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93"/>
        <w:gridCol w:w="5186"/>
        <w:gridCol w:w="2115"/>
      </w:tblGrid>
      <w:tr w:rsidR="0046254B" w:rsidRPr="00225AF2" w14:paraId="5180F972"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1D434048" w14:textId="77777777"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14:anchorId="71C67298" wp14:editId="65272EDF">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3805CD5E" w14:textId="77777777" w:rsidR="0046254B" w:rsidRPr="00225AF2" w:rsidRDefault="0046254B" w:rsidP="00BC04ED">
            <w:pPr>
              <w:jc w:val="both"/>
              <w:rPr>
                <w:rFonts w:ascii="Arial Narrow" w:hAnsi="Arial Narrow" w:cs="Arial"/>
                <w:sz w:val="24"/>
                <w:szCs w:val="24"/>
              </w:rPr>
            </w:pPr>
          </w:p>
          <w:p w14:paraId="51A4665D" w14:textId="77777777" w:rsidR="00B1303F" w:rsidRPr="00225AF2" w:rsidRDefault="00B1303F" w:rsidP="00BC04ED">
            <w:pPr>
              <w:jc w:val="center"/>
              <w:rPr>
                <w:rFonts w:ascii="Arial Narrow" w:hAnsi="Arial Narrow"/>
                <w:bCs/>
                <w:i/>
              </w:rPr>
            </w:pPr>
            <w:r w:rsidRPr="00225AF2">
              <w:rPr>
                <w:rFonts w:ascii="Arial Narrow" w:hAnsi="Arial Narrow"/>
                <w:bCs/>
                <w:i/>
              </w:rPr>
              <w:t>umowa na dostawy</w:t>
            </w:r>
            <w:r w:rsidR="00406210" w:rsidRPr="00225AF2">
              <w:rPr>
                <w:rFonts w:ascii="Arial Narrow" w:hAnsi="Arial Narrow"/>
                <w:bCs/>
                <w:i/>
              </w:rPr>
              <w:t xml:space="preserve"> </w:t>
            </w:r>
            <w:r w:rsidRPr="00225AF2">
              <w:rPr>
                <w:rFonts w:ascii="Arial Narrow" w:hAnsi="Arial Narrow"/>
                <w:bCs/>
                <w:i/>
              </w:rPr>
              <w:t>/ PROJEKT</w:t>
            </w:r>
          </w:p>
          <w:p w14:paraId="2AF7E81C" w14:textId="77777777"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03904A59" w14:textId="77777777"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14:paraId="5BEE5E55" w14:textId="49230013" w:rsidR="006508E4" w:rsidRPr="00225AF2" w:rsidRDefault="006508E4" w:rsidP="00BC04ED">
      <w:pPr>
        <w:overflowPunct w:val="0"/>
        <w:autoSpaceDE w:val="0"/>
        <w:spacing w:before="240"/>
        <w:jc w:val="both"/>
        <w:rPr>
          <w:rFonts w:ascii="Arial Narrow" w:hAnsi="Arial Narrow" w:cs="Arial Narrow"/>
          <w:i/>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00AE5879">
        <w:rPr>
          <w:rFonts w:ascii="Arial Narrow" w:hAnsi="Arial Narrow" w:cs="Arial Narrow"/>
          <w:i/>
          <w:sz w:val="22"/>
          <w:szCs w:val="22"/>
        </w:rPr>
        <w:tab/>
      </w:r>
      <w:r w:rsidRPr="00225AF2">
        <w:rPr>
          <w:rFonts w:ascii="Arial Narrow" w:hAnsi="Arial Narrow" w:cs="Arial Narrow"/>
          <w:i/>
          <w:sz w:val="22"/>
          <w:szCs w:val="22"/>
        </w:rPr>
        <w:t xml:space="preserve">Załącznik nr </w:t>
      </w:r>
      <w:r w:rsidR="00D423AB">
        <w:rPr>
          <w:rFonts w:ascii="Arial Narrow" w:hAnsi="Arial Narrow" w:cs="Arial Narrow"/>
          <w:i/>
          <w:sz w:val="22"/>
          <w:szCs w:val="22"/>
        </w:rPr>
        <w:t xml:space="preserve">9 </w:t>
      </w:r>
      <w:r w:rsidRPr="00225AF2">
        <w:rPr>
          <w:rFonts w:ascii="Arial Narrow" w:hAnsi="Arial Narrow" w:cs="Arial Narrow"/>
          <w:i/>
          <w:sz w:val="22"/>
          <w:szCs w:val="22"/>
        </w:rPr>
        <w:t>do SWZ</w:t>
      </w:r>
    </w:p>
    <w:p w14:paraId="62A5CD80" w14:textId="77777777"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 xml:space="preserve">nr </w:t>
      </w:r>
      <w:r w:rsidR="006C7E30">
        <w:rPr>
          <w:rFonts w:ascii="Arial Narrow" w:hAnsi="Arial Narrow" w:cs="Arial Narrow"/>
          <w:b/>
          <w:bCs/>
          <w:iCs/>
          <w:sz w:val="22"/>
          <w:szCs w:val="22"/>
        </w:rPr>
        <w:t xml:space="preserve">   </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/P/2025</w:t>
      </w:r>
      <w:r w:rsidRPr="00225AF2">
        <w:rPr>
          <w:rFonts w:ascii="Arial Narrow" w:hAnsi="Arial Narrow" w:cs="Arial Narrow"/>
          <w:b/>
          <w:bCs/>
          <w:iCs/>
          <w:sz w:val="22"/>
          <w:szCs w:val="22"/>
        </w:rPr>
        <w:t>/TU</w:t>
      </w:r>
    </w:p>
    <w:p w14:paraId="0DC9938D" w14:textId="77777777"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14:paraId="092E38DB" w14:textId="77777777"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 dniu  </w:t>
      </w:r>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14:paraId="4D47D89D" w14:textId="77777777"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14:paraId="584DDB92" w14:textId="0D119E60"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ul. Powstańców Warszawy 5, 85-681 Bydgoszcz, zarejestrowanym w Sądzie Rejonowym w Bydgoszczy,</w:t>
      </w:r>
      <w:r w:rsidR="00AE5879">
        <w:rPr>
          <w:rFonts w:ascii="Arial Narrow" w:hAnsi="Arial Narrow" w:cs="Arial"/>
          <w:sz w:val="22"/>
          <w:szCs w:val="24"/>
        </w:rPr>
        <w:br/>
      </w:r>
      <w:r w:rsidRPr="00225AF2">
        <w:rPr>
          <w:rFonts w:ascii="Arial Narrow" w:hAnsi="Arial Narrow" w:cs="Arial"/>
          <w:sz w:val="22"/>
          <w:szCs w:val="24"/>
        </w:rPr>
        <w:t xml:space="preserve">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w:t>
      </w:r>
      <w:r w:rsidR="00AE5879">
        <w:rPr>
          <w:rFonts w:ascii="Arial Narrow" w:hAnsi="Arial Narrow" w:cs="Arial"/>
          <w:sz w:val="22"/>
          <w:szCs w:val="24"/>
        </w:rPr>
        <w:br/>
      </w:r>
      <w:r w:rsidRPr="00225AF2">
        <w:rPr>
          <w:rFonts w:ascii="Arial Narrow" w:hAnsi="Arial Narrow" w:cs="Arial"/>
          <w:sz w:val="22"/>
          <w:szCs w:val="24"/>
        </w:rPr>
        <w:t xml:space="preserve">REGON  090538318,  </w:t>
      </w:r>
    </w:p>
    <w:p w14:paraId="3DED5664" w14:textId="77777777" w:rsidR="00A9446E" w:rsidRPr="00225AF2" w:rsidRDefault="00A9446E" w:rsidP="009731D3">
      <w:pPr>
        <w:overflowPunct w:val="0"/>
        <w:adjustRightInd w:val="0"/>
        <w:spacing w:after="240"/>
        <w:jc w:val="both"/>
        <w:rPr>
          <w:rFonts w:ascii="Arial Narrow" w:hAnsi="Arial Narrow" w:cs="Arial"/>
          <w:sz w:val="22"/>
          <w:szCs w:val="24"/>
        </w:rPr>
      </w:pPr>
      <w:r w:rsidRPr="00225AF2">
        <w:rPr>
          <w:rFonts w:ascii="Arial Narrow" w:hAnsi="Arial Narrow" w:cs="Arial"/>
          <w:sz w:val="22"/>
          <w:szCs w:val="24"/>
        </w:rPr>
        <w:t>reprezentowanym przez:</w:t>
      </w:r>
    </w:p>
    <w:p w14:paraId="551818D0" w14:textId="77777777"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14:paraId="187CBF47" w14:textId="77777777"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14:paraId="04C2C6DC" w14:textId="77777777"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14:paraId="3F53A503" w14:textId="77777777"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 xml:space="preserve">zarejestrowaną w Sądzie Rejonowym </w:t>
      </w:r>
      <w:r w:rsidR="009D3C72" w:rsidRPr="00225AF2">
        <w:rPr>
          <w:rFonts w:ascii="Arial Narrow" w:hAnsi="Arial Narrow"/>
          <w:sz w:val="22"/>
        </w:rPr>
        <w:br/>
        <w:t>w …………..........……. , …… Wydział Gospodarczy  Krajowego Rejestru Sądowego pod nr ......................./ wpisaną do CEIDG</w:t>
      </w:r>
    </w:p>
    <w:p w14:paraId="06EE3BAF" w14:textId="77777777" w:rsidR="009D3C7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NIP  </w:t>
      </w:r>
      <w:r w:rsidR="00E67412" w:rsidRPr="00225AF2">
        <w:rPr>
          <w:rFonts w:ascii="Arial Narrow" w:hAnsi="Arial Narrow" w:cs="Arial"/>
          <w:b/>
          <w:sz w:val="22"/>
          <w:szCs w:val="24"/>
        </w:rPr>
        <w:t>……………….</w:t>
      </w:r>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r w:rsidRPr="00225AF2">
        <w:rPr>
          <w:rFonts w:ascii="Arial Narrow" w:hAnsi="Arial Narrow" w:cs="Arial"/>
          <w:sz w:val="22"/>
          <w:szCs w:val="24"/>
        </w:rPr>
        <w:t xml:space="preserve">, </w:t>
      </w:r>
    </w:p>
    <w:p w14:paraId="7C746902" w14:textId="77777777"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14:paraId="18ED7A06" w14:textId="77777777"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14:paraId="696EFB3D" w14:textId="77777777"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14:paraId="224E1C3D" w14:textId="77777777" w:rsidR="00AE5879" w:rsidRDefault="00AE5879" w:rsidP="00BC04ED">
      <w:pPr>
        <w:jc w:val="both"/>
        <w:rPr>
          <w:rFonts w:ascii="Arial Narrow" w:hAnsi="Arial Narrow" w:cs="Arial"/>
          <w:sz w:val="22"/>
          <w:szCs w:val="24"/>
        </w:rPr>
      </w:pPr>
    </w:p>
    <w:p w14:paraId="61A942CD" w14:textId="77F58DCE"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14:paraId="3574A50A" w14:textId="52353E56"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EC1351"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EC1351" w:rsidRPr="00225AF2">
        <w:rPr>
          <w:rFonts w:ascii="Arial Narrow" w:hAnsi="Arial Narrow" w:cs="Arial"/>
          <w:b/>
          <w:sz w:val="22"/>
          <w:szCs w:val="22"/>
        </w:rPr>
        <w:fldChar w:fldCharType="separate"/>
      </w:r>
      <w:r w:rsidR="00AE5879">
        <w:rPr>
          <w:rFonts w:ascii="Arial Narrow" w:hAnsi="Arial Narrow" w:cs="Arial"/>
          <w:b/>
          <w:noProof/>
          <w:sz w:val="22"/>
          <w:szCs w:val="22"/>
        </w:rPr>
        <w:t>1</w:t>
      </w:r>
      <w:r w:rsidR="00EC1351" w:rsidRPr="00225AF2">
        <w:rPr>
          <w:rFonts w:ascii="Arial Narrow" w:hAnsi="Arial Narrow" w:cs="Arial"/>
          <w:b/>
          <w:sz w:val="22"/>
          <w:szCs w:val="22"/>
        </w:rPr>
        <w:fldChar w:fldCharType="end"/>
      </w:r>
    </w:p>
    <w:p w14:paraId="56EC400E" w14:textId="77777777"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14:paraId="4062479B" w14:textId="77777777" w:rsidR="00272CBB" w:rsidRPr="00617CBA" w:rsidRDefault="00272CBB" w:rsidP="00BC04ED">
      <w:pPr>
        <w:pStyle w:val="Tekstpodstawowywcity21"/>
        <w:ind w:left="0"/>
        <w:jc w:val="both"/>
        <w:rPr>
          <w:rFonts w:ascii="Arial Narrow" w:hAnsi="Arial Narrow" w:cs="Arial"/>
          <w:b/>
          <w:sz w:val="22"/>
          <w:szCs w:val="22"/>
        </w:rPr>
      </w:pPr>
    </w:p>
    <w:p w14:paraId="23BC97ED" w14:textId="77777777" w:rsidR="00AE5879" w:rsidRPr="00AE5879" w:rsidRDefault="00997E43" w:rsidP="00997E43">
      <w:pPr>
        <w:pStyle w:val="Akapitzlist"/>
        <w:numPr>
          <w:ilvl w:val="0"/>
          <w:numId w:val="2"/>
        </w:numPr>
        <w:jc w:val="both"/>
        <w:rPr>
          <w:rFonts w:ascii="Arial Narrow" w:hAnsi="Arial Narrow"/>
          <w:strike/>
          <w:sz w:val="22"/>
          <w:szCs w:val="22"/>
        </w:rPr>
      </w:pPr>
      <w:r w:rsidRPr="00225AF2">
        <w:rPr>
          <w:rFonts w:ascii="Arial Narrow" w:hAnsi="Arial Narrow" w:cs="Arial Narrow"/>
          <w:sz w:val="22"/>
          <w:szCs w:val="22"/>
        </w:rPr>
        <w:t xml:space="preserve">Działając na podstawie Ustawy z 11 września 2019 Prawo Zamówień Publicznych w trybie </w:t>
      </w:r>
      <w:r>
        <w:rPr>
          <w:rFonts w:ascii="Arial Narrow" w:hAnsi="Arial Narrow" w:cs="Arial Narrow"/>
          <w:sz w:val="22"/>
          <w:szCs w:val="22"/>
        </w:rPr>
        <w:t>podstawowym</w:t>
      </w:r>
      <w:r w:rsidRPr="00225AF2">
        <w:rPr>
          <w:rFonts w:ascii="Arial Narrow" w:hAnsi="Arial Narrow" w:cs="Arial Narrow"/>
          <w:sz w:val="22"/>
          <w:szCs w:val="22"/>
        </w:rPr>
        <w:t xml:space="preserve">, </w:t>
      </w:r>
    </w:p>
    <w:p w14:paraId="1561DC14" w14:textId="21506197" w:rsidR="00997E43" w:rsidRPr="00225AF2" w:rsidRDefault="00997E43" w:rsidP="00AE5879">
      <w:pPr>
        <w:pStyle w:val="Akapitzlist"/>
        <w:ind w:left="360"/>
        <w:jc w:val="both"/>
        <w:rPr>
          <w:rFonts w:ascii="Arial Narrow" w:hAnsi="Arial Narrow"/>
          <w:strike/>
          <w:sz w:val="22"/>
          <w:szCs w:val="22"/>
        </w:rPr>
      </w:pPr>
      <w:r w:rsidRPr="00225AF2">
        <w:rPr>
          <w:rFonts w:ascii="Arial Narrow" w:hAnsi="Arial Narrow" w:cs="Arial Narrow"/>
          <w:sz w:val="22"/>
          <w:szCs w:val="22"/>
        </w:rPr>
        <w:t xml:space="preserve">o którym mowa w art. </w:t>
      </w:r>
      <w:r>
        <w:rPr>
          <w:rFonts w:ascii="Arial Narrow" w:hAnsi="Arial Narrow" w:cs="Arial Narrow"/>
          <w:sz w:val="22"/>
          <w:szCs w:val="22"/>
        </w:rPr>
        <w:t>275 pkt. 1</w:t>
      </w:r>
      <w:r w:rsidRPr="00225AF2">
        <w:rPr>
          <w:rFonts w:ascii="Arial Narrow" w:hAnsi="Arial Narrow" w:cs="Arial Narrow"/>
          <w:sz w:val="22"/>
          <w:szCs w:val="22"/>
        </w:rPr>
        <w:t xml:space="preserve"> Ustawy ogłoszonym w </w:t>
      </w:r>
      <w:r>
        <w:rPr>
          <w:rFonts w:ascii="Arial Narrow" w:hAnsi="Arial Narrow" w:cs="Arial Narrow"/>
          <w:sz w:val="22"/>
          <w:szCs w:val="22"/>
        </w:rPr>
        <w:t>BZP</w:t>
      </w:r>
      <w:r w:rsidR="00AE5879">
        <w:rPr>
          <w:rFonts w:ascii="Arial Narrow" w:hAnsi="Arial Narrow" w:cs="Arial Narrow"/>
          <w:sz w:val="22"/>
          <w:szCs w:val="22"/>
        </w:rPr>
        <w:t xml:space="preserve"> </w:t>
      </w:r>
      <w:r w:rsidRPr="00052EBA">
        <w:rPr>
          <w:rFonts w:ascii="Arial Narrow" w:hAnsi="Arial Narrow" w:cs="Arial Narrow"/>
          <w:bCs/>
          <w:sz w:val="22"/>
          <w:szCs w:val="22"/>
        </w:rPr>
        <w:t>nr</w:t>
      </w:r>
      <w:r>
        <w:rPr>
          <w:rFonts w:ascii="Arial Narrow" w:hAnsi="Arial Narrow" w:cs="Arial Narrow"/>
          <w:b/>
          <w:bCs/>
          <w:sz w:val="22"/>
          <w:szCs w:val="22"/>
        </w:rPr>
        <w:t xml:space="preserve"> …………….</w:t>
      </w:r>
      <w:r w:rsidRPr="00225AF2">
        <w:rPr>
          <w:rFonts w:ascii="Arial Narrow" w:hAnsi="Arial Narrow" w:cs="Arial Narrow"/>
          <w:sz w:val="22"/>
          <w:szCs w:val="22"/>
        </w:rPr>
        <w:t xml:space="preserve"> data publikacji</w:t>
      </w:r>
      <w:r w:rsidRPr="00052EBA">
        <w:rPr>
          <w:rFonts w:ascii="Arial Narrow" w:hAnsi="Arial Narrow" w:cs="Arial Narrow"/>
          <w:bCs/>
          <w:sz w:val="22"/>
          <w:szCs w:val="22"/>
        </w:rPr>
        <w:t>………………..</w:t>
      </w:r>
      <w:r w:rsidRPr="00225AF2">
        <w:rPr>
          <w:rFonts w:ascii="Arial Narrow" w:hAnsi="Arial Narrow" w:cs="Arial Narrow"/>
          <w:sz w:val="22"/>
          <w:szCs w:val="22"/>
        </w:rPr>
        <w:t xml:space="preserve"> – na </w:t>
      </w:r>
      <w:r w:rsidR="00AE5879" w:rsidRPr="00AE5879">
        <w:rPr>
          <w:rFonts w:ascii="Arial Narrow" w:hAnsi="Arial Narrow" w:cs="Arial Narrow"/>
          <w:b/>
          <w:sz w:val="22"/>
          <w:szCs w:val="22"/>
        </w:rPr>
        <w:t>Dostawy specjalistycznych materiałów opatrunkowych na okres 12 miesięcy</w:t>
      </w:r>
      <w:r w:rsidR="00AE5879">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p>
    <w:p w14:paraId="6644ABC7" w14:textId="77777777"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737EDA31" w14:textId="77777777" w:rsidR="006C7E30" w:rsidRPr="00225AF2" w:rsidRDefault="006C7E30" w:rsidP="006C7E30">
      <w:pPr>
        <w:pStyle w:val="Tekstpodstawowywcity"/>
        <w:numPr>
          <w:ilvl w:val="0"/>
          <w:numId w:val="2"/>
        </w:numPr>
        <w:tabs>
          <w:tab w:val="left" w:pos="284"/>
        </w:tabs>
        <w:suppressAutoHyphens w:val="0"/>
        <w:jc w:val="both"/>
        <w:rPr>
          <w:rFonts w:ascii="Arial Narrow" w:hAnsi="Arial Narrow"/>
          <w:b/>
          <w:sz w:val="22"/>
          <w:szCs w:val="22"/>
        </w:rPr>
      </w:pPr>
      <w:r>
        <w:rPr>
          <w:rFonts w:ascii="Arial Narrow" w:hAnsi="Arial Narrow"/>
          <w:sz w:val="22"/>
          <w:szCs w:val="22"/>
        </w:rPr>
        <w:t xml:space="preserve">Wartość umowy brutto: </w:t>
      </w:r>
      <w:r w:rsidRPr="00052EBA">
        <w:rPr>
          <w:rFonts w:ascii="Arial Narrow" w:hAnsi="Arial Narrow"/>
          <w:b/>
          <w:sz w:val="22"/>
          <w:szCs w:val="22"/>
        </w:rPr>
        <w:t>……………… PLN</w:t>
      </w:r>
      <w:r>
        <w:rPr>
          <w:rFonts w:ascii="Arial Narrow" w:hAnsi="Arial Narrow"/>
          <w:sz w:val="22"/>
          <w:szCs w:val="22"/>
        </w:rPr>
        <w:t xml:space="preserve"> (słownie: ……………….), w tym podatek VAT w wysokości … %, tj. …………….. zł (słownie: ……………), wartość netto …………… zł- </w:t>
      </w:r>
      <w:r w:rsidRPr="00052EBA">
        <w:rPr>
          <w:rFonts w:ascii="Arial Narrow" w:hAnsi="Arial Narrow"/>
          <w:b/>
          <w:sz w:val="22"/>
          <w:szCs w:val="22"/>
        </w:rPr>
        <w:t>zadanie nr ………</w:t>
      </w:r>
    </w:p>
    <w:p w14:paraId="64856F07" w14:textId="77777777"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t>Zamawiający zastrzega sobie prawo do ograniczenia zakresu zamówienia, zobowiązując się jednocześnie do zrealizowania co najmniej 60% wartości netto zamówienia pods</w:t>
      </w:r>
      <w:r w:rsidR="00E65A49">
        <w:rPr>
          <w:rFonts w:ascii="Arial Narrow" w:hAnsi="Arial Narrow"/>
          <w:bCs/>
          <w:sz w:val="22"/>
          <w:szCs w:val="22"/>
        </w:rPr>
        <w:t>tawowego, o którym mowa w ust. 2</w:t>
      </w:r>
      <w:r w:rsidRPr="00225AF2">
        <w:rPr>
          <w:rFonts w:ascii="Arial Narrow" w:hAnsi="Arial Narrow"/>
          <w:bCs/>
          <w:sz w:val="22"/>
          <w:szCs w:val="22"/>
        </w:rPr>
        <w:t>.</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14:paraId="6E0148AA" w14:textId="77777777"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t xml:space="preserve">Umowa zostaje zawarta na </w:t>
      </w:r>
      <w:r w:rsidRPr="00225AF2">
        <w:rPr>
          <w:rFonts w:ascii="Arial Narrow" w:hAnsi="Arial Narrow" w:cs="Arial Narrow"/>
          <w:b/>
          <w:bCs/>
          <w:sz w:val="22"/>
          <w:szCs w:val="22"/>
        </w:rPr>
        <w:t>okres</w:t>
      </w:r>
      <w:r w:rsidR="00D7195D">
        <w:rPr>
          <w:rFonts w:ascii="Arial Narrow" w:hAnsi="Arial Narrow" w:cs="Arial Narrow"/>
          <w:b/>
          <w:bCs/>
          <w:sz w:val="22"/>
          <w:szCs w:val="22"/>
        </w:rPr>
        <w:t xml:space="preserve"> </w:t>
      </w:r>
      <w:r w:rsidR="006C7E30">
        <w:rPr>
          <w:rFonts w:ascii="Arial Narrow" w:hAnsi="Arial Narrow" w:cs="Arial Narrow"/>
          <w:b/>
          <w:bCs/>
          <w:sz w:val="22"/>
          <w:szCs w:val="22"/>
        </w:rPr>
        <w:t>12</w:t>
      </w:r>
      <w:r w:rsidR="005A3499" w:rsidRPr="00225AF2">
        <w:rPr>
          <w:rFonts w:ascii="Arial Narrow" w:hAnsi="Arial Narrow" w:cs="Arial Narrow"/>
          <w:b/>
          <w:bCs/>
          <w:sz w:val="22"/>
          <w:szCs w:val="22"/>
        </w:rPr>
        <w:t xml:space="preserve"> </w:t>
      </w:r>
      <w:r w:rsidR="00AB7B76" w:rsidRPr="00225AF2">
        <w:rPr>
          <w:rFonts w:ascii="Arial Narrow" w:hAnsi="Arial Narrow" w:cs="Arial Narrow"/>
          <w:b/>
          <w:bCs/>
          <w:sz w:val="22"/>
          <w:szCs w:val="22"/>
        </w:rPr>
        <w:t>miesięcy od dnia jej zawarcia</w:t>
      </w:r>
      <w:r w:rsidR="0000571B" w:rsidRPr="00225AF2">
        <w:rPr>
          <w:rFonts w:ascii="Arial Narrow" w:hAnsi="Arial Narrow" w:cs="Arial Narrow"/>
          <w:b/>
          <w:bCs/>
          <w:sz w:val="22"/>
          <w:szCs w:val="22"/>
        </w:rPr>
        <w:t xml:space="preserve"> </w:t>
      </w:r>
      <w:r w:rsidR="00547DC2">
        <w:rPr>
          <w:rFonts w:ascii="Arial Narrow" w:hAnsi="Arial Narrow" w:cs="Arial Narrow"/>
          <w:bCs/>
          <w:sz w:val="22"/>
          <w:szCs w:val="22"/>
        </w:rPr>
        <w:t>z uwzględnieniem §</w:t>
      </w:r>
      <w:r w:rsidR="001B0F80">
        <w:rPr>
          <w:rFonts w:ascii="Arial Narrow" w:hAnsi="Arial Narrow" w:cs="Arial Narrow"/>
          <w:bCs/>
          <w:sz w:val="22"/>
          <w:szCs w:val="22"/>
        </w:rPr>
        <w:t xml:space="preserve"> </w:t>
      </w:r>
      <w:r w:rsidR="00547DC2">
        <w:rPr>
          <w:rFonts w:ascii="Arial Narrow" w:hAnsi="Arial Narrow" w:cs="Arial Narrow"/>
          <w:bCs/>
          <w:sz w:val="22"/>
          <w:szCs w:val="22"/>
        </w:rPr>
        <w:t>4</w:t>
      </w:r>
      <w:r w:rsidR="006C7E30">
        <w:rPr>
          <w:rFonts w:ascii="Arial Narrow" w:hAnsi="Arial Narrow" w:cs="Arial Narrow"/>
          <w:bCs/>
          <w:sz w:val="22"/>
          <w:szCs w:val="22"/>
        </w:rPr>
        <w:t>.</w:t>
      </w:r>
    </w:p>
    <w:p w14:paraId="424D9BE4" w14:textId="77777777"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t xml:space="preserve">Wartość umowy, o której mowa w ust. </w:t>
      </w:r>
      <w:r w:rsidR="00E65A49">
        <w:rPr>
          <w:rFonts w:ascii="Arial Narrow" w:hAnsi="Arial Narrow"/>
          <w:sz w:val="22"/>
          <w:szCs w:val="22"/>
        </w:rPr>
        <w:t>2</w:t>
      </w:r>
      <w:r w:rsidRPr="00225AF2">
        <w:rPr>
          <w:rFonts w:ascii="Arial Narrow" w:hAnsi="Arial Narrow"/>
          <w:sz w:val="22"/>
          <w:szCs w:val="22"/>
        </w:rPr>
        <w:t xml:space="preserve">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14:paraId="366256AA" w14:textId="77777777"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po cenach jednostkowych określonych w załączniku nr 1 do przedmiotowej umowy, stanowiącym integralną część niniejszej umowy. </w:t>
      </w:r>
    </w:p>
    <w:p w14:paraId="75A3939E" w14:textId="77777777" w:rsidR="006C7E30" w:rsidRDefault="006C7E30" w:rsidP="00BC04ED">
      <w:pPr>
        <w:ind w:left="284" w:hanging="284"/>
        <w:jc w:val="center"/>
        <w:rPr>
          <w:rFonts w:ascii="Arial Narrow" w:hAnsi="Arial Narrow" w:cs="Arial"/>
          <w:b/>
          <w:sz w:val="22"/>
          <w:szCs w:val="22"/>
        </w:rPr>
      </w:pPr>
    </w:p>
    <w:p w14:paraId="2DC4D87A" w14:textId="77777777" w:rsidR="00AE5879" w:rsidRDefault="00AE5879">
      <w:pPr>
        <w:suppressAutoHyphens w:val="0"/>
        <w:rPr>
          <w:rFonts w:ascii="Arial Narrow" w:hAnsi="Arial Narrow" w:cs="Arial"/>
          <w:b/>
          <w:sz w:val="22"/>
          <w:szCs w:val="22"/>
        </w:rPr>
      </w:pPr>
      <w:r>
        <w:rPr>
          <w:rFonts w:ascii="Arial Narrow" w:hAnsi="Arial Narrow" w:cs="Arial"/>
          <w:b/>
          <w:sz w:val="22"/>
          <w:szCs w:val="22"/>
        </w:rPr>
        <w:br w:type="page"/>
      </w:r>
    </w:p>
    <w:p w14:paraId="1F6308C4" w14:textId="61D4B0C2"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lastRenderedPageBreak/>
        <w:t xml:space="preserve">§ </w:t>
      </w:r>
      <w:r w:rsidR="00EC1351"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EC1351" w:rsidRPr="00225AF2">
        <w:rPr>
          <w:rFonts w:ascii="Arial Narrow" w:hAnsi="Arial Narrow" w:cs="Arial"/>
          <w:b/>
          <w:sz w:val="22"/>
          <w:szCs w:val="22"/>
        </w:rPr>
        <w:fldChar w:fldCharType="separate"/>
      </w:r>
      <w:r w:rsidR="00AE5879">
        <w:rPr>
          <w:rFonts w:ascii="Arial Narrow" w:hAnsi="Arial Narrow" w:cs="Arial"/>
          <w:b/>
          <w:noProof/>
          <w:sz w:val="22"/>
          <w:szCs w:val="22"/>
        </w:rPr>
        <w:t>2</w:t>
      </w:r>
      <w:r w:rsidR="00EC1351" w:rsidRPr="00225AF2">
        <w:rPr>
          <w:rFonts w:ascii="Arial Narrow" w:hAnsi="Arial Narrow" w:cs="Arial"/>
          <w:b/>
          <w:sz w:val="22"/>
          <w:szCs w:val="22"/>
        </w:rPr>
        <w:fldChar w:fldCharType="end"/>
      </w:r>
    </w:p>
    <w:p w14:paraId="3553FE20" w14:textId="77777777"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14:paraId="7248F0EE" w14:textId="77777777" w:rsidR="003A0481" w:rsidRPr="00225AF2" w:rsidRDefault="003A0481" w:rsidP="00BC04ED">
      <w:pPr>
        <w:pStyle w:val="Tekstpodstawowy"/>
        <w:tabs>
          <w:tab w:val="left" w:pos="426"/>
        </w:tabs>
        <w:rPr>
          <w:rFonts w:ascii="Arial Narrow" w:hAnsi="Arial Narrow"/>
          <w:sz w:val="22"/>
          <w:szCs w:val="22"/>
        </w:rPr>
      </w:pPr>
    </w:p>
    <w:p w14:paraId="734FDC75" w14:textId="77777777" w:rsidR="009873F9" w:rsidRPr="00022A69"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umowy</w:t>
      </w:r>
      <w:r w:rsidRPr="00225AF2">
        <w:rPr>
          <w:rFonts w:ascii="Arial Narrow" w:hAnsi="Arial Narrow" w:cs="Arial Narrow"/>
          <w:sz w:val="22"/>
          <w:szCs w:val="22"/>
        </w:rPr>
        <w:t xml:space="preserve"> na podstawie zamówień złożonych faksem pod </w:t>
      </w:r>
      <w:r w:rsidRPr="00225AF2">
        <w:rPr>
          <w:rFonts w:ascii="Arial Narrow" w:hAnsi="Arial Narrow" w:cs="Arial Narrow"/>
          <w:sz w:val="22"/>
          <w:szCs w:val="22"/>
        </w:rPr>
        <w:br/>
        <w:t xml:space="preserve">nr tel. ............................. lub na adres e-mail......................... Wykonawcy składanych przez </w:t>
      </w:r>
      <w:r w:rsidR="00426961" w:rsidRPr="00225AF2">
        <w:rPr>
          <w:rFonts w:ascii="Arial Narrow" w:hAnsi="Arial Narrow"/>
          <w:b/>
          <w:sz w:val="22"/>
          <w:szCs w:val="22"/>
        </w:rPr>
        <w:t>Szefa Zaopatrzenia Farmaceutycznego,</w:t>
      </w:r>
      <w:r w:rsidR="00406210" w:rsidRPr="00225AF2">
        <w:rPr>
          <w:rFonts w:ascii="Arial Narrow" w:hAnsi="Arial Narrow"/>
          <w:b/>
          <w:sz w:val="22"/>
          <w:szCs w:val="22"/>
        </w:rPr>
        <w:t xml:space="preserve"> </w:t>
      </w:r>
      <w:r w:rsidRPr="00225AF2">
        <w:rPr>
          <w:rFonts w:ascii="Arial Narrow" w:hAnsi="Arial Narrow" w:cs="Arial Narrow"/>
          <w:b/>
          <w:sz w:val="22"/>
          <w:szCs w:val="22"/>
        </w:rPr>
        <w:t>Kierownika Apteki</w:t>
      </w:r>
      <w:r w:rsidR="005633B9" w:rsidRPr="00225AF2">
        <w:rPr>
          <w:rFonts w:ascii="Arial Narrow" w:hAnsi="Arial Narrow" w:cs="Arial Narrow"/>
          <w:b/>
          <w:sz w:val="22"/>
          <w:szCs w:val="22"/>
        </w:rPr>
        <w:t xml:space="preserve"> lub </w:t>
      </w:r>
      <w:r w:rsidRPr="00225AF2">
        <w:rPr>
          <w:rFonts w:ascii="Arial Narrow" w:hAnsi="Arial Narrow" w:cs="Arial Narrow"/>
          <w:b/>
          <w:sz w:val="22"/>
          <w:szCs w:val="22"/>
        </w:rPr>
        <w:t>Zastępcę Kierownika Apteki</w:t>
      </w:r>
      <w:r w:rsidR="00406210"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albo upoważniony personel wykonujący czynności fachowe w rozumieniu </w:t>
      </w:r>
      <w:r w:rsidRPr="00022A69">
        <w:rPr>
          <w:rFonts w:ascii="Arial Narrow" w:hAnsi="Arial Narrow" w:cs="Arial Narrow"/>
          <w:b/>
          <w:sz w:val="22"/>
          <w:szCs w:val="22"/>
        </w:rPr>
        <w:t>art. 90 ustawy z dnia 06.09.2001 r. Prawo farmaceutyczne</w:t>
      </w:r>
      <w:r w:rsidR="00241051" w:rsidRPr="00022A69">
        <w:rPr>
          <w:rFonts w:ascii="Arial Narrow" w:hAnsi="Arial Narrow" w:cs="Arial Narrow"/>
          <w:b/>
          <w:sz w:val="22"/>
          <w:szCs w:val="22"/>
        </w:rPr>
        <w:t>.</w:t>
      </w:r>
    </w:p>
    <w:p w14:paraId="59C97A66" w14:textId="128BBA1E" w:rsidR="009873F9" w:rsidRPr="00225AF2" w:rsidRDefault="009873F9" w:rsidP="0000256E">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Times New Roman"/>
          <w:b/>
          <w:bCs/>
          <w:sz w:val="22"/>
          <w:szCs w:val="22"/>
          <w:lang w:eastAsia="pl-PL"/>
        </w:rPr>
        <w:t xml:space="preserve">Przedmiot umowy należy dostarczyć do </w:t>
      </w:r>
      <w:r w:rsidR="006C7E30" w:rsidRPr="00896DBF">
        <w:rPr>
          <w:rFonts w:ascii="Arial Narrow" w:hAnsi="Arial Narrow" w:cs="Times New Roman"/>
          <w:b/>
          <w:bCs/>
          <w:sz w:val="22"/>
          <w:szCs w:val="22"/>
          <w:lang w:eastAsia="pl-PL"/>
        </w:rPr>
        <w:t>Magazynu Apteki Zakładowej znajdującej się na terenie siedziby Zamawiającego Poziom -1</w:t>
      </w:r>
      <w:r w:rsidRPr="00225AF2">
        <w:rPr>
          <w:rFonts w:ascii="Arial Narrow" w:hAnsi="Arial Narrow" w:cs="Times New Roman"/>
          <w:b/>
          <w:bCs/>
          <w:sz w:val="22"/>
          <w:szCs w:val="22"/>
          <w:lang w:eastAsia="pl-PL"/>
        </w:rPr>
        <w:t xml:space="preserve">, ul. Powstańców Warszawy 5, 85-681 Bydgoszcz. Dostawy realizowane są w </w:t>
      </w:r>
      <w:r w:rsidR="0000256E" w:rsidRPr="00225AF2">
        <w:rPr>
          <w:rFonts w:ascii="Arial Narrow" w:hAnsi="Arial Narrow" w:cs="Times New Roman"/>
          <w:b/>
          <w:bCs/>
          <w:sz w:val="22"/>
          <w:szCs w:val="22"/>
          <w:lang w:eastAsia="pl-PL"/>
        </w:rPr>
        <w:t>t</w:t>
      </w:r>
      <w:r w:rsidRPr="00225AF2">
        <w:rPr>
          <w:rFonts w:ascii="Arial Narrow" w:hAnsi="Arial Narrow" w:cs="Times New Roman"/>
          <w:b/>
          <w:bCs/>
          <w:sz w:val="22"/>
          <w:szCs w:val="22"/>
          <w:lang w:eastAsia="pl-PL"/>
        </w:rPr>
        <w:t>ryb</w:t>
      </w:r>
      <w:r w:rsidR="0000256E" w:rsidRPr="00225AF2">
        <w:rPr>
          <w:rFonts w:ascii="Arial Narrow" w:hAnsi="Arial Narrow" w:cs="Times New Roman"/>
          <w:b/>
          <w:bCs/>
          <w:sz w:val="22"/>
          <w:szCs w:val="22"/>
          <w:lang w:eastAsia="pl-PL"/>
        </w:rPr>
        <w:t>ie</w:t>
      </w:r>
      <w:r w:rsidRPr="00225AF2">
        <w:rPr>
          <w:rFonts w:ascii="Arial Narrow" w:hAnsi="Arial Narrow" w:cs="Times New Roman"/>
          <w:b/>
          <w:bCs/>
          <w:sz w:val="22"/>
          <w:szCs w:val="22"/>
          <w:lang w:eastAsia="pl-PL"/>
        </w:rPr>
        <w:t xml:space="preserve"> standardowy</w:t>
      </w:r>
      <w:r w:rsidR="0000256E" w:rsidRPr="00225AF2">
        <w:rPr>
          <w:rFonts w:ascii="Arial Narrow" w:hAnsi="Arial Narrow" w:cs="Times New Roman"/>
          <w:b/>
          <w:bCs/>
          <w:sz w:val="22"/>
          <w:szCs w:val="22"/>
          <w:lang w:eastAsia="pl-PL"/>
        </w:rPr>
        <w:t>m</w:t>
      </w:r>
      <w:r w:rsidRPr="00225AF2">
        <w:rPr>
          <w:rFonts w:ascii="Arial Narrow" w:hAnsi="Arial Narrow" w:cs="Times New Roman"/>
          <w:sz w:val="22"/>
          <w:szCs w:val="22"/>
          <w:lang w:eastAsia="pl-PL"/>
        </w:rPr>
        <w:t xml:space="preserve"> – dostawa realizowana w dni robocze (od poniedziałku do piątku) w godzinach 8:00–14:00, w terminie</w:t>
      </w:r>
      <w:r w:rsidRPr="00225AF2">
        <w:rPr>
          <w:rFonts w:ascii="Arial Narrow" w:hAnsi="Arial Narrow" w:cs="Times New Roman"/>
          <w:b/>
          <w:bCs/>
          <w:sz w:val="22"/>
          <w:szCs w:val="22"/>
          <w:u w:val="single"/>
          <w:lang w:eastAsia="pl-PL"/>
        </w:rPr>
        <w:t xml:space="preserve"> do </w:t>
      </w:r>
      <w:r w:rsidR="00976C66">
        <w:rPr>
          <w:rFonts w:ascii="Arial Narrow" w:hAnsi="Arial Narrow" w:cs="Times New Roman"/>
          <w:b/>
          <w:bCs/>
          <w:sz w:val="22"/>
          <w:szCs w:val="22"/>
          <w:u w:val="single"/>
          <w:lang w:eastAsia="pl-PL"/>
        </w:rPr>
        <w:t>…….</w:t>
      </w:r>
      <w:r w:rsidR="00A95921" w:rsidRPr="00225AF2">
        <w:rPr>
          <w:rFonts w:ascii="Arial Narrow" w:hAnsi="Arial Narrow" w:cs="Times New Roman"/>
          <w:b/>
          <w:bCs/>
          <w:sz w:val="22"/>
          <w:szCs w:val="22"/>
          <w:u w:val="single"/>
          <w:lang w:eastAsia="pl-PL"/>
        </w:rPr>
        <w:t xml:space="preserve"> </w:t>
      </w:r>
      <w:r w:rsidRPr="00225AF2">
        <w:rPr>
          <w:rFonts w:ascii="Arial Narrow" w:hAnsi="Arial Narrow" w:cs="Times New Roman"/>
          <w:b/>
          <w:bCs/>
          <w:sz w:val="22"/>
          <w:szCs w:val="22"/>
          <w:u w:val="single"/>
          <w:lang w:eastAsia="pl-PL"/>
        </w:rPr>
        <w:t>dni robocz</w:t>
      </w:r>
      <w:r w:rsidR="00E65A49">
        <w:rPr>
          <w:rFonts w:ascii="Arial Narrow" w:hAnsi="Arial Narrow" w:cs="Times New Roman"/>
          <w:b/>
          <w:bCs/>
          <w:sz w:val="22"/>
          <w:szCs w:val="22"/>
          <w:u w:val="single"/>
          <w:lang w:eastAsia="pl-PL"/>
        </w:rPr>
        <w:t>ych</w:t>
      </w:r>
      <w:r w:rsidRPr="00225AF2">
        <w:rPr>
          <w:rFonts w:ascii="Arial Narrow" w:hAnsi="Arial Narrow" w:cs="Times New Roman"/>
          <w:sz w:val="22"/>
          <w:szCs w:val="22"/>
          <w:lang w:eastAsia="pl-PL"/>
        </w:rPr>
        <w:t>, licząc od dnia złożenia pisemnego zamówienia przez Zamawiającego</w:t>
      </w:r>
      <w:r w:rsidR="00406210" w:rsidRPr="00225AF2">
        <w:rPr>
          <w:rFonts w:ascii="Arial Narrow" w:hAnsi="Arial Narrow" w:cs="Times New Roman"/>
          <w:sz w:val="22"/>
          <w:szCs w:val="22"/>
          <w:lang w:eastAsia="pl-PL"/>
        </w:rPr>
        <w:t>, przy czym zamówienia składane po godzinie 14:00 będą uznawane jako złożone w następnym dniu roboczy</w:t>
      </w:r>
      <w:r w:rsidR="00406210" w:rsidRPr="00225AF2">
        <w:rPr>
          <w:rFonts w:ascii="Arial Narrow" w:hAnsi="Arial Narrow" w:cs="Arial Narrow"/>
          <w:sz w:val="22"/>
          <w:szCs w:val="22"/>
          <w:lang w:eastAsia="pl-PL"/>
        </w:rPr>
        <w:t>m</w:t>
      </w:r>
    </w:p>
    <w:p w14:paraId="21698BAD" w14:textId="77777777" w:rsidR="00413234" w:rsidRPr="00225AF2" w:rsidRDefault="00413234"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bCs/>
          <w:sz w:val="22"/>
          <w:szCs w:val="22"/>
        </w:rPr>
        <w:t>Dostawy w trybie standardowym</w:t>
      </w:r>
      <w:r w:rsidRPr="00225AF2">
        <w:rPr>
          <w:rFonts w:ascii="Arial Narrow" w:hAnsi="Arial Narrow" w:cs="Arial Narrow"/>
          <w:sz w:val="22"/>
          <w:szCs w:val="22"/>
        </w:rPr>
        <w:t xml:space="preserve"> realizowane będą wyłącznie </w:t>
      </w:r>
      <w:r w:rsidRPr="00225AF2">
        <w:rPr>
          <w:rFonts w:ascii="Arial Narrow" w:hAnsi="Arial Narrow" w:cs="Arial Narrow"/>
          <w:b/>
          <w:bCs/>
          <w:sz w:val="22"/>
          <w:szCs w:val="22"/>
        </w:rPr>
        <w:t xml:space="preserve">do </w:t>
      </w:r>
      <w:r w:rsidR="000E5662" w:rsidRPr="00896DBF">
        <w:rPr>
          <w:rFonts w:ascii="Arial Narrow" w:hAnsi="Arial Narrow" w:cs="Times New Roman"/>
          <w:b/>
          <w:bCs/>
          <w:sz w:val="22"/>
          <w:szCs w:val="22"/>
          <w:lang w:eastAsia="pl-PL"/>
        </w:rPr>
        <w:t>Magazynu Apteki Zakładowej znajdującej się na terenie siedziby Zamawiającego Poziom -1</w:t>
      </w:r>
      <w:r w:rsidRPr="00225AF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14:paraId="69201F8C" w14:textId="77777777" w:rsidR="005B6DD5" w:rsidRPr="00225AF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225AF2">
        <w:rPr>
          <w:rFonts w:ascii="Arial Narrow" w:hAnsi="Arial Narrow" w:cs="Arial Narrow"/>
          <w:sz w:val="22"/>
          <w:szCs w:val="22"/>
        </w:rPr>
        <w:t xml:space="preserve">Wykonawca zobowiązuje się dostarczyć Zamawiającemu przedmiot </w:t>
      </w:r>
      <w:r w:rsidR="00A57BB2" w:rsidRPr="00225AF2">
        <w:rPr>
          <w:rFonts w:ascii="Arial Narrow" w:hAnsi="Arial Narrow" w:cs="Arial Narrow"/>
          <w:sz w:val="22"/>
          <w:szCs w:val="22"/>
        </w:rPr>
        <w:t>u</w:t>
      </w:r>
      <w:r w:rsidRPr="00225AF2">
        <w:rPr>
          <w:rFonts w:ascii="Arial Narrow" w:hAnsi="Arial Narrow" w:cs="Arial Narrow"/>
          <w:sz w:val="22"/>
          <w:szCs w:val="22"/>
        </w:rPr>
        <w:t>mowy transportem na własn</w:t>
      </w:r>
      <w:r w:rsidR="005B6DD5" w:rsidRPr="00225AF2">
        <w:rPr>
          <w:rFonts w:ascii="Arial Narrow" w:hAnsi="Arial Narrow" w:cs="Arial Narrow"/>
          <w:sz w:val="22"/>
          <w:szCs w:val="22"/>
        </w:rPr>
        <w:t>y</w:t>
      </w:r>
      <w:r w:rsidRPr="00225AF2">
        <w:rPr>
          <w:rFonts w:ascii="Arial Narrow" w:hAnsi="Arial Narrow" w:cs="Arial Narrow"/>
          <w:sz w:val="22"/>
          <w:szCs w:val="22"/>
        </w:rPr>
        <w:br/>
        <w:t>koszt</w:t>
      </w:r>
      <w:r w:rsidR="005B6DD5" w:rsidRPr="00225AF2">
        <w:rPr>
          <w:rFonts w:ascii="Arial Narrow" w:hAnsi="Arial Narrow" w:cs="Arial Narrow"/>
          <w:sz w:val="22"/>
          <w:szCs w:val="22"/>
        </w:rPr>
        <w:t xml:space="preserve"> i ryzyko</w:t>
      </w:r>
      <w:r w:rsidRPr="00225AF2">
        <w:rPr>
          <w:rFonts w:ascii="Arial Narrow" w:hAnsi="Arial Narrow" w:cs="Arial Narrow"/>
          <w:sz w:val="22"/>
          <w:szCs w:val="22"/>
        </w:rPr>
        <w:t xml:space="preserve">. Zamawiający nie będzie zobowiązany do </w:t>
      </w:r>
      <w:r w:rsidR="005B6DD5" w:rsidRPr="00225AF2">
        <w:rPr>
          <w:rFonts w:ascii="Arial Narrow" w:hAnsi="Arial Narrow" w:cs="Arial Narrow"/>
          <w:sz w:val="22"/>
          <w:szCs w:val="22"/>
        </w:rPr>
        <w:t xml:space="preserve">ponoszenia jakichkolwiek kosztów związanych z transportem, załadunkiem, rozładunkiem ani innych kosztów realizacji dostawy. </w:t>
      </w:r>
    </w:p>
    <w:p w14:paraId="10672470" w14:textId="77777777" w:rsidR="005B6DD5" w:rsidRPr="00225AF2" w:rsidRDefault="005B6DD5" w:rsidP="00BC04ED">
      <w:pPr>
        <w:pStyle w:val="Akapitzlist"/>
        <w:numPr>
          <w:ilvl w:val="0"/>
          <w:numId w:val="3"/>
        </w:numPr>
        <w:overflowPunct w:val="0"/>
        <w:autoSpaceDE w:val="0"/>
        <w:jc w:val="both"/>
        <w:rPr>
          <w:rFonts w:ascii="Arial Narrow" w:hAnsi="Arial Narrow"/>
          <w:sz w:val="22"/>
          <w:szCs w:val="22"/>
        </w:rPr>
      </w:pPr>
      <w:r w:rsidRPr="00225AF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14:paraId="5FEDA9B6" w14:textId="77777777" w:rsidR="005B6DD5" w:rsidRPr="00225AF2" w:rsidRDefault="005B6DD5" w:rsidP="00BC04ED">
      <w:pPr>
        <w:pStyle w:val="Akapitzlist"/>
        <w:numPr>
          <w:ilvl w:val="0"/>
          <w:numId w:val="3"/>
        </w:numPr>
        <w:overflowPunct w:val="0"/>
        <w:autoSpaceDE w:val="0"/>
        <w:jc w:val="both"/>
        <w:rPr>
          <w:rFonts w:ascii="Arial Narrow" w:hAnsi="Arial Narrow"/>
          <w:bCs/>
          <w:sz w:val="22"/>
          <w:szCs w:val="22"/>
        </w:rPr>
      </w:pPr>
      <w:r w:rsidRPr="00225AF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3B94A0D5" w14:textId="77777777"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576042">
        <w:rPr>
          <w:rFonts w:ascii="Arial Narrow" w:hAnsi="Arial Narrow" w:cs="Arial Narrow"/>
          <w:sz w:val="22"/>
          <w:szCs w:val="22"/>
        </w:rPr>
        <w:t xml:space="preserve">Dystrybucja </w:t>
      </w:r>
      <w:r w:rsidR="00576042" w:rsidRPr="00576042">
        <w:rPr>
          <w:rFonts w:ascii="Arial Narrow" w:hAnsi="Arial Narrow" w:cs="Arial Narrow"/>
          <w:sz w:val="22"/>
          <w:szCs w:val="22"/>
        </w:rPr>
        <w:t>wyrobów</w:t>
      </w:r>
      <w:r w:rsidR="00576042">
        <w:rPr>
          <w:rFonts w:ascii="Arial Narrow" w:hAnsi="Arial Narrow" w:cs="Arial Narrow"/>
          <w:sz w:val="22"/>
          <w:szCs w:val="22"/>
        </w:rPr>
        <w:t xml:space="preserve"> medycznych odbywać się będzie zgodnie z Rozporządzeniem Pa</w:t>
      </w:r>
      <w:r w:rsidR="00E65A49">
        <w:rPr>
          <w:rFonts w:ascii="Arial Narrow" w:hAnsi="Arial Narrow" w:cs="Arial Narrow"/>
          <w:sz w:val="22"/>
          <w:szCs w:val="22"/>
        </w:rPr>
        <w:t>rlamentu Europejskiego i Rady (</w:t>
      </w:r>
      <w:r w:rsidR="00576042">
        <w:rPr>
          <w:rFonts w:ascii="Arial Narrow" w:hAnsi="Arial Narrow" w:cs="Arial Narrow"/>
          <w:sz w:val="22"/>
          <w:szCs w:val="22"/>
        </w:rPr>
        <w:t>UE) 2017/745 z d</w:t>
      </w:r>
      <w:r w:rsidR="000E5662">
        <w:rPr>
          <w:rFonts w:ascii="Arial Narrow" w:hAnsi="Arial Narrow" w:cs="Arial Narrow"/>
          <w:sz w:val="22"/>
          <w:szCs w:val="22"/>
        </w:rPr>
        <w:t xml:space="preserve">nia 5 kwietnia 2017 r. z </w:t>
      </w:r>
      <w:proofErr w:type="spellStart"/>
      <w:r w:rsidR="000E5662">
        <w:rPr>
          <w:rFonts w:ascii="Arial Narrow" w:hAnsi="Arial Narrow" w:cs="Arial Narrow"/>
          <w:sz w:val="22"/>
          <w:szCs w:val="22"/>
        </w:rPr>
        <w:t>późń</w:t>
      </w:r>
      <w:proofErr w:type="spellEnd"/>
      <w:r w:rsidR="000E5662">
        <w:rPr>
          <w:rFonts w:ascii="Arial Narrow" w:hAnsi="Arial Narrow" w:cs="Arial Narrow"/>
          <w:sz w:val="22"/>
          <w:szCs w:val="22"/>
        </w:rPr>
        <w:t>. z</w:t>
      </w:r>
      <w:r w:rsidR="00576042">
        <w:rPr>
          <w:rFonts w:ascii="Arial Narrow" w:hAnsi="Arial Narrow" w:cs="Arial Narrow"/>
          <w:sz w:val="22"/>
          <w:szCs w:val="22"/>
        </w:rPr>
        <w:t>mianami.</w:t>
      </w:r>
    </w:p>
    <w:p w14:paraId="4FEACC91" w14:textId="77777777" w:rsidR="00413234" w:rsidRPr="00576042" w:rsidRDefault="00413234" w:rsidP="00BC04ED">
      <w:pPr>
        <w:numPr>
          <w:ilvl w:val="0"/>
          <w:numId w:val="3"/>
        </w:numPr>
        <w:suppressAutoHyphens w:val="0"/>
        <w:ind w:left="426" w:hanging="426"/>
        <w:jc w:val="both"/>
        <w:rPr>
          <w:rFonts w:ascii="Arial Narrow" w:hAnsi="Arial Narrow" w:cs="Arial Narrow"/>
          <w:sz w:val="22"/>
          <w:szCs w:val="22"/>
        </w:rPr>
      </w:pPr>
      <w:r w:rsidRPr="00576042">
        <w:rPr>
          <w:rFonts w:ascii="Arial Narrow" w:hAnsi="Arial Narrow" w:cs="Arial Narrow"/>
          <w:sz w:val="22"/>
          <w:szCs w:val="22"/>
        </w:rPr>
        <w:t xml:space="preserve">Produkty </w:t>
      </w:r>
      <w:proofErr w:type="spellStart"/>
      <w:r w:rsidRPr="00576042">
        <w:rPr>
          <w:rFonts w:ascii="Arial Narrow" w:hAnsi="Arial Narrow" w:cs="Arial Narrow"/>
          <w:sz w:val="22"/>
          <w:szCs w:val="22"/>
        </w:rPr>
        <w:t>termolabilne</w:t>
      </w:r>
      <w:proofErr w:type="spellEnd"/>
      <w:r w:rsidRPr="00576042">
        <w:rPr>
          <w:rFonts w:ascii="Arial Narrow" w:hAnsi="Arial Narrow" w:cs="Arial Narrow"/>
          <w:sz w:val="22"/>
          <w:szCs w:val="22"/>
        </w:rPr>
        <w:t xml:space="preserve"> wymagające zachowania tzw. „zimnego łańcucha” muszą być oznaczone na opakowaniu</w:t>
      </w:r>
      <w:r w:rsidR="00961705" w:rsidRPr="00576042">
        <w:rPr>
          <w:rFonts w:ascii="Arial Narrow" w:hAnsi="Arial Narrow" w:cs="Arial Narrow"/>
          <w:sz w:val="22"/>
          <w:szCs w:val="22"/>
        </w:rPr>
        <w:t xml:space="preserve"> </w:t>
      </w:r>
      <w:r w:rsidRPr="00576042">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14:paraId="7DB6B18F" w14:textId="77777777" w:rsidR="00936B90" w:rsidRPr="00527AB7" w:rsidRDefault="00936B90" w:rsidP="00BC04ED">
      <w:pPr>
        <w:numPr>
          <w:ilvl w:val="0"/>
          <w:numId w:val="3"/>
        </w:numPr>
        <w:suppressAutoHyphens w:val="0"/>
        <w:ind w:left="426" w:hanging="426"/>
        <w:jc w:val="both"/>
        <w:rPr>
          <w:rFonts w:ascii="Arial Narrow" w:hAnsi="Arial Narrow" w:cs="Arial Narrow"/>
          <w:sz w:val="22"/>
          <w:szCs w:val="22"/>
        </w:rPr>
      </w:pPr>
      <w:r w:rsidRPr="00527AB7">
        <w:rPr>
          <w:rFonts w:ascii="Arial Narrow" w:hAnsi="Arial Narrow" w:cs="Arial Narrow"/>
          <w:sz w:val="22"/>
          <w:szCs w:val="22"/>
        </w:rPr>
        <w:t xml:space="preserve">Zamawiający zastrzega sobie prawo do </w:t>
      </w:r>
      <w:r w:rsidR="00527AB7" w:rsidRPr="00527AB7">
        <w:rPr>
          <w:rFonts w:ascii="Arial Narrow" w:hAnsi="Arial Narrow" w:cs="Arial Narrow"/>
          <w:sz w:val="22"/>
          <w:szCs w:val="22"/>
        </w:rPr>
        <w:t>żądania</w:t>
      </w:r>
      <w:r w:rsidRPr="00527AB7">
        <w:rPr>
          <w:rFonts w:ascii="Arial Narrow" w:hAnsi="Arial Narrow" w:cs="Arial Narrow"/>
          <w:sz w:val="22"/>
          <w:szCs w:val="22"/>
        </w:rPr>
        <w:t xml:space="preserve"> od Wykonawcy </w:t>
      </w:r>
      <w:r w:rsidR="00527AB7" w:rsidRPr="00527AB7">
        <w:rPr>
          <w:rFonts w:ascii="Arial Narrow" w:hAnsi="Arial Narrow" w:cs="Arial Narrow"/>
          <w:sz w:val="22"/>
          <w:szCs w:val="22"/>
        </w:rPr>
        <w:t>udokumentowania transportu wyrobów w wymaganej temperaturze przy każdej dostawie w przypadku wprowadzenia takiego obowiązku prawnego</w:t>
      </w:r>
      <w:r w:rsidRPr="00527AB7">
        <w:rPr>
          <w:rFonts w:ascii="Arial Narrow" w:hAnsi="Arial Narrow" w:cs="Arial Narrow"/>
          <w:sz w:val="22"/>
          <w:szCs w:val="22"/>
        </w:rPr>
        <w:t xml:space="preserve">. </w:t>
      </w:r>
    </w:p>
    <w:p w14:paraId="64C6C7D0" w14:textId="77777777" w:rsidR="00936B90" w:rsidRPr="00225AF2" w:rsidRDefault="00936B90"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Przy odbiorze dostawy Zamawiający jest uprawniony do przeprowadzenia kontroli zgodności dostawy z załączonymi dokumentami. Kontrola obejmuje:</w:t>
      </w:r>
    </w:p>
    <w:p w14:paraId="38EC62FC" w14:textId="77777777"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przeliczenie ilości opakowań zbiorczych,</w:t>
      </w:r>
    </w:p>
    <w:p w14:paraId="5F9E3104" w14:textId="77777777"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ocenę ich stanu,</w:t>
      </w:r>
    </w:p>
    <w:p w14:paraId="52CB4DA1" w14:textId="77777777"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w przypadku uszkodzenia </w:t>
      </w:r>
      <w:r w:rsidR="00D50096" w:rsidRPr="00225AF2">
        <w:rPr>
          <w:rFonts w:ascii="Arial Narrow" w:hAnsi="Arial Narrow" w:cs="Arial Narrow"/>
          <w:sz w:val="22"/>
          <w:szCs w:val="22"/>
        </w:rPr>
        <w:t>– ocenę stanu ich zawartości.</w:t>
      </w:r>
    </w:p>
    <w:p w14:paraId="5C6DF7E6" w14:textId="77777777" w:rsidR="002441E7" w:rsidRPr="00225AF2" w:rsidRDefault="002441E7"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Zamawiający </w:t>
      </w:r>
      <w:r w:rsidR="00936B90" w:rsidRPr="00225AF2">
        <w:rPr>
          <w:rFonts w:ascii="Arial Narrow" w:hAnsi="Arial Narrow" w:cs="Arial Narrow"/>
          <w:sz w:val="22"/>
          <w:szCs w:val="22"/>
        </w:rPr>
        <w:t>zobowiązuje się</w:t>
      </w:r>
      <w:r w:rsidRPr="00225AF2">
        <w:rPr>
          <w:rFonts w:ascii="Arial Narrow" w:hAnsi="Arial Narrow" w:cs="Arial Narrow"/>
          <w:sz w:val="22"/>
          <w:szCs w:val="22"/>
        </w:rPr>
        <w:t>, że produkty  będą przechowywane w Aptece w sposób gwarantujący zachowanie ustalonych dla produktu wymagań jakościowych i bezpieczeństwo przechowywania.</w:t>
      </w:r>
    </w:p>
    <w:p w14:paraId="01CC074D" w14:textId="77777777" w:rsidR="002441E7" w:rsidRPr="00527AB7" w:rsidRDefault="002441E7" w:rsidP="00BC04ED">
      <w:pPr>
        <w:numPr>
          <w:ilvl w:val="0"/>
          <w:numId w:val="3"/>
        </w:numPr>
        <w:suppressAutoHyphens w:val="0"/>
        <w:ind w:left="426" w:hanging="426"/>
        <w:jc w:val="both"/>
        <w:rPr>
          <w:rFonts w:ascii="Arial Narrow" w:hAnsi="Arial Narrow" w:cs="Arial Narrow"/>
          <w:sz w:val="22"/>
          <w:szCs w:val="22"/>
        </w:rPr>
      </w:pPr>
      <w:r w:rsidRPr="00527AB7">
        <w:rPr>
          <w:rFonts w:ascii="Arial Narrow" w:hAnsi="Arial Narrow" w:cs="Arial Narrow"/>
          <w:sz w:val="22"/>
          <w:szCs w:val="22"/>
        </w:rPr>
        <w:t>W przypad</w:t>
      </w:r>
      <w:r w:rsidR="00527AB7" w:rsidRPr="00527AB7">
        <w:rPr>
          <w:rFonts w:ascii="Arial Narrow" w:hAnsi="Arial Narrow" w:cs="Arial Narrow"/>
          <w:sz w:val="22"/>
          <w:szCs w:val="22"/>
        </w:rPr>
        <w:t>ku konieczności zwrotu wyrobu medycznego d</w:t>
      </w:r>
      <w:r w:rsidRPr="00527AB7">
        <w:rPr>
          <w:rFonts w:ascii="Arial Narrow" w:hAnsi="Arial Narrow" w:cs="Arial Narrow"/>
          <w:sz w:val="22"/>
          <w:szCs w:val="22"/>
        </w:rPr>
        <w:t xml:space="preserve">o Wykonawcy, </w:t>
      </w:r>
      <w:r w:rsidR="00936B90" w:rsidRPr="00527AB7">
        <w:rPr>
          <w:rFonts w:ascii="Arial Narrow" w:hAnsi="Arial Narrow" w:cs="Arial Narrow"/>
          <w:sz w:val="22"/>
          <w:szCs w:val="22"/>
        </w:rPr>
        <w:t>Zamawiający udostępni Wykonawcy, na jego żądanie, kopię rejestru warunków przechowywania tego produktu od momentu dostawy do dnia zwrotu.</w:t>
      </w:r>
    </w:p>
    <w:p w14:paraId="0B40D929" w14:textId="77777777" w:rsidR="00D41432" w:rsidRPr="00225AF2" w:rsidRDefault="00D41432" w:rsidP="00BC04ED">
      <w:pPr>
        <w:pStyle w:val="Bezodstpw"/>
        <w:ind w:left="426" w:hanging="426"/>
        <w:jc w:val="both"/>
        <w:rPr>
          <w:rFonts w:ascii="Arial Narrow" w:hAnsi="Arial Narrow" w:cs="Arial"/>
          <w:b/>
        </w:rPr>
      </w:pPr>
    </w:p>
    <w:p w14:paraId="51D7B89C" w14:textId="77777777" w:rsidR="00527AB7" w:rsidRDefault="00527AB7" w:rsidP="00BC04ED">
      <w:pPr>
        <w:tabs>
          <w:tab w:val="left" w:pos="540"/>
        </w:tabs>
        <w:overflowPunct w:val="0"/>
        <w:autoSpaceDE w:val="0"/>
        <w:autoSpaceDN w:val="0"/>
        <w:adjustRightInd w:val="0"/>
        <w:ind w:left="180"/>
        <w:jc w:val="center"/>
        <w:rPr>
          <w:rFonts w:ascii="Arial Narrow" w:hAnsi="Arial Narrow"/>
          <w:b/>
          <w:bCs/>
          <w:sz w:val="22"/>
          <w:szCs w:val="22"/>
        </w:rPr>
      </w:pPr>
    </w:p>
    <w:p w14:paraId="5BD22AC7" w14:textId="5874FF28"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 xml:space="preserve">§ </w:t>
      </w:r>
      <w:r w:rsidR="00EC1351"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EC1351" w:rsidRPr="00225AF2">
        <w:rPr>
          <w:rFonts w:ascii="Arial Narrow" w:hAnsi="Arial Narrow" w:cs="Arial"/>
          <w:b/>
          <w:sz w:val="22"/>
          <w:szCs w:val="22"/>
        </w:rPr>
        <w:fldChar w:fldCharType="separate"/>
      </w:r>
      <w:r w:rsidR="00AE5879">
        <w:rPr>
          <w:rFonts w:ascii="Arial Narrow" w:hAnsi="Arial Narrow" w:cs="Arial"/>
          <w:b/>
          <w:noProof/>
          <w:sz w:val="22"/>
          <w:szCs w:val="22"/>
        </w:rPr>
        <w:t>3</w:t>
      </w:r>
      <w:r w:rsidR="00EC1351" w:rsidRPr="00225AF2">
        <w:rPr>
          <w:rFonts w:ascii="Arial Narrow" w:hAnsi="Arial Narrow" w:cs="Arial"/>
          <w:b/>
          <w:sz w:val="22"/>
          <w:szCs w:val="22"/>
        </w:rPr>
        <w:fldChar w:fldCharType="end"/>
      </w:r>
    </w:p>
    <w:p w14:paraId="28BFF75A" w14:textId="77777777" w:rsidR="002441E7"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DOKUMENTY, DOPUSZCZENIA DO OBROTU</w:t>
      </w:r>
      <w:r w:rsidR="0068050B" w:rsidRPr="00225AF2">
        <w:rPr>
          <w:rFonts w:ascii="Arial Narrow" w:hAnsi="Arial Narrow" w:cs="Arial"/>
          <w:b/>
          <w:sz w:val="22"/>
          <w:szCs w:val="22"/>
        </w:rPr>
        <w:t>, JAKOŚĆ DOSTAWY</w:t>
      </w:r>
    </w:p>
    <w:p w14:paraId="6780F01D" w14:textId="77777777" w:rsidR="00A57BB2" w:rsidRPr="00225AF2" w:rsidRDefault="00A57BB2" w:rsidP="00BC04ED">
      <w:pPr>
        <w:pStyle w:val="Tekstpodstawowy"/>
        <w:tabs>
          <w:tab w:val="left" w:pos="426"/>
        </w:tabs>
        <w:rPr>
          <w:rFonts w:ascii="Arial Narrow" w:hAnsi="Arial Narrow" w:cs="Arial Narrow"/>
          <w:sz w:val="22"/>
          <w:szCs w:val="22"/>
        </w:rPr>
      </w:pPr>
    </w:p>
    <w:p w14:paraId="5888801F" w14:textId="77777777" w:rsidR="004020F8" w:rsidRPr="00700CBC"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700CBC">
        <w:rPr>
          <w:rFonts w:ascii="Arial Narrow" w:hAnsi="Arial Narrow"/>
          <w:sz w:val="22"/>
          <w:szCs w:val="22"/>
        </w:rPr>
        <w:t xml:space="preserve">Wykonawca oświadcza, że wszystkie produkty objęte niniejszą umową zostały dopuszczone do obrotu </w:t>
      </w:r>
      <w:r w:rsidR="00D356C2">
        <w:rPr>
          <w:rFonts w:ascii="Arial Narrow" w:hAnsi="Arial Narrow"/>
          <w:sz w:val="22"/>
          <w:szCs w:val="22"/>
        </w:rPr>
        <w:br/>
      </w:r>
      <w:r w:rsidRPr="00700CBC">
        <w:rPr>
          <w:rFonts w:ascii="Arial Narrow" w:hAnsi="Arial Narrow"/>
          <w:sz w:val="22"/>
          <w:szCs w:val="22"/>
        </w:rPr>
        <w:t>i używania zgodnie z wymogami określonymi w:</w:t>
      </w:r>
    </w:p>
    <w:p w14:paraId="07A7FB35" w14:textId="77777777" w:rsidR="004020F8" w:rsidRPr="006B63BB"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6B63BB">
        <w:rPr>
          <w:rStyle w:val="Pogrubienie"/>
          <w:rFonts w:ascii="Arial Narrow" w:hAnsi="Arial Narrow"/>
          <w:sz w:val="22"/>
          <w:szCs w:val="22"/>
        </w:rPr>
        <w:t>ustawie z dnia 7 kwietnia 2022 r. o wyrobach medycznych</w:t>
      </w:r>
      <w:r w:rsidR="00E65A49">
        <w:rPr>
          <w:rStyle w:val="Pogrubienie"/>
          <w:rFonts w:ascii="Arial Narrow" w:hAnsi="Arial Narrow"/>
          <w:sz w:val="22"/>
          <w:szCs w:val="22"/>
        </w:rPr>
        <w:t xml:space="preserve"> </w:t>
      </w:r>
      <w:r w:rsidRPr="006B63BB">
        <w:rPr>
          <w:rStyle w:val="Pogrubienie"/>
          <w:rFonts w:ascii="Arial Narrow" w:hAnsi="Arial Narrow"/>
          <w:sz w:val="22"/>
          <w:szCs w:val="22"/>
        </w:rPr>
        <w:t>– w odniesieniu do wyrobów medycznych</w:t>
      </w:r>
    </w:p>
    <w:p w14:paraId="525CE0D7" w14:textId="77777777" w:rsidR="004020F8" w:rsidRPr="00700CBC"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700CBC">
        <w:rPr>
          <w:rFonts w:ascii="Arial Narrow" w:hAnsi="Arial Narrow"/>
          <w:sz w:val="22"/>
          <w:szCs w:val="22"/>
        </w:rPr>
        <w:t xml:space="preserve">W szczególności Wykonawca oświadcza, że: </w:t>
      </w:r>
    </w:p>
    <w:p w14:paraId="502A87F9" w14:textId="77777777" w:rsidR="004020F8" w:rsidRPr="006F563E"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6F563E">
        <w:rPr>
          <w:rFonts w:ascii="Arial Narrow" w:hAnsi="Arial Narrow"/>
          <w:sz w:val="22"/>
          <w:szCs w:val="22"/>
        </w:rPr>
        <w:lastRenderedPageBreak/>
        <w:t>Wyroby medyczne</w:t>
      </w:r>
      <w:r w:rsidR="003601A8" w:rsidRPr="006F563E">
        <w:rPr>
          <w:rFonts w:ascii="Arial Narrow" w:hAnsi="Arial Narrow"/>
          <w:sz w:val="22"/>
          <w:szCs w:val="22"/>
        </w:rPr>
        <w:t xml:space="preserve"> </w:t>
      </w:r>
      <w:r w:rsidRPr="006F563E">
        <w:rPr>
          <w:rFonts w:ascii="Arial Narrow" w:hAnsi="Arial Narrow"/>
          <w:sz w:val="22"/>
          <w:szCs w:val="22"/>
        </w:rPr>
        <w:t>spełniają wymagania określone w ustawie o wyrobach medycznych oraz są oznakowane znakiem CE i posiadają deklarację zgodności</w:t>
      </w:r>
      <w:r w:rsidR="006F563E" w:rsidRPr="006F563E">
        <w:rPr>
          <w:rFonts w:ascii="Arial Narrow" w:hAnsi="Arial Narrow"/>
          <w:sz w:val="22"/>
          <w:szCs w:val="22"/>
        </w:rPr>
        <w:t xml:space="preserve"> UE</w:t>
      </w:r>
      <w:r w:rsidR="006F563E">
        <w:rPr>
          <w:rFonts w:ascii="Arial Narrow" w:hAnsi="Arial Narrow"/>
          <w:sz w:val="22"/>
          <w:szCs w:val="22"/>
        </w:rPr>
        <w:t xml:space="preserve"> wystawioną przez producenta.</w:t>
      </w:r>
    </w:p>
    <w:p w14:paraId="0AAF3C91" w14:textId="77777777" w:rsidR="004A15D7" w:rsidRPr="00700CBC"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6F563E">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7FB349BC" w14:textId="77777777" w:rsidR="00FF0593" w:rsidRPr="00700CBC"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trike/>
          <w:sz w:val="22"/>
          <w:szCs w:val="22"/>
        </w:rPr>
      </w:pPr>
      <w:r w:rsidRPr="00700CBC">
        <w:rPr>
          <w:rFonts w:ascii="Arial Narrow" w:hAnsi="Arial Narrow" w:cs="Arial Narrow"/>
          <w:sz w:val="22"/>
          <w:szCs w:val="22"/>
        </w:rPr>
        <w:t xml:space="preserve">Wykonawca zobowiązuje się dostarczać Zamawiającemu produkty, których termin ważności w dniu dostawy </w:t>
      </w:r>
      <w:r w:rsidRPr="00700CBC">
        <w:rPr>
          <w:rFonts w:ascii="Arial Narrow" w:hAnsi="Arial Narrow" w:cs="Arial Narrow"/>
          <w:b/>
          <w:bCs/>
          <w:sz w:val="22"/>
          <w:szCs w:val="22"/>
        </w:rPr>
        <w:t>wynosi nie mniej niż 12 miesięcy dla wyrobów medycznych</w:t>
      </w:r>
      <w:r w:rsidR="00700CBC" w:rsidRPr="00700CBC">
        <w:rPr>
          <w:rFonts w:ascii="Arial Narrow" w:hAnsi="Arial Narrow" w:cs="Arial Narrow"/>
          <w:b/>
          <w:bCs/>
          <w:sz w:val="22"/>
          <w:szCs w:val="22"/>
        </w:rPr>
        <w:t>.</w:t>
      </w:r>
    </w:p>
    <w:p w14:paraId="1C20A0F1" w14:textId="77777777"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2ACB09E8" w14:textId="77777777"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W przypadku dostarczenia produktów z terminem ważności krótszym niż </w:t>
      </w:r>
      <w:r w:rsidR="00FF0593" w:rsidRPr="00225AF2">
        <w:rPr>
          <w:rFonts w:ascii="Arial Narrow" w:hAnsi="Arial Narrow" w:cs="Arial Narrow"/>
          <w:sz w:val="22"/>
          <w:szCs w:val="22"/>
        </w:rPr>
        <w:t xml:space="preserve">podano w </w:t>
      </w:r>
      <w:r w:rsidR="00FF0593" w:rsidRPr="00225AF2">
        <w:rPr>
          <w:rFonts w:ascii="Arial Narrow" w:hAnsi="Arial Narrow" w:cs="Arial"/>
          <w:b/>
          <w:sz w:val="22"/>
          <w:szCs w:val="22"/>
        </w:rPr>
        <w:t xml:space="preserve">§ </w:t>
      </w:r>
      <w:r w:rsidR="00A0334F" w:rsidRPr="00225AF2">
        <w:rPr>
          <w:rFonts w:ascii="Arial Narrow" w:hAnsi="Arial Narrow" w:cs="Arial"/>
          <w:b/>
          <w:sz w:val="22"/>
          <w:szCs w:val="22"/>
        </w:rPr>
        <w:t xml:space="preserve">3 </w:t>
      </w:r>
      <w:r w:rsidR="00FF0593" w:rsidRPr="00225AF2">
        <w:rPr>
          <w:rFonts w:ascii="Arial Narrow" w:hAnsi="Arial Narrow" w:cs="Arial Narrow"/>
          <w:b/>
          <w:sz w:val="22"/>
          <w:szCs w:val="22"/>
        </w:rPr>
        <w:t xml:space="preserve">ust. </w:t>
      </w:r>
      <w:r w:rsidR="00547DC2">
        <w:rPr>
          <w:rFonts w:ascii="Arial Narrow" w:hAnsi="Arial Narrow" w:cs="Arial Narrow"/>
          <w:b/>
          <w:sz w:val="22"/>
          <w:szCs w:val="22"/>
        </w:rPr>
        <w:t>5</w:t>
      </w:r>
      <w:r w:rsidR="003601A8" w:rsidRPr="00225AF2">
        <w:rPr>
          <w:rFonts w:ascii="Arial Narrow" w:hAnsi="Arial Narrow" w:cs="Arial Narrow"/>
          <w:b/>
          <w:sz w:val="22"/>
          <w:szCs w:val="22"/>
        </w:rPr>
        <w:t xml:space="preserve"> </w:t>
      </w:r>
      <w:r w:rsidRPr="00225AF2">
        <w:rPr>
          <w:rFonts w:ascii="Arial Narrow" w:hAnsi="Arial Narrow" w:cs="Arial Narrow"/>
          <w:sz w:val="22"/>
          <w:szCs w:val="22"/>
        </w:rPr>
        <w:t xml:space="preserve">bez uprzedniej zgody, Zamawiający </w:t>
      </w:r>
      <w:r w:rsidR="00961705" w:rsidRPr="00225AF2">
        <w:rPr>
          <w:rFonts w:ascii="Arial Narrow" w:hAnsi="Arial Narrow" w:cs="Arial Narrow"/>
          <w:sz w:val="22"/>
          <w:szCs w:val="22"/>
        </w:rPr>
        <w:t>odmówi</w:t>
      </w:r>
      <w:r w:rsidRPr="00225AF2">
        <w:rPr>
          <w:rFonts w:ascii="Arial Narrow" w:hAnsi="Arial Narrow" w:cs="Arial Narrow"/>
          <w:sz w:val="22"/>
          <w:szCs w:val="22"/>
        </w:rPr>
        <w:t xml:space="preserve"> przyjęcia dostawy oraz zwróci produkty na koszt Wykonawcy jako niezgodne </w:t>
      </w:r>
      <w:r w:rsidR="00D356C2">
        <w:rPr>
          <w:rFonts w:ascii="Arial Narrow" w:hAnsi="Arial Narrow" w:cs="Arial Narrow"/>
          <w:sz w:val="22"/>
          <w:szCs w:val="22"/>
        </w:rPr>
        <w:br/>
      </w:r>
      <w:r w:rsidRPr="00225AF2">
        <w:rPr>
          <w:rFonts w:ascii="Arial Narrow" w:hAnsi="Arial Narrow" w:cs="Arial Narrow"/>
          <w:sz w:val="22"/>
          <w:szCs w:val="22"/>
        </w:rPr>
        <w:t>z umową.</w:t>
      </w:r>
    </w:p>
    <w:p w14:paraId="4A47C047" w14:textId="77777777" w:rsidR="00FF0593" w:rsidRPr="00225AF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225AF2">
        <w:rPr>
          <w:rFonts w:ascii="Arial Narrow" w:hAnsi="Arial Narrow" w:cs="Arial Narrow"/>
          <w:sz w:val="22"/>
          <w:szCs w:val="22"/>
        </w:rPr>
        <w:t>.</w:t>
      </w:r>
    </w:p>
    <w:p w14:paraId="3DA84A12" w14:textId="77777777" w:rsidR="00666D07" w:rsidRPr="00225AF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Wykonawca </w:t>
      </w:r>
      <w:r w:rsidR="004C651B" w:rsidRPr="00225AF2">
        <w:rPr>
          <w:rFonts w:ascii="Arial Narrow" w:hAnsi="Arial Narrow"/>
          <w:sz w:val="22"/>
          <w:szCs w:val="22"/>
        </w:rPr>
        <w:t>zobowiązuje się</w:t>
      </w:r>
      <w:r w:rsidRPr="00225AF2">
        <w:rPr>
          <w:rFonts w:ascii="Arial Narrow" w:hAnsi="Arial Narrow"/>
          <w:sz w:val="22"/>
          <w:szCs w:val="22"/>
        </w:rPr>
        <w:t xml:space="preserve"> dostarczać Zamawiającemu każdorazowo wraz z przedmiotem zamówienia: </w:t>
      </w:r>
    </w:p>
    <w:p w14:paraId="7C2E6C0D" w14:textId="77777777" w:rsidR="00666D07" w:rsidRPr="00225AF2"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fakturę VAT</w:t>
      </w:r>
      <w:r w:rsidR="004C651B" w:rsidRPr="00225AF2">
        <w:rPr>
          <w:rFonts w:ascii="Arial Narrow" w:hAnsi="Arial Narrow"/>
          <w:sz w:val="22"/>
          <w:szCs w:val="22"/>
        </w:rPr>
        <w:t>(</w:t>
      </w:r>
      <w:r w:rsidR="00BB48D1" w:rsidRPr="00225AF2">
        <w:rPr>
          <w:rFonts w:ascii="Arial Narrow" w:hAnsi="Arial Narrow"/>
          <w:sz w:val="22"/>
          <w:szCs w:val="22"/>
        </w:rPr>
        <w:t xml:space="preserve">lub </w:t>
      </w:r>
      <w:r w:rsidR="00BB48D1" w:rsidRPr="00225AF2">
        <w:rPr>
          <w:rFonts w:ascii="Arial Narrow" w:hAnsi="Arial Narrow" w:cs="Arial Narrow"/>
          <w:sz w:val="22"/>
          <w:szCs w:val="22"/>
          <w:u w:val="single"/>
        </w:rPr>
        <w:t>dokument WZ</w:t>
      </w:r>
      <w:r w:rsidR="00FF0593" w:rsidRPr="00225AF2">
        <w:rPr>
          <w:rFonts w:ascii="Arial Narrow" w:hAnsi="Arial Narrow" w:cs="Arial Narrow"/>
          <w:sz w:val="22"/>
          <w:szCs w:val="22"/>
          <w:u w:val="single"/>
        </w:rPr>
        <w:t xml:space="preserve">, ewentualnie </w:t>
      </w:r>
      <w:r w:rsidR="00272CBB" w:rsidRPr="00225AF2">
        <w:rPr>
          <w:rFonts w:ascii="Arial Narrow" w:hAnsi="Arial Narrow" w:cs="Arial Narrow"/>
          <w:sz w:val="22"/>
          <w:szCs w:val="22"/>
          <w:u w:val="single"/>
        </w:rPr>
        <w:t>inny dokument magazynowy</w:t>
      </w:r>
      <w:r w:rsidR="00360F8C" w:rsidRPr="00225AF2">
        <w:rPr>
          <w:rFonts w:ascii="Arial Narrow" w:hAnsi="Arial Narrow" w:cs="Arial Narrow"/>
          <w:sz w:val="22"/>
          <w:szCs w:val="22"/>
        </w:rPr>
        <w:t>) zawierającą</w:t>
      </w:r>
      <w:r w:rsidR="00BB48D1" w:rsidRPr="00225AF2">
        <w:rPr>
          <w:rFonts w:ascii="Arial Narrow" w:hAnsi="Arial Narrow" w:cs="Arial Narrow"/>
          <w:sz w:val="22"/>
          <w:szCs w:val="22"/>
        </w:rPr>
        <w:t xml:space="preserve"> następujące dane:</w:t>
      </w:r>
    </w:p>
    <w:p w14:paraId="1BF434EC"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seria </w:t>
      </w:r>
      <w:r w:rsidR="00360F8C" w:rsidRPr="00225AF2">
        <w:rPr>
          <w:rFonts w:ascii="Arial Narrow" w:hAnsi="Arial Narrow" w:cs="Arial Narrow"/>
          <w:sz w:val="22"/>
          <w:szCs w:val="22"/>
        </w:rPr>
        <w:t xml:space="preserve">i data ważności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14:paraId="029F0181"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warunki przechowywania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14:paraId="29095515"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umowy przetargowej,</w:t>
      </w:r>
    </w:p>
    <w:p w14:paraId="6611C857"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zamówienia.</w:t>
      </w:r>
    </w:p>
    <w:p w14:paraId="533FADE9" w14:textId="77777777"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odwzorowanie faktury VAT</w:t>
      </w:r>
      <w:r w:rsidR="00BB48D1" w:rsidRPr="00225AF2">
        <w:rPr>
          <w:rFonts w:ascii="Arial Narrow" w:hAnsi="Arial Narrow"/>
          <w:sz w:val="22"/>
          <w:szCs w:val="22"/>
        </w:rPr>
        <w:t xml:space="preserve"> w postaci elektronicznej</w:t>
      </w:r>
      <w:r w:rsidR="003601A8" w:rsidRPr="00225AF2">
        <w:rPr>
          <w:rFonts w:ascii="Arial Narrow" w:hAnsi="Arial Narrow"/>
          <w:sz w:val="22"/>
          <w:szCs w:val="22"/>
        </w:rPr>
        <w:t xml:space="preserve"> </w:t>
      </w:r>
      <w:r w:rsidR="00241051" w:rsidRPr="00225AF2">
        <w:rPr>
          <w:rFonts w:ascii="Arial Narrow" w:hAnsi="Arial Narrow"/>
          <w:sz w:val="22"/>
          <w:szCs w:val="22"/>
        </w:rPr>
        <w:t xml:space="preserve">w formacie </w:t>
      </w:r>
      <w:proofErr w:type="spellStart"/>
      <w:r w:rsidR="00132BC5" w:rsidRPr="00225AF2">
        <w:rPr>
          <w:rFonts w:ascii="Arial Narrow" w:hAnsi="Arial Narrow"/>
          <w:sz w:val="22"/>
          <w:szCs w:val="22"/>
        </w:rPr>
        <w:t>Kamsoft</w:t>
      </w:r>
      <w:proofErr w:type="spellEnd"/>
      <w:r w:rsidR="003601A8" w:rsidRPr="00225AF2">
        <w:rPr>
          <w:rFonts w:ascii="Arial Narrow" w:hAnsi="Arial Narrow"/>
          <w:sz w:val="22"/>
          <w:szCs w:val="22"/>
        </w:rPr>
        <w:t xml:space="preserve"> </w:t>
      </w:r>
      <w:r w:rsidRPr="00225AF2">
        <w:rPr>
          <w:rFonts w:ascii="Arial Narrow" w:hAnsi="Arial Narrow"/>
          <w:sz w:val="22"/>
          <w:szCs w:val="22"/>
        </w:rPr>
        <w:t>(jeżeli Wykonawca ma taką możliwość);</w:t>
      </w:r>
    </w:p>
    <w:p w14:paraId="4CFFAA98" w14:textId="77777777"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14:paraId="07407917" w14:textId="77777777"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Faktura VAT może być przekazana:</w:t>
      </w:r>
    </w:p>
    <w:p w14:paraId="4F722219" w14:textId="77777777"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pocztą tradycyjną lub kurierem,</w:t>
      </w:r>
    </w:p>
    <w:p w14:paraId="68930281" w14:textId="77777777"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pocztą elektroniczną na adres: </w:t>
      </w:r>
      <w:hyperlink r:id="rId9" w:history="1">
        <w:r w:rsidRPr="00225AF2">
          <w:rPr>
            <w:rStyle w:val="Hipercze"/>
            <w:rFonts w:ascii="Arial Narrow" w:hAnsi="Arial Narrow"/>
            <w:sz w:val="22"/>
            <w:szCs w:val="22"/>
          </w:rPr>
          <w:t>apteka.zamowienia@10wsk.mil.pl</w:t>
        </w:r>
      </w:hyperlink>
      <w:r w:rsidRPr="00225AF2">
        <w:rPr>
          <w:rStyle w:val="Pogrubienie"/>
          <w:rFonts w:ascii="Arial Narrow" w:hAnsi="Arial Narrow"/>
          <w:sz w:val="22"/>
          <w:szCs w:val="22"/>
        </w:rPr>
        <w:t>,</w:t>
      </w:r>
    </w:p>
    <w:p w14:paraId="6AD3FE81" w14:textId="77777777"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 pośrednictwem platformy faktur elektronicznych PEF (np. pefexpert.pl) zgodnie z danymi Zamawiającego (nazwa szpitala lub numer NIP).</w:t>
      </w:r>
    </w:p>
    <w:p w14:paraId="61D78D6D" w14:textId="77777777" w:rsidR="00A550AE"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Wszystkie dokumenty elektroniczne wymagane przez Zamawiającego przy dostawie należy przekazać na adres Zamawiającego: </w:t>
      </w:r>
      <w:hyperlink r:id="rId10" w:history="1">
        <w:r w:rsidRPr="00225AF2">
          <w:rPr>
            <w:rStyle w:val="Hipercze"/>
            <w:rFonts w:ascii="Arial Narrow" w:hAnsi="Arial Narrow"/>
            <w:b/>
            <w:sz w:val="22"/>
            <w:szCs w:val="22"/>
          </w:rPr>
          <w:t>apteka.zamowienia@10wsk.mil.pl</w:t>
        </w:r>
      </w:hyperlink>
      <w:r w:rsidR="00961705" w:rsidRPr="00225AF2">
        <w:t xml:space="preserve"> </w:t>
      </w:r>
      <w:r w:rsidRPr="00225AF2">
        <w:rPr>
          <w:rFonts w:ascii="Arial Narrow" w:hAnsi="Arial Narrow"/>
          <w:sz w:val="22"/>
          <w:szCs w:val="22"/>
        </w:rPr>
        <w:t xml:space="preserve">w czasie do 24 godzin od daty dostawy. </w:t>
      </w:r>
    </w:p>
    <w:p w14:paraId="25598476" w14:textId="77777777" w:rsidR="0067441F"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Wszelkie dokumenty muszą być aktualne i obowiązujące na dzień dostawy.</w:t>
      </w:r>
    </w:p>
    <w:p w14:paraId="763B71FD" w14:textId="77777777" w:rsidR="002D4D78" w:rsidRPr="00225AF2" w:rsidRDefault="002D4D78" w:rsidP="00BC04ED">
      <w:pPr>
        <w:tabs>
          <w:tab w:val="left" w:pos="0"/>
          <w:tab w:val="left" w:pos="1410"/>
        </w:tabs>
        <w:overflowPunct w:val="0"/>
        <w:autoSpaceDE w:val="0"/>
        <w:ind w:left="360"/>
        <w:jc w:val="both"/>
        <w:rPr>
          <w:rFonts w:ascii="Arial Narrow" w:hAnsi="Arial Narrow"/>
          <w:sz w:val="22"/>
          <w:szCs w:val="22"/>
        </w:rPr>
      </w:pPr>
    </w:p>
    <w:p w14:paraId="6190EFEB" w14:textId="77777777" w:rsidR="00C8597D" w:rsidRPr="00225AF2" w:rsidRDefault="00C8597D" w:rsidP="00BC04ED">
      <w:pPr>
        <w:tabs>
          <w:tab w:val="left" w:pos="0"/>
          <w:tab w:val="left" w:pos="1410"/>
        </w:tabs>
        <w:overflowPunct w:val="0"/>
        <w:autoSpaceDE w:val="0"/>
        <w:jc w:val="both"/>
        <w:rPr>
          <w:rFonts w:ascii="Arial Narrow" w:hAnsi="Arial Narrow"/>
          <w:sz w:val="22"/>
          <w:szCs w:val="22"/>
        </w:rPr>
      </w:pPr>
    </w:p>
    <w:p w14:paraId="1050F1B3" w14:textId="544D8439"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w:t>
      </w:r>
      <w:bookmarkStart w:id="0" w:name="_Hlk183979598"/>
      <w:r w:rsidR="00EC1351"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EC1351" w:rsidRPr="00225AF2">
        <w:rPr>
          <w:rFonts w:ascii="Arial Narrow" w:hAnsi="Arial Narrow" w:cs="Arial"/>
          <w:b/>
          <w:sz w:val="22"/>
          <w:szCs w:val="22"/>
        </w:rPr>
        <w:fldChar w:fldCharType="separate"/>
      </w:r>
      <w:r w:rsidR="00AE5879">
        <w:rPr>
          <w:rFonts w:ascii="Arial Narrow" w:hAnsi="Arial Narrow" w:cs="Arial"/>
          <w:b/>
          <w:noProof/>
          <w:sz w:val="22"/>
          <w:szCs w:val="22"/>
        </w:rPr>
        <w:t>4</w:t>
      </w:r>
      <w:r w:rsidR="00EC1351" w:rsidRPr="00225AF2">
        <w:rPr>
          <w:rFonts w:ascii="Arial Narrow" w:hAnsi="Arial Narrow" w:cs="Arial"/>
          <w:b/>
          <w:sz w:val="22"/>
          <w:szCs w:val="22"/>
        </w:rPr>
        <w:fldChar w:fldCharType="end"/>
      </w:r>
      <w:bookmarkEnd w:id="0"/>
    </w:p>
    <w:p w14:paraId="0C552604" w14:textId="77777777" w:rsidR="002D4D78"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INNE OBOWIĄZKI WYKONAWCY</w:t>
      </w:r>
    </w:p>
    <w:p w14:paraId="39A00D98"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 okresie trwania umowy Wykonawca zobowiązany jest do pisemnego zawiadomienia Zamawiającego w terminie do 7 dni od zaistnienia zdarzenia o:</w:t>
      </w:r>
    </w:p>
    <w:p w14:paraId="4C364527"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nazwy lub siedziby Wykonawcy, pod rygorem uznania za skutecznie doręczone wszelkich pism skierowanych przez Zamawiającego do Wykonawcy na dotychczasowy adres,</w:t>
      </w:r>
    </w:p>
    <w:p w14:paraId="5907C734"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formy prawnej Wykonawcy,</w:t>
      </w:r>
    </w:p>
    <w:p w14:paraId="1A71EE29"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wszczęciu postępowania układowego, w którym uczestniczy Wykonawca,</w:t>
      </w:r>
    </w:p>
    <w:p w14:paraId="1FCA4D53"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ogłoszeniu likwidacji lub upadłości Wykonawcy,</w:t>
      </w:r>
    </w:p>
    <w:p w14:paraId="2F0525FF"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zawieszeniu albo zakończeniu działalności przez Wykonawcę</w:t>
      </w:r>
      <w:r w:rsidR="00AB7B76" w:rsidRPr="00225AF2">
        <w:rPr>
          <w:rFonts w:ascii="Arial Narrow" w:hAnsi="Arial Narrow"/>
          <w:sz w:val="22"/>
          <w:szCs w:val="22"/>
        </w:rPr>
        <w:t>,</w:t>
      </w:r>
    </w:p>
    <w:p w14:paraId="738F6DFE" w14:textId="77777777" w:rsidR="00AB7B76" w:rsidRPr="00225AF2" w:rsidRDefault="00AB7B76"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utracie uprawnień do realizacji dostaw określonych niniejszą umową</w:t>
      </w:r>
    </w:p>
    <w:p w14:paraId="607B989E"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jest zobowiązany poddać się kontroli Zamawiającego w zakresie prawidłowości i terminowej realizacji niniejszej umowy.</w:t>
      </w:r>
    </w:p>
    <w:p w14:paraId="009ABC3F"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Kontrole mogą być przeprowadzane w godzinach pracy Wykonawcy lub w innych terminach uzgodnionych z Wykonawcą, </w:t>
      </w:r>
      <w:r w:rsidR="00B13A94" w:rsidRPr="00225AF2">
        <w:rPr>
          <w:rFonts w:ascii="Arial Narrow" w:hAnsi="Arial Narrow"/>
          <w:sz w:val="22"/>
          <w:szCs w:val="22"/>
        </w:rPr>
        <w:t>pod warunkiem z</w:t>
      </w:r>
      <w:r w:rsidRPr="00225AF2">
        <w:rPr>
          <w:rFonts w:ascii="Arial Narrow" w:hAnsi="Arial Narrow"/>
          <w:sz w:val="22"/>
          <w:szCs w:val="22"/>
        </w:rPr>
        <w:t>minimalizowania zakłóceń w działalności Wykonawcy.</w:t>
      </w:r>
    </w:p>
    <w:p w14:paraId="4B345E01"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33073125"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35F52325"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lastRenderedPageBreak/>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225AF2">
          <w:rPr>
            <w:rStyle w:val="Hipercze"/>
            <w:rFonts w:ascii="Arial Narrow" w:hAnsi="Arial Narrow"/>
            <w:sz w:val="22"/>
            <w:szCs w:val="22"/>
          </w:rPr>
          <w:t>apteka.zamowienia@10wsk.mil.pl</w:t>
        </w:r>
      </w:hyperlink>
      <w:r w:rsidRPr="00225AF2">
        <w:rPr>
          <w:rFonts w:ascii="Arial Narrow" w:hAnsi="Arial Narrow"/>
          <w:sz w:val="22"/>
          <w:szCs w:val="22"/>
        </w:rPr>
        <w:t>.</w:t>
      </w:r>
    </w:p>
    <w:p w14:paraId="18521FF4" w14:textId="77777777" w:rsidR="006B63BB" w:rsidRDefault="006B63BB" w:rsidP="00BC04ED">
      <w:pPr>
        <w:tabs>
          <w:tab w:val="left" w:pos="426"/>
        </w:tabs>
        <w:jc w:val="center"/>
        <w:rPr>
          <w:rFonts w:ascii="Arial Narrow" w:hAnsi="Arial Narrow" w:cs="Arial"/>
          <w:b/>
          <w:sz w:val="22"/>
          <w:szCs w:val="22"/>
        </w:rPr>
      </w:pPr>
    </w:p>
    <w:p w14:paraId="21A0A17E" w14:textId="17DE21D2" w:rsidR="006B45AF"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EC1351" w:rsidRPr="00225AF2">
        <w:rPr>
          <w:rFonts w:ascii="Arial Narrow" w:hAnsi="Arial Narrow" w:cs="Arial"/>
          <w:b/>
          <w:sz w:val="22"/>
          <w:szCs w:val="22"/>
        </w:rPr>
        <w:fldChar w:fldCharType="begin"/>
      </w:r>
      <w:r w:rsidRPr="00225AF2">
        <w:rPr>
          <w:rFonts w:ascii="Arial Narrow" w:hAnsi="Arial Narrow" w:cs="Arial"/>
          <w:b/>
          <w:sz w:val="22"/>
          <w:szCs w:val="22"/>
        </w:rPr>
        <w:instrText xml:space="preserve"> SEQ Numer</w:instrText>
      </w:r>
      <w:r w:rsidR="00EC1351" w:rsidRPr="00225AF2">
        <w:rPr>
          <w:rFonts w:ascii="Arial Narrow" w:hAnsi="Arial Narrow" w:cs="Arial"/>
          <w:b/>
          <w:sz w:val="22"/>
          <w:szCs w:val="22"/>
        </w:rPr>
        <w:fldChar w:fldCharType="separate"/>
      </w:r>
      <w:r w:rsidR="00AE5879">
        <w:rPr>
          <w:rFonts w:ascii="Arial Narrow" w:hAnsi="Arial Narrow" w:cs="Arial"/>
          <w:b/>
          <w:noProof/>
          <w:sz w:val="22"/>
          <w:szCs w:val="22"/>
        </w:rPr>
        <w:t>5</w:t>
      </w:r>
      <w:r w:rsidR="00EC1351" w:rsidRPr="00225AF2">
        <w:rPr>
          <w:rFonts w:ascii="Arial Narrow" w:hAnsi="Arial Narrow" w:cs="Arial"/>
          <w:b/>
          <w:sz w:val="22"/>
          <w:szCs w:val="22"/>
        </w:rPr>
        <w:fldChar w:fldCharType="end"/>
      </w:r>
    </w:p>
    <w:p w14:paraId="2A602E0D" w14:textId="77777777" w:rsidR="00681D42"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WYKONANIE ZASTĘPCZE</w:t>
      </w:r>
    </w:p>
    <w:p w14:paraId="46D362F1"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gdy Wykonawca nie zrealizuje dostawy zgodnie z warunkami określonymi w niniejszej umowie, w szczególności w sytuacji: </w:t>
      </w:r>
    </w:p>
    <w:p w14:paraId="36879690" w14:textId="77777777"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dostawy w ustalonym terminie,</w:t>
      </w:r>
    </w:p>
    <w:p w14:paraId="0AA7D214" w14:textId="77777777" w:rsidR="001F6768"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dostarczenia towarów niezgodnych z zamówieniem,</w:t>
      </w:r>
    </w:p>
    <w:p w14:paraId="633312D8" w14:textId="77777777"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dostawy towarów</w:t>
      </w:r>
      <w:r w:rsidR="00DD2A22" w:rsidRPr="00225AF2">
        <w:rPr>
          <w:rFonts w:ascii="Arial Narrow" w:hAnsi="Arial Narrow"/>
          <w:sz w:val="22"/>
          <w:szCs w:val="22"/>
        </w:rPr>
        <w:t xml:space="preserve"> </w:t>
      </w:r>
      <w:r w:rsidRPr="00225AF2">
        <w:rPr>
          <w:rFonts w:ascii="Arial Narrow" w:hAnsi="Arial Narrow"/>
          <w:sz w:val="22"/>
          <w:szCs w:val="22"/>
        </w:rPr>
        <w:t>o dacie przydatności niezgodnej z umową lub/i</w:t>
      </w:r>
      <w:r w:rsidR="007717A6" w:rsidRPr="00225AF2">
        <w:rPr>
          <w:rFonts w:ascii="Arial Narrow" w:hAnsi="Arial Narrow"/>
          <w:sz w:val="22"/>
          <w:szCs w:val="22"/>
        </w:rPr>
        <w:t xml:space="preserve"> niewłaściwej jakości lub</w:t>
      </w:r>
      <w:r w:rsidRPr="00225AF2">
        <w:rPr>
          <w:rFonts w:ascii="Arial Narrow" w:hAnsi="Arial Narrow"/>
          <w:sz w:val="22"/>
          <w:szCs w:val="22"/>
        </w:rPr>
        <w:t>/i</w:t>
      </w:r>
      <w:r w:rsidR="007717A6" w:rsidRPr="00225AF2">
        <w:rPr>
          <w:rFonts w:ascii="Arial Narrow" w:hAnsi="Arial Narrow"/>
          <w:sz w:val="22"/>
          <w:szCs w:val="22"/>
        </w:rPr>
        <w:t xml:space="preserve"> wadliwych,</w:t>
      </w:r>
    </w:p>
    <w:p w14:paraId="3966D08B" w14:textId="77777777"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wymiany towarów na pozbawione</w:t>
      </w:r>
      <w:r w:rsidR="007717A6" w:rsidRPr="00225AF2">
        <w:rPr>
          <w:rFonts w:ascii="Arial Narrow" w:hAnsi="Arial Narrow"/>
          <w:sz w:val="22"/>
          <w:szCs w:val="22"/>
        </w:rPr>
        <w:t xml:space="preserve"> wad</w:t>
      </w:r>
      <w:r w:rsidRPr="00225AF2">
        <w:rPr>
          <w:rFonts w:ascii="Arial Narrow" w:hAnsi="Arial Narrow"/>
          <w:sz w:val="22"/>
          <w:szCs w:val="22"/>
        </w:rPr>
        <w:t>,</w:t>
      </w:r>
      <w:r w:rsidR="007717A6" w:rsidRPr="00225AF2">
        <w:rPr>
          <w:rFonts w:ascii="Arial Narrow" w:hAnsi="Arial Narrow"/>
          <w:sz w:val="22"/>
          <w:szCs w:val="22"/>
        </w:rPr>
        <w:t xml:space="preserve"> zgłoszonych w ramach procedury reklamacyjnej w wyznaczonym terminie,</w:t>
      </w:r>
    </w:p>
    <w:p w14:paraId="385B49CD" w14:textId="77777777"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odmowy realizacji zamówienia</w:t>
      </w:r>
    </w:p>
    <w:p w14:paraId="212B0721" w14:textId="77777777" w:rsidR="007717A6" w:rsidRPr="00225AF2" w:rsidRDefault="007717A6" w:rsidP="00BC04ED">
      <w:pPr>
        <w:pStyle w:val="NormalnyWeb"/>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zlecić realizację brakującej dostawy innemu podmiotowi na koszt i ryzyko Wykonawcy (wykonanie zastępcze).</w:t>
      </w:r>
    </w:p>
    <w:p w14:paraId="0ABD45AC"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25AF2">
        <w:rPr>
          <w:rFonts w:ascii="Arial Narrow" w:hAnsi="Arial Narrow"/>
          <w:b/>
          <w:bCs/>
          <w:sz w:val="22"/>
          <w:szCs w:val="22"/>
        </w:rPr>
        <w:t>1 dzień roboczy.</w:t>
      </w:r>
    </w:p>
    <w:p w14:paraId="1A26924E"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25AF2">
        <w:rPr>
          <w:rFonts w:ascii="Arial Narrow" w:hAnsi="Arial Narrow"/>
          <w:sz w:val="22"/>
          <w:szCs w:val="22"/>
        </w:rPr>
        <w:t>o</w:t>
      </w:r>
      <w:r w:rsidR="00E358AD" w:rsidRPr="00225AF2">
        <w:rPr>
          <w:rFonts w:ascii="Arial Narrow" w:hAnsi="Arial Narrow"/>
          <w:sz w:val="22"/>
          <w:szCs w:val="22"/>
        </w:rPr>
        <w:t xml:space="preserve"> wartość niezrealizowanej dostawy zgodnie z załącznikiem nr 1 do umowy</w:t>
      </w:r>
      <w:r w:rsidR="003557A0" w:rsidRPr="00225AF2">
        <w:rPr>
          <w:rFonts w:ascii="Arial Narrow" w:hAnsi="Arial Narrow"/>
          <w:sz w:val="22"/>
          <w:szCs w:val="22"/>
        </w:rPr>
        <w:t xml:space="preserve"> oraz</w:t>
      </w:r>
      <w:r w:rsidRPr="00225AF2">
        <w:rPr>
          <w:rFonts w:ascii="Arial Narrow" w:hAnsi="Arial Narrow"/>
          <w:sz w:val="22"/>
          <w:szCs w:val="22"/>
        </w:rPr>
        <w:t xml:space="preserve"> uwzględnione w rozliczeniach finansowych między stronami i odpowiednio udokumentowane w notach obciążeniowych wystawionych przez Zamawiającego.</w:t>
      </w:r>
    </w:p>
    <w:p w14:paraId="54C7845D" w14:textId="77777777" w:rsidR="00E358AD" w:rsidRPr="00225AF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Wykonawca zobowiązany jest do pokrycia różnicy pomiędzy cenami wynikającymi z niniejszej umowy, a cenami towarów zakupionych przez Zamawiającego w ramach wykonania zastępczego.</w:t>
      </w:r>
    </w:p>
    <w:p w14:paraId="052DCF50"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4976D647"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potrącić wartość dostawy</w:t>
      </w:r>
      <w:r w:rsidR="00E358AD" w:rsidRPr="00225AF2">
        <w:rPr>
          <w:rFonts w:ascii="Arial Narrow" w:hAnsi="Arial Narrow"/>
          <w:sz w:val="22"/>
          <w:szCs w:val="22"/>
        </w:rPr>
        <w:t xml:space="preserve"> w ramach wykonania zastępczego</w:t>
      </w:r>
      <w:r w:rsidRPr="00225AF2">
        <w:rPr>
          <w:rFonts w:ascii="Arial Narrow" w:hAnsi="Arial Narrow"/>
          <w:sz w:val="22"/>
          <w:szCs w:val="22"/>
        </w:rPr>
        <w:t xml:space="preserve"> z należności wynikających z faktur wystawionych przez Wykonawcę w ramach niniejszej umowy.</w:t>
      </w:r>
    </w:p>
    <w:p w14:paraId="6F072DB1" w14:textId="77777777" w:rsidR="00E47CEA" w:rsidRPr="00225AF2" w:rsidRDefault="00E47CEA" w:rsidP="00D10983">
      <w:pPr>
        <w:tabs>
          <w:tab w:val="left" w:pos="426"/>
        </w:tabs>
        <w:rPr>
          <w:rFonts w:ascii="Arial Narrow" w:hAnsi="Arial Narrow" w:cs="Arial"/>
          <w:b/>
          <w:sz w:val="22"/>
          <w:szCs w:val="22"/>
        </w:rPr>
      </w:pPr>
      <w:bookmarkStart w:id="1" w:name="_Hlk183979703"/>
    </w:p>
    <w:p w14:paraId="0170DF95" w14:textId="77777777" w:rsidR="00E47CEA" w:rsidRPr="00225AF2" w:rsidRDefault="00D10983" w:rsidP="00BC04ED">
      <w:pPr>
        <w:tabs>
          <w:tab w:val="left" w:pos="426"/>
        </w:tabs>
        <w:jc w:val="center"/>
        <w:rPr>
          <w:rFonts w:ascii="Arial Narrow" w:hAnsi="Arial Narrow" w:cs="Arial"/>
          <w:b/>
          <w:sz w:val="22"/>
          <w:szCs w:val="22"/>
        </w:rPr>
      </w:pPr>
      <w:r>
        <w:rPr>
          <w:rFonts w:ascii="Arial Narrow" w:hAnsi="Arial Narrow" w:cs="Arial"/>
          <w:b/>
          <w:sz w:val="22"/>
          <w:szCs w:val="22"/>
        </w:rPr>
        <w:t>§6</w:t>
      </w:r>
    </w:p>
    <w:p w14:paraId="623E0967" w14:textId="77777777" w:rsidR="00E52837" w:rsidRPr="00225AF2" w:rsidRDefault="00681D42"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KONTAKTY</w:t>
      </w:r>
    </w:p>
    <w:bookmarkEnd w:id="1"/>
    <w:p w14:paraId="00FBB00E" w14:textId="77777777" w:rsidR="002D4D78" w:rsidRPr="00225AF2" w:rsidRDefault="002D4D78" w:rsidP="00BC04ED">
      <w:pPr>
        <w:numPr>
          <w:ilvl w:val="0"/>
          <w:numId w:val="8"/>
        </w:numPr>
        <w:overflowPunct w:val="0"/>
        <w:autoSpaceDE w:val="0"/>
        <w:jc w:val="both"/>
        <w:rPr>
          <w:rFonts w:ascii="Arial Narrow" w:hAnsi="Arial Narrow" w:cs="Arial Narrow"/>
          <w:sz w:val="22"/>
          <w:szCs w:val="22"/>
          <w:lang w:val="en-US"/>
        </w:rPr>
      </w:pPr>
      <w:r w:rsidRPr="00225AF2">
        <w:rPr>
          <w:rFonts w:ascii="Arial Narrow" w:hAnsi="Arial Narrow" w:cs="Arial Narrow"/>
          <w:sz w:val="22"/>
          <w:szCs w:val="22"/>
        </w:rPr>
        <w:t xml:space="preserve">Nadzór ze strony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nad realizacją przedmiotu umowy będzie pełnić: </w:t>
      </w:r>
      <w:r w:rsidRPr="00225AF2">
        <w:rPr>
          <w:rFonts w:ascii="Arial Narrow" w:hAnsi="Arial Narrow" w:cs="Arial Narrow"/>
          <w:b/>
          <w:sz w:val="22"/>
          <w:szCs w:val="22"/>
        </w:rPr>
        <w:t>Szef Wydziału Zaopatrzenia Farmaceutycznego, Kierownik Apteki Zakładowej</w:t>
      </w:r>
      <w:r w:rsidR="00133DF7">
        <w:rPr>
          <w:rFonts w:ascii="Arial Narrow" w:hAnsi="Arial Narrow" w:cs="Arial Narrow"/>
          <w:b/>
          <w:sz w:val="22"/>
          <w:szCs w:val="22"/>
        </w:rPr>
        <w:t xml:space="preserve"> </w:t>
      </w:r>
      <w:r w:rsidR="005633B9" w:rsidRPr="00225AF2">
        <w:rPr>
          <w:rFonts w:ascii="Arial Narrow" w:hAnsi="Arial Narrow" w:cs="Arial Narrow"/>
          <w:sz w:val="22"/>
          <w:szCs w:val="22"/>
          <w:lang w:val="en-US"/>
        </w:rPr>
        <w:t>tel. 261 417 390,</w:t>
      </w:r>
      <w:r w:rsidRPr="00225AF2">
        <w:rPr>
          <w:rFonts w:ascii="Arial Narrow" w:hAnsi="Arial Narrow" w:cs="Arial Narrow"/>
          <w:sz w:val="22"/>
          <w:szCs w:val="22"/>
          <w:lang w:val="en-US"/>
        </w:rPr>
        <w:t xml:space="preserve"> e-mail:</w:t>
      </w:r>
      <w:r w:rsidR="00FB453E" w:rsidRPr="00225AF2">
        <w:rPr>
          <w:rFonts w:ascii="Arial Narrow" w:hAnsi="Arial Narrow" w:cs="Arial Narrow"/>
          <w:sz w:val="22"/>
          <w:szCs w:val="22"/>
          <w:lang w:val="en-US"/>
        </w:rPr>
        <w:t xml:space="preserve"> </w:t>
      </w:r>
      <w:hyperlink r:id="rId12" w:history="1">
        <w:r w:rsidRPr="00225AF2">
          <w:rPr>
            <w:rStyle w:val="Hipercze"/>
            <w:rFonts w:ascii="Arial Narrow" w:hAnsi="Arial Narrow"/>
            <w:sz w:val="22"/>
            <w:szCs w:val="22"/>
            <w:lang w:val="en-US"/>
          </w:rPr>
          <w:t>apteka.szpitalna@10wsk.mil.pl</w:t>
        </w:r>
      </w:hyperlink>
    </w:p>
    <w:p w14:paraId="529DBCC9" w14:textId="77777777" w:rsidR="002D4D78" w:rsidRPr="00225AF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Upoważnioną osobą do kontaktu z Wykonawcą jest: </w:t>
      </w:r>
      <w:r w:rsidR="007B549F">
        <w:rPr>
          <w:rFonts w:ascii="Arial Narrow" w:hAnsi="Arial Narrow" w:cs="Arial Narrow"/>
          <w:sz w:val="22"/>
          <w:szCs w:val="22"/>
        </w:rPr>
        <w:t>Szef Wydziału Zaopatrzenia Farmaceutycznego</w:t>
      </w:r>
      <w:r w:rsidR="00852EBB">
        <w:rPr>
          <w:rFonts w:ascii="Arial Narrow" w:hAnsi="Arial Narrow" w:cs="Arial Narrow"/>
          <w:sz w:val="22"/>
          <w:szCs w:val="22"/>
        </w:rPr>
        <w:t>, Kierownik Apteki Zakładowej</w:t>
      </w:r>
      <w:r w:rsidRPr="00225AF2">
        <w:rPr>
          <w:rFonts w:ascii="Arial Narrow" w:hAnsi="Arial Narrow" w:cs="Arial Narrow"/>
          <w:sz w:val="22"/>
          <w:szCs w:val="22"/>
        </w:rPr>
        <w:t>: tel. 261 41</w:t>
      </w:r>
      <w:r w:rsidR="007B549F">
        <w:rPr>
          <w:rFonts w:ascii="Arial Narrow" w:hAnsi="Arial Narrow" w:cs="Arial Narrow"/>
          <w:sz w:val="22"/>
          <w:szCs w:val="22"/>
        </w:rPr>
        <w:t>7</w:t>
      </w:r>
      <w:r w:rsidRPr="00225AF2">
        <w:rPr>
          <w:rFonts w:ascii="Arial Narrow" w:hAnsi="Arial Narrow" w:cs="Arial Narrow"/>
          <w:sz w:val="22"/>
          <w:szCs w:val="22"/>
        </w:rPr>
        <w:t xml:space="preserve"> </w:t>
      </w:r>
      <w:r w:rsidR="007B549F">
        <w:rPr>
          <w:rFonts w:ascii="Arial Narrow" w:hAnsi="Arial Narrow" w:cs="Arial Narrow"/>
          <w:sz w:val="22"/>
          <w:szCs w:val="22"/>
        </w:rPr>
        <w:t>390</w:t>
      </w:r>
      <w:r w:rsidRPr="00225AF2">
        <w:rPr>
          <w:rFonts w:ascii="Arial Narrow" w:hAnsi="Arial Narrow" w:cs="Arial Narrow"/>
          <w:sz w:val="22"/>
          <w:szCs w:val="22"/>
        </w:rPr>
        <w:t xml:space="preserve">, e-mail: </w:t>
      </w:r>
      <w:hyperlink r:id="rId13" w:history="1">
        <w:r w:rsidRPr="00225AF2">
          <w:rPr>
            <w:rStyle w:val="Hipercze"/>
            <w:rFonts w:ascii="Arial Narrow" w:hAnsi="Arial Narrow"/>
            <w:sz w:val="22"/>
            <w:szCs w:val="22"/>
          </w:rPr>
          <w:t>apteka.szpitalna@10wsk.mil.pl</w:t>
        </w:r>
      </w:hyperlink>
      <w:r w:rsidR="003557A0" w:rsidRPr="00225AF2">
        <w:t xml:space="preserve"> </w:t>
      </w:r>
      <w:r w:rsidR="003557A0" w:rsidRPr="004B7900">
        <w:rPr>
          <w:rFonts w:ascii="Arial Narrow" w:hAnsi="Arial Narrow"/>
          <w:sz w:val="22"/>
          <w:szCs w:val="22"/>
        </w:rPr>
        <w:t>lub wyznaczona osoba zastępująca</w:t>
      </w:r>
      <w:r w:rsidR="003557A0" w:rsidRPr="004B7900">
        <w:rPr>
          <w:sz w:val="22"/>
          <w:szCs w:val="22"/>
        </w:rPr>
        <w:t>.</w:t>
      </w:r>
    </w:p>
    <w:p w14:paraId="0860519A" w14:textId="77777777" w:rsidR="00363FC0" w:rsidRPr="00225AF2" w:rsidRDefault="002D4D78" w:rsidP="00BC04ED">
      <w:pPr>
        <w:numPr>
          <w:ilvl w:val="0"/>
          <w:numId w:val="7"/>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Nadzór nad realizacją umowy ze strony </w:t>
      </w:r>
      <w:r w:rsidRPr="00225AF2">
        <w:rPr>
          <w:rFonts w:ascii="Arial Narrow" w:hAnsi="Arial Narrow" w:cs="Arial Narrow"/>
          <w:b/>
          <w:sz w:val="22"/>
          <w:szCs w:val="22"/>
        </w:rPr>
        <w:t>Wykonawcy</w:t>
      </w:r>
      <w:r w:rsidRPr="00225AF2">
        <w:rPr>
          <w:rFonts w:ascii="Arial Narrow" w:hAnsi="Arial Narrow" w:cs="Arial Narrow"/>
          <w:sz w:val="22"/>
          <w:szCs w:val="22"/>
        </w:rPr>
        <w:t xml:space="preserve"> będzie pełnić</w:t>
      </w:r>
      <w:r w:rsidR="00363FC0" w:rsidRPr="00225AF2">
        <w:rPr>
          <w:rFonts w:ascii="Arial Narrow" w:hAnsi="Arial Narrow" w:cs="Arial Narrow"/>
          <w:sz w:val="22"/>
          <w:szCs w:val="22"/>
        </w:rPr>
        <w:t>:</w:t>
      </w:r>
    </w:p>
    <w:p w14:paraId="72273312" w14:textId="77777777" w:rsidR="00C8597D" w:rsidRPr="00225AF2" w:rsidRDefault="002D4D78" w:rsidP="00BC04ED">
      <w:pPr>
        <w:overflowPunct w:val="0"/>
        <w:autoSpaceDE w:val="0"/>
        <w:jc w:val="both"/>
        <w:rPr>
          <w:rFonts w:ascii="Arial Narrow" w:hAnsi="Arial Narrow"/>
          <w:sz w:val="22"/>
          <w:szCs w:val="22"/>
        </w:rPr>
      </w:pPr>
      <w:r w:rsidRPr="00225AF2">
        <w:rPr>
          <w:rFonts w:ascii="Arial Narrow" w:hAnsi="Arial Narrow" w:cs="Arial Narrow"/>
          <w:sz w:val="22"/>
          <w:szCs w:val="22"/>
        </w:rPr>
        <w:t xml:space="preserve">  .........................................</w:t>
      </w:r>
      <w:r w:rsidRPr="00225AF2">
        <w:rPr>
          <w:rFonts w:ascii="Arial Narrow" w:hAnsi="Arial Narrow" w:cs="Arial Narrow"/>
          <w:b/>
          <w:sz w:val="22"/>
          <w:szCs w:val="22"/>
        </w:rPr>
        <w:t xml:space="preserve"> tel. </w:t>
      </w:r>
      <w:r w:rsidRPr="00225AF2">
        <w:rPr>
          <w:rFonts w:ascii="Arial Narrow" w:hAnsi="Arial Narrow" w:cs="Arial Narrow"/>
          <w:sz w:val="22"/>
          <w:szCs w:val="22"/>
        </w:rPr>
        <w:t>......................................</w:t>
      </w:r>
      <w:r w:rsidRPr="00225AF2">
        <w:rPr>
          <w:rFonts w:ascii="Arial Narrow" w:hAnsi="Arial Narrow" w:cs="Arial Narrow"/>
          <w:b/>
          <w:sz w:val="22"/>
          <w:szCs w:val="22"/>
        </w:rPr>
        <w:t xml:space="preserve"> email: </w:t>
      </w:r>
      <w:r w:rsidRPr="00225AF2">
        <w:rPr>
          <w:rFonts w:ascii="Arial Narrow" w:hAnsi="Arial Narrow" w:cs="Arial Narrow"/>
          <w:sz w:val="22"/>
          <w:szCs w:val="22"/>
        </w:rPr>
        <w:t>………………………………….</w:t>
      </w:r>
    </w:p>
    <w:p w14:paraId="64DF273B" w14:textId="77777777" w:rsidR="00987D5B" w:rsidRPr="00225AF2" w:rsidRDefault="00987D5B"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sz w:val="22"/>
          <w:szCs w:val="22"/>
        </w:rPr>
        <w:t>W przypadku braku wskazania osoby kontaktowej, wszelkie pisma Zamawiającego uznaje się za skutecznie doręczone na adres siedziby Wykonawcy wskazany w umowie.</w:t>
      </w:r>
    </w:p>
    <w:p w14:paraId="5FF0FFA3" w14:textId="77777777" w:rsidR="00272CBB" w:rsidRPr="00225AF2" w:rsidRDefault="00C8597D"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cs="Arial Narrow"/>
          <w:bCs/>
          <w:sz w:val="22"/>
          <w:szCs w:val="22"/>
        </w:rPr>
        <w:t>Zmiana osób wskazanych w ust. 1–3 nie wymaga aneksu do umowy, pod warunkiem wcześniejszego pisemnego zgłoszenia Zamawiającemu/</w:t>
      </w:r>
      <w:r w:rsidR="00B13A94" w:rsidRPr="00225AF2">
        <w:rPr>
          <w:rFonts w:ascii="Arial Narrow" w:hAnsi="Arial Narrow" w:cs="Arial Narrow"/>
          <w:bCs/>
          <w:sz w:val="22"/>
          <w:szCs w:val="22"/>
        </w:rPr>
        <w:t xml:space="preserve"> </w:t>
      </w:r>
      <w:r w:rsidRPr="00225AF2">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14:paraId="3B8BFE0F" w14:textId="77777777" w:rsidR="00E52837" w:rsidRPr="00225AF2" w:rsidRDefault="00E52837"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D10983">
        <w:rPr>
          <w:rFonts w:ascii="Arial Narrow" w:hAnsi="Arial Narrow" w:cs="Arial"/>
          <w:b/>
          <w:sz w:val="22"/>
          <w:szCs w:val="22"/>
        </w:rPr>
        <w:t>7</w:t>
      </w:r>
    </w:p>
    <w:p w14:paraId="049E6A3B" w14:textId="77777777" w:rsidR="00A15C11" w:rsidRPr="00225AF2" w:rsidRDefault="00C2365C" w:rsidP="00BC04ED">
      <w:pPr>
        <w:jc w:val="center"/>
        <w:rPr>
          <w:rFonts w:ascii="Arial Narrow" w:hAnsi="Arial Narrow" w:cs="Arial"/>
          <w:b/>
          <w:sz w:val="22"/>
          <w:szCs w:val="22"/>
        </w:rPr>
      </w:pPr>
      <w:r w:rsidRPr="00225AF2">
        <w:rPr>
          <w:rFonts w:ascii="Arial Narrow" w:hAnsi="Arial Narrow" w:cs="Arial"/>
          <w:b/>
          <w:sz w:val="22"/>
          <w:szCs w:val="22"/>
        </w:rPr>
        <w:t>ROZLICZENIE FINANSOWE UMOWY</w:t>
      </w:r>
    </w:p>
    <w:p w14:paraId="4C5E18AC" w14:textId="77777777"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sz w:val="22"/>
          <w:szCs w:val="22"/>
        </w:rPr>
        <w:t>Wartością umowy jest suma wartości dostaw przewidzianych do zrealizowania w okresie trwania umowy.</w:t>
      </w:r>
    </w:p>
    <w:p w14:paraId="50E56403" w14:textId="77777777" w:rsidR="002D4D78" w:rsidRPr="00225AF2" w:rsidRDefault="002D4D78" w:rsidP="00BC04ED">
      <w:pPr>
        <w:pStyle w:val="Tekstpodstawowy"/>
        <w:numPr>
          <w:ilvl w:val="0"/>
          <w:numId w:val="9"/>
        </w:numPr>
        <w:rPr>
          <w:rFonts w:ascii="Arial Narrow" w:hAnsi="Arial Narrow"/>
          <w:sz w:val="22"/>
          <w:szCs w:val="22"/>
        </w:rPr>
      </w:pPr>
      <w:r w:rsidRPr="00225AF2">
        <w:rPr>
          <w:rFonts w:ascii="Arial Narrow" w:hAnsi="Arial Narrow" w:cs="Arial Narrow"/>
          <w:sz w:val="22"/>
          <w:szCs w:val="22"/>
        </w:rPr>
        <w:t>Ceny podane w załączniku nr 1 do umowy w okresie obowiązywania niniejszej umowy mogą ulec zmianom w</w:t>
      </w:r>
      <w:r w:rsidR="00A36DD5" w:rsidRPr="00225AF2">
        <w:rPr>
          <w:rFonts w:ascii="Arial Narrow" w:hAnsi="Arial Narrow" w:cs="Arial Narrow"/>
          <w:sz w:val="22"/>
          <w:szCs w:val="22"/>
        </w:rPr>
        <w:t>yłącznie w</w:t>
      </w:r>
      <w:r w:rsidRPr="00225AF2">
        <w:rPr>
          <w:rFonts w:ascii="Arial Narrow" w:hAnsi="Arial Narrow" w:cs="Arial Narrow"/>
          <w:sz w:val="22"/>
          <w:szCs w:val="22"/>
        </w:rPr>
        <w:t xml:space="preserve"> zakresie określonym w § </w:t>
      </w:r>
      <w:r w:rsidR="001550D6" w:rsidRPr="00225AF2">
        <w:rPr>
          <w:rFonts w:ascii="Arial Narrow" w:hAnsi="Arial Narrow" w:cs="Arial Narrow"/>
          <w:sz w:val="22"/>
          <w:szCs w:val="22"/>
        </w:rPr>
        <w:t>1</w:t>
      </w:r>
      <w:r w:rsidR="00C563D6">
        <w:rPr>
          <w:rFonts w:ascii="Arial Narrow" w:hAnsi="Arial Narrow" w:cs="Arial Narrow"/>
          <w:sz w:val="22"/>
          <w:szCs w:val="22"/>
        </w:rPr>
        <w:t>1</w:t>
      </w:r>
      <w:r w:rsidR="00DD2A22" w:rsidRPr="00225AF2">
        <w:rPr>
          <w:rFonts w:ascii="Arial Narrow" w:hAnsi="Arial Narrow" w:cs="Arial Narrow"/>
          <w:sz w:val="22"/>
          <w:szCs w:val="22"/>
        </w:rPr>
        <w:t xml:space="preserve"> </w:t>
      </w:r>
      <w:r w:rsidR="00A36DD5" w:rsidRPr="00225AF2">
        <w:rPr>
          <w:rFonts w:ascii="Arial Narrow" w:hAnsi="Arial Narrow" w:cs="Arial Narrow"/>
          <w:sz w:val="22"/>
          <w:szCs w:val="22"/>
        </w:rPr>
        <w:t xml:space="preserve">i § </w:t>
      </w:r>
      <w:r w:rsidR="008D1FBB" w:rsidRPr="00225AF2">
        <w:rPr>
          <w:rFonts w:ascii="Arial Narrow" w:hAnsi="Arial Narrow" w:cs="Arial Narrow"/>
          <w:sz w:val="22"/>
          <w:szCs w:val="22"/>
        </w:rPr>
        <w:t>1</w:t>
      </w:r>
      <w:r w:rsidR="00C563D6">
        <w:rPr>
          <w:rFonts w:ascii="Arial Narrow" w:hAnsi="Arial Narrow" w:cs="Arial Narrow"/>
          <w:sz w:val="22"/>
          <w:szCs w:val="22"/>
        </w:rPr>
        <w:t>2</w:t>
      </w:r>
      <w:r w:rsidR="001550D6" w:rsidRPr="00225AF2">
        <w:rPr>
          <w:rFonts w:ascii="Arial Narrow" w:hAnsi="Arial Narrow" w:cs="Arial Narrow"/>
          <w:sz w:val="22"/>
          <w:szCs w:val="22"/>
        </w:rPr>
        <w:t xml:space="preserve"> </w:t>
      </w:r>
      <w:r w:rsidRPr="00225AF2">
        <w:rPr>
          <w:rFonts w:ascii="Arial Narrow" w:hAnsi="Arial Narrow" w:cs="Arial Narrow"/>
          <w:sz w:val="22"/>
          <w:szCs w:val="22"/>
        </w:rPr>
        <w:t>umowy.</w:t>
      </w:r>
    </w:p>
    <w:p w14:paraId="0B3AA5A7" w14:textId="77777777" w:rsidR="002D4D78" w:rsidRPr="00225AF2" w:rsidRDefault="002D4D78" w:rsidP="00BC04ED">
      <w:pPr>
        <w:numPr>
          <w:ilvl w:val="0"/>
          <w:numId w:val="9"/>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Jako walutę płatności przyjmuje się PLN.</w:t>
      </w:r>
    </w:p>
    <w:p w14:paraId="63F1B3FC" w14:textId="77777777"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color w:val="000000"/>
          <w:sz w:val="22"/>
          <w:szCs w:val="22"/>
        </w:rPr>
        <w:t xml:space="preserve">Płatność nastąpi przelewem na konto bankowe podane na fakturze w </w:t>
      </w:r>
      <w:r w:rsidRPr="00225AF2">
        <w:rPr>
          <w:rFonts w:ascii="Arial Narrow" w:hAnsi="Arial Narrow" w:cs="Arial Narrow"/>
          <w:sz w:val="22"/>
          <w:szCs w:val="22"/>
        </w:rPr>
        <w:t xml:space="preserve">ciągu </w:t>
      </w:r>
      <w:r w:rsidRPr="00225AF2">
        <w:rPr>
          <w:rFonts w:ascii="Arial Narrow" w:hAnsi="Arial Narrow" w:cs="Arial Narrow"/>
          <w:b/>
          <w:sz w:val="22"/>
          <w:szCs w:val="22"/>
        </w:rPr>
        <w:t>60 dni</w:t>
      </w:r>
      <w:r w:rsidRPr="00225AF2">
        <w:rPr>
          <w:rFonts w:ascii="Arial Narrow" w:hAnsi="Arial Narrow" w:cs="Arial Narrow"/>
          <w:color w:val="000000"/>
          <w:sz w:val="22"/>
          <w:szCs w:val="22"/>
        </w:rPr>
        <w:t xml:space="preserve"> licząc od dnia dostarczenia prawidłowo wystawionej faktury do siedziby </w:t>
      </w:r>
      <w:r w:rsidRPr="00225AF2">
        <w:rPr>
          <w:rFonts w:ascii="Arial Narrow" w:hAnsi="Arial Narrow" w:cs="Arial Narrow"/>
          <w:b/>
          <w:color w:val="000000"/>
          <w:sz w:val="22"/>
          <w:szCs w:val="22"/>
        </w:rPr>
        <w:t>Zamawiającego</w:t>
      </w:r>
      <w:r w:rsidRPr="00225AF2">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4A92ACDA" w14:textId="77777777"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iCs/>
          <w:sz w:val="22"/>
          <w:szCs w:val="22"/>
        </w:rPr>
        <w:t xml:space="preserve">Za datę płatności przyjmuje się dzień obciążenia na rachunku bankowym </w:t>
      </w:r>
      <w:r w:rsidRPr="00225AF2">
        <w:rPr>
          <w:rFonts w:ascii="Arial Narrow" w:hAnsi="Arial Narrow" w:cs="Arial Narrow"/>
          <w:b/>
          <w:iCs/>
          <w:sz w:val="22"/>
          <w:szCs w:val="22"/>
        </w:rPr>
        <w:t>Zamawiającego.</w:t>
      </w:r>
    </w:p>
    <w:p w14:paraId="77FE0D05" w14:textId="77777777" w:rsidR="00554537" w:rsidRPr="00225AF2" w:rsidRDefault="00554537" w:rsidP="00BC04ED">
      <w:pPr>
        <w:pStyle w:val="Bezodstpw"/>
        <w:jc w:val="both"/>
        <w:rPr>
          <w:rFonts w:ascii="Arial Narrow" w:hAnsi="Arial Narrow" w:cs="Arial"/>
          <w:b/>
        </w:rPr>
      </w:pPr>
    </w:p>
    <w:p w14:paraId="6846733F" w14:textId="77777777" w:rsidR="006C1808" w:rsidRPr="00225AF2" w:rsidRDefault="006C1808" w:rsidP="00BC04ED">
      <w:pPr>
        <w:pStyle w:val="Bezodstpw"/>
        <w:jc w:val="center"/>
        <w:rPr>
          <w:rFonts w:ascii="Arial Narrow" w:hAnsi="Arial Narrow" w:cs="Arial"/>
          <w:b/>
        </w:rPr>
      </w:pPr>
      <w:r w:rsidRPr="00225AF2">
        <w:rPr>
          <w:rFonts w:ascii="Arial Narrow" w:hAnsi="Arial Narrow" w:cs="Arial"/>
          <w:b/>
        </w:rPr>
        <w:t>§</w:t>
      </w:r>
      <w:r w:rsidR="00D10983">
        <w:rPr>
          <w:rFonts w:ascii="Arial Narrow" w:hAnsi="Arial Narrow" w:cs="Arial"/>
          <w:b/>
        </w:rPr>
        <w:t>8</w:t>
      </w:r>
    </w:p>
    <w:p w14:paraId="71C03098" w14:textId="77777777" w:rsidR="00554537" w:rsidRPr="00225AF2" w:rsidRDefault="00C2365C" w:rsidP="00BC04ED">
      <w:pPr>
        <w:pStyle w:val="Bezodstpw"/>
        <w:jc w:val="center"/>
        <w:rPr>
          <w:rFonts w:ascii="Arial Narrow" w:hAnsi="Arial Narrow" w:cs="Arial"/>
          <w:b/>
        </w:rPr>
      </w:pPr>
      <w:r w:rsidRPr="00225AF2">
        <w:rPr>
          <w:rFonts w:ascii="Arial Narrow" w:hAnsi="Arial Narrow" w:cs="Arial"/>
          <w:b/>
        </w:rPr>
        <w:t>REKLAMACJA, GWARANCJA</w:t>
      </w:r>
    </w:p>
    <w:p w14:paraId="751528F5" w14:textId="77777777" w:rsidR="00DD51DF" w:rsidRPr="00225AF2" w:rsidRDefault="00DD51DF"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color w:val="000000"/>
          <w:sz w:val="22"/>
          <w:szCs w:val="22"/>
        </w:rPr>
        <w:t xml:space="preserve">Zamawiający ma prawo do zwrotu </w:t>
      </w:r>
      <w:r w:rsidR="003A5B50" w:rsidRPr="00247061">
        <w:rPr>
          <w:rFonts w:ascii="Arial Narrow" w:hAnsi="Arial Narrow" w:cs="Arial Narrow"/>
          <w:color w:val="000000"/>
          <w:sz w:val="22"/>
          <w:szCs w:val="22"/>
        </w:rPr>
        <w:t>dostarczonego produktu</w:t>
      </w:r>
      <w:r w:rsidRPr="00225AF2">
        <w:rPr>
          <w:rFonts w:ascii="Arial Narrow" w:hAnsi="Arial Narrow" w:cs="Arial Narrow"/>
          <w:color w:val="000000"/>
          <w:sz w:val="22"/>
          <w:szCs w:val="22"/>
        </w:rPr>
        <w:t xml:space="preserve"> bez podania przyczyny do Wykonawcy w ciągu 3 dni roboczych </w:t>
      </w:r>
      <w:r w:rsidRPr="00247061">
        <w:rPr>
          <w:rFonts w:ascii="Arial Narrow" w:hAnsi="Arial Narrow" w:cs="Arial Narrow"/>
          <w:color w:val="000000"/>
          <w:sz w:val="22"/>
          <w:szCs w:val="22"/>
        </w:rPr>
        <w:t xml:space="preserve">od </w:t>
      </w:r>
      <w:r w:rsidR="003A5B50" w:rsidRPr="00247061">
        <w:rPr>
          <w:rFonts w:ascii="Arial Narrow" w:hAnsi="Arial Narrow" w:cs="Arial Narrow"/>
          <w:color w:val="000000"/>
          <w:sz w:val="22"/>
          <w:szCs w:val="22"/>
        </w:rPr>
        <w:t xml:space="preserve">jego </w:t>
      </w:r>
      <w:r w:rsidRPr="00247061">
        <w:rPr>
          <w:rFonts w:ascii="Arial Narrow" w:hAnsi="Arial Narrow" w:cs="Arial Narrow"/>
          <w:color w:val="000000"/>
          <w:sz w:val="22"/>
          <w:szCs w:val="22"/>
        </w:rPr>
        <w:t>otrzymania.</w:t>
      </w:r>
    </w:p>
    <w:p w14:paraId="47D13504" w14:textId="77777777"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ma prawo do złożenia reklamacji w przypadku ujawnienia przy odbiorze partii towaru</w:t>
      </w:r>
      <w:r w:rsidR="00A36DD5" w:rsidRPr="00225AF2">
        <w:rPr>
          <w:rFonts w:ascii="Arial Narrow" w:hAnsi="Arial Narrow" w:cs="Arial Narrow"/>
          <w:sz w:val="22"/>
          <w:szCs w:val="22"/>
        </w:rPr>
        <w:t xml:space="preserve">, jej wad, </w:t>
      </w:r>
      <w:r w:rsidR="00DD2A22" w:rsidRPr="00225AF2">
        <w:rPr>
          <w:rFonts w:ascii="Arial Narrow" w:hAnsi="Arial Narrow" w:cs="Arial Narrow"/>
          <w:sz w:val="22"/>
          <w:szCs w:val="22"/>
        </w:rPr>
        <w:t>w szczególności:</w:t>
      </w:r>
    </w:p>
    <w:p w14:paraId="3FEBB797"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braków ilościowych w poszczególnych opakowaniach;</w:t>
      </w:r>
    </w:p>
    <w:p w14:paraId="50EEED3A"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wad jakościowych dostarczonego towaru,</w:t>
      </w:r>
    </w:p>
    <w:p w14:paraId="790FADF2"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towarów przeterminowanych, </w:t>
      </w:r>
    </w:p>
    <w:p w14:paraId="699121FC"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towarów o krótszym n</w:t>
      </w:r>
      <w:r w:rsidR="00A0334F" w:rsidRPr="00225AF2">
        <w:rPr>
          <w:rFonts w:ascii="Arial Narrow" w:hAnsi="Arial Narrow" w:cs="Arial Narrow"/>
          <w:sz w:val="22"/>
          <w:szCs w:val="22"/>
        </w:rPr>
        <w:t xml:space="preserve">iż wskazany w §3 ust. </w:t>
      </w:r>
      <w:r w:rsidR="00C563D6">
        <w:rPr>
          <w:rFonts w:ascii="Arial Narrow" w:hAnsi="Arial Narrow" w:cs="Arial Narrow"/>
          <w:sz w:val="22"/>
          <w:szCs w:val="22"/>
        </w:rPr>
        <w:t>5</w:t>
      </w:r>
      <w:r w:rsidR="00A0334F" w:rsidRPr="00225AF2">
        <w:rPr>
          <w:rFonts w:ascii="Arial Narrow" w:hAnsi="Arial Narrow" w:cs="Arial Narrow"/>
          <w:sz w:val="22"/>
          <w:szCs w:val="22"/>
        </w:rPr>
        <w:t xml:space="preserve"> </w:t>
      </w:r>
      <w:r w:rsidR="000134F1" w:rsidRPr="00225AF2">
        <w:rPr>
          <w:rFonts w:ascii="Arial Narrow" w:hAnsi="Arial Narrow" w:cs="Arial Narrow"/>
          <w:sz w:val="22"/>
          <w:szCs w:val="22"/>
        </w:rPr>
        <w:t>termin</w:t>
      </w:r>
      <w:r w:rsidRPr="00225AF2">
        <w:rPr>
          <w:rFonts w:ascii="Arial Narrow" w:hAnsi="Arial Narrow" w:cs="Arial Narrow"/>
          <w:sz w:val="22"/>
          <w:szCs w:val="22"/>
        </w:rPr>
        <w:t xml:space="preserve"> przydatności do użycia,</w:t>
      </w:r>
    </w:p>
    <w:p w14:paraId="7FD1B129"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uszkodzenia towaru,</w:t>
      </w:r>
    </w:p>
    <w:p w14:paraId="2A867253"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dostawy innych towarów niż przewidziane </w:t>
      </w:r>
      <w:r w:rsidRPr="00225AF2">
        <w:rPr>
          <w:rFonts w:ascii="Arial Narrow" w:hAnsi="Arial Narrow" w:cs="Arial Narrow"/>
          <w:color w:val="000000"/>
          <w:sz w:val="22"/>
          <w:szCs w:val="22"/>
        </w:rPr>
        <w:t>umową,</w:t>
      </w:r>
    </w:p>
    <w:p w14:paraId="02DC9A85" w14:textId="77777777" w:rsidR="00360F8C" w:rsidRPr="00225AF2" w:rsidRDefault="00360F8C"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nieposiadającej kompletnej dokumentacji dostawy zgodnie z zapisami umowy.</w:t>
      </w:r>
    </w:p>
    <w:p w14:paraId="642094EA" w14:textId="77777777"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Zamawiający ma prawo do złożenia reklamacji w przypadku ujawnienia wad ukrytych towaru, ujawnionych najpóźniej w chwili wykorzystania towaru.</w:t>
      </w:r>
    </w:p>
    <w:p w14:paraId="50FDC27B" w14:textId="77777777" w:rsidR="002D4D78" w:rsidRPr="00225AF2" w:rsidRDefault="002D4D78" w:rsidP="00BC04ED">
      <w:pPr>
        <w:numPr>
          <w:ilvl w:val="0"/>
          <w:numId w:val="16"/>
        </w:numPr>
        <w:overflowPunct w:val="0"/>
        <w:autoSpaceDE w:val="0"/>
        <w:jc w:val="both"/>
        <w:rPr>
          <w:rFonts w:ascii="Arial Narrow" w:hAnsi="Arial Narrow" w:cs="Arial Narrow"/>
          <w:b/>
          <w:sz w:val="22"/>
          <w:szCs w:val="22"/>
        </w:rPr>
      </w:pPr>
      <w:r w:rsidRPr="00225AF2">
        <w:rPr>
          <w:rFonts w:ascii="Arial Narrow" w:hAnsi="Arial Narrow" w:cs="Arial Narrow"/>
          <w:b/>
          <w:sz w:val="22"/>
          <w:szCs w:val="22"/>
        </w:rPr>
        <w:t xml:space="preserve">Reklamacje składane na numer fax. ……………………. lub adres e-mail  </w:t>
      </w:r>
      <w:hyperlink r:id="rId14" w:history="1">
        <w:r w:rsidRPr="00225AF2">
          <w:rPr>
            <w:rStyle w:val="Hipercze"/>
            <w:rFonts w:ascii="Arial Narrow" w:hAnsi="Arial Narrow" w:cs="Arial Narrow"/>
            <w:b/>
            <w:sz w:val="22"/>
            <w:szCs w:val="22"/>
          </w:rPr>
          <w:t>………………………………………</w:t>
        </w:r>
      </w:hyperlink>
    </w:p>
    <w:p w14:paraId="321AC1A0" w14:textId="77777777"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Wykonawca zobowiązuje się rozpatrzyć rek</w:t>
      </w:r>
      <w:r w:rsidR="00307970" w:rsidRPr="00225AF2">
        <w:rPr>
          <w:rFonts w:ascii="Arial Narrow" w:hAnsi="Arial Narrow" w:cs="Arial Narrow"/>
          <w:sz w:val="22"/>
          <w:szCs w:val="22"/>
        </w:rPr>
        <w:t xml:space="preserve">lamację w ciągu maksymalnie do </w:t>
      </w:r>
      <w:r w:rsidR="00681D42" w:rsidRPr="00225AF2">
        <w:rPr>
          <w:rFonts w:ascii="Arial Narrow" w:hAnsi="Arial Narrow" w:cs="Arial Narrow"/>
          <w:sz w:val="22"/>
          <w:szCs w:val="22"/>
        </w:rPr>
        <w:t>5</w:t>
      </w:r>
      <w:r w:rsidRPr="00225AF2">
        <w:rPr>
          <w:rFonts w:ascii="Arial Narrow" w:hAnsi="Arial Narrow" w:cs="Arial Narrow"/>
          <w:sz w:val="22"/>
          <w:szCs w:val="22"/>
        </w:rPr>
        <w:t xml:space="preserve"> dni roboczych od otrzymania reklamacji oraz do wymiany </w:t>
      </w:r>
      <w:r w:rsidR="00A36DD5" w:rsidRPr="00225AF2">
        <w:rPr>
          <w:rFonts w:ascii="Arial Narrow" w:hAnsi="Arial Narrow" w:cs="Arial Narrow"/>
          <w:sz w:val="22"/>
          <w:szCs w:val="22"/>
        </w:rPr>
        <w:t xml:space="preserve">wadliwego </w:t>
      </w:r>
      <w:r w:rsidRPr="00225AF2">
        <w:rPr>
          <w:rFonts w:ascii="Arial Narrow" w:hAnsi="Arial Narrow" w:cs="Arial Narrow"/>
          <w:sz w:val="22"/>
          <w:szCs w:val="22"/>
        </w:rPr>
        <w:t xml:space="preserve">towaru w ciągu maksymalnie do 5 dni roboczych od rozpatrzenia reklamacji. </w:t>
      </w:r>
    </w:p>
    <w:p w14:paraId="4782E1E7" w14:textId="77777777"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nieuwzględnienia reklamacji </w:t>
      </w:r>
      <w:r w:rsidRPr="00225AF2">
        <w:rPr>
          <w:rFonts w:ascii="Arial Narrow" w:hAnsi="Arial Narrow" w:cs="Arial Narrow"/>
          <w:b/>
          <w:sz w:val="22"/>
          <w:szCs w:val="22"/>
        </w:rPr>
        <w:t>Wykonawca</w:t>
      </w:r>
      <w:r w:rsidRPr="00225AF2">
        <w:rPr>
          <w:rFonts w:ascii="Arial Narrow" w:hAnsi="Arial Narrow" w:cs="Arial Narrow"/>
          <w:sz w:val="22"/>
          <w:szCs w:val="22"/>
        </w:rPr>
        <w:t xml:space="preserve"> zobowiązany jest do pisemnego powiadomienia (e-mail)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wraz z uzasadnieniem odmowy uznania zasadności reklamacji. </w:t>
      </w:r>
    </w:p>
    <w:p w14:paraId="03213F67" w14:textId="77777777"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 przypadku braku odpowiedzi (drogą e-mail) w ciągu 5 dni</w:t>
      </w:r>
      <w:r w:rsidR="006F7992" w:rsidRPr="00225AF2">
        <w:rPr>
          <w:rFonts w:ascii="Arial Narrow" w:hAnsi="Arial Narrow" w:cs="Arial Narrow"/>
          <w:sz w:val="22"/>
          <w:szCs w:val="22"/>
        </w:rPr>
        <w:t xml:space="preserve"> roboczych</w:t>
      </w:r>
      <w:r w:rsidRPr="00225AF2">
        <w:rPr>
          <w:rFonts w:ascii="Arial Narrow" w:hAnsi="Arial Narrow" w:cs="Arial Narrow"/>
          <w:sz w:val="22"/>
          <w:szCs w:val="22"/>
        </w:rPr>
        <w:t xml:space="preserve"> od daty zgłoszenia protokołu reklamacyjnego, przyjmuje się, że dana reklamacja została rozpatrzona, jako zasadna na korzyść Zamawiającego.</w:t>
      </w:r>
    </w:p>
    <w:p w14:paraId="2D89F5C9" w14:textId="77777777" w:rsidR="005633B9" w:rsidRPr="00225AF2" w:rsidRDefault="00A36DD5"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konieczności wystawienia faktury </w:t>
      </w:r>
      <w:r w:rsidR="002D4D78" w:rsidRPr="00225AF2">
        <w:rPr>
          <w:rFonts w:ascii="Arial Narrow" w:hAnsi="Arial Narrow" w:cs="Arial Narrow"/>
          <w:sz w:val="22"/>
          <w:szCs w:val="22"/>
        </w:rPr>
        <w:t>korygując</w:t>
      </w:r>
      <w:r w:rsidRPr="00225AF2">
        <w:rPr>
          <w:rFonts w:ascii="Arial Narrow" w:hAnsi="Arial Narrow" w:cs="Arial Narrow"/>
          <w:sz w:val="22"/>
          <w:szCs w:val="22"/>
        </w:rPr>
        <w:t>ej maksymalny czas</w:t>
      </w:r>
      <w:r w:rsidR="002D4D78" w:rsidRPr="00225AF2">
        <w:rPr>
          <w:rFonts w:ascii="Arial Narrow" w:hAnsi="Arial Narrow" w:cs="Arial Narrow"/>
          <w:sz w:val="22"/>
          <w:szCs w:val="22"/>
        </w:rPr>
        <w:t xml:space="preserve"> wynosi 5 dni</w:t>
      </w:r>
      <w:r w:rsidR="00045EB7" w:rsidRPr="00225AF2">
        <w:rPr>
          <w:rFonts w:ascii="Arial Narrow" w:hAnsi="Arial Narrow" w:cs="Arial Narrow"/>
          <w:sz w:val="22"/>
          <w:szCs w:val="22"/>
        </w:rPr>
        <w:t xml:space="preserve"> roboczych</w:t>
      </w:r>
      <w:r w:rsidR="002D4D78" w:rsidRPr="00225AF2">
        <w:rPr>
          <w:rFonts w:ascii="Arial Narrow" w:hAnsi="Arial Narrow" w:cs="Arial Narrow"/>
          <w:sz w:val="22"/>
          <w:szCs w:val="22"/>
        </w:rPr>
        <w:t xml:space="preserve"> od zgłoszenia protokołu reklamacyjnego.</w:t>
      </w:r>
    </w:p>
    <w:p w14:paraId="20A6EFAC" w14:textId="77777777" w:rsidR="00096AA4" w:rsidRPr="00225AF2" w:rsidRDefault="00096AA4" w:rsidP="00BC04ED">
      <w:pPr>
        <w:pStyle w:val="Bezodstpw"/>
        <w:jc w:val="both"/>
        <w:rPr>
          <w:rFonts w:ascii="Arial Narrow" w:hAnsi="Arial Narrow" w:cs="Arial"/>
          <w:b/>
        </w:rPr>
      </w:pPr>
    </w:p>
    <w:p w14:paraId="3F45672F" w14:textId="77777777" w:rsidR="00554537" w:rsidRPr="00225AF2" w:rsidRDefault="00E52837" w:rsidP="00BC04ED">
      <w:pPr>
        <w:pStyle w:val="Bezodstpw"/>
        <w:jc w:val="center"/>
        <w:rPr>
          <w:rFonts w:ascii="Arial Narrow" w:hAnsi="Arial Narrow" w:cs="Arial"/>
          <w:b/>
        </w:rPr>
      </w:pPr>
      <w:r w:rsidRPr="00225AF2">
        <w:rPr>
          <w:rFonts w:ascii="Arial Narrow" w:hAnsi="Arial Narrow" w:cs="Arial"/>
          <w:b/>
        </w:rPr>
        <w:t>§</w:t>
      </w:r>
      <w:r w:rsidR="00D10983">
        <w:rPr>
          <w:rFonts w:ascii="Arial Narrow" w:hAnsi="Arial Narrow" w:cs="Arial"/>
          <w:b/>
        </w:rPr>
        <w:t>9</w:t>
      </w:r>
    </w:p>
    <w:p w14:paraId="64945DC6" w14:textId="77777777" w:rsidR="006C1808" w:rsidRPr="00225AF2" w:rsidRDefault="00C2365C" w:rsidP="00BC04ED">
      <w:pPr>
        <w:pStyle w:val="Bezodstpw"/>
        <w:jc w:val="center"/>
        <w:rPr>
          <w:rFonts w:ascii="Arial Narrow" w:hAnsi="Arial Narrow" w:cs="Arial"/>
          <w:b/>
        </w:rPr>
      </w:pPr>
      <w:r w:rsidRPr="00225AF2">
        <w:rPr>
          <w:rFonts w:ascii="Arial Narrow" w:hAnsi="Arial Narrow" w:cs="Arial"/>
          <w:b/>
        </w:rPr>
        <w:t>KARY UMOWNE</w:t>
      </w:r>
    </w:p>
    <w:p w14:paraId="2ADE5DC2" w14:textId="77777777" w:rsidR="002D4D78" w:rsidRPr="00225AF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25AF2">
        <w:rPr>
          <w:rFonts w:ascii="Arial Narrow" w:hAnsi="Arial Narrow" w:cs="Arial Narrow"/>
          <w:sz w:val="22"/>
          <w:szCs w:val="22"/>
        </w:rPr>
        <w:t>Wykonawca zapłaci Zamawiającemu kary umowne:</w:t>
      </w:r>
    </w:p>
    <w:p w14:paraId="2FBF9360" w14:textId="77777777" w:rsidR="002D4D7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10 % wartości brutto niezrealizowanej części umowy </w:t>
      </w:r>
      <w:r w:rsidR="002D4D78" w:rsidRPr="00225AF2">
        <w:rPr>
          <w:rFonts w:ascii="Arial Narrow" w:hAnsi="Arial Narrow" w:cs="Arial Narrow"/>
          <w:sz w:val="22"/>
          <w:szCs w:val="22"/>
        </w:rPr>
        <w:t xml:space="preserve">za odstąpienie od umowy z przyczyn zależnych od </w:t>
      </w:r>
      <w:r w:rsidR="002D4D78" w:rsidRPr="00225AF2">
        <w:rPr>
          <w:rFonts w:ascii="Arial Narrow" w:hAnsi="Arial Narrow" w:cs="Arial Narrow"/>
          <w:b/>
          <w:sz w:val="22"/>
          <w:szCs w:val="22"/>
        </w:rPr>
        <w:t>Wykonawcy</w:t>
      </w:r>
      <w:r w:rsidR="002D4D78" w:rsidRPr="00225AF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14:paraId="638590AE" w14:textId="77777777" w:rsidR="00792E9D" w:rsidRPr="00225AF2" w:rsidRDefault="002D4D78" w:rsidP="00BC04ED">
      <w:pPr>
        <w:numPr>
          <w:ilvl w:val="0"/>
          <w:numId w:val="10"/>
        </w:numPr>
        <w:tabs>
          <w:tab w:val="left" w:pos="645"/>
        </w:tabs>
        <w:overflowPunct w:val="0"/>
        <w:ind w:left="1005"/>
        <w:jc w:val="both"/>
        <w:rPr>
          <w:rFonts w:ascii="Arial Narrow" w:hAnsi="Arial Narrow"/>
          <w:sz w:val="22"/>
          <w:szCs w:val="22"/>
        </w:rPr>
      </w:pPr>
      <w:bookmarkStart w:id="2" w:name="_Hlk183982745"/>
      <w:r w:rsidRPr="00225AF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25AF2">
        <w:rPr>
          <w:rFonts w:ascii="Arial Narrow" w:hAnsi="Arial Narrow" w:cs="Arial Narrow"/>
          <w:sz w:val="22"/>
          <w:szCs w:val="22"/>
        </w:rPr>
        <w:t xml:space="preserve">2 </w:t>
      </w:r>
      <w:r w:rsidRPr="00225AF2">
        <w:rPr>
          <w:rFonts w:ascii="Arial Narrow" w:hAnsi="Arial Narrow" w:cs="Arial Narrow"/>
          <w:sz w:val="22"/>
          <w:szCs w:val="22"/>
        </w:rPr>
        <w:t xml:space="preserve">ust. </w:t>
      </w:r>
      <w:r w:rsidR="00C15B3D" w:rsidRPr="00225AF2">
        <w:rPr>
          <w:rFonts w:ascii="Arial Narrow" w:hAnsi="Arial Narrow" w:cs="Arial Narrow"/>
          <w:sz w:val="22"/>
          <w:szCs w:val="22"/>
        </w:rPr>
        <w:t>2</w:t>
      </w:r>
      <w:bookmarkEnd w:id="2"/>
      <w:r w:rsidR="0000256E" w:rsidRPr="00225AF2">
        <w:rPr>
          <w:rFonts w:ascii="Arial Narrow" w:hAnsi="Arial Narrow" w:cs="Arial Narrow"/>
          <w:sz w:val="22"/>
          <w:szCs w:val="22"/>
        </w:rPr>
        <w:t>.</w:t>
      </w:r>
    </w:p>
    <w:p w14:paraId="160C5601" w14:textId="77777777" w:rsidR="002D4D78" w:rsidRPr="00225AF2" w:rsidRDefault="002D4D7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C563D6">
        <w:rPr>
          <w:rFonts w:ascii="Arial Narrow" w:hAnsi="Arial Narrow" w:cs="Arial Narrow"/>
          <w:sz w:val="22"/>
          <w:szCs w:val="22"/>
        </w:rPr>
        <w:t>8</w:t>
      </w:r>
      <w:r w:rsidR="00E358AD" w:rsidRPr="00225AF2">
        <w:rPr>
          <w:rFonts w:ascii="Arial Narrow" w:hAnsi="Arial Narrow" w:cs="Arial Narrow"/>
          <w:sz w:val="22"/>
          <w:szCs w:val="22"/>
        </w:rPr>
        <w:t xml:space="preserve"> </w:t>
      </w:r>
      <w:r w:rsidR="00281F67" w:rsidRPr="00225AF2">
        <w:rPr>
          <w:rFonts w:ascii="Arial Narrow" w:hAnsi="Arial Narrow" w:cs="Arial Narrow"/>
          <w:sz w:val="22"/>
          <w:szCs w:val="22"/>
        </w:rPr>
        <w:t>ust.</w:t>
      </w:r>
      <w:r w:rsidR="00C15B3D" w:rsidRPr="00225AF2">
        <w:rPr>
          <w:rFonts w:ascii="Arial Narrow" w:hAnsi="Arial Narrow" w:cs="Arial Narrow"/>
          <w:sz w:val="22"/>
          <w:szCs w:val="22"/>
        </w:rPr>
        <w:t>5</w:t>
      </w:r>
      <w:r w:rsidRPr="00225AF2">
        <w:rPr>
          <w:rFonts w:ascii="Arial Narrow" w:hAnsi="Arial Narrow" w:cs="Arial Narrow"/>
          <w:sz w:val="22"/>
          <w:szCs w:val="22"/>
        </w:rPr>
        <w:t>;</w:t>
      </w:r>
    </w:p>
    <w:p w14:paraId="724C2254" w14:textId="77777777" w:rsidR="004C651B"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wynagrodzenia brutto, za każdy przypadek naruszenia </w:t>
      </w:r>
      <w:r w:rsidR="002D4D78" w:rsidRPr="00225AF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25AF2">
        <w:rPr>
          <w:rFonts w:ascii="Arial Narrow" w:hAnsi="Arial Narrow" w:cs="Arial Narrow"/>
          <w:sz w:val="22"/>
          <w:szCs w:val="22"/>
        </w:rPr>
        <w:t>1</w:t>
      </w:r>
      <w:r w:rsidR="00C563D6">
        <w:rPr>
          <w:rFonts w:ascii="Arial Narrow" w:hAnsi="Arial Narrow" w:cs="Arial Narrow"/>
          <w:sz w:val="22"/>
          <w:szCs w:val="22"/>
        </w:rPr>
        <w:t>2</w:t>
      </w:r>
      <w:r w:rsidR="00C15B3D" w:rsidRPr="00225AF2">
        <w:rPr>
          <w:rFonts w:ascii="Arial Narrow" w:hAnsi="Arial Narrow" w:cs="Arial Narrow"/>
          <w:sz w:val="22"/>
          <w:szCs w:val="22"/>
        </w:rPr>
        <w:t xml:space="preserve"> ust</w:t>
      </w:r>
      <w:r w:rsidR="00281F67" w:rsidRPr="00225AF2">
        <w:rPr>
          <w:rFonts w:ascii="Arial Narrow" w:hAnsi="Arial Narrow" w:cs="Arial Narrow"/>
          <w:sz w:val="22"/>
          <w:szCs w:val="22"/>
        </w:rPr>
        <w:t xml:space="preserve">. </w:t>
      </w:r>
      <w:r w:rsidR="00C15B3D" w:rsidRPr="00225AF2">
        <w:rPr>
          <w:rFonts w:ascii="Arial Narrow" w:hAnsi="Arial Narrow" w:cs="Arial Narrow"/>
          <w:sz w:val="22"/>
          <w:szCs w:val="22"/>
        </w:rPr>
        <w:t>5</w:t>
      </w:r>
      <w:r w:rsidR="002D4D78" w:rsidRPr="00225AF2">
        <w:rPr>
          <w:rFonts w:ascii="Arial Narrow" w:hAnsi="Arial Narrow" w:cs="Arial Narrow"/>
          <w:sz w:val="22"/>
          <w:szCs w:val="22"/>
        </w:rPr>
        <w:t xml:space="preserve"> umowy</w:t>
      </w:r>
      <w:r w:rsidRPr="00225AF2">
        <w:rPr>
          <w:rFonts w:ascii="Arial Narrow" w:hAnsi="Arial Narrow" w:cs="Arial Narrow"/>
          <w:sz w:val="22"/>
          <w:szCs w:val="22"/>
        </w:rPr>
        <w:t>,</w:t>
      </w:r>
      <w:r w:rsidR="002D4D78" w:rsidRPr="00225AF2">
        <w:rPr>
          <w:rFonts w:ascii="Arial Narrow" w:hAnsi="Arial Narrow" w:cs="Arial Narrow"/>
          <w:sz w:val="22"/>
          <w:szCs w:val="22"/>
        </w:rPr>
        <w:t xml:space="preserve"> Wykonawca zobowiązany jest do zapłaty na rzecz Zamawiają</w:t>
      </w:r>
      <w:r w:rsidRPr="00225AF2">
        <w:rPr>
          <w:rFonts w:ascii="Arial Narrow" w:hAnsi="Arial Narrow" w:cs="Arial Narrow"/>
          <w:sz w:val="22"/>
          <w:szCs w:val="22"/>
        </w:rPr>
        <w:t xml:space="preserve">cego kary umownej </w:t>
      </w:r>
    </w:p>
    <w:p w14:paraId="6DCDD2AB" w14:textId="77777777" w:rsidR="003601A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250,00 zł brutto za każde uchybienie obowiązku umownego w przypadku nieprzekazania Zamawiającemu przez Wykonawcę wymaganych dokumentów wskazanych w §</w:t>
      </w:r>
      <w:r w:rsidR="00DC73F8" w:rsidRPr="00225AF2">
        <w:rPr>
          <w:rFonts w:ascii="Arial Narrow" w:hAnsi="Arial Narrow" w:cs="Arial Narrow"/>
          <w:sz w:val="22"/>
          <w:szCs w:val="22"/>
        </w:rPr>
        <w:t xml:space="preserve"> </w:t>
      </w:r>
      <w:r w:rsidRPr="00225AF2">
        <w:rPr>
          <w:rFonts w:ascii="Arial Narrow" w:hAnsi="Arial Narrow" w:cs="Arial Narrow"/>
          <w:sz w:val="22"/>
          <w:szCs w:val="22"/>
        </w:rPr>
        <w:t xml:space="preserve">3 ust 8 umowy w chwili przekazywania dostawy produktów do Zamawiającego lub naruszeniu terminu określonego w § 3 ust. </w:t>
      </w:r>
      <w:r w:rsidR="00254583">
        <w:rPr>
          <w:rFonts w:ascii="Arial Narrow" w:hAnsi="Arial Narrow" w:cs="Arial Narrow"/>
          <w:sz w:val="22"/>
          <w:szCs w:val="22"/>
        </w:rPr>
        <w:t>1</w:t>
      </w:r>
      <w:r w:rsidR="00C563D6">
        <w:rPr>
          <w:rFonts w:ascii="Arial Narrow" w:hAnsi="Arial Narrow" w:cs="Arial Narrow"/>
          <w:sz w:val="22"/>
          <w:szCs w:val="22"/>
        </w:rPr>
        <w:t>2</w:t>
      </w:r>
      <w:r w:rsidR="00254583">
        <w:rPr>
          <w:rFonts w:ascii="Arial Narrow" w:hAnsi="Arial Narrow" w:cs="Arial Narrow"/>
          <w:sz w:val="22"/>
          <w:szCs w:val="22"/>
        </w:rPr>
        <w:t xml:space="preserve"> </w:t>
      </w:r>
      <w:r w:rsidRPr="00225AF2">
        <w:rPr>
          <w:rFonts w:ascii="Arial Narrow" w:hAnsi="Arial Narrow" w:cs="Arial Narrow"/>
          <w:sz w:val="22"/>
          <w:szCs w:val="22"/>
        </w:rPr>
        <w:t xml:space="preserve">Umowy, </w:t>
      </w:r>
    </w:p>
    <w:p w14:paraId="0C17E887" w14:textId="77777777" w:rsidR="003557A0" w:rsidRPr="00225AF2" w:rsidRDefault="003557A0"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10% wartości umowy brutto za powierzenie wykonania umowy osobom trzecim bez uprzedniej zgody Zam</w:t>
      </w:r>
      <w:r w:rsidR="00B13A94" w:rsidRPr="00225AF2">
        <w:rPr>
          <w:rFonts w:ascii="Arial Narrow" w:hAnsi="Arial Narrow" w:cs="Arial Narrow"/>
          <w:sz w:val="22"/>
          <w:szCs w:val="22"/>
        </w:rPr>
        <w:t>a</w:t>
      </w:r>
      <w:r w:rsidRPr="00225AF2">
        <w:rPr>
          <w:rFonts w:ascii="Arial Narrow" w:hAnsi="Arial Narrow" w:cs="Arial Narrow"/>
          <w:sz w:val="22"/>
          <w:szCs w:val="22"/>
        </w:rPr>
        <w:t>wiającego</w:t>
      </w:r>
    </w:p>
    <w:p w14:paraId="0C404702" w14:textId="77777777" w:rsidR="00377E82" w:rsidRPr="00225AF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Łączna maksymalna wysokość kar umownych przewidzianych w niniejszym paragrafie nie może przekroczyć </w:t>
      </w:r>
      <w:r w:rsidR="00FB453E" w:rsidRPr="00225AF2">
        <w:rPr>
          <w:rFonts w:ascii="Arial Narrow" w:hAnsi="Arial Narrow" w:cs="Arial Narrow"/>
          <w:sz w:val="22"/>
          <w:szCs w:val="22"/>
        </w:rPr>
        <w:t>20</w:t>
      </w:r>
      <w:r w:rsidRPr="00225AF2">
        <w:rPr>
          <w:rFonts w:ascii="Arial Narrow" w:hAnsi="Arial Narrow" w:cs="Arial Narrow"/>
          <w:sz w:val="22"/>
          <w:szCs w:val="22"/>
        </w:rPr>
        <w:t>% wartości umowy brutto, o której mowa w § 1 ust.</w:t>
      </w:r>
      <w:r w:rsidR="00C563D6">
        <w:rPr>
          <w:rFonts w:ascii="Arial Narrow" w:hAnsi="Arial Narrow" w:cs="Arial Narrow"/>
          <w:sz w:val="22"/>
          <w:szCs w:val="22"/>
        </w:rPr>
        <w:t>2</w:t>
      </w:r>
    </w:p>
    <w:p w14:paraId="18F0C18A" w14:textId="77777777" w:rsidR="002D4D7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Przy zapłacie należności </w:t>
      </w:r>
      <w:r w:rsidRPr="00225AF2">
        <w:rPr>
          <w:rFonts w:ascii="Arial Narrow" w:hAnsi="Arial Narrow" w:cs="Arial Narrow"/>
          <w:b/>
          <w:sz w:val="22"/>
          <w:szCs w:val="22"/>
        </w:rPr>
        <w:t>Wykonawcy</w:t>
      </w:r>
      <w:r w:rsidRPr="00225AF2">
        <w:rPr>
          <w:rFonts w:ascii="Arial Narrow" w:hAnsi="Arial Narrow" w:cs="Arial Narrow"/>
          <w:sz w:val="22"/>
          <w:szCs w:val="22"/>
        </w:rPr>
        <w:t xml:space="preserve"> za dostarczony towar, </w:t>
      </w:r>
      <w:r w:rsidRPr="00225AF2">
        <w:rPr>
          <w:rFonts w:ascii="Arial Narrow" w:hAnsi="Arial Narrow" w:cs="Arial Narrow"/>
          <w:b/>
          <w:sz w:val="22"/>
          <w:szCs w:val="22"/>
        </w:rPr>
        <w:t>Zamawiający</w:t>
      </w:r>
      <w:r w:rsidR="00C15B3D" w:rsidRPr="00225AF2">
        <w:rPr>
          <w:rFonts w:ascii="Arial Narrow" w:hAnsi="Arial Narrow" w:cs="Arial Narrow"/>
          <w:b/>
          <w:sz w:val="22"/>
          <w:szCs w:val="22"/>
        </w:rPr>
        <w:t xml:space="preserve"> może</w:t>
      </w:r>
      <w:r w:rsidRPr="00225AF2">
        <w:rPr>
          <w:rFonts w:ascii="Arial Narrow" w:hAnsi="Arial Narrow" w:cs="Arial Narrow"/>
          <w:sz w:val="22"/>
          <w:szCs w:val="22"/>
        </w:rPr>
        <w:t xml:space="preserve"> potrąci</w:t>
      </w:r>
      <w:r w:rsidR="00C15B3D" w:rsidRPr="00225AF2">
        <w:rPr>
          <w:rFonts w:ascii="Arial Narrow" w:hAnsi="Arial Narrow" w:cs="Arial Narrow"/>
          <w:sz w:val="22"/>
          <w:szCs w:val="22"/>
        </w:rPr>
        <w:t>ć</w:t>
      </w:r>
      <w:r w:rsidRPr="00225AF2">
        <w:rPr>
          <w:rFonts w:ascii="Arial Narrow" w:hAnsi="Arial Narrow" w:cs="Arial Narrow"/>
          <w:sz w:val="22"/>
          <w:szCs w:val="22"/>
        </w:rPr>
        <w:t xml:space="preserve"> wszelkie kary umowne na podstawie noty księgowej wystawionej przez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t>
      </w:r>
    </w:p>
    <w:p w14:paraId="673D8C3E" w14:textId="77777777" w:rsidR="00EE4F5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zastrzega sobie prawo dochodzenia od </w:t>
      </w:r>
      <w:r w:rsidRPr="00225AF2">
        <w:rPr>
          <w:rFonts w:ascii="Arial Narrow" w:hAnsi="Arial Narrow" w:cs="Arial Narrow"/>
          <w:b/>
          <w:sz w:val="22"/>
          <w:szCs w:val="22"/>
        </w:rPr>
        <w:t>Wykonawcy</w:t>
      </w:r>
      <w:r w:rsidRPr="00225AF2">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25AF2">
        <w:rPr>
          <w:rFonts w:ascii="Arial Narrow" w:hAnsi="Arial Narrow"/>
          <w:bCs/>
          <w:sz w:val="22"/>
          <w:szCs w:val="22"/>
        </w:rPr>
        <w:t xml:space="preserve"> </w:t>
      </w:r>
      <w:r w:rsidR="00EE4F58" w:rsidRPr="00225AF2">
        <w:rPr>
          <w:rFonts w:ascii="Arial Narrow" w:hAnsi="Arial Narrow"/>
          <w:bCs/>
          <w:sz w:val="22"/>
          <w:szCs w:val="22"/>
        </w:rPr>
        <w:t>wykonania przez Wykonawcę niniejszej umowy.</w:t>
      </w:r>
    </w:p>
    <w:p w14:paraId="3F3A20CF" w14:textId="77777777" w:rsidR="00272CBB" w:rsidRPr="00225AF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sz w:val="22"/>
          <w:szCs w:val="22"/>
        </w:rPr>
        <w:lastRenderedPageBreak/>
        <w:t>Kary umowne wskazane</w:t>
      </w:r>
      <w:r w:rsidRPr="00225AF2">
        <w:rPr>
          <w:rFonts w:ascii="Arial Narrow" w:hAnsi="Arial Narrow" w:cs="Arial Narrow"/>
          <w:b/>
          <w:sz w:val="22"/>
          <w:szCs w:val="22"/>
        </w:rPr>
        <w:t xml:space="preserve"> </w:t>
      </w:r>
      <w:r w:rsidRPr="00225AF2">
        <w:rPr>
          <w:rFonts w:ascii="Arial Narrow" w:hAnsi="Arial Narrow" w:cs="Arial Narrow"/>
          <w:sz w:val="22"/>
          <w:szCs w:val="22"/>
        </w:rPr>
        <w:t>§ 10</w:t>
      </w:r>
      <w:r w:rsidR="002D4D78" w:rsidRPr="00225AF2">
        <w:rPr>
          <w:rFonts w:ascii="Arial Narrow" w:hAnsi="Arial Narrow"/>
          <w:bCs/>
          <w:sz w:val="22"/>
          <w:szCs w:val="22"/>
        </w:rPr>
        <w:t xml:space="preserve"> ust. 1 są od siebie niezależne i kumulują się, a odstąpienie od umowy nie ma wpływu na możliwość dochodzenia kar </w:t>
      </w:r>
      <w:r w:rsidR="00DD2A22" w:rsidRPr="00225AF2">
        <w:rPr>
          <w:rFonts w:ascii="Arial Narrow" w:hAnsi="Arial Narrow"/>
          <w:bCs/>
          <w:sz w:val="22"/>
          <w:szCs w:val="22"/>
        </w:rPr>
        <w:t>umownych wynikających z okoliczności zaistniałych do dnia złożenia oświadczenia o odstąpieniu od umowy</w:t>
      </w:r>
      <w:r w:rsidR="00512B23" w:rsidRPr="00225AF2">
        <w:rPr>
          <w:rFonts w:ascii="Arial Narrow" w:hAnsi="Arial Narrow"/>
          <w:bCs/>
          <w:sz w:val="22"/>
          <w:szCs w:val="22"/>
        </w:rPr>
        <w:t>.</w:t>
      </w:r>
    </w:p>
    <w:p w14:paraId="34096976" w14:textId="77777777" w:rsidR="00A61F66" w:rsidRPr="00225AF2" w:rsidRDefault="00A61F66" w:rsidP="00BC04ED">
      <w:pPr>
        <w:pStyle w:val="Bezodstpw"/>
        <w:jc w:val="both"/>
        <w:rPr>
          <w:rFonts w:ascii="Arial Narrow" w:hAnsi="Arial Narrow" w:cs="Arial"/>
          <w:b/>
        </w:rPr>
      </w:pPr>
    </w:p>
    <w:p w14:paraId="681F998C" w14:textId="77777777" w:rsidR="002C5A4C" w:rsidRPr="00225AF2" w:rsidRDefault="00E52837" w:rsidP="00BC04ED">
      <w:pPr>
        <w:pStyle w:val="Bezodstpw"/>
        <w:jc w:val="center"/>
        <w:rPr>
          <w:rFonts w:ascii="Arial Narrow" w:hAnsi="Arial Narrow" w:cs="Arial"/>
          <w:b/>
        </w:rPr>
      </w:pPr>
      <w:r w:rsidRPr="00225AF2">
        <w:rPr>
          <w:rFonts w:ascii="Arial Narrow" w:hAnsi="Arial Narrow" w:cs="Arial"/>
          <w:b/>
        </w:rPr>
        <w:t>§</w:t>
      </w:r>
      <w:r w:rsidR="00D10983">
        <w:rPr>
          <w:rFonts w:ascii="Arial Narrow" w:hAnsi="Arial Narrow" w:cs="Arial"/>
          <w:b/>
        </w:rPr>
        <w:t>10</w:t>
      </w:r>
    </w:p>
    <w:p w14:paraId="1F528D37" w14:textId="77777777" w:rsidR="00E52837" w:rsidRPr="00225AF2" w:rsidRDefault="00C2365C" w:rsidP="00BC04ED">
      <w:pPr>
        <w:pStyle w:val="Bezodstpw"/>
        <w:jc w:val="center"/>
        <w:rPr>
          <w:rFonts w:ascii="Arial Narrow" w:hAnsi="Arial Narrow" w:cs="Arial"/>
          <w:b/>
        </w:rPr>
      </w:pPr>
      <w:r w:rsidRPr="00225AF2">
        <w:rPr>
          <w:rFonts w:ascii="Arial Narrow" w:hAnsi="Arial Narrow" w:cs="Arial"/>
          <w:b/>
        </w:rPr>
        <w:t>ODSTĄPIENIE OD UMOWY</w:t>
      </w:r>
    </w:p>
    <w:p w14:paraId="3D004C66" w14:textId="77777777" w:rsidR="004D27F5"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może odstąpić od niniejszej umowy</w:t>
      </w:r>
      <w:r w:rsidR="00A70CD7" w:rsidRPr="00225AF2">
        <w:rPr>
          <w:rFonts w:ascii="Arial Narrow" w:hAnsi="Arial Narrow" w:cs="Arial Narrow"/>
          <w:sz w:val="22"/>
          <w:szCs w:val="22"/>
        </w:rPr>
        <w:t xml:space="preserve"> w całości lub części w szczególności</w:t>
      </w:r>
      <w:r w:rsidRPr="00225AF2">
        <w:rPr>
          <w:rFonts w:ascii="Arial Narrow" w:hAnsi="Arial Narrow" w:cs="Arial Narrow"/>
          <w:sz w:val="22"/>
          <w:szCs w:val="22"/>
        </w:rPr>
        <w:t xml:space="preserve">, </w:t>
      </w:r>
      <w:r w:rsidR="00A70CD7" w:rsidRPr="00225AF2">
        <w:rPr>
          <w:rFonts w:ascii="Arial Narrow" w:hAnsi="Arial Narrow" w:cs="Arial Narrow"/>
          <w:sz w:val="22"/>
          <w:szCs w:val="22"/>
        </w:rPr>
        <w:t>w przypadku, gdy:</w:t>
      </w:r>
    </w:p>
    <w:p w14:paraId="4F7FC197" w14:textId="77777777" w:rsidR="004D27F5" w:rsidRPr="00225AF2" w:rsidRDefault="00A70CD7"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Wykonawca przeniósł swoje prawa i obowiązki wynikające z umowy na osobę trzecią bez uzyskania uprzedniej, pisemnej zgody Zamawiającego,</w:t>
      </w:r>
    </w:p>
    <w:p w14:paraId="7332A434" w14:textId="77777777" w:rsidR="004D27F5" w:rsidRPr="00225AF2" w:rsidRDefault="002D4D78"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 xml:space="preserve"> Wykonawca narusza inne istotne postanowienia umowy, w tym w szczególności:</w:t>
      </w:r>
    </w:p>
    <w:p w14:paraId="78D263BC" w14:textId="77777777"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dostarcza towary nieodpowiedniej jakości,</w:t>
      </w:r>
    </w:p>
    <w:p w14:paraId="3A492573" w14:textId="77777777"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uchyla się od realizacji zamówienia w sposób przewidziany umową,</w:t>
      </w:r>
    </w:p>
    <w:p w14:paraId="232E73E3" w14:textId="77777777"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co najmniej dwukrotnie nie zrealizował zamówienia w terminach określonych w §2 ust. 2 umowy,</w:t>
      </w:r>
    </w:p>
    <w:p w14:paraId="48208D67" w14:textId="77777777" w:rsidR="002D4D78" w:rsidRPr="00225AF2" w:rsidRDefault="00262411"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Wykonawca utracił uprawnienia niezbędne do realizacji dostaw na rzecz Zamawiającego</w:t>
      </w:r>
      <w:r w:rsidR="004D27F5" w:rsidRPr="00225AF2">
        <w:rPr>
          <w:rFonts w:ascii="Arial Narrow" w:hAnsi="Arial Narrow" w:cs="Arial Narrow"/>
          <w:sz w:val="22"/>
          <w:szCs w:val="22"/>
        </w:rPr>
        <w:t xml:space="preserve"> w szczególności w zakresie:</w:t>
      </w:r>
    </w:p>
    <w:p w14:paraId="23DD7C44" w14:textId="77777777" w:rsidR="004D27F5" w:rsidRPr="002A3790" w:rsidRDefault="004D27F5" w:rsidP="00BC04ED">
      <w:pPr>
        <w:numPr>
          <w:ilvl w:val="2"/>
          <w:numId w:val="4"/>
        </w:numPr>
        <w:tabs>
          <w:tab w:val="left" w:pos="360"/>
        </w:tabs>
        <w:overflowPunct w:val="0"/>
        <w:autoSpaceDE w:val="0"/>
        <w:jc w:val="both"/>
        <w:rPr>
          <w:rFonts w:ascii="Arial Narrow" w:hAnsi="Arial Narrow"/>
          <w:sz w:val="22"/>
          <w:szCs w:val="22"/>
        </w:rPr>
      </w:pPr>
      <w:r w:rsidRPr="002A3790">
        <w:rPr>
          <w:rFonts w:ascii="Arial Narrow" w:hAnsi="Arial Narrow" w:cs="Arial Narrow"/>
          <w:sz w:val="22"/>
          <w:szCs w:val="22"/>
        </w:rPr>
        <w:t xml:space="preserve">utraty koncesji lub zezwolenie na prowadzenie działalności (np. hurtowni farmaceutycznej), </w:t>
      </w:r>
    </w:p>
    <w:p w14:paraId="02F4FA00" w14:textId="77777777" w:rsidR="004D27F5" w:rsidRPr="002A3790" w:rsidRDefault="004D27F5" w:rsidP="00BC04ED">
      <w:pPr>
        <w:numPr>
          <w:ilvl w:val="2"/>
          <w:numId w:val="4"/>
        </w:numPr>
        <w:tabs>
          <w:tab w:val="left" w:pos="360"/>
        </w:tabs>
        <w:overflowPunct w:val="0"/>
        <w:autoSpaceDE w:val="0"/>
        <w:jc w:val="both"/>
        <w:rPr>
          <w:rFonts w:ascii="Arial Narrow" w:hAnsi="Arial Narrow"/>
          <w:sz w:val="22"/>
          <w:szCs w:val="22"/>
        </w:rPr>
      </w:pPr>
      <w:r w:rsidRPr="002A3790">
        <w:rPr>
          <w:rFonts w:ascii="Arial Narrow" w:hAnsi="Arial Narrow" w:cs="Arial Narrow"/>
          <w:sz w:val="22"/>
          <w:szCs w:val="22"/>
        </w:rPr>
        <w:t>utraty możliw</w:t>
      </w:r>
      <w:r w:rsidR="00B13A94" w:rsidRPr="002A3790">
        <w:rPr>
          <w:rFonts w:ascii="Arial Narrow" w:hAnsi="Arial Narrow" w:cs="Arial Narrow"/>
          <w:sz w:val="22"/>
          <w:szCs w:val="22"/>
        </w:rPr>
        <w:t>ości sprzedaży przedmiotu umowy.</w:t>
      </w:r>
    </w:p>
    <w:p w14:paraId="0B277572" w14:textId="77777777"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ogłoszona likwidacja </w:t>
      </w:r>
      <w:r w:rsidR="006B45AF" w:rsidRPr="00225AF2">
        <w:rPr>
          <w:rFonts w:ascii="Arial Narrow" w:hAnsi="Arial Narrow" w:cs="Arial Narrow"/>
          <w:sz w:val="22"/>
          <w:szCs w:val="22"/>
        </w:rPr>
        <w:t>Wykonawcy</w:t>
      </w:r>
      <w:r w:rsidRPr="00225AF2">
        <w:rPr>
          <w:rFonts w:ascii="Arial Narrow" w:hAnsi="Arial Narrow" w:cs="Arial Narrow"/>
          <w:sz w:val="22"/>
          <w:szCs w:val="22"/>
        </w:rPr>
        <w:t xml:space="preserve"> bądź Wykonawca zawiesi albo zakończy działalność,</w:t>
      </w:r>
    </w:p>
    <w:p w14:paraId="03D146AD" w14:textId="77777777"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wydany nakaz zajęcia całego majątku Wykonawcy lub istotnej części tego majątku, mającej wpływ na realizowaną umowę,</w:t>
      </w:r>
    </w:p>
    <w:p w14:paraId="0E90FE0F" w14:textId="77777777" w:rsidR="002D4D78"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 przypadku zaistnienia okoliczności powodującej, że wykonanie umowy nie leży w interesie publicznym, czego nie można było przewidzieć w chwili zawarcia umowy</w:t>
      </w:r>
      <w:r w:rsidR="00A70CD7" w:rsidRPr="00225AF2">
        <w:rPr>
          <w:rFonts w:ascii="Arial Narrow" w:hAnsi="Arial Narrow"/>
          <w:sz w:val="22"/>
        </w:rPr>
        <w:t>.</w:t>
      </w:r>
    </w:p>
    <w:p w14:paraId="6B6F37E7" w14:textId="77777777"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Wykonawca nie dokonał w terminie zawiadomienia, o którym mowa w § 4 ust. 1</w:t>
      </w:r>
    </w:p>
    <w:p w14:paraId="24C0838B" w14:textId="77777777"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 xml:space="preserve">Wykonawca </w:t>
      </w:r>
      <w:r w:rsidR="003557A0" w:rsidRPr="00225AF2">
        <w:rPr>
          <w:rFonts w:ascii="Arial Narrow" w:hAnsi="Arial Narrow"/>
          <w:sz w:val="22"/>
        </w:rPr>
        <w:t>powierzył wykonanie umowy osobom trzecim bez uprzedniej zgody Zamawiającego</w:t>
      </w:r>
    </w:p>
    <w:p w14:paraId="08833142" w14:textId="77777777" w:rsidR="00A70CD7" w:rsidRPr="00225AF2" w:rsidRDefault="00A70CD7"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2C056893" w14:textId="77777777" w:rsidR="002D4D78"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Zamawiającemu</w:t>
      </w:r>
      <w:r w:rsidRPr="00225AF2">
        <w:rPr>
          <w:rFonts w:ascii="Arial Narrow" w:hAnsi="Arial Narrow" w:cs="Arial Narrow"/>
          <w:sz w:val="22"/>
          <w:szCs w:val="22"/>
        </w:rPr>
        <w:t xml:space="preserve"> przed odstąpieniem od umowy</w:t>
      </w:r>
      <w:r w:rsidR="00C15B3D" w:rsidRPr="00225AF2">
        <w:rPr>
          <w:rFonts w:ascii="Arial Narrow" w:hAnsi="Arial Narrow" w:cs="Arial Narrow"/>
          <w:sz w:val="22"/>
          <w:szCs w:val="22"/>
        </w:rPr>
        <w:t xml:space="preserve"> z powodu określonego</w:t>
      </w:r>
      <w:r w:rsidR="001550D6" w:rsidRPr="00225AF2">
        <w:rPr>
          <w:rFonts w:ascii="Arial Narrow" w:hAnsi="Arial Narrow" w:cs="Arial Narrow"/>
          <w:sz w:val="22"/>
          <w:szCs w:val="22"/>
        </w:rPr>
        <w:t xml:space="preserve"> </w:t>
      </w:r>
      <w:r w:rsidR="00C15B3D" w:rsidRPr="00225AF2">
        <w:rPr>
          <w:rFonts w:ascii="Arial Narrow" w:hAnsi="Arial Narrow" w:cs="Arial Narrow"/>
          <w:sz w:val="22"/>
          <w:szCs w:val="22"/>
        </w:rPr>
        <w:t>w ust. 1 pkt 2) powyżej</w:t>
      </w:r>
      <w:r w:rsidRPr="00225AF2">
        <w:rPr>
          <w:rFonts w:ascii="Arial Narrow" w:hAnsi="Arial Narrow" w:cs="Arial Narrow"/>
          <w:sz w:val="22"/>
          <w:szCs w:val="22"/>
        </w:rPr>
        <w:t xml:space="preserve"> przysługuje prawo do pisemnego wezwania Wykonawcy do należytego wykonania umowy.</w:t>
      </w:r>
    </w:p>
    <w:p w14:paraId="6689A0B3" w14:textId="77777777" w:rsidR="00D5675F" w:rsidRPr="00225AF2" w:rsidRDefault="00D5675F" w:rsidP="00BC04ED">
      <w:pPr>
        <w:overflowPunct w:val="0"/>
        <w:autoSpaceDE w:val="0"/>
        <w:ind w:left="360"/>
        <w:jc w:val="both"/>
        <w:rPr>
          <w:rFonts w:ascii="Arial Narrow" w:hAnsi="Arial Narrow"/>
          <w:sz w:val="22"/>
          <w:szCs w:val="22"/>
        </w:rPr>
      </w:pPr>
    </w:p>
    <w:p w14:paraId="48E6CFF0" w14:textId="77777777" w:rsidR="00F9181C" w:rsidRPr="00225AF2" w:rsidRDefault="00F9181C" w:rsidP="00BC04ED">
      <w:pPr>
        <w:jc w:val="center"/>
        <w:rPr>
          <w:rFonts w:ascii="Arial Narrow" w:hAnsi="Arial Narrow" w:cs="Arial"/>
          <w:b/>
          <w:sz w:val="22"/>
          <w:szCs w:val="22"/>
        </w:rPr>
      </w:pPr>
    </w:p>
    <w:p w14:paraId="59C40D04" w14:textId="77777777"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t>
      </w:r>
      <w:r w:rsidR="00D10983">
        <w:rPr>
          <w:rFonts w:ascii="Arial Narrow" w:hAnsi="Arial Narrow" w:cs="Arial"/>
          <w:b/>
          <w:sz w:val="22"/>
          <w:szCs w:val="22"/>
        </w:rPr>
        <w:t xml:space="preserve"> 11</w:t>
      </w:r>
    </w:p>
    <w:p w14:paraId="513442B2" w14:textId="77777777"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ZMIANY UMOWY</w:t>
      </w:r>
    </w:p>
    <w:p w14:paraId="5CEF8440" w14:textId="77777777" w:rsidR="00F9181C" w:rsidRPr="00225AF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25AF2">
        <w:rPr>
          <w:rFonts w:ascii="Arial Narrow" w:hAnsi="Arial Narrow" w:cs="Arial"/>
          <w:sz w:val="22"/>
          <w:szCs w:val="22"/>
          <w:lang w:eastAsia="pl-PL"/>
        </w:rPr>
        <w:t xml:space="preserve">Na podstawie art. 455 ust. 1 </w:t>
      </w:r>
      <w:r w:rsidR="008B7102" w:rsidRPr="00225AF2">
        <w:rPr>
          <w:rFonts w:ascii="Arial Narrow" w:hAnsi="Arial Narrow" w:cs="Arial"/>
          <w:sz w:val="22"/>
          <w:szCs w:val="22"/>
          <w:lang w:eastAsia="pl-PL"/>
        </w:rPr>
        <w:t>pkt.</w:t>
      </w:r>
      <w:r w:rsidRPr="00225AF2">
        <w:rPr>
          <w:rFonts w:ascii="Arial Narrow" w:hAnsi="Arial Narrow" w:cs="Arial"/>
          <w:sz w:val="22"/>
          <w:szCs w:val="22"/>
          <w:lang w:eastAsia="pl-PL"/>
        </w:rPr>
        <w:t xml:space="preserve"> 1 a) - c) ustawy </w:t>
      </w:r>
      <w:proofErr w:type="spellStart"/>
      <w:r w:rsidRPr="00225AF2">
        <w:rPr>
          <w:rFonts w:ascii="Arial Narrow" w:hAnsi="Arial Narrow" w:cs="Arial"/>
          <w:sz w:val="22"/>
          <w:szCs w:val="22"/>
          <w:lang w:eastAsia="pl-PL"/>
        </w:rPr>
        <w:t>Pzp</w:t>
      </w:r>
      <w:proofErr w:type="spellEnd"/>
      <w:r w:rsidRPr="00225AF2">
        <w:rPr>
          <w:rFonts w:ascii="Arial Narrow" w:hAnsi="Arial Narrow" w:cs="Arial"/>
          <w:sz w:val="22"/>
          <w:szCs w:val="22"/>
          <w:lang w:eastAsia="pl-PL"/>
        </w:rPr>
        <w:t xml:space="preserve"> - Strony dopuszczają możliwość zmiany Umowy bez przeprowadzenia nowego postępowania o udzielenie zamówienia</w:t>
      </w:r>
      <w:r w:rsidR="005536DC" w:rsidRPr="00225AF2">
        <w:rPr>
          <w:rFonts w:ascii="Arial Narrow" w:hAnsi="Arial Narrow" w:cs="Arial"/>
          <w:sz w:val="22"/>
          <w:szCs w:val="22"/>
          <w:lang w:eastAsia="pl-PL"/>
        </w:rPr>
        <w:t xml:space="preserve"> za zgoda obu stron</w:t>
      </w:r>
      <w:r w:rsidRPr="00225AF2">
        <w:rPr>
          <w:rFonts w:ascii="Arial Narrow" w:hAnsi="Arial Narrow" w:cs="Arial"/>
          <w:sz w:val="22"/>
          <w:szCs w:val="22"/>
          <w:lang w:eastAsia="pl-PL"/>
        </w:rPr>
        <w:t>, w przypadku wystąpienia co najmniej jednej z okoliczności wymienionych poniżej, z uwzględnieniem podawanych warunków ich wprowadzenia.</w:t>
      </w:r>
    </w:p>
    <w:p w14:paraId="6BB16011" w14:textId="77777777" w:rsidR="00E24F2C" w:rsidRPr="00225AF2" w:rsidRDefault="00D21133" w:rsidP="00BC04ED">
      <w:pPr>
        <w:tabs>
          <w:tab w:val="left" w:pos="360"/>
        </w:tabs>
        <w:overflowPunct w:val="0"/>
        <w:autoSpaceDE w:val="0"/>
        <w:jc w:val="center"/>
        <w:rPr>
          <w:rFonts w:ascii="Arial Narrow" w:hAnsi="Arial Narrow"/>
          <w:bCs/>
          <w:sz w:val="22"/>
          <w:szCs w:val="22"/>
        </w:rPr>
      </w:pPr>
      <w:r w:rsidRPr="00225AF2">
        <w:rPr>
          <w:rFonts w:ascii="Arial Narrow" w:hAnsi="Arial Narrow" w:cs="Arial"/>
          <w:b/>
          <w:bCs/>
          <w:sz w:val="22"/>
          <w:szCs w:val="22"/>
          <w:lang w:eastAsia="pl-PL"/>
        </w:rPr>
        <w:t>ZMIANA TERMINU DOSTAWY</w:t>
      </w:r>
    </w:p>
    <w:p w14:paraId="0EBF5DB2"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terminu dostawy jest możliwa w przypadku wystąpienia jednej z poniższych okoliczności:</w:t>
      </w:r>
    </w:p>
    <w:p w14:paraId="5E7A3055"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Siła wyższa:</w:t>
      </w:r>
      <w:r w:rsidRPr="00225AF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109D0F57"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Okoliczności leżące po stronie Zamawiającego:</w:t>
      </w:r>
      <w:r w:rsidRPr="00225AF2">
        <w:rPr>
          <w:rFonts w:ascii="Arial Narrow" w:hAnsi="Arial Narrow" w:cs="Arial"/>
          <w:sz w:val="22"/>
          <w:szCs w:val="22"/>
          <w:lang w:eastAsia="pl-PL"/>
        </w:rPr>
        <w:t xml:space="preserve"> Opóźnienie działań lub decyzji Zamawiającego, które uniemożliwiły terminowe wykonanie dostawy,</w:t>
      </w:r>
    </w:p>
    <w:p w14:paraId="746223A4"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Problemy z produkcją lub obrotem:</w:t>
      </w:r>
      <w:r w:rsidRPr="00225AF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14:paraId="73FE3CC4" w14:textId="77777777" w:rsidR="00E24F2C" w:rsidRPr="002A3790"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A3790">
        <w:rPr>
          <w:rFonts w:ascii="Arial Narrow" w:hAnsi="Arial Narrow" w:cs="Arial"/>
          <w:b/>
          <w:bCs/>
          <w:sz w:val="22"/>
          <w:szCs w:val="22"/>
          <w:lang w:eastAsia="pl-PL"/>
        </w:rPr>
        <w:t>Działania władz publicznych:</w:t>
      </w:r>
      <w:r w:rsidRPr="002A3790">
        <w:rPr>
          <w:rFonts w:ascii="Arial Narrow" w:hAnsi="Arial Narrow" w:cs="Arial"/>
          <w:sz w:val="22"/>
          <w:szCs w:val="22"/>
          <w:lang w:eastAsia="pl-PL"/>
        </w:rPr>
        <w:t xml:space="preserve"> Decyzje, działania lub zaniechania organów administracyjnych, które mają wpływ na możliwość realizacji dostawy.</w:t>
      </w:r>
    </w:p>
    <w:p w14:paraId="7B6E2482"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 xml:space="preserve">Strona, której dotyczy wystąpienie okoliczności wskazanych w ust. </w:t>
      </w:r>
      <w:r w:rsidR="002A3790">
        <w:rPr>
          <w:rFonts w:ascii="Arial Narrow" w:hAnsi="Arial Narrow" w:cs="Arial"/>
          <w:sz w:val="22"/>
          <w:szCs w:val="22"/>
          <w:lang w:eastAsia="pl-PL"/>
        </w:rPr>
        <w:t>2</w:t>
      </w:r>
      <w:r w:rsidRPr="00225AF2">
        <w:rPr>
          <w:rFonts w:ascii="Arial Narrow" w:hAnsi="Arial Narrow" w:cs="Arial"/>
          <w:sz w:val="22"/>
          <w:szCs w:val="22"/>
          <w:lang w:eastAsia="pl-PL"/>
        </w:rPr>
        <w:t>, zobowiązana jest:</w:t>
      </w:r>
    </w:p>
    <w:p w14:paraId="4B7B926D"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niezwłocznie, nie później jednak niż w terminie 1 dnia roboczego od powzięcia wiedzy o wystąpieniu przyczyny zmiany, powiadomić drugą stronę,</w:t>
      </w:r>
    </w:p>
    <w:p w14:paraId="5EAD3B88"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lastRenderedPageBreak/>
        <w:t>przedstawić propozycję nowego terminu dostawy lub innych uzgodnień dotyczących dalszej realizacji Umowy,</w:t>
      </w:r>
    </w:p>
    <w:p w14:paraId="36D1CBBD" w14:textId="77777777" w:rsidR="00E24F2C" w:rsidRPr="00225AF2" w:rsidRDefault="00E24F2C" w:rsidP="00BC04ED">
      <w:pPr>
        <w:numPr>
          <w:ilvl w:val="1"/>
          <w:numId w:val="20"/>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 xml:space="preserve">Wykonawca zobowiązany jest przedłożyć dowody potwierdzające wystąpienie okoliczności wskazanych w ust. </w:t>
      </w:r>
      <w:r w:rsidR="00BE25D4">
        <w:rPr>
          <w:rFonts w:ascii="Arial Narrow" w:hAnsi="Arial Narrow" w:cs="Arial"/>
          <w:sz w:val="22"/>
          <w:szCs w:val="22"/>
          <w:lang w:eastAsia="pl-PL"/>
        </w:rPr>
        <w:t>2</w:t>
      </w:r>
      <w:r w:rsidRPr="00225AF2">
        <w:rPr>
          <w:rFonts w:ascii="Arial Narrow" w:hAnsi="Arial Narrow" w:cs="Arial"/>
          <w:sz w:val="22"/>
          <w:szCs w:val="22"/>
          <w:lang w:eastAsia="pl-PL"/>
        </w:rPr>
        <w:t xml:space="preserve"> lit. a), c) i d), takich jak:</w:t>
      </w:r>
    </w:p>
    <w:p w14:paraId="2981EAC0"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decyzje administracyjne,</w:t>
      </w:r>
    </w:p>
    <w:p w14:paraId="7817A076"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zaświadczenia od producentów,</w:t>
      </w:r>
    </w:p>
    <w:p w14:paraId="3D73D178"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raporty pogodowe,</w:t>
      </w:r>
    </w:p>
    <w:p w14:paraId="1F37B326"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inne dokumenty potwierdzające zasadność powołania się na daną okoliczność.</w:t>
      </w:r>
    </w:p>
    <w:p w14:paraId="36E08861"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Czas przedłużenia terminu dostawy</w:t>
      </w:r>
    </w:p>
    <w:p w14:paraId="5EDCC754" w14:textId="77777777"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standardowej termin dostawy może zostać przedłużony maksymalnie o 3 dni robocze, chyba że strony uzgodnią inaczej.</w:t>
      </w:r>
    </w:p>
    <w:p w14:paraId="56D7D667"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Przedłużenie terminu dostawy musi być proporcjonalne do przyczyn, które je spowodowały, oraz uzgodnione z Zamawiającym.</w:t>
      </w:r>
    </w:p>
    <w:p w14:paraId="3149150C"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14:paraId="5BB928DA"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14:paraId="69611593" w14:textId="77777777" w:rsidR="0089188D"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 xml:space="preserve">Brak powiadomienia Zamawiającego o okolicznościach wskazanych w ust. </w:t>
      </w:r>
      <w:r w:rsidR="002A3790">
        <w:rPr>
          <w:rFonts w:ascii="Arial Narrow" w:hAnsi="Arial Narrow" w:cs="Arial"/>
          <w:sz w:val="22"/>
          <w:szCs w:val="22"/>
          <w:lang w:eastAsia="pl-PL"/>
        </w:rPr>
        <w:t>2</w:t>
      </w:r>
      <w:r w:rsidRPr="00225AF2">
        <w:rPr>
          <w:rFonts w:ascii="Arial Narrow" w:hAnsi="Arial Narrow" w:cs="Arial"/>
          <w:sz w:val="22"/>
          <w:szCs w:val="22"/>
          <w:lang w:eastAsia="pl-PL"/>
        </w:rPr>
        <w:t xml:space="preserve"> w terminie określonym w ust. </w:t>
      </w:r>
      <w:r w:rsidR="002A3790">
        <w:rPr>
          <w:rFonts w:ascii="Arial Narrow" w:hAnsi="Arial Narrow" w:cs="Arial"/>
          <w:sz w:val="22"/>
          <w:szCs w:val="22"/>
          <w:lang w:eastAsia="pl-PL"/>
        </w:rPr>
        <w:t>3</w:t>
      </w:r>
      <w:r w:rsidRPr="00225AF2">
        <w:rPr>
          <w:rFonts w:ascii="Arial Narrow" w:hAnsi="Arial Narrow" w:cs="Arial"/>
          <w:sz w:val="22"/>
          <w:szCs w:val="22"/>
          <w:lang w:eastAsia="pl-PL"/>
        </w:rPr>
        <w:t xml:space="preserve"> skutkuje utratą przez Wykonawcę prawa do powoływania się na te okoliczności jako uzasadnienie zmiany terminu dostawy.</w:t>
      </w:r>
    </w:p>
    <w:p w14:paraId="4C859533" w14:textId="77777777" w:rsidR="001D1380"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ZMIANA SPOSOBU ŚWIADCZENIA UMOWY</w:t>
      </w:r>
    </w:p>
    <w:p w14:paraId="3BB9957A" w14:textId="77777777" w:rsidR="008B3BDF" w:rsidRPr="00225AF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sposobu świadczenia</w:t>
      </w:r>
      <w:r w:rsidR="008B7102" w:rsidRPr="00225AF2">
        <w:rPr>
          <w:rFonts w:ascii="Arial Narrow" w:hAnsi="Arial Narrow" w:cs="Arial"/>
          <w:sz w:val="22"/>
          <w:szCs w:val="22"/>
          <w:lang w:eastAsia="pl-PL"/>
        </w:rPr>
        <w:t xml:space="preserve"> umowy</w:t>
      </w:r>
      <w:r w:rsidR="00C15B3D" w:rsidRPr="00225AF2">
        <w:rPr>
          <w:rFonts w:ascii="Arial Narrow" w:hAnsi="Arial Narrow" w:cs="Arial"/>
          <w:sz w:val="22"/>
          <w:szCs w:val="22"/>
          <w:lang w:eastAsia="pl-PL"/>
        </w:rPr>
        <w:t xml:space="preserve"> jest </w:t>
      </w:r>
      <w:r w:rsidR="000134F1" w:rsidRPr="00225AF2">
        <w:rPr>
          <w:rFonts w:ascii="Arial Narrow" w:hAnsi="Arial Narrow" w:cs="Arial"/>
          <w:sz w:val="22"/>
          <w:szCs w:val="22"/>
          <w:lang w:eastAsia="pl-PL"/>
        </w:rPr>
        <w:t>możliwa,</w:t>
      </w:r>
      <w:r w:rsidR="00C15B3D" w:rsidRPr="00225AF2">
        <w:rPr>
          <w:rFonts w:ascii="Arial Narrow" w:hAnsi="Arial Narrow" w:cs="Arial"/>
          <w:sz w:val="22"/>
          <w:szCs w:val="22"/>
          <w:lang w:eastAsia="pl-PL"/>
        </w:rPr>
        <w:t xml:space="preserve"> gdy:</w:t>
      </w:r>
    </w:p>
    <w:p w14:paraId="59A83BE4" w14:textId="77777777"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 xml:space="preserve">zmiana spowodowana jest koniecznością zakupu przedmiotu umowy w większej ilości niż wymieniona </w:t>
      </w:r>
      <w:r w:rsidRPr="00225AF2">
        <w:rPr>
          <w:rFonts w:ascii="Arial Narrow" w:hAnsi="Arial Narrow"/>
          <w:sz w:val="22"/>
          <w:szCs w:val="22"/>
        </w:rPr>
        <w:br/>
        <w:t xml:space="preserve">w umowie z uwagi na nieprzewidziane przez Zamawiającego ilości realizowanych świadczeń medycznych związanych ze wzrostem </w:t>
      </w:r>
      <w:proofErr w:type="spellStart"/>
      <w:r w:rsidRPr="00225AF2">
        <w:rPr>
          <w:rFonts w:ascii="Arial Narrow" w:hAnsi="Arial Narrow"/>
          <w:sz w:val="22"/>
          <w:szCs w:val="22"/>
        </w:rPr>
        <w:t>zachorowań</w:t>
      </w:r>
      <w:proofErr w:type="spellEnd"/>
      <w:r w:rsidRPr="00225AF2">
        <w:rPr>
          <w:rFonts w:ascii="Arial Narrow" w:hAnsi="Arial Narrow"/>
          <w:sz w:val="22"/>
          <w:szCs w:val="22"/>
        </w:rPr>
        <w:t xml:space="preserve">. Zmiany powyższe możliwe są z równoczesnym zmniejszeniem ilościowym dostaw pozostałych asortymentów przedmiotu umowy, a zwiększeniem ilościowym dostawy innego przedmiotu umowy tzw. „przesunięcie asortymentowe” w obrębie </w:t>
      </w:r>
      <w:r w:rsidR="003B1E6E" w:rsidRPr="00225AF2">
        <w:rPr>
          <w:rFonts w:ascii="Arial Narrow" w:hAnsi="Arial Narrow"/>
          <w:sz w:val="22"/>
          <w:szCs w:val="22"/>
        </w:rPr>
        <w:t xml:space="preserve">zadania </w:t>
      </w:r>
      <w:r w:rsidRPr="00225AF2">
        <w:rPr>
          <w:rFonts w:ascii="Arial Narrow" w:hAnsi="Arial Narrow"/>
          <w:sz w:val="22"/>
          <w:szCs w:val="22"/>
        </w:rPr>
        <w:t xml:space="preserve">po uzgodnieniu z Kierownikiem Apteki </w:t>
      </w:r>
    </w:p>
    <w:p w14:paraId="260E7A1D" w14:textId="77777777"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Zamawiający przewiduje udzielenia zamówienia dodatkowego w wysokości do 10% wartości umowy;</w:t>
      </w:r>
    </w:p>
    <w:p w14:paraId="146F6DAD" w14:textId="77777777" w:rsidR="009414C2" w:rsidRPr="00225AF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bCs/>
          <w:sz w:val="22"/>
          <w:szCs w:val="22"/>
        </w:rPr>
        <w:t>Zmiana określona w</w:t>
      </w:r>
      <w:r w:rsidR="008B3BDF" w:rsidRPr="00225AF2">
        <w:rPr>
          <w:rFonts w:ascii="Arial Narrow" w:hAnsi="Arial Narrow"/>
          <w:bCs/>
          <w:sz w:val="22"/>
          <w:szCs w:val="22"/>
        </w:rPr>
        <w:t xml:space="preserve"> ust. </w:t>
      </w:r>
      <w:r w:rsidR="00377E82" w:rsidRPr="00225AF2">
        <w:rPr>
          <w:rFonts w:ascii="Arial Narrow" w:hAnsi="Arial Narrow"/>
          <w:bCs/>
          <w:sz w:val="22"/>
          <w:szCs w:val="22"/>
        </w:rPr>
        <w:t>8</w:t>
      </w:r>
      <w:r w:rsidRPr="00225AF2">
        <w:rPr>
          <w:rFonts w:ascii="Arial Narrow" w:hAnsi="Arial Narrow"/>
          <w:bCs/>
          <w:sz w:val="22"/>
          <w:szCs w:val="22"/>
        </w:rPr>
        <w:t xml:space="preserve"> lit. a) nie wymaga sporządzania aneksu do umowy, pod warunkiem, że dokonane przesunięcia pozostają w granicach wartości przedmiotu umowy określonej w §1 ust. </w:t>
      </w:r>
      <w:r w:rsidR="00C563D6">
        <w:rPr>
          <w:rFonts w:ascii="Arial Narrow" w:hAnsi="Arial Narrow"/>
          <w:bCs/>
          <w:sz w:val="22"/>
          <w:szCs w:val="22"/>
        </w:rPr>
        <w:t>2</w:t>
      </w:r>
      <w:r w:rsidRPr="00225AF2">
        <w:rPr>
          <w:rFonts w:ascii="Arial Narrow" w:hAnsi="Arial Narrow"/>
          <w:bCs/>
          <w:sz w:val="22"/>
          <w:szCs w:val="22"/>
        </w:rPr>
        <w:t>.</w:t>
      </w:r>
    </w:p>
    <w:p w14:paraId="11CF2FBC" w14:textId="77777777" w:rsidR="006C48BE" w:rsidRPr="00225AF2" w:rsidRDefault="00D21133" w:rsidP="00BC04ED">
      <w:pPr>
        <w:tabs>
          <w:tab w:val="left" w:pos="360"/>
        </w:tabs>
        <w:overflowPunct w:val="0"/>
        <w:autoSpaceDE w:val="0"/>
        <w:jc w:val="center"/>
        <w:rPr>
          <w:rFonts w:ascii="Arial Narrow" w:hAnsi="Arial Narrow" w:cs="Arial"/>
          <w:b/>
          <w:bCs/>
          <w:sz w:val="22"/>
          <w:szCs w:val="22"/>
          <w:lang w:eastAsia="pl-PL"/>
        </w:rPr>
      </w:pPr>
      <w:bookmarkStart w:id="3" w:name="_Hlk183991455"/>
      <w:r w:rsidRPr="00225AF2">
        <w:rPr>
          <w:rFonts w:ascii="Arial Narrow" w:hAnsi="Arial Narrow" w:cs="Arial"/>
          <w:b/>
          <w:bCs/>
          <w:sz w:val="22"/>
          <w:szCs w:val="22"/>
          <w:lang w:eastAsia="pl-PL"/>
        </w:rPr>
        <w:t>ZMIANA WYROBU MEDYCZNEGO NA PRODUKT RÓWNOWAŻNY</w:t>
      </w:r>
      <w:bookmarkEnd w:id="3"/>
    </w:p>
    <w:p w14:paraId="54670761"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 xml:space="preserve">Zmiana wyrobu medycznego na produkt równoważny jest dopuszczalna w przypadku: </w:t>
      </w:r>
    </w:p>
    <w:p w14:paraId="0F92E40A"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wstrzymania w obrocie,</w:t>
      </w:r>
    </w:p>
    <w:p w14:paraId="11431845"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wycofania z obrotu,</w:t>
      </w:r>
    </w:p>
    <w:p w14:paraId="5606D13A"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zakończenia produkcji,</w:t>
      </w:r>
    </w:p>
    <w:p w14:paraId="5E9586D2"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braku dostępności (w tym czasowego),</w:t>
      </w:r>
    </w:p>
    <w:p w14:paraId="2961FD95" w14:textId="77777777" w:rsidR="008B3BDF" w:rsidRPr="00225AF2" w:rsidRDefault="00E3563E" w:rsidP="00BC04ED">
      <w:pPr>
        <w:tabs>
          <w:tab w:val="left" w:pos="360"/>
        </w:tabs>
        <w:suppressAutoHyphens w:val="0"/>
        <w:ind w:left="360"/>
        <w:jc w:val="both"/>
        <w:rPr>
          <w:rFonts w:ascii="Arial Narrow" w:hAnsi="Arial Narrow"/>
          <w:bCs/>
          <w:sz w:val="22"/>
          <w:szCs w:val="22"/>
        </w:rPr>
      </w:pPr>
      <w:r w:rsidRPr="00225AF2">
        <w:rPr>
          <w:rFonts w:ascii="Arial Narrow" w:hAnsi="Arial Narrow" w:cs="Times New Roman"/>
          <w:sz w:val="22"/>
          <w:szCs w:val="22"/>
          <w:lang w:eastAsia="pl-PL"/>
        </w:rPr>
        <w:t>pod warunkiem, że Wykonawca przedstawi Zamawiającemu dokumenty potwierdzające zaistnienie tych okoliczności, w tym m.in.:</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decyzje administracyjne,</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zaświadczenia producentów,</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inne dokumenty potwierdzające brak dostępności.</w:t>
      </w:r>
    </w:p>
    <w:p w14:paraId="2F4A080F" w14:textId="77777777"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Zamawiający dopuszcza dostawę wyrobów medycznych równoważnych, które:</w:t>
      </w:r>
    </w:p>
    <w:p w14:paraId="4623F380" w14:textId="77777777"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porównywalne parametry techniczne i funkcjonalne, umożliwiające uzyskanie tożsamych efektów klinicznych</w:t>
      </w:r>
      <w:r w:rsidR="00512B23" w:rsidRPr="00225AF2">
        <w:rPr>
          <w:rFonts w:ascii="Arial Narrow" w:hAnsi="Arial Narrow" w:cs="Times New Roman"/>
          <w:sz w:val="22"/>
          <w:szCs w:val="22"/>
          <w:lang w:eastAsia="pl-PL"/>
        </w:rPr>
        <w:t xml:space="preserve"> lub użytkowych,</w:t>
      </w:r>
    </w:p>
    <w:p w14:paraId="6C415D59" w14:textId="77777777"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Spełniają wymagania Rozporządzenia Parlamentu Europejskiego i Rady (UE) 2017/745 w sprawie wyrobów medycznych (MDR),</w:t>
      </w:r>
    </w:p>
    <w:p w14:paraId="22A71618" w14:textId="77777777"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Są oznakowane znakiem CE i dopuszczone do obrotu na terytorium Rzeczypospolitej Polskiej zgodnie z ustawą z dnia 7 kwietnia 2022 r. o wyrobach medycznych (Dz.U. z 2022 r. poz. 974</w:t>
      </w:r>
      <w:r w:rsidR="00BF7E3D">
        <w:rPr>
          <w:rFonts w:ascii="Arial Narrow" w:hAnsi="Arial Narrow" w:cs="Times New Roman"/>
          <w:sz w:val="22"/>
          <w:szCs w:val="22"/>
          <w:lang w:eastAsia="pl-PL"/>
        </w:rPr>
        <w:t xml:space="preserve"> z </w:t>
      </w:r>
      <w:proofErr w:type="spellStart"/>
      <w:r w:rsidR="00BF7E3D">
        <w:rPr>
          <w:rFonts w:ascii="Arial Narrow" w:hAnsi="Arial Narrow" w:cs="Times New Roman"/>
          <w:sz w:val="22"/>
          <w:szCs w:val="22"/>
          <w:lang w:eastAsia="pl-PL"/>
        </w:rPr>
        <w:t>późn</w:t>
      </w:r>
      <w:proofErr w:type="spellEnd"/>
      <w:r w:rsidR="00BF7E3D">
        <w:rPr>
          <w:rFonts w:ascii="Arial Narrow" w:hAnsi="Arial Narrow" w:cs="Times New Roman"/>
          <w:sz w:val="22"/>
          <w:szCs w:val="22"/>
          <w:lang w:eastAsia="pl-PL"/>
        </w:rPr>
        <w:t>. zm.</w:t>
      </w:r>
      <w:r w:rsidRPr="00225AF2">
        <w:rPr>
          <w:rFonts w:ascii="Arial Narrow" w:hAnsi="Arial Narrow" w:cs="Times New Roman"/>
          <w:sz w:val="22"/>
          <w:szCs w:val="22"/>
          <w:lang w:eastAsia="pl-PL"/>
        </w:rPr>
        <w:t>),</w:t>
      </w:r>
    </w:p>
    <w:p w14:paraId="7F076CCF"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Posiadają pełną dokumentację techniczną, w tym deklarację zgodności, potwierdzającą ich równoważność techniczną i funkcjonalną względem pierwotnego wyrobu medycznego.</w:t>
      </w:r>
    </w:p>
    <w:p w14:paraId="5AE63616" w14:textId="77777777" w:rsidR="009414C2"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wielkości opakowania wyrobu medycznego pod warunkiem:</w:t>
      </w:r>
    </w:p>
    <w:p w14:paraId="4CB5D19E" w14:textId="77777777" w:rsidR="009414C2"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14:paraId="76377C40"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może przewyższać ceny pierwotnie określonej w Umowie.</w:t>
      </w:r>
    </w:p>
    <w:p w14:paraId="49A6ABFE" w14:textId="77777777" w:rsidR="008B3BDF" w:rsidRPr="00BF7E3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F7E3D">
        <w:rPr>
          <w:rFonts w:ascii="Arial Narrow" w:hAnsi="Arial Narrow" w:cs="Times New Roman"/>
          <w:sz w:val="22"/>
          <w:szCs w:val="22"/>
          <w:lang w:eastAsia="pl-PL"/>
        </w:rPr>
        <w:t>Wykonawca zobowiązany jest dostarczyć równoważny produkt na zasadach określonych w Umowie, zgodnie z wymaganiami jakościowymi</w:t>
      </w:r>
      <w:r w:rsidR="00BF7E3D" w:rsidRPr="00BF7E3D">
        <w:rPr>
          <w:rFonts w:ascii="Arial Narrow" w:hAnsi="Arial Narrow" w:cs="Times New Roman"/>
          <w:sz w:val="22"/>
          <w:szCs w:val="22"/>
          <w:lang w:eastAsia="pl-PL"/>
        </w:rPr>
        <w:t xml:space="preserve"> i</w:t>
      </w:r>
      <w:r w:rsidRPr="00BF7E3D">
        <w:rPr>
          <w:rFonts w:ascii="Arial Narrow" w:hAnsi="Arial Narrow" w:cs="Times New Roman"/>
          <w:sz w:val="22"/>
          <w:szCs w:val="22"/>
          <w:lang w:eastAsia="pl-PL"/>
        </w:rPr>
        <w:t xml:space="preserve"> funkcjonalnymi</w:t>
      </w:r>
      <w:r w:rsidR="00BF7E3D" w:rsidRPr="00BF7E3D">
        <w:rPr>
          <w:rFonts w:ascii="Arial Narrow" w:hAnsi="Arial Narrow" w:cs="Times New Roman"/>
          <w:sz w:val="22"/>
          <w:szCs w:val="22"/>
          <w:lang w:eastAsia="pl-PL"/>
        </w:rPr>
        <w:t>.</w:t>
      </w:r>
    </w:p>
    <w:p w14:paraId="1A211C26" w14:textId="77777777" w:rsidR="008B3BDF" w:rsidRPr="00BF7E3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F7E3D">
        <w:rPr>
          <w:rFonts w:ascii="Arial Narrow" w:hAnsi="Arial Narrow" w:cs="Times New Roman"/>
          <w:sz w:val="22"/>
          <w:szCs w:val="22"/>
          <w:lang w:eastAsia="pl-PL"/>
        </w:rPr>
        <w:t>Zamawiający dopuszcza nabycie produktu równoważnego za cenę niższą niż pierwotnie określona w Umowie.</w:t>
      </w:r>
    </w:p>
    <w:p w14:paraId="03418E5D" w14:textId="77777777" w:rsidR="008B3BDF" w:rsidRPr="007B2BB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F7E3D">
        <w:rPr>
          <w:rFonts w:ascii="Arial Narrow" w:hAnsi="Arial Narrow" w:cs="Times New Roman"/>
          <w:sz w:val="22"/>
          <w:szCs w:val="22"/>
          <w:lang w:eastAsia="pl-PL"/>
        </w:rPr>
        <w:t xml:space="preserve">Zmiana </w:t>
      </w:r>
      <w:r w:rsidR="00BF7E3D" w:rsidRPr="00BF7E3D">
        <w:rPr>
          <w:rFonts w:ascii="Arial Narrow" w:hAnsi="Arial Narrow" w:cs="Times New Roman"/>
          <w:sz w:val="22"/>
          <w:szCs w:val="22"/>
          <w:lang w:eastAsia="pl-PL"/>
        </w:rPr>
        <w:t>na produkt równoważny</w:t>
      </w:r>
      <w:r w:rsidRPr="00BF7E3D">
        <w:rPr>
          <w:rFonts w:ascii="Arial Narrow" w:hAnsi="Arial Narrow" w:cs="Times New Roman"/>
          <w:sz w:val="22"/>
          <w:szCs w:val="22"/>
          <w:lang w:eastAsia="pl-PL"/>
        </w:rPr>
        <w:t xml:space="preserve"> jest dopuszczalna wyłącznie na pisemny wniosek Wykonawcy, zawierający </w:t>
      </w:r>
      <w:r w:rsidRPr="007B2BBD">
        <w:rPr>
          <w:rFonts w:ascii="Arial Narrow" w:hAnsi="Arial Narrow" w:cs="Times New Roman"/>
          <w:sz w:val="22"/>
          <w:szCs w:val="22"/>
          <w:lang w:eastAsia="pl-PL"/>
        </w:rPr>
        <w:t>uzasadnienie oraz dokumentację potwierdzającą zasadność zmiany.</w:t>
      </w:r>
    </w:p>
    <w:p w14:paraId="04FF2DE0" w14:textId="77777777" w:rsidR="00E3563E" w:rsidRPr="007B2BB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B2BBD">
        <w:rPr>
          <w:rFonts w:ascii="Arial Narrow" w:hAnsi="Arial Narrow" w:cs="Times New Roman"/>
          <w:sz w:val="22"/>
          <w:szCs w:val="22"/>
          <w:lang w:eastAsia="pl-PL"/>
        </w:rPr>
        <w:t>Wykonawca zobowiązany jest dostarczyć pełną dokumentację umożliwiającą Zamawiającemu ocenę</w:t>
      </w:r>
      <w:r w:rsidR="003B1E6E" w:rsidRPr="007B2BBD">
        <w:rPr>
          <w:rFonts w:ascii="Arial Narrow" w:hAnsi="Arial Narrow" w:cs="Times New Roman"/>
          <w:sz w:val="22"/>
          <w:szCs w:val="22"/>
          <w:lang w:eastAsia="pl-PL"/>
        </w:rPr>
        <w:t xml:space="preserve"> </w:t>
      </w:r>
      <w:r w:rsidRPr="007B2BBD">
        <w:rPr>
          <w:rFonts w:ascii="Arial Narrow" w:hAnsi="Arial Narrow" w:cs="Times New Roman"/>
          <w:sz w:val="22"/>
          <w:szCs w:val="22"/>
          <w:lang w:eastAsia="pl-PL"/>
        </w:rPr>
        <w:t>równoważności produktu, w tym:</w:t>
      </w:r>
    </w:p>
    <w:p w14:paraId="4C8FA4AC" w14:textId="77777777" w:rsidR="00E3563E" w:rsidRPr="007666CA"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B2BBD">
        <w:rPr>
          <w:rFonts w:ascii="Arial Narrow" w:hAnsi="Arial Narrow" w:cs="Times New Roman"/>
          <w:sz w:val="22"/>
          <w:szCs w:val="22"/>
          <w:lang w:eastAsia="pl-PL"/>
        </w:rPr>
        <w:t xml:space="preserve">deklarację zgodności i dokumentację </w:t>
      </w:r>
      <w:r w:rsidRPr="007666CA">
        <w:rPr>
          <w:rFonts w:ascii="Arial Narrow" w:hAnsi="Arial Narrow" w:cs="Times New Roman"/>
          <w:sz w:val="22"/>
          <w:szCs w:val="22"/>
          <w:lang w:eastAsia="pl-PL"/>
        </w:rPr>
        <w:t>techniczną dla wyrobów medycznych,</w:t>
      </w:r>
    </w:p>
    <w:p w14:paraId="3DAD3118" w14:textId="77777777" w:rsidR="008B3BDF" w:rsidRPr="007666CA"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666CA">
        <w:rPr>
          <w:rFonts w:ascii="Arial Narrow" w:hAnsi="Arial Narrow" w:cs="Times New Roman"/>
          <w:sz w:val="22"/>
          <w:szCs w:val="22"/>
          <w:lang w:eastAsia="pl-PL"/>
        </w:rPr>
        <w:t>inne dokumenty wymagane przez Zamawiającego.</w:t>
      </w:r>
    </w:p>
    <w:p w14:paraId="38412F60"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Wniosek Wykonawcy podlega akceptacji Zamawiającego w formie pisemnej, po uzgodnieniu z Kierownikiem Apteki lub osobą wskazaną w §</w:t>
      </w:r>
      <w:r w:rsidR="00004620">
        <w:rPr>
          <w:rFonts w:ascii="Arial Narrow" w:hAnsi="Arial Narrow" w:cs="Times New Roman"/>
          <w:sz w:val="22"/>
          <w:szCs w:val="22"/>
          <w:lang w:eastAsia="pl-PL"/>
        </w:rPr>
        <w:t>6</w:t>
      </w:r>
      <w:r w:rsidRPr="00225AF2">
        <w:rPr>
          <w:rFonts w:ascii="Arial Narrow" w:hAnsi="Arial Narrow" w:cs="Times New Roman"/>
          <w:sz w:val="22"/>
          <w:szCs w:val="22"/>
          <w:lang w:eastAsia="pl-PL"/>
        </w:rPr>
        <w:t xml:space="preserve"> Umowy. </w:t>
      </w:r>
    </w:p>
    <w:p w14:paraId="37C33E8E" w14:textId="77777777" w:rsidR="008B3BDF" w:rsidRPr="007B2BB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B2BBD">
        <w:rPr>
          <w:rFonts w:ascii="Arial Narrow" w:hAnsi="Arial Narrow" w:cs="Times New Roman"/>
          <w:sz w:val="22"/>
          <w:szCs w:val="22"/>
          <w:lang w:eastAsia="pl-PL"/>
        </w:rPr>
        <w:t>W przypadku, gdy produkt równoważny nie spełnia wymagań Zamawiającego, dostawa zostanie uznana za niezgodną z Umową, co uprawnia Zamawiającego do naliczenia kar umownych lub skorzystania z wykonania zastępczego.</w:t>
      </w:r>
    </w:p>
    <w:p w14:paraId="5843AEC4"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Koszty związane z dostosowaniem dostawy (np. różnice w opakowaniach, koszty transportu większych ilości) ponosi Wykonawca.</w:t>
      </w:r>
    </w:p>
    <w:p w14:paraId="37948599" w14:textId="77777777" w:rsidR="008B3BDF" w:rsidRPr="00BD4AAF"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 xml:space="preserve">Zmiana wielkości opakowania, o której mowa w </w:t>
      </w:r>
      <w:r w:rsidR="00D21133" w:rsidRPr="00BD4AAF">
        <w:rPr>
          <w:rFonts w:ascii="Arial Narrow" w:hAnsi="Arial Narrow" w:cs="Times New Roman"/>
          <w:sz w:val="22"/>
          <w:szCs w:val="22"/>
          <w:lang w:eastAsia="pl-PL"/>
        </w:rPr>
        <w:t>§1</w:t>
      </w:r>
      <w:r w:rsidR="00004620">
        <w:rPr>
          <w:rFonts w:ascii="Arial Narrow" w:hAnsi="Arial Narrow" w:cs="Times New Roman"/>
          <w:sz w:val="22"/>
          <w:szCs w:val="22"/>
          <w:lang w:eastAsia="pl-PL"/>
        </w:rPr>
        <w:t>1</w:t>
      </w:r>
      <w:r w:rsidR="00D21133" w:rsidRPr="00BD4AAF">
        <w:rPr>
          <w:rFonts w:ascii="Arial Narrow" w:hAnsi="Arial Narrow" w:cs="Times New Roman"/>
          <w:sz w:val="22"/>
          <w:szCs w:val="22"/>
          <w:lang w:eastAsia="pl-PL"/>
        </w:rPr>
        <w:t xml:space="preserve"> </w:t>
      </w:r>
      <w:r w:rsidRPr="00BD4AAF">
        <w:rPr>
          <w:rFonts w:ascii="Arial Narrow" w:hAnsi="Arial Narrow" w:cs="Times New Roman"/>
          <w:sz w:val="22"/>
          <w:szCs w:val="22"/>
          <w:lang w:eastAsia="pl-PL"/>
        </w:rPr>
        <w:t>ust.</w:t>
      </w:r>
      <w:r w:rsidR="00BD4AAF" w:rsidRPr="00BD4AAF">
        <w:rPr>
          <w:rFonts w:ascii="Arial Narrow" w:hAnsi="Arial Narrow" w:cs="Times New Roman"/>
          <w:sz w:val="22"/>
          <w:szCs w:val="22"/>
          <w:lang w:eastAsia="pl-PL"/>
        </w:rPr>
        <w:t>12</w:t>
      </w:r>
      <w:r w:rsidRPr="00BD4AAF">
        <w:rPr>
          <w:rFonts w:ascii="Arial Narrow" w:hAnsi="Arial Narrow" w:cs="Times New Roman"/>
          <w:sz w:val="22"/>
          <w:szCs w:val="22"/>
          <w:lang w:eastAsia="pl-PL"/>
        </w:rPr>
        <w:t xml:space="preserve"> nie wymaga aneksu do Umowy, jeśli</w:t>
      </w:r>
      <w:r w:rsidR="008B3BDF" w:rsidRPr="00BD4AAF">
        <w:rPr>
          <w:rFonts w:ascii="Arial Narrow" w:hAnsi="Arial Narrow" w:cs="Times New Roman"/>
          <w:sz w:val="22"/>
          <w:szCs w:val="22"/>
          <w:lang w:eastAsia="pl-PL"/>
        </w:rPr>
        <w:t>:</w:t>
      </w:r>
    </w:p>
    <w:p w14:paraId="57D603BD" w14:textId="77777777" w:rsidR="008B3BDF" w:rsidRPr="00BD4AAF"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zmiana nie wpływa na wartość jednostkową netto i brutto przedmiotu umowy</w:t>
      </w:r>
    </w:p>
    <w:p w14:paraId="485A5C9A" w14:textId="77777777" w:rsidR="008B3BDF" w:rsidRPr="007666CA"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 xml:space="preserve">zmiana </w:t>
      </w:r>
      <w:r w:rsidR="00B6537A" w:rsidRPr="00BD4AAF">
        <w:rPr>
          <w:rFonts w:ascii="Arial Narrow" w:hAnsi="Arial Narrow" w:cs="Times New Roman"/>
          <w:sz w:val="22"/>
          <w:szCs w:val="22"/>
          <w:lang w:eastAsia="pl-PL"/>
        </w:rPr>
        <w:t>zostanie udokumentowana</w:t>
      </w:r>
      <w:r w:rsidR="00B6537A" w:rsidRPr="007666CA">
        <w:rPr>
          <w:rFonts w:ascii="Arial Narrow" w:hAnsi="Arial Narrow" w:cs="Times New Roman"/>
          <w:sz w:val="22"/>
          <w:szCs w:val="22"/>
          <w:lang w:eastAsia="pl-PL"/>
        </w:rPr>
        <w:t xml:space="preserve"> w dokumentach dostawy (np. fakturze VAT, dokumencie WZ) z</w:t>
      </w:r>
      <w:r w:rsidR="003B1E6E" w:rsidRPr="007666CA">
        <w:rPr>
          <w:rFonts w:ascii="Arial Narrow" w:hAnsi="Arial Narrow" w:cs="Times New Roman"/>
          <w:sz w:val="22"/>
          <w:szCs w:val="22"/>
          <w:lang w:eastAsia="pl-PL"/>
        </w:rPr>
        <w:t xml:space="preserve"> </w:t>
      </w:r>
      <w:r w:rsidR="00B6537A" w:rsidRPr="007666CA">
        <w:rPr>
          <w:rFonts w:ascii="Arial Narrow" w:hAnsi="Arial Narrow" w:cs="Times New Roman"/>
          <w:sz w:val="22"/>
          <w:szCs w:val="22"/>
          <w:lang w:eastAsia="pl-PL"/>
        </w:rPr>
        <w:t>odpowiednim przeliczeniem ilości i ceny.</w:t>
      </w:r>
    </w:p>
    <w:p w14:paraId="4D9F4BD9" w14:textId="77777777" w:rsidR="008B3BDF" w:rsidRPr="007666CA"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666CA">
        <w:rPr>
          <w:rFonts w:ascii="Arial Narrow" w:hAnsi="Arial Narrow" w:cs="Times New Roman"/>
          <w:sz w:val="22"/>
          <w:szCs w:val="22"/>
          <w:lang w:eastAsia="pl-PL"/>
        </w:rPr>
        <w:t xml:space="preserve">Zmiana </w:t>
      </w:r>
      <w:r w:rsidR="007666CA" w:rsidRPr="007666CA">
        <w:rPr>
          <w:rFonts w:ascii="Arial Narrow" w:hAnsi="Arial Narrow" w:cs="Times New Roman"/>
          <w:sz w:val="22"/>
          <w:szCs w:val="22"/>
          <w:lang w:eastAsia="pl-PL"/>
        </w:rPr>
        <w:t>na produkt równoważny</w:t>
      </w:r>
      <w:r w:rsidRPr="007666CA">
        <w:rPr>
          <w:rFonts w:ascii="Arial Narrow" w:hAnsi="Arial Narrow" w:cs="Times New Roman"/>
          <w:sz w:val="22"/>
          <w:szCs w:val="22"/>
          <w:lang w:eastAsia="pl-PL"/>
        </w:rPr>
        <w:t xml:space="preserve"> nie wymaga aneksu do umowy, jeśli</w:t>
      </w:r>
      <w:r w:rsidR="008B3BDF" w:rsidRPr="007666CA">
        <w:rPr>
          <w:rFonts w:ascii="Arial Narrow" w:hAnsi="Arial Narrow" w:cs="Times New Roman"/>
          <w:sz w:val="22"/>
          <w:szCs w:val="22"/>
          <w:lang w:eastAsia="pl-PL"/>
        </w:rPr>
        <w:t>:</w:t>
      </w:r>
    </w:p>
    <w:p w14:paraId="732D9DBE" w14:textId="77777777" w:rsidR="008B3BDF" w:rsidRPr="00BD4AAF"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W</w:t>
      </w:r>
      <w:r w:rsidR="00B6537A" w:rsidRPr="00BD4AAF">
        <w:rPr>
          <w:rFonts w:ascii="Arial Narrow" w:hAnsi="Arial Narrow" w:cs="Times New Roman"/>
          <w:sz w:val="22"/>
          <w:szCs w:val="22"/>
          <w:lang w:eastAsia="pl-PL"/>
        </w:rPr>
        <w:t>ykonawca przedłoży wymagane dokumenty zgodnie z §1</w:t>
      </w:r>
      <w:r w:rsidR="00004620">
        <w:rPr>
          <w:rFonts w:ascii="Arial Narrow" w:hAnsi="Arial Narrow" w:cs="Times New Roman"/>
          <w:sz w:val="22"/>
          <w:szCs w:val="22"/>
          <w:lang w:eastAsia="pl-PL"/>
        </w:rPr>
        <w:t>1</w:t>
      </w:r>
      <w:r w:rsidR="00B6537A" w:rsidRPr="00BD4AAF">
        <w:rPr>
          <w:rFonts w:ascii="Arial Narrow" w:hAnsi="Arial Narrow" w:cs="Times New Roman"/>
          <w:sz w:val="22"/>
          <w:szCs w:val="22"/>
          <w:lang w:eastAsia="pl-PL"/>
        </w:rPr>
        <w:t xml:space="preserve"> ust. </w:t>
      </w:r>
      <w:r w:rsidR="00BD4AAF" w:rsidRPr="00BD4AAF">
        <w:rPr>
          <w:rFonts w:ascii="Arial Narrow" w:hAnsi="Arial Narrow" w:cs="Times New Roman"/>
          <w:sz w:val="22"/>
          <w:szCs w:val="22"/>
          <w:lang w:eastAsia="pl-PL"/>
        </w:rPr>
        <w:t>1</w:t>
      </w:r>
      <w:r w:rsidR="006565CA">
        <w:rPr>
          <w:rFonts w:ascii="Arial Narrow" w:hAnsi="Arial Narrow" w:cs="Times New Roman"/>
          <w:sz w:val="22"/>
          <w:szCs w:val="22"/>
          <w:lang w:eastAsia="pl-PL"/>
        </w:rPr>
        <w:t>7</w:t>
      </w:r>
    </w:p>
    <w:p w14:paraId="38098107" w14:textId="77777777" w:rsidR="008B3BDF" w:rsidRPr="00BD4AAF"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Zamawiający wyrazi pisemną akceptację zmiany (np. e-mail lub podpisany protokół),</w:t>
      </w:r>
    </w:p>
    <w:p w14:paraId="5FA7BEE2" w14:textId="77777777" w:rsidR="008B3BDF" w:rsidRPr="007666CA"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cena produktu równoważnego nie przekracza ceny pierwotnie określonej</w:t>
      </w:r>
      <w:r w:rsidRPr="007666CA">
        <w:rPr>
          <w:rFonts w:ascii="Arial Narrow" w:hAnsi="Arial Narrow" w:cs="Times New Roman"/>
          <w:sz w:val="22"/>
          <w:szCs w:val="22"/>
          <w:lang w:eastAsia="pl-PL"/>
        </w:rPr>
        <w:t xml:space="preserve"> w umowie.</w:t>
      </w:r>
    </w:p>
    <w:p w14:paraId="4152E008" w14:textId="77777777" w:rsidR="009414C2"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w:t>
      </w:r>
      <w:r w:rsidR="007666CA">
        <w:rPr>
          <w:rFonts w:ascii="Arial Narrow" w:hAnsi="Arial Narrow" w:cs="Times New Roman"/>
          <w:sz w:val="22"/>
          <w:szCs w:val="22"/>
          <w:lang w:eastAsia="pl-PL"/>
        </w:rPr>
        <w:t xml:space="preserve"> </w:t>
      </w:r>
      <w:r w:rsidR="00004620">
        <w:rPr>
          <w:rFonts w:ascii="Arial Narrow" w:hAnsi="Arial Narrow" w:cs="Times New Roman"/>
          <w:sz w:val="22"/>
          <w:szCs w:val="22"/>
          <w:lang w:eastAsia="pl-PL"/>
        </w:rPr>
        <w:t>6</w:t>
      </w:r>
      <w:r w:rsidRPr="00225AF2">
        <w:rPr>
          <w:rFonts w:ascii="Arial Narrow" w:hAnsi="Arial Narrow" w:cs="Times New Roman"/>
          <w:sz w:val="22"/>
          <w:szCs w:val="22"/>
          <w:lang w:eastAsia="pl-PL"/>
        </w:rPr>
        <w:t xml:space="preserve"> Umowy.</w:t>
      </w:r>
    </w:p>
    <w:p w14:paraId="23697D62" w14:textId="77777777" w:rsidR="006F581A"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ZMIANY WYNAGRODZENIA WYKONAWCY:</w:t>
      </w:r>
    </w:p>
    <w:p w14:paraId="20FBD05A"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Zamawiający określa następujące zasady zmian umowy w zakresie wynagrodzenia należnego Wykonawcy, w przypadku zmiany: </w:t>
      </w:r>
    </w:p>
    <w:p w14:paraId="7774C590"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25AF2">
        <w:rPr>
          <w:rFonts w:ascii="Arial Narrow" w:hAnsi="Arial Narrow" w:cs="Times New Roman"/>
          <w:sz w:val="22"/>
          <w:szCs w:val="22"/>
          <w:lang w:eastAsia="pl-PL"/>
        </w:rPr>
        <w:t>dostaw</w:t>
      </w:r>
      <w:r w:rsidRPr="00225AF2">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w:t>
      </w:r>
      <w:r w:rsidR="00CB0748" w:rsidRPr="00225AF2">
        <w:rPr>
          <w:rFonts w:ascii="Arial Narrow" w:hAnsi="Arial Narrow" w:cs="Times New Roman"/>
          <w:sz w:val="22"/>
          <w:szCs w:val="22"/>
          <w:lang w:eastAsia="pl-PL"/>
        </w:rPr>
        <w:t xml:space="preserve"> dniu zmiany stawki podatku VAT. Powyższa zmiana podatku VAT nie wymaga sporządzenia aneksu do umowy;</w:t>
      </w:r>
      <w:r w:rsidRPr="00225AF2">
        <w:rPr>
          <w:rFonts w:ascii="Arial Narrow" w:hAnsi="Arial Narrow" w:cs="Times New Roman"/>
          <w:sz w:val="22"/>
          <w:szCs w:val="22"/>
          <w:lang w:eastAsia="pl-PL"/>
        </w:rPr>
        <w:t xml:space="preserve"> </w:t>
      </w:r>
    </w:p>
    <w:p w14:paraId="55CC2058"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1301B3B4"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4357AACD"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w:t>
      </w:r>
      <w:r w:rsidRPr="00225AF2">
        <w:rPr>
          <w:rFonts w:ascii="Arial Narrow" w:hAnsi="Arial Narrow" w:cs="Times New Roman"/>
          <w:sz w:val="22"/>
          <w:szCs w:val="22"/>
          <w:lang w:eastAsia="pl-PL"/>
        </w:rPr>
        <w:lastRenderedPageBreak/>
        <w:t xml:space="preserve">dot., zasad gromadzenia i wysokości wpłat do pracowniczych planów kapitałowych i ma wpływ na koszt wykonywania zamówienia przez Wykonawcę. </w:t>
      </w:r>
    </w:p>
    <w:p w14:paraId="15404CF9" w14:textId="77777777" w:rsidR="00DE591D" w:rsidRPr="00225AF2"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Wprowadzenie przedmiotowych zmian wynagrodzenia możliwe będzie, jeżeli Wykonawca:</w:t>
      </w:r>
    </w:p>
    <w:p w14:paraId="5ED59F68"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udowodni, że zmiana w/w przepisów będzie miała wpływ na koszty wykonania zamówienia przez Wykonawcę,</w:t>
      </w:r>
    </w:p>
    <w:p w14:paraId="44514667"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14:paraId="7D06AD4A"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Zmiany, o których mowa w ust. 2</w:t>
      </w:r>
      <w:r w:rsidR="00004620">
        <w:rPr>
          <w:rFonts w:ascii="Arial Narrow" w:hAnsi="Arial Narrow" w:cs="Times New Roman"/>
          <w:sz w:val="22"/>
          <w:szCs w:val="22"/>
          <w:lang w:eastAsia="pl-PL"/>
        </w:rPr>
        <w:t>4</w:t>
      </w:r>
      <w:r w:rsidRPr="00225AF2">
        <w:rPr>
          <w:rFonts w:ascii="Arial Narrow" w:hAnsi="Arial Narrow" w:cs="Times New Roman"/>
          <w:sz w:val="22"/>
          <w:szCs w:val="22"/>
          <w:lang w:eastAsia="pl-PL"/>
        </w:rPr>
        <w:t>,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warunków opisanych w postanowieniach niniejszego paragrafu.</w:t>
      </w:r>
    </w:p>
    <w:p w14:paraId="0432E1DA"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14:paraId="2F0F2650"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wejścia w życie zmian, o których mowa w ust. 2</w:t>
      </w:r>
      <w:r w:rsidR="00004620">
        <w:rPr>
          <w:rFonts w:ascii="Arial Narrow" w:hAnsi="Arial Narrow" w:cs="Times New Roman"/>
          <w:sz w:val="22"/>
          <w:szCs w:val="22"/>
          <w:lang w:eastAsia="pl-PL"/>
        </w:rPr>
        <w:t>4</w:t>
      </w:r>
      <w:r w:rsidRPr="00225AF2">
        <w:rPr>
          <w:rFonts w:ascii="Arial Narrow" w:hAnsi="Arial Narrow" w:cs="Times New Roman"/>
          <w:sz w:val="22"/>
          <w:szCs w:val="22"/>
          <w:lang w:eastAsia="pl-PL"/>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733D94CA" w14:textId="77777777" w:rsidR="00D539DE"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14:paraId="1C81FF66" w14:textId="77777777"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D10983">
        <w:rPr>
          <w:rFonts w:ascii="Arial Narrow" w:hAnsi="Arial Narrow" w:cs="Arial"/>
          <w:b/>
          <w:sz w:val="22"/>
          <w:szCs w:val="22"/>
        </w:rPr>
        <w:t xml:space="preserve"> 12</w:t>
      </w:r>
    </w:p>
    <w:p w14:paraId="422FA2D4" w14:textId="77777777"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WALORYZACJA</w:t>
      </w:r>
    </w:p>
    <w:p w14:paraId="38867063" w14:textId="77777777"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25AF2">
        <w:rPr>
          <w:rFonts w:ascii="Arial Narrow" w:hAnsi="Arial Narrow"/>
          <w:sz w:val="22"/>
          <w:szCs w:val="22"/>
        </w:rPr>
        <w:t>10</w:t>
      </w:r>
      <w:r w:rsidRPr="00225AF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w:t>
      </w:r>
    </w:p>
    <w:p w14:paraId="66CEFBEF" w14:textId="77777777" w:rsidR="00AE5879" w:rsidRPr="00AE5879" w:rsidRDefault="00AE5879" w:rsidP="00AE5879">
      <w:pPr>
        <w:pStyle w:val="Akapitzlist"/>
        <w:numPr>
          <w:ilvl w:val="0"/>
          <w:numId w:val="14"/>
        </w:numPr>
        <w:spacing w:line="276" w:lineRule="auto"/>
        <w:jc w:val="both"/>
        <w:rPr>
          <w:rFonts w:ascii="Arial Narrow" w:hAnsi="Arial Narrow"/>
          <w:sz w:val="22"/>
          <w:szCs w:val="22"/>
        </w:rPr>
      </w:pPr>
      <w:r w:rsidRPr="00AE5879">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3C748ED0" w14:textId="1E23D122" w:rsidR="00AE5879" w:rsidRPr="00AE5879" w:rsidRDefault="00AE5879" w:rsidP="00AE5879">
      <w:pPr>
        <w:pStyle w:val="Akapitzlist"/>
        <w:numPr>
          <w:ilvl w:val="0"/>
          <w:numId w:val="14"/>
        </w:numPr>
        <w:spacing w:line="276" w:lineRule="auto"/>
        <w:jc w:val="both"/>
        <w:rPr>
          <w:rFonts w:ascii="Arial Narrow" w:hAnsi="Arial Narrow"/>
          <w:sz w:val="22"/>
          <w:szCs w:val="22"/>
        </w:rPr>
      </w:pPr>
      <w:r w:rsidRPr="00AE5879">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Pr="00AE5879">
        <w:rPr>
          <w:rFonts w:ascii="Arial Narrow" w:hAnsi="Arial Narrow"/>
          <w:sz w:val="22"/>
          <w:szCs w:val="22"/>
        </w:rPr>
        <w:t>2</w:t>
      </w:r>
      <w:r w:rsidRPr="00AE5879">
        <w:rPr>
          <w:rFonts w:ascii="Arial Narrow" w:hAnsi="Arial Narrow"/>
          <w:sz w:val="22"/>
          <w:szCs w:val="22"/>
        </w:rPr>
        <w:t>.</w:t>
      </w:r>
    </w:p>
    <w:p w14:paraId="6B0A48F6" w14:textId="77777777"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W celu zmiany wynagrodzenia, o którym mowa w ust. 1, Wykonawca winien zwrócić się do Zamawiającego </w:t>
      </w:r>
      <w:r w:rsidR="00F242A3" w:rsidRPr="00225AF2">
        <w:rPr>
          <w:rFonts w:ascii="Arial Narrow" w:hAnsi="Arial Narrow"/>
          <w:sz w:val="22"/>
          <w:szCs w:val="22"/>
        </w:rPr>
        <w:br/>
      </w:r>
      <w:r w:rsidRPr="00225AF2">
        <w:rPr>
          <w:rFonts w:ascii="Arial Narrow" w:hAnsi="Arial Narrow"/>
          <w:sz w:val="22"/>
          <w:szCs w:val="22"/>
        </w:rPr>
        <w:t>z pisemnym wnioskiem o zmianę wynagrodzenia. Do wniosku należy dołączyć:</w:t>
      </w:r>
    </w:p>
    <w:p w14:paraId="049E05CC" w14:textId="77777777"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3D512379" w14:textId="77777777"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6CCAB3EB" w14:textId="77777777"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7652BD8" w14:textId="77777777"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F4FBF7B" w14:textId="77777777"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 xml:space="preserve"> przedmiotem umowy są dostawy,</w:t>
      </w:r>
    </w:p>
    <w:p w14:paraId="7171AC7E" w14:textId="77777777"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okres obowiązywania umowy przekracza 6 miesięcy.</w:t>
      </w:r>
    </w:p>
    <w:p w14:paraId="30F363AC" w14:textId="77777777" w:rsidR="00D5675F" w:rsidRPr="00225AF2" w:rsidRDefault="00D5675F" w:rsidP="00BC04ED">
      <w:pPr>
        <w:pStyle w:val="Akapitzlist"/>
        <w:numPr>
          <w:ilvl w:val="0"/>
          <w:numId w:val="14"/>
        </w:numPr>
        <w:ind w:left="426"/>
        <w:jc w:val="both"/>
        <w:rPr>
          <w:rFonts w:ascii="Arial Narrow" w:hAnsi="Arial Narrow"/>
          <w:sz w:val="22"/>
          <w:szCs w:val="22"/>
        </w:rPr>
      </w:pPr>
      <w:r w:rsidRPr="00225AF2">
        <w:rPr>
          <w:rFonts w:ascii="Arial Narrow" w:hAnsi="Arial Narrow"/>
          <w:sz w:val="22"/>
          <w:szCs w:val="22"/>
        </w:rPr>
        <w:t xml:space="preserve">Zamawiającemu przysługuje prawo wystąpienia do Wykonawcy z wnioskiem o zmianę wynagrodzenia </w:t>
      </w:r>
      <w:r w:rsidR="00F242A3" w:rsidRPr="00225AF2">
        <w:rPr>
          <w:rFonts w:ascii="Arial Narrow" w:hAnsi="Arial Narrow"/>
          <w:sz w:val="22"/>
          <w:szCs w:val="22"/>
        </w:rPr>
        <w:br/>
      </w:r>
      <w:r w:rsidRPr="00225AF2">
        <w:rPr>
          <w:rFonts w:ascii="Arial Narrow" w:hAnsi="Arial Narrow"/>
          <w:sz w:val="22"/>
          <w:szCs w:val="22"/>
        </w:rPr>
        <w:t xml:space="preserve">w przypadku obniżenia cen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 xml:space="preserve">% </w:t>
      </w:r>
      <w:r w:rsidR="00F242A3" w:rsidRPr="00225AF2">
        <w:rPr>
          <w:rFonts w:ascii="Arial Narrow" w:hAnsi="Arial Narrow"/>
          <w:sz w:val="22"/>
          <w:szCs w:val="22"/>
        </w:rPr>
        <w:br/>
      </w:r>
      <w:r w:rsidRPr="00225AF2">
        <w:rPr>
          <w:rFonts w:ascii="Arial Narrow" w:hAnsi="Arial Narrow"/>
          <w:sz w:val="22"/>
          <w:szCs w:val="22"/>
        </w:rPr>
        <w:t>w stosunku do poziomu cen tych samych materiałów lub kosztów z dnia zawarcia umowy. Zastosowanie mają zapisy ust. 1- 5 niniejszego paragrafu.</w:t>
      </w:r>
    </w:p>
    <w:p w14:paraId="044387BE" w14:textId="77777777" w:rsidR="00490A69" w:rsidRPr="00225AF2" w:rsidRDefault="00490A69" w:rsidP="00BC04ED">
      <w:pPr>
        <w:jc w:val="both"/>
        <w:rPr>
          <w:rFonts w:ascii="Arial Narrow" w:hAnsi="Arial Narrow" w:cs="Arial"/>
          <w:b/>
          <w:sz w:val="22"/>
          <w:szCs w:val="22"/>
        </w:rPr>
      </w:pPr>
    </w:p>
    <w:p w14:paraId="291FDE0C" w14:textId="77777777" w:rsidR="0078771F" w:rsidRDefault="0078771F" w:rsidP="00BC04ED">
      <w:pPr>
        <w:jc w:val="center"/>
        <w:rPr>
          <w:rFonts w:ascii="Arial Narrow" w:hAnsi="Arial Narrow" w:cs="Arial"/>
          <w:b/>
          <w:sz w:val="22"/>
          <w:szCs w:val="22"/>
        </w:rPr>
      </w:pPr>
    </w:p>
    <w:p w14:paraId="469641B6" w14:textId="77777777"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D10983">
        <w:rPr>
          <w:rFonts w:ascii="Arial Narrow" w:hAnsi="Arial Narrow" w:cs="Arial"/>
          <w:b/>
          <w:sz w:val="22"/>
          <w:szCs w:val="22"/>
        </w:rPr>
        <w:t xml:space="preserve"> 13</w:t>
      </w:r>
    </w:p>
    <w:p w14:paraId="0D63BB50" w14:textId="77777777" w:rsidR="002D4D7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CESJA DO UMOWY</w:t>
      </w:r>
    </w:p>
    <w:p w14:paraId="46159785" w14:textId="77777777" w:rsidR="002D4D78" w:rsidRPr="00225AF2" w:rsidRDefault="002D4D78" w:rsidP="00BC04ED">
      <w:pPr>
        <w:tabs>
          <w:tab w:val="left" w:pos="360"/>
        </w:tabs>
        <w:overflowPunct w:val="0"/>
        <w:jc w:val="both"/>
        <w:rPr>
          <w:rFonts w:ascii="Arial Narrow" w:hAnsi="Arial Narrow"/>
          <w:sz w:val="22"/>
          <w:szCs w:val="22"/>
        </w:rPr>
      </w:pPr>
      <w:r w:rsidRPr="00225AF2">
        <w:rPr>
          <w:rFonts w:ascii="Arial Narrow" w:hAnsi="Arial Narrow" w:cs="Arial Narrow"/>
          <w:b/>
          <w:sz w:val="22"/>
          <w:szCs w:val="22"/>
        </w:rPr>
        <w:t xml:space="preserve">Wykonawca </w:t>
      </w:r>
      <w:r w:rsidRPr="00225AF2">
        <w:rPr>
          <w:rFonts w:ascii="Arial Narrow" w:hAnsi="Arial Narrow" w:cs="Arial Narrow"/>
          <w:sz w:val="22"/>
          <w:szCs w:val="22"/>
        </w:rPr>
        <w:t>może dokonać cesji wierzytelności wynikających z niniejszej umowy wyłącznie za zgodą podmiotu tworzącego</w:t>
      </w:r>
      <w:r w:rsidRPr="00225AF2">
        <w:rPr>
          <w:rFonts w:ascii="Arial Narrow" w:hAnsi="Arial Narrow" w:cs="Arial Narrow"/>
          <w:b/>
          <w:sz w:val="22"/>
          <w:szCs w:val="22"/>
        </w:rPr>
        <w:t xml:space="preserve"> Zamawiającego </w:t>
      </w:r>
      <w:r w:rsidRPr="00225AF2">
        <w:rPr>
          <w:rFonts w:ascii="Arial Narrow" w:hAnsi="Arial Narrow" w:cs="Arial Narrow"/>
          <w:sz w:val="22"/>
          <w:szCs w:val="22"/>
        </w:rPr>
        <w:t>(Minister Obrony Narodowej) wyrażoną na piśmie.</w:t>
      </w:r>
    </w:p>
    <w:p w14:paraId="4562B0A4" w14:textId="77777777" w:rsidR="00DD51DF" w:rsidRPr="00225AF2" w:rsidRDefault="00DD51DF" w:rsidP="00BC04ED">
      <w:pPr>
        <w:jc w:val="both"/>
        <w:rPr>
          <w:rFonts w:ascii="Arial Narrow" w:hAnsi="Arial Narrow" w:cs="Arial"/>
          <w:sz w:val="22"/>
          <w:szCs w:val="22"/>
        </w:rPr>
      </w:pPr>
    </w:p>
    <w:p w14:paraId="761F6FEC" w14:textId="77777777" w:rsidR="00E52837" w:rsidRPr="00225AF2" w:rsidRDefault="00D5675F" w:rsidP="00BC04ED">
      <w:pPr>
        <w:jc w:val="center"/>
        <w:rPr>
          <w:rFonts w:ascii="Arial Narrow" w:hAnsi="Arial Narrow" w:cs="Arial"/>
          <w:b/>
          <w:sz w:val="22"/>
          <w:szCs w:val="22"/>
        </w:rPr>
      </w:pPr>
      <w:r w:rsidRPr="00225AF2">
        <w:rPr>
          <w:rFonts w:ascii="Arial Narrow" w:hAnsi="Arial Narrow" w:cs="Arial"/>
          <w:b/>
          <w:sz w:val="22"/>
          <w:szCs w:val="22"/>
        </w:rPr>
        <w:t>§</w:t>
      </w:r>
      <w:r w:rsidR="00D10983">
        <w:rPr>
          <w:rFonts w:ascii="Arial Narrow" w:hAnsi="Arial Narrow" w:cs="Arial"/>
          <w:b/>
          <w:sz w:val="22"/>
          <w:szCs w:val="22"/>
        </w:rPr>
        <w:t xml:space="preserve"> 14</w:t>
      </w:r>
    </w:p>
    <w:p w14:paraId="2F15A39A" w14:textId="77777777"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POZOSTAŁE POSTANOWIENIA UMOWNE</w:t>
      </w:r>
    </w:p>
    <w:p w14:paraId="6C320FF4" w14:textId="77777777" w:rsidR="0049597E" w:rsidRPr="00225AF2" w:rsidRDefault="0049597E" w:rsidP="00BC04ED">
      <w:pPr>
        <w:overflowPunct w:val="0"/>
        <w:autoSpaceDE w:val="0"/>
        <w:autoSpaceDN w:val="0"/>
        <w:adjustRightInd w:val="0"/>
        <w:jc w:val="center"/>
        <w:rPr>
          <w:rFonts w:ascii="Arial Narrow" w:hAnsi="Arial Narrow" w:cs="Times New Roman"/>
          <w:sz w:val="22"/>
          <w:szCs w:val="22"/>
          <w:lang w:eastAsia="pl-PL"/>
        </w:rPr>
      </w:pPr>
    </w:p>
    <w:p w14:paraId="579AE8A5" w14:textId="77777777" w:rsidR="0049597E" w:rsidRPr="00225AF2" w:rsidRDefault="0049597E" w:rsidP="00BC04ED">
      <w:pPr>
        <w:numPr>
          <w:ilvl w:val="0"/>
          <w:numId w:val="15"/>
        </w:numPr>
        <w:tabs>
          <w:tab w:val="clear" w:pos="360"/>
        </w:tabs>
        <w:jc w:val="both"/>
        <w:rPr>
          <w:rFonts w:ascii="Arial Narrow" w:hAnsi="Arial Narrow" w:cs="Arial Narrow"/>
          <w:sz w:val="22"/>
          <w:szCs w:val="22"/>
        </w:rPr>
      </w:pPr>
      <w:r w:rsidRPr="00225AF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14:paraId="6CDBD615" w14:textId="77777777" w:rsidR="0049597E" w:rsidRPr="00225AF2" w:rsidRDefault="0049597E" w:rsidP="00BC04ED">
      <w:pPr>
        <w:numPr>
          <w:ilvl w:val="0"/>
          <w:numId w:val="15"/>
        </w:numPr>
        <w:overflowPunct w:val="0"/>
        <w:autoSpaceDE w:val="0"/>
        <w:jc w:val="both"/>
        <w:rPr>
          <w:rFonts w:ascii="Arial Narrow" w:hAnsi="Arial Narrow" w:cs="Arial Narrow"/>
          <w:i/>
          <w:sz w:val="22"/>
          <w:szCs w:val="22"/>
        </w:rPr>
      </w:pPr>
      <w:r w:rsidRPr="00225AF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25AF2">
        <w:rPr>
          <w:rFonts w:ascii="Arial Narrow" w:hAnsi="Arial Narrow" w:cs="Arial Narrow"/>
          <w:sz w:val="22"/>
          <w:szCs w:val="22"/>
        </w:rPr>
        <w:t xml:space="preserve">o zamówieniu </w:t>
      </w:r>
      <w:r w:rsidRPr="00225AF2">
        <w:rPr>
          <w:rFonts w:ascii="Arial Narrow" w:hAnsi="Arial Narrow" w:cs="Arial Narrow"/>
          <w:sz w:val="22"/>
          <w:szCs w:val="22"/>
        </w:rPr>
        <w:t>możliwość oraz warunki takiej zmian</w:t>
      </w:r>
      <w:r w:rsidR="003B1E6E" w:rsidRPr="00225AF2">
        <w:rPr>
          <w:rFonts w:ascii="Arial Narrow" w:hAnsi="Arial Narrow" w:cs="Arial Narrow"/>
          <w:sz w:val="22"/>
          <w:szCs w:val="22"/>
        </w:rPr>
        <w:t xml:space="preserve">y </w:t>
      </w:r>
    </w:p>
    <w:p w14:paraId="48B0E328" w14:textId="77777777"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Do rozstrzygania sporów wynikłych z niniejszej umowy właściwy jest sąd ze względu na siedzibę</w:t>
      </w:r>
      <w:r w:rsidRPr="00225AF2">
        <w:rPr>
          <w:rFonts w:ascii="Arial Narrow" w:hAnsi="Arial Narrow" w:cs="Arial Narrow"/>
          <w:b/>
          <w:sz w:val="22"/>
          <w:szCs w:val="22"/>
        </w:rPr>
        <w:t xml:space="preserve"> Zamawiającego</w:t>
      </w:r>
      <w:r w:rsidRPr="00225AF2">
        <w:rPr>
          <w:rFonts w:ascii="Arial Narrow" w:hAnsi="Arial Narrow" w:cs="Arial Narrow"/>
          <w:sz w:val="22"/>
          <w:szCs w:val="22"/>
        </w:rPr>
        <w:t>.</w:t>
      </w:r>
    </w:p>
    <w:p w14:paraId="4507555D" w14:textId="77777777"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W sprawach nieuregulowanych niniejszą umową zastosowanie mają przepisy</w:t>
      </w:r>
      <w:r w:rsidR="00A61F66" w:rsidRPr="00225AF2">
        <w:rPr>
          <w:rFonts w:ascii="Arial Narrow" w:hAnsi="Arial Narrow" w:cs="Arial Narrow"/>
          <w:sz w:val="22"/>
          <w:szCs w:val="22"/>
        </w:rPr>
        <w:t xml:space="preserve"> prawa polskiego, w tym</w:t>
      </w:r>
      <w:r w:rsidRPr="00225AF2">
        <w:rPr>
          <w:rFonts w:ascii="Arial Narrow" w:hAnsi="Arial Narrow" w:cs="Arial Narrow"/>
          <w:sz w:val="22"/>
          <w:szCs w:val="22"/>
        </w:rPr>
        <w:t xml:space="preserve"> Ustawy </w:t>
      </w:r>
      <w:r w:rsidR="00A61F66" w:rsidRPr="00225AF2">
        <w:rPr>
          <w:rFonts w:ascii="Arial Narrow" w:hAnsi="Arial Narrow" w:cs="Arial Narrow"/>
          <w:sz w:val="22"/>
          <w:szCs w:val="22"/>
        </w:rPr>
        <w:t>P</w:t>
      </w:r>
      <w:r w:rsidRPr="00225AF2">
        <w:rPr>
          <w:rFonts w:ascii="Arial Narrow" w:hAnsi="Arial Narrow" w:cs="Arial Narrow"/>
          <w:sz w:val="22"/>
          <w:szCs w:val="22"/>
        </w:rPr>
        <w:t>rawo zamówień publicznych i Kodeksu cywilnego.</w:t>
      </w:r>
    </w:p>
    <w:p w14:paraId="4562B6D6" w14:textId="77777777" w:rsidR="00517388" w:rsidRPr="00225AF2" w:rsidRDefault="00517388" w:rsidP="00BC04ED">
      <w:pPr>
        <w:pStyle w:val="Akapitzlist"/>
        <w:ind w:left="360" w:hanging="360"/>
        <w:jc w:val="center"/>
        <w:rPr>
          <w:rFonts w:ascii="Arial Narrow" w:hAnsi="Arial Narrow" w:cs="Arial"/>
          <w:b/>
          <w:sz w:val="22"/>
          <w:szCs w:val="22"/>
        </w:rPr>
      </w:pPr>
      <w:r w:rsidRPr="00225AF2">
        <w:rPr>
          <w:rFonts w:ascii="Arial Narrow" w:hAnsi="Arial Narrow" w:cs="Arial"/>
          <w:b/>
          <w:sz w:val="22"/>
          <w:szCs w:val="22"/>
        </w:rPr>
        <w:t>§</w:t>
      </w:r>
      <w:r w:rsidR="00D10983">
        <w:rPr>
          <w:rFonts w:ascii="Arial Narrow" w:hAnsi="Arial Narrow" w:cs="Arial"/>
          <w:b/>
          <w:sz w:val="22"/>
          <w:szCs w:val="22"/>
        </w:rPr>
        <w:t xml:space="preserve"> 15</w:t>
      </w:r>
    </w:p>
    <w:p w14:paraId="770D18B7" w14:textId="77777777" w:rsidR="00517388" w:rsidRPr="00225AF2" w:rsidRDefault="00517388" w:rsidP="00BC04ED">
      <w:pPr>
        <w:overflowPunct w:val="0"/>
        <w:autoSpaceDE w:val="0"/>
        <w:ind w:left="360"/>
        <w:jc w:val="both"/>
        <w:rPr>
          <w:rFonts w:ascii="Arial Narrow" w:hAnsi="Arial Narrow"/>
          <w:sz w:val="22"/>
          <w:szCs w:val="22"/>
        </w:rPr>
      </w:pPr>
    </w:p>
    <w:p w14:paraId="4C7A10AD" w14:textId="77777777" w:rsidR="00D5675F" w:rsidRPr="00225AF2" w:rsidRDefault="00D5675F" w:rsidP="00BC04ED">
      <w:pPr>
        <w:numPr>
          <w:ilvl w:val="0"/>
          <w:numId w:val="17"/>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Niniejszą umowę sporządzono w </w:t>
      </w:r>
      <w:r w:rsidR="000134F1" w:rsidRPr="00225AF2">
        <w:rPr>
          <w:rFonts w:ascii="Arial Narrow" w:hAnsi="Arial Narrow" w:cs="Arial Narrow"/>
          <w:sz w:val="22"/>
          <w:szCs w:val="22"/>
        </w:rPr>
        <w:t>dwóch jednobrzmiących</w:t>
      </w:r>
      <w:r w:rsidRPr="00225AF2">
        <w:rPr>
          <w:rFonts w:ascii="Arial Narrow" w:hAnsi="Arial Narrow" w:cs="Arial Narrow"/>
          <w:sz w:val="22"/>
          <w:szCs w:val="22"/>
        </w:rPr>
        <w:t xml:space="preserve"> egzemplarzach, po jednym dla każdej ze stron.</w:t>
      </w:r>
    </w:p>
    <w:p w14:paraId="01DEA1C8" w14:textId="77777777" w:rsidR="00837B5D" w:rsidRPr="00225AF2" w:rsidRDefault="00837B5D" w:rsidP="00837B5D">
      <w:pPr>
        <w:overflowPunct w:val="0"/>
        <w:autoSpaceDE w:val="0"/>
        <w:ind w:left="360"/>
        <w:jc w:val="both"/>
        <w:rPr>
          <w:rFonts w:ascii="Arial Narrow" w:hAnsi="Arial Narrow"/>
          <w:sz w:val="22"/>
          <w:szCs w:val="22"/>
        </w:rPr>
      </w:pPr>
    </w:p>
    <w:p w14:paraId="54F11C78" w14:textId="77777777" w:rsidR="00D5675F" w:rsidRDefault="00D5675F" w:rsidP="00BC04ED">
      <w:pPr>
        <w:overflowPunct w:val="0"/>
        <w:autoSpaceDE w:val="0"/>
        <w:jc w:val="both"/>
        <w:rPr>
          <w:rFonts w:ascii="Arial Narrow" w:hAnsi="Arial Narrow"/>
          <w:sz w:val="22"/>
          <w:szCs w:val="22"/>
        </w:rPr>
      </w:pPr>
    </w:p>
    <w:p w14:paraId="3E830D5E" w14:textId="77777777" w:rsidR="00AE5879" w:rsidRDefault="00AE5879" w:rsidP="00BC04ED">
      <w:pPr>
        <w:overflowPunct w:val="0"/>
        <w:autoSpaceDE w:val="0"/>
        <w:jc w:val="both"/>
        <w:rPr>
          <w:rFonts w:ascii="Arial Narrow" w:hAnsi="Arial Narrow"/>
          <w:sz w:val="22"/>
          <w:szCs w:val="22"/>
        </w:rPr>
      </w:pPr>
    </w:p>
    <w:p w14:paraId="7B194D68" w14:textId="77777777" w:rsidR="00AE5879" w:rsidRPr="00225AF2" w:rsidRDefault="00AE5879" w:rsidP="00BC04ED">
      <w:pPr>
        <w:overflowPunct w:val="0"/>
        <w:autoSpaceDE w:val="0"/>
        <w:jc w:val="both"/>
        <w:rPr>
          <w:rFonts w:ascii="Arial Narrow" w:hAnsi="Arial Narrow"/>
          <w:sz w:val="22"/>
          <w:szCs w:val="22"/>
        </w:rPr>
      </w:pPr>
    </w:p>
    <w:p w14:paraId="40DE04E2" w14:textId="77777777"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14:paraId="206E220D" w14:textId="77777777" w:rsidR="00A61F66" w:rsidRPr="00225AF2" w:rsidRDefault="00A61F66" w:rsidP="00BC04ED">
      <w:pPr>
        <w:jc w:val="both"/>
        <w:rPr>
          <w:rFonts w:ascii="Arial Narrow" w:hAnsi="Arial Narrow" w:cs="Arial"/>
          <w:sz w:val="22"/>
          <w:szCs w:val="24"/>
        </w:rPr>
      </w:pPr>
    </w:p>
    <w:p w14:paraId="3C1D1F4B" w14:textId="77777777" w:rsidR="00FA47C6" w:rsidRPr="00225AF2" w:rsidRDefault="00FA47C6" w:rsidP="00BC04ED">
      <w:pPr>
        <w:jc w:val="both"/>
        <w:rPr>
          <w:rFonts w:ascii="Arial Narrow" w:hAnsi="Arial Narrow" w:cs="Arial"/>
          <w:sz w:val="22"/>
          <w:szCs w:val="24"/>
        </w:rPr>
      </w:pPr>
    </w:p>
    <w:p w14:paraId="44466087" w14:textId="77777777"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14:paraId="5AF2048A" w14:textId="77777777" w:rsidR="00512B23" w:rsidRPr="00225AF2" w:rsidRDefault="00512B23" w:rsidP="00BC04ED">
      <w:pPr>
        <w:jc w:val="both"/>
        <w:rPr>
          <w:rFonts w:ascii="Arial Narrow" w:hAnsi="Arial Narrow" w:cs="Arial"/>
          <w:i/>
          <w:sz w:val="18"/>
          <w:szCs w:val="18"/>
        </w:rPr>
      </w:pPr>
    </w:p>
    <w:p w14:paraId="11A518BF" w14:textId="77777777" w:rsidR="00512B23" w:rsidRPr="00225AF2" w:rsidRDefault="00512B23" w:rsidP="00BC04ED">
      <w:pPr>
        <w:jc w:val="both"/>
        <w:rPr>
          <w:rFonts w:ascii="Arial Narrow" w:hAnsi="Arial Narrow" w:cs="Arial"/>
          <w:i/>
          <w:sz w:val="18"/>
          <w:szCs w:val="18"/>
        </w:rPr>
      </w:pPr>
    </w:p>
    <w:p w14:paraId="05B31F79" w14:textId="77777777" w:rsidR="00512B23" w:rsidRPr="00225AF2" w:rsidRDefault="00512B23" w:rsidP="00BC04ED">
      <w:pPr>
        <w:jc w:val="both"/>
        <w:rPr>
          <w:rFonts w:ascii="Arial Narrow" w:hAnsi="Arial Narrow" w:cs="Arial"/>
          <w:i/>
          <w:sz w:val="18"/>
          <w:szCs w:val="18"/>
        </w:rPr>
      </w:pPr>
    </w:p>
    <w:p w14:paraId="43CB0E64" w14:textId="77777777" w:rsidR="00512B23" w:rsidRDefault="00512B23" w:rsidP="00BC04ED">
      <w:pPr>
        <w:jc w:val="both"/>
        <w:rPr>
          <w:rFonts w:ascii="Arial Narrow" w:hAnsi="Arial Narrow" w:cs="Arial"/>
          <w:i/>
          <w:sz w:val="18"/>
          <w:szCs w:val="18"/>
        </w:rPr>
      </w:pPr>
    </w:p>
    <w:p w14:paraId="7B496134" w14:textId="77777777" w:rsidR="00AE5879" w:rsidRPr="00225AF2" w:rsidRDefault="00AE5879" w:rsidP="00BC04ED">
      <w:pPr>
        <w:jc w:val="both"/>
        <w:rPr>
          <w:rFonts w:ascii="Arial Narrow" w:hAnsi="Arial Narrow" w:cs="Arial"/>
          <w:i/>
          <w:sz w:val="18"/>
          <w:szCs w:val="18"/>
        </w:rPr>
      </w:pPr>
    </w:p>
    <w:p w14:paraId="5FF3FD53" w14:textId="77777777"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14:paraId="2E4A41AE" w14:textId="77777777"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32DEA" w14:textId="77777777" w:rsidR="00953141" w:rsidRDefault="00953141" w:rsidP="006936DA">
      <w:r>
        <w:separator/>
      </w:r>
    </w:p>
  </w:endnote>
  <w:endnote w:type="continuationSeparator" w:id="0">
    <w:p w14:paraId="5E17FB36" w14:textId="77777777" w:rsidR="00953141" w:rsidRDefault="00953141"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1554"/>
      <w:docPartObj>
        <w:docPartGallery w:val="Page Numbers (Bottom of Page)"/>
        <w:docPartUnique/>
      </w:docPartObj>
    </w:sdtPr>
    <w:sdtContent>
      <w:p w14:paraId="16FF4A60" w14:textId="595C7EBA" w:rsidR="00CB0748" w:rsidRDefault="00CB0748" w:rsidP="008A095B">
        <w:pPr>
          <w:pStyle w:val="Stopka"/>
          <w:spacing w:before="240"/>
        </w:pPr>
        <w:r w:rsidRPr="003601A8">
          <w:rPr>
            <w:rFonts w:ascii="Arial Narrow" w:hAnsi="Arial Narrow"/>
            <w:i/>
            <w:iCs/>
            <w:sz w:val="16"/>
          </w:rPr>
          <w:t xml:space="preserve">Wyk. </w:t>
        </w:r>
        <w:r w:rsidR="00AE5879">
          <w:rPr>
            <w:rFonts w:ascii="Arial Narrow" w:hAnsi="Arial Narrow"/>
            <w:i/>
            <w:iCs/>
            <w:sz w:val="16"/>
          </w:rPr>
          <w:t>Barbara Baranowska</w:t>
        </w:r>
        <w:r w:rsidRPr="003601A8">
          <w:rPr>
            <w:rFonts w:ascii="Arial Narrow" w:hAnsi="Arial Narrow"/>
            <w:i/>
            <w:iCs/>
            <w:sz w:val="16"/>
          </w:rPr>
          <w:t xml:space="preserve">, tel. 261 417 </w:t>
        </w:r>
        <w:r w:rsidR="00D7195D">
          <w:rPr>
            <w:rFonts w:ascii="Arial Narrow" w:hAnsi="Arial Narrow"/>
            <w:i/>
            <w:iCs/>
            <w:sz w:val="16"/>
          </w:rPr>
          <w:t>364</w:t>
        </w:r>
      </w:p>
      <w:p w14:paraId="5AD4FB92" w14:textId="77777777" w:rsidR="00CB0748" w:rsidRDefault="00EC1351">
        <w:pPr>
          <w:pStyle w:val="Stopka"/>
          <w:jc w:val="center"/>
        </w:pPr>
        <w:r w:rsidRPr="00241051">
          <w:rPr>
            <w:rFonts w:ascii="Arial Narrow" w:hAnsi="Arial Narrow"/>
          </w:rPr>
          <w:fldChar w:fldCharType="begin"/>
        </w:r>
        <w:r w:rsidR="00CB0748" w:rsidRPr="00241051">
          <w:rPr>
            <w:rFonts w:ascii="Arial Narrow" w:hAnsi="Arial Narrow"/>
          </w:rPr>
          <w:instrText xml:space="preserve"> PAGE   \* MERGEFORMAT </w:instrText>
        </w:r>
        <w:r w:rsidRPr="00241051">
          <w:rPr>
            <w:rFonts w:ascii="Arial Narrow" w:hAnsi="Arial Narrow"/>
          </w:rPr>
          <w:fldChar w:fldCharType="separate"/>
        </w:r>
        <w:r w:rsidR="008148BD">
          <w:rPr>
            <w:rFonts w:ascii="Arial Narrow" w:hAnsi="Arial Narrow"/>
            <w:noProof/>
          </w:rPr>
          <w:t>1</w:t>
        </w:r>
        <w:r w:rsidRPr="00241051">
          <w:rPr>
            <w:rFonts w:ascii="Arial Narrow" w:hAnsi="Arial Narrow"/>
          </w:rPr>
          <w:fldChar w:fldCharType="end"/>
        </w:r>
      </w:p>
    </w:sdtContent>
  </w:sdt>
  <w:p w14:paraId="37C400CF" w14:textId="77777777" w:rsidR="00CB0748" w:rsidRDefault="00CB07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6238E" w14:textId="77777777" w:rsidR="00953141" w:rsidRDefault="00953141" w:rsidP="006936DA">
      <w:r>
        <w:separator/>
      </w:r>
    </w:p>
  </w:footnote>
  <w:footnote w:type="continuationSeparator" w:id="0">
    <w:p w14:paraId="0DD1695C" w14:textId="77777777" w:rsidR="00953141" w:rsidRDefault="00953141"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A0E7B" w14:textId="77777777" w:rsidR="00CB0748" w:rsidRPr="006936DA" w:rsidRDefault="00CB074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A1C80814"/>
    <w:lvl w:ilvl="0">
      <w:start w:val="1"/>
      <w:numFmt w:val="decimal"/>
      <w:lvlText w:val="%1."/>
      <w:lvlJc w:val="left"/>
      <w:pPr>
        <w:tabs>
          <w:tab w:val="num" w:pos="0"/>
        </w:tabs>
        <w:ind w:left="360" w:hanging="360"/>
      </w:pPr>
      <w:rPr>
        <w:rFonts w:ascii="Arial Narrow" w:eastAsia="Times New Roman" w:hAnsi="Arial Narrow" w:cs="Times New Roman"/>
        <w:b w:val="0"/>
        <w:bCs w:val="0"/>
        <w:strike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8FD0CA4E"/>
    <w:lvl w:ilvl="0">
      <w:start w:val="1"/>
      <w:numFmt w:val="decimal"/>
      <w:lvlText w:val="%1."/>
      <w:lvlJc w:val="left"/>
      <w:pPr>
        <w:tabs>
          <w:tab w:val="num" w:pos="360"/>
        </w:tabs>
        <w:ind w:left="360" w:hanging="360"/>
      </w:pPr>
      <w:rPr>
        <w:rFonts w:ascii="Arial Narrow" w:hAnsi="Arial Narrow" w:cs="Arial Narrow"/>
        <w:b w:val="0"/>
        <w:strike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15:restartNumberingAfterBreak="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274247678">
    <w:abstractNumId w:val="21"/>
  </w:num>
  <w:num w:numId="2" w16cid:durableId="96369078">
    <w:abstractNumId w:val="1"/>
  </w:num>
  <w:num w:numId="3" w16cid:durableId="2029284437">
    <w:abstractNumId w:val="27"/>
  </w:num>
  <w:num w:numId="4" w16cid:durableId="1077164624">
    <w:abstractNumId w:val="12"/>
  </w:num>
  <w:num w:numId="5" w16cid:durableId="2066372835">
    <w:abstractNumId w:val="8"/>
  </w:num>
  <w:num w:numId="6" w16cid:durableId="230508639">
    <w:abstractNumId w:val="19"/>
  </w:num>
  <w:num w:numId="7" w16cid:durableId="1768383855">
    <w:abstractNumId w:val="10"/>
  </w:num>
  <w:num w:numId="8" w16cid:durableId="370544806">
    <w:abstractNumId w:val="10"/>
  </w:num>
  <w:num w:numId="9" w16cid:durableId="611401525">
    <w:abstractNumId w:val="11"/>
  </w:num>
  <w:num w:numId="10" w16cid:durableId="1957447805">
    <w:abstractNumId w:val="3"/>
  </w:num>
  <w:num w:numId="11" w16cid:durableId="1843357154">
    <w:abstractNumId w:val="7"/>
  </w:num>
  <w:num w:numId="12" w16cid:durableId="96145527">
    <w:abstractNumId w:val="13"/>
  </w:num>
  <w:num w:numId="13" w16cid:durableId="42142909">
    <w:abstractNumId w:val="15"/>
  </w:num>
  <w:num w:numId="14" w16cid:durableId="465005534">
    <w:abstractNumId w:val="18"/>
  </w:num>
  <w:num w:numId="15" w16cid:durableId="1786607932">
    <w:abstractNumId w:val="2"/>
  </w:num>
  <w:num w:numId="16" w16cid:durableId="670451952">
    <w:abstractNumId w:val="17"/>
  </w:num>
  <w:num w:numId="17" w16cid:durableId="445201307">
    <w:abstractNumId w:val="23"/>
  </w:num>
  <w:num w:numId="18" w16cid:durableId="1325086245">
    <w:abstractNumId w:val="16"/>
  </w:num>
  <w:num w:numId="19" w16cid:durableId="729154484">
    <w:abstractNumId w:val="25"/>
  </w:num>
  <w:num w:numId="20" w16cid:durableId="354625367">
    <w:abstractNumId w:val="26"/>
  </w:num>
  <w:num w:numId="21" w16cid:durableId="445195738">
    <w:abstractNumId w:val="14"/>
  </w:num>
  <w:num w:numId="22" w16cid:durableId="796726157">
    <w:abstractNumId w:val="2"/>
    <w:lvlOverride w:ilvl="0">
      <w:startOverride w:val="1"/>
    </w:lvlOverride>
  </w:num>
  <w:num w:numId="23" w16cid:durableId="1205352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3979552">
    <w:abstractNumId w:val="29"/>
  </w:num>
  <w:num w:numId="25" w16cid:durableId="352414421">
    <w:abstractNumId w:val="20"/>
  </w:num>
  <w:num w:numId="26" w16cid:durableId="462700073">
    <w:abstractNumId w:val="24"/>
  </w:num>
  <w:num w:numId="27" w16cid:durableId="13531470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37E3"/>
    <w:rsid w:val="00001A0F"/>
    <w:rsid w:val="0000256E"/>
    <w:rsid w:val="00004620"/>
    <w:rsid w:val="0000571B"/>
    <w:rsid w:val="00005DC8"/>
    <w:rsid w:val="000134F1"/>
    <w:rsid w:val="00022A69"/>
    <w:rsid w:val="00045EB7"/>
    <w:rsid w:val="000475C9"/>
    <w:rsid w:val="0005013D"/>
    <w:rsid w:val="0005241A"/>
    <w:rsid w:val="00053BD6"/>
    <w:rsid w:val="00065998"/>
    <w:rsid w:val="000846D2"/>
    <w:rsid w:val="0008510E"/>
    <w:rsid w:val="000923D4"/>
    <w:rsid w:val="00096AA4"/>
    <w:rsid w:val="00097FB0"/>
    <w:rsid w:val="000A15D8"/>
    <w:rsid w:val="000B5C6E"/>
    <w:rsid w:val="000B6247"/>
    <w:rsid w:val="000C1E3D"/>
    <w:rsid w:val="000C226E"/>
    <w:rsid w:val="000C2FC1"/>
    <w:rsid w:val="000D0BAB"/>
    <w:rsid w:val="000D12E9"/>
    <w:rsid w:val="000D7B20"/>
    <w:rsid w:val="000E2A37"/>
    <w:rsid w:val="000E5662"/>
    <w:rsid w:val="000F6716"/>
    <w:rsid w:val="00101BB6"/>
    <w:rsid w:val="00132BC5"/>
    <w:rsid w:val="00133DF7"/>
    <w:rsid w:val="00137E6D"/>
    <w:rsid w:val="001431D3"/>
    <w:rsid w:val="00151179"/>
    <w:rsid w:val="001550D6"/>
    <w:rsid w:val="001653F9"/>
    <w:rsid w:val="001679B7"/>
    <w:rsid w:val="00180C8E"/>
    <w:rsid w:val="00181B79"/>
    <w:rsid w:val="00183649"/>
    <w:rsid w:val="00190755"/>
    <w:rsid w:val="0019435F"/>
    <w:rsid w:val="001A2B55"/>
    <w:rsid w:val="001A5E6D"/>
    <w:rsid w:val="001B0F80"/>
    <w:rsid w:val="001B1A7A"/>
    <w:rsid w:val="001B43E5"/>
    <w:rsid w:val="001C3CE8"/>
    <w:rsid w:val="001D1380"/>
    <w:rsid w:val="001D158B"/>
    <w:rsid w:val="001D38B1"/>
    <w:rsid w:val="001D4803"/>
    <w:rsid w:val="001E511E"/>
    <w:rsid w:val="001E58C3"/>
    <w:rsid w:val="001E7DA1"/>
    <w:rsid w:val="001F15AE"/>
    <w:rsid w:val="001F209C"/>
    <w:rsid w:val="001F6768"/>
    <w:rsid w:val="00202B8D"/>
    <w:rsid w:val="002043B4"/>
    <w:rsid w:val="002069AF"/>
    <w:rsid w:val="002103A5"/>
    <w:rsid w:val="002152A4"/>
    <w:rsid w:val="00225AF2"/>
    <w:rsid w:val="00233AA2"/>
    <w:rsid w:val="00241051"/>
    <w:rsid w:val="002441E7"/>
    <w:rsid w:val="00245CFC"/>
    <w:rsid w:val="00246DCB"/>
    <w:rsid w:val="00247061"/>
    <w:rsid w:val="002506B9"/>
    <w:rsid w:val="00253347"/>
    <w:rsid w:val="00254583"/>
    <w:rsid w:val="0025776F"/>
    <w:rsid w:val="00262411"/>
    <w:rsid w:val="002630F9"/>
    <w:rsid w:val="002715D9"/>
    <w:rsid w:val="00272CBB"/>
    <w:rsid w:val="002756C5"/>
    <w:rsid w:val="00280AE1"/>
    <w:rsid w:val="00281F67"/>
    <w:rsid w:val="002A3790"/>
    <w:rsid w:val="002B06ED"/>
    <w:rsid w:val="002B0F50"/>
    <w:rsid w:val="002B5197"/>
    <w:rsid w:val="002C5A4C"/>
    <w:rsid w:val="002D4D78"/>
    <w:rsid w:val="002D7093"/>
    <w:rsid w:val="002E6E0F"/>
    <w:rsid w:val="002F74D9"/>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0FA"/>
    <w:rsid w:val="00394CBC"/>
    <w:rsid w:val="003A0481"/>
    <w:rsid w:val="003A59EB"/>
    <w:rsid w:val="003A5B50"/>
    <w:rsid w:val="003A7218"/>
    <w:rsid w:val="003B1E6E"/>
    <w:rsid w:val="003B2481"/>
    <w:rsid w:val="003B2AF3"/>
    <w:rsid w:val="003B4A77"/>
    <w:rsid w:val="003B6ABA"/>
    <w:rsid w:val="003D050A"/>
    <w:rsid w:val="003D124B"/>
    <w:rsid w:val="003D7190"/>
    <w:rsid w:val="003E1E5F"/>
    <w:rsid w:val="003E4998"/>
    <w:rsid w:val="003E6E00"/>
    <w:rsid w:val="003F02D4"/>
    <w:rsid w:val="004001EC"/>
    <w:rsid w:val="004006A5"/>
    <w:rsid w:val="004020F8"/>
    <w:rsid w:val="004030AF"/>
    <w:rsid w:val="00406210"/>
    <w:rsid w:val="00413234"/>
    <w:rsid w:val="00414978"/>
    <w:rsid w:val="00416EC4"/>
    <w:rsid w:val="00420908"/>
    <w:rsid w:val="004232A4"/>
    <w:rsid w:val="004237E3"/>
    <w:rsid w:val="00426961"/>
    <w:rsid w:val="00427195"/>
    <w:rsid w:val="00443A31"/>
    <w:rsid w:val="004474CC"/>
    <w:rsid w:val="00452E2C"/>
    <w:rsid w:val="0045718C"/>
    <w:rsid w:val="0046254B"/>
    <w:rsid w:val="00464218"/>
    <w:rsid w:val="00464745"/>
    <w:rsid w:val="004701DB"/>
    <w:rsid w:val="004815D2"/>
    <w:rsid w:val="00482E98"/>
    <w:rsid w:val="00490A69"/>
    <w:rsid w:val="0049597E"/>
    <w:rsid w:val="004A0BD8"/>
    <w:rsid w:val="004A15D7"/>
    <w:rsid w:val="004B05E0"/>
    <w:rsid w:val="004B7900"/>
    <w:rsid w:val="004C147D"/>
    <w:rsid w:val="004C58A9"/>
    <w:rsid w:val="004C651B"/>
    <w:rsid w:val="004D2167"/>
    <w:rsid w:val="004D27F5"/>
    <w:rsid w:val="004D39C8"/>
    <w:rsid w:val="004D3D44"/>
    <w:rsid w:val="004E2E1E"/>
    <w:rsid w:val="004E3A50"/>
    <w:rsid w:val="004F14B1"/>
    <w:rsid w:val="004F2F41"/>
    <w:rsid w:val="004F5ADB"/>
    <w:rsid w:val="00502475"/>
    <w:rsid w:val="00507D60"/>
    <w:rsid w:val="00512B23"/>
    <w:rsid w:val="00515D37"/>
    <w:rsid w:val="00516ED1"/>
    <w:rsid w:val="00517388"/>
    <w:rsid w:val="00521476"/>
    <w:rsid w:val="00527AB7"/>
    <w:rsid w:val="005344D0"/>
    <w:rsid w:val="00534A91"/>
    <w:rsid w:val="00534BDC"/>
    <w:rsid w:val="0053501D"/>
    <w:rsid w:val="00536D8F"/>
    <w:rsid w:val="0053764C"/>
    <w:rsid w:val="00547DC2"/>
    <w:rsid w:val="005500A4"/>
    <w:rsid w:val="005536DC"/>
    <w:rsid w:val="00554537"/>
    <w:rsid w:val="00555EAB"/>
    <w:rsid w:val="00562C01"/>
    <w:rsid w:val="005633B9"/>
    <w:rsid w:val="00570A3C"/>
    <w:rsid w:val="00571D69"/>
    <w:rsid w:val="005723BB"/>
    <w:rsid w:val="00576042"/>
    <w:rsid w:val="005A2E85"/>
    <w:rsid w:val="005A3499"/>
    <w:rsid w:val="005A7E61"/>
    <w:rsid w:val="005B54ED"/>
    <w:rsid w:val="005B6DD5"/>
    <w:rsid w:val="005B70AF"/>
    <w:rsid w:val="005B70E1"/>
    <w:rsid w:val="005C6965"/>
    <w:rsid w:val="005E71E5"/>
    <w:rsid w:val="005E71FB"/>
    <w:rsid w:val="005F16CA"/>
    <w:rsid w:val="005F5921"/>
    <w:rsid w:val="00600AB6"/>
    <w:rsid w:val="00601E5D"/>
    <w:rsid w:val="00604103"/>
    <w:rsid w:val="00604597"/>
    <w:rsid w:val="00605B1F"/>
    <w:rsid w:val="006060FC"/>
    <w:rsid w:val="00607368"/>
    <w:rsid w:val="00611753"/>
    <w:rsid w:val="006130F1"/>
    <w:rsid w:val="00617CBA"/>
    <w:rsid w:val="00622E71"/>
    <w:rsid w:val="00632EDF"/>
    <w:rsid w:val="0063707C"/>
    <w:rsid w:val="00647612"/>
    <w:rsid w:val="00650514"/>
    <w:rsid w:val="006508E4"/>
    <w:rsid w:val="006565CA"/>
    <w:rsid w:val="0066165F"/>
    <w:rsid w:val="00662D37"/>
    <w:rsid w:val="006644A1"/>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B63BB"/>
    <w:rsid w:val="006C0F05"/>
    <w:rsid w:val="006C0F46"/>
    <w:rsid w:val="006C1808"/>
    <w:rsid w:val="006C48BE"/>
    <w:rsid w:val="006C76C7"/>
    <w:rsid w:val="006C7E30"/>
    <w:rsid w:val="006D1250"/>
    <w:rsid w:val="006D603B"/>
    <w:rsid w:val="006D7834"/>
    <w:rsid w:val="006E0490"/>
    <w:rsid w:val="006E308F"/>
    <w:rsid w:val="006E3510"/>
    <w:rsid w:val="006F563E"/>
    <w:rsid w:val="006F581A"/>
    <w:rsid w:val="006F771B"/>
    <w:rsid w:val="006F7992"/>
    <w:rsid w:val="00700CBC"/>
    <w:rsid w:val="0070195D"/>
    <w:rsid w:val="00707964"/>
    <w:rsid w:val="00710872"/>
    <w:rsid w:val="00712913"/>
    <w:rsid w:val="007465EC"/>
    <w:rsid w:val="007473BE"/>
    <w:rsid w:val="007640E4"/>
    <w:rsid w:val="0076463C"/>
    <w:rsid w:val="00764B04"/>
    <w:rsid w:val="007666CA"/>
    <w:rsid w:val="007715A6"/>
    <w:rsid w:val="007717A6"/>
    <w:rsid w:val="007726BC"/>
    <w:rsid w:val="00773332"/>
    <w:rsid w:val="007760FE"/>
    <w:rsid w:val="007768C6"/>
    <w:rsid w:val="00777564"/>
    <w:rsid w:val="0078771F"/>
    <w:rsid w:val="00792E9D"/>
    <w:rsid w:val="00797DE4"/>
    <w:rsid w:val="007A3F97"/>
    <w:rsid w:val="007A4C34"/>
    <w:rsid w:val="007B2BBD"/>
    <w:rsid w:val="007B549F"/>
    <w:rsid w:val="007C4005"/>
    <w:rsid w:val="007C5383"/>
    <w:rsid w:val="007E1D99"/>
    <w:rsid w:val="007E461B"/>
    <w:rsid w:val="007E52E7"/>
    <w:rsid w:val="007E6CAE"/>
    <w:rsid w:val="007F21F2"/>
    <w:rsid w:val="007F7A28"/>
    <w:rsid w:val="008148BD"/>
    <w:rsid w:val="0082491C"/>
    <w:rsid w:val="00837B5D"/>
    <w:rsid w:val="008406A2"/>
    <w:rsid w:val="0084539F"/>
    <w:rsid w:val="0085260C"/>
    <w:rsid w:val="00852EBB"/>
    <w:rsid w:val="008549EF"/>
    <w:rsid w:val="00875C42"/>
    <w:rsid w:val="008911AF"/>
    <w:rsid w:val="0089188D"/>
    <w:rsid w:val="008962C2"/>
    <w:rsid w:val="00896BC9"/>
    <w:rsid w:val="008A095B"/>
    <w:rsid w:val="008A546A"/>
    <w:rsid w:val="008B1CE9"/>
    <w:rsid w:val="008B29B9"/>
    <w:rsid w:val="008B3BDF"/>
    <w:rsid w:val="008B7102"/>
    <w:rsid w:val="008B73C2"/>
    <w:rsid w:val="008C17CF"/>
    <w:rsid w:val="008C564E"/>
    <w:rsid w:val="008D1FBB"/>
    <w:rsid w:val="008D395F"/>
    <w:rsid w:val="008D643D"/>
    <w:rsid w:val="008F65AA"/>
    <w:rsid w:val="00902931"/>
    <w:rsid w:val="00907CCA"/>
    <w:rsid w:val="00914706"/>
    <w:rsid w:val="009238B9"/>
    <w:rsid w:val="00924689"/>
    <w:rsid w:val="0092506E"/>
    <w:rsid w:val="00936B90"/>
    <w:rsid w:val="009414C2"/>
    <w:rsid w:val="00947C5F"/>
    <w:rsid w:val="00953141"/>
    <w:rsid w:val="00953DD3"/>
    <w:rsid w:val="0095479D"/>
    <w:rsid w:val="00955430"/>
    <w:rsid w:val="00956300"/>
    <w:rsid w:val="00961705"/>
    <w:rsid w:val="00963A77"/>
    <w:rsid w:val="00966EB7"/>
    <w:rsid w:val="009729D1"/>
    <w:rsid w:val="009731D3"/>
    <w:rsid w:val="00974814"/>
    <w:rsid w:val="00976C66"/>
    <w:rsid w:val="00985107"/>
    <w:rsid w:val="009873F9"/>
    <w:rsid w:val="00987D5B"/>
    <w:rsid w:val="00991A86"/>
    <w:rsid w:val="00992EB1"/>
    <w:rsid w:val="00995FA2"/>
    <w:rsid w:val="00997E43"/>
    <w:rsid w:val="009A45DD"/>
    <w:rsid w:val="009A53D2"/>
    <w:rsid w:val="009C19F4"/>
    <w:rsid w:val="009C1CF6"/>
    <w:rsid w:val="009D3C72"/>
    <w:rsid w:val="009E3CAF"/>
    <w:rsid w:val="009E5687"/>
    <w:rsid w:val="009E61F2"/>
    <w:rsid w:val="009E6F26"/>
    <w:rsid w:val="009E75B0"/>
    <w:rsid w:val="009F077A"/>
    <w:rsid w:val="009F54F6"/>
    <w:rsid w:val="00A02CFD"/>
    <w:rsid w:val="00A0334F"/>
    <w:rsid w:val="00A03D1E"/>
    <w:rsid w:val="00A03EBE"/>
    <w:rsid w:val="00A0414A"/>
    <w:rsid w:val="00A055C7"/>
    <w:rsid w:val="00A066F3"/>
    <w:rsid w:val="00A11726"/>
    <w:rsid w:val="00A128DB"/>
    <w:rsid w:val="00A15C11"/>
    <w:rsid w:val="00A3072F"/>
    <w:rsid w:val="00A36DD5"/>
    <w:rsid w:val="00A3746E"/>
    <w:rsid w:val="00A5077B"/>
    <w:rsid w:val="00A50BBD"/>
    <w:rsid w:val="00A50C4F"/>
    <w:rsid w:val="00A5368F"/>
    <w:rsid w:val="00A550AE"/>
    <w:rsid w:val="00A55845"/>
    <w:rsid w:val="00A57BB2"/>
    <w:rsid w:val="00A61F66"/>
    <w:rsid w:val="00A655BC"/>
    <w:rsid w:val="00A66AB3"/>
    <w:rsid w:val="00A70CD7"/>
    <w:rsid w:val="00A805F6"/>
    <w:rsid w:val="00A83EB6"/>
    <w:rsid w:val="00A841FD"/>
    <w:rsid w:val="00A862F3"/>
    <w:rsid w:val="00A86E1C"/>
    <w:rsid w:val="00A9446E"/>
    <w:rsid w:val="00A94C93"/>
    <w:rsid w:val="00A95921"/>
    <w:rsid w:val="00A97A6D"/>
    <w:rsid w:val="00AA3BB6"/>
    <w:rsid w:val="00AA7AAE"/>
    <w:rsid w:val="00AB1A96"/>
    <w:rsid w:val="00AB64AB"/>
    <w:rsid w:val="00AB7B76"/>
    <w:rsid w:val="00AC42C5"/>
    <w:rsid w:val="00AD22C7"/>
    <w:rsid w:val="00AD2C60"/>
    <w:rsid w:val="00AD33C5"/>
    <w:rsid w:val="00AD725B"/>
    <w:rsid w:val="00AE08C6"/>
    <w:rsid w:val="00AE2E1C"/>
    <w:rsid w:val="00AE41D1"/>
    <w:rsid w:val="00AE5879"/>
    <w:rsid w:val="00AF0061"/>
    <w:rsid w:val="00AF0FD0"/>
    <w:rsid w:val="00AF11EB"/>
    <w:rsid w:val="00B0419D"/>
    <w:rsid w:val="00B0508C"/>
    <w:rsid w:val="00B12E2C"/>
    <w:rsid w:val="00B1303F"/>
    <w:rsid w:val="00B13A94"/>
    <w:rsid w:val="00B24000"/>
    <w:rsid w:val="00B2737A"/>
    <w:rsid w:val="00B41F63"/>
    <w:rsid w:val="00B44D47"/>
    <w:rsid w:val="00B463A3"/>
    <w:rsid w:val="00B54BE4"/>
    <w:rsid w:val="00B569F5"/>
    <w:rsid w:val="00B60B7F"/>
    <w:rsid w:val="00B6537A"/>
    <w:rsid w:val="00B65A11"/>
    <w:rsid w:val="00B6652C"/>
    <w:rsid w:val="00B66E9C"/>
    <w:rsid w:val="00B73CAC"/>
    <w:rsid w:val="00B872F4"/>
    <w:rsid w:val="00B90114"/>
    <w:rsid w:val="00BA05EF"/>
    <w:rsid w:val="00BA7F4E"/>
    <w:rsid w:val="00BB12D2"/>
    <w:rsid w:val="00BB1EF5"/>
    <w:rsid w:val="00BB34FC"/>
    <w:rsid w:val="00BB48D1"/>
    <w:rsid w:val="00BB4B75"/>
    <w:rsid w:val="00BC04ED"/>
    <w:rsid w:val="00BC6185"/>
    <w:rsid w:val="00BD1505"/>
    <w:rsid w:val="00BD36BF"/>
    <w:rsid w:val="00BD38B2"/>
    <w:rsid w:val="00BD4AAF"/>
    <w:rsid w:val="00BE0BC3"/>
    <w:rsid w:val="00BE25D4"/>
    <w:rsid w:val="00BE6FAA"/>
    <w:rsid w:val="00BF0F7E"/>
    <w:rsid w:val="00BF502C"/>
    <w:rsid w:val="00BF71FE"/>
    <w:rsid w:val="00BF7E3D"/>
    <w:rsid w:val="00C053FF"/>
    <w:rsid w:val="00C14FC1"/>
    <w:rsid w:val="00C15B3D"/>
    <w:rsid w:val="00C2365C"/>
    <w:rsid w:val="00C4429C"/>
    <w:rsid w:val="00C563D6"/>
    <w:rsid w:val="00C608C7"/>
    <w:rsid w:val="00C62A4D"/>
    <w:rsid w:val="00C64338"/>
    <w:rsid w:val="00C7640B"/>
    <w:rsid w:val="00C8597D"/>
    <w:rsid w:val="00CA32F8"/>
    <w:rsid w:val="00CB0748"/>
    <w:rsid w:val="00CB4993"/>
    <w:rsid w:val="00CC045D"/>
    <w:rsid w:val="00CC76E6"/>
    <w:rsid w:val="00CD792F"/>
    <w:rsid w:val="00CE1088"/>
    <w:rsid w:val="00CF27F2"/>
    <w:rsid w:val="00D04DF2"/>
    <w:rsid w:val="00D10983"/>
    <w:rsid w:val="00D11518"/>
    <w:rsid w:val="00D15B1D"/>
    <w:rsid w:val="00D21133"/>
    <w:rsid w:val="00D21BD3"/>
    <w:rsid w:val="00D220B2"/>
    <w:rsid w:val="00D22E73"/>
    <w:rsid w:val="00D26905"/>
    <w:rsid w:val="00D356C2"/>
    <w:rsid w:val="00D41432"/>
    <w:rsid w:val="00D423AB"/>
    <w:rsid w:val="00D473CD"/>
    <w:rsid w:val="00D50096"/>
    <w:rsid w:val="00D539DE"/>
    <w:rsid w:val="00D5675F"/>
    <w:rsid w:val="00D632C8"/>
    <w:rsid w:val="00D63D13"/>
    <w:rsid w:val="00D648BA"/>
    <w:rsid w:val="00D656B2"/>
    <w:rsid w:val="00D70396"/>
    <w:rsid w:val="00D7195D"/>
    <w:rsid w:val="00D731B8"/>
    <w:rsid w:val="00D84593"/>
    <w:rsid w:val="00D92DDF"/>
    <w:rsid w:val="00DA629F"/>
    <w:rsid w:val="00DA7D8C"/>
    <w:rsid w:val="00DB55BA"/>
    <w:rsid w:val="00DC49BF"/>
    <w:rsid w:val="00DC73F8"/>
    <w:rsid w:val="00DD0145"/>
    <w:rsid w:val="00DD0DE0"/>
    <w:rsid w:val="00DD2A22"/>
    <w:rsid w:val="00DD51DF"/>
    <w:rsid w:val="00DE591D"/>
    <w:rsid w:val="00DE5D73"/>
    <w:rsid w:val="00E239FA"/>
    <w:rsid w:val="00E24980"/>
    <w:rsid w:val="00E24BB6"/>
    <w:rsid w:val="00E24F2C"/>
    <w:rsid w:val="00E2556D"/>
    <w:rsid w:val="00E318BD"/>
    <w:rsid w:val="00E3563E"/>
    <w:rsid w:val="00E358AD"/>
    <w:rsid w:val="00E406D1"/>
    <w:rsid w:val="00E41A3B"/>
    <w:rsid w:val="00E45DA7"/>
    <w:rsid w:val="00E47CEA"/>
    <w:rsid w:val="00E5163D"/>
    <w:rsid w:val="00E5233E"/>
    <w:rsid w:val="00E52837"/>
    <w:rsid w:val="00E6020A"/>
    <w:rsid w:val="00E65A49"/>
    <w:rsid w:val="00E67412"/>
    <w:rsid w:val="00E723F0"/>
    <w:rsid w:val="00E7305C"/>
    <w:rsid w:val="00E75A5B"/>
    <w:rsid w:val="00E81099"/>
    <w:rsid w:val="00E86019"/>
    <w:rsid w:val="00E91356"/>
    <w:rsid w:val="00E93CD6"/>
    <w:rsid w:val="00EC1351"/>
    <w:rsid w:val="00EC616C"/>
    <w:rsid w:val="00ED27E9"/>
    <w:rsid w:val="00ED4A68"/>
    <w:rsid w:val="00ED7520"/>
    <w:rsid w:val="00EE4F58"/>
    <w:rsid w:val="00F004C9"/>
    <w:rsid w:val="00F242A3"/>
    <w:rsid w:val="00F27F9B"/>
    <w:rsid w:val="00F36904"/>
    <w:rsid w:val="00F43D9D"/>
    <w:rsid w:val="00F54C6D"/>
    <w:rsid w:val="00F553ED"/>
    <w:rsid w:val="00F55F78"/>
    <w:rsid w:val="00F80B63"/>
    <w:rsid w:val="00F8497D"/>
    <w:rsid w:val="00F9181C"/>
    <w:rsid w:val="00F95E2D"/>
    <w:rsid w:val="00FA47C6"/>
    <w:rsid w:val="00FA7389"/>
    <w:rsid w:val="00FA78ED"/>
    <w:rsid w:val="00FB28D6"/>
    <w:rsid w:val="00FB453E"/>
    <w:rsid w:val="00FC7A6C"/>
    <w:rsid w:val="00FD3558"/>
    <w:rsid w:val="00FE1E38"/>
    <w:rsid w:val="00FE35BC"/>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41540"/>
  <w15:docId w15:val="{042E8CC9-7276-4AA9-A3C2-3826D26AE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zamowieni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1C68A-936F-420D-BF10-373C4112E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72</TotalTime>
  <Pages>10</Pages>
  <Words>5012</Words>
  <Characters>30072</Characters>
  <Application>Microsoft Office Word</Application>
  <DocSecurity>0</DocSecurity>
  <Lines>250</Lines>
  <Paragraphs>70</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14</cp:revision>
  <cp:lastPrinted>2025-09-09T09:17:00Z</cp:lastPrinted>
  <dcterms:created xsi:type="dcterms:W3CDTF">2025-08-14T05:36:00Z</dcterms:created>
  <dcterms:modified xsi:type="dcterms:W3CDTF">2025-09-09T09:17:00Z</dcterms:modified>
</cp:coreProperties>
</file>