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F3370" w14:textId="458D8228" w:rsidR="007B30CA" w:rsidRDefault="00F706DE" w:rsidP="00033F6B">
      <w:pPr>
        <w:jc w:val="center"/>
        <w:rPr>
          <w:noProof/>
        </w:rPr>
      </w:pPr>
      <w:r>
        <w:rPr>
          <w:noProof/>
        </w:rPr>
        <w:drawing>
          <wp:inline distT="0" distB="0" distL="0" distR="0" wp14:anchorId="60C70D93" wp14:editId="4F60A076">
            <wp:extent cx="5572125" cy="752475"/>
            <wp:effectExtent l="0" t="0" r="9525" b="9525"/>
            <wp:docPr id="4" name="Obraz 4" descr="znak_NSS_czarny_pozyty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znak_NSS_czarny_pozytyw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2125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1C25DB" w14:textId="77777777" w:rsidR="00033F6B" w:rsidRDefault="00033F6B" w:rsidP="00791C92">
      <w:pPr>
        <w:ind w:left="5664" w:firstLine="708"/>
        <w:rPr>
          <w:rFonts w:ascii="Arial" w:hAnsi="Arial" w:cs="Arial"/>
          <w:color w:val="FF0000"/>
          <w:sz w:val="18"/>
        </w:rPr>
      </w:pPr>
    </w:p>
    <w:p w14:paraId="70E51E91" w14:textId="77777777" w:rsidR="00791C92" w:rsidRPr="00F706DE" w:rsidRDefault="00791C92" w:rsidP="00791C92">
      <w:pPr>
        <w:ind w:left="5664" w:firstLine="708"/>
        <w:rPr>
          <w:rFonts w:ascii="Arial" w:hAnsi="Arial" w:cs="Arial"/>
          <w:sz w:val="22"/>
        </w:rPr>
      </w:pPr>
      <w:r w:rsidRPr="00F706DE">
        <w:rPr>
          <w:rFonts w:ascii="Arial" w:hAnsi="Arial" w:cs="Arial"/>
          <w:sz w:val="18"/>
        </w:rPr>
        <w:t xml:space="preserve">                    </w:t>
      </w:r>
      <w:r w:rsidR="008C2567" w:rsidRPr="00F706DE">
        <w:rPr>
          <w:rFonts w:ascii="Arial" w:hAnsi="Arial" w:cs="Arial"/>
          <w:sz w:val="22"/>
        </w:rPr>
        <w:t>Załącznik nr 1 do S</w:t>
      </w:r>
      <w:r w:rsidRPr="00F706DE">
        <w:rPr>
          <w:rFonts w:ascii="Arial" w:hAnsi="Arial" w:cs="Arial"/>
          <w:sz w:val="22"/>
        </w:rPr>
        <w:t>WZ</w:t>
      </w:r>
    </w:p>
    <w:p w14:paraId="20D2A2FA" w14:textId="77777777" w:rsidR="00791C92" w:rsidRPr="00F706DE" w:rsidRDefault="00791C92" w:rsidP="00791C92">
      <w:pPr>
        <w:rPr>
          <w:rFonts w:ascii="Arial" w:hAnsi="Arial" w:cs="Arial"/>
          <w:sz w:val="22"/>
        </w:rPr>
      </w:pPr>
    </w:p>
    <w:p w14:paraId="18906F59" w14:textId="77777777" w:rsidR="00791C92" w:rsidRPr="00F706DE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F706DE">
        <w:rPr>
          <w:rFonts w:ascii="Arial" w:hAnsi="Arial" w:cs="Arial"/>
          <w:i/>
          <w:sz w:val="22"/>
          <w:u w:val="single"/>
        </w:rPr>
        <w:t>WZÓR</w:t>
      </w:r>
    </w:p>
    <w:p w14:paraId="780C578F" w14:textId="77777777" w:rsidR="00791C92" w:rsidRPr="00F706DE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F706DE">
        <w:rPr>
          <w:rFonts w:ascii="Arial" w:hAnsi="Arial" w:cs="Arial"/>
          <w:sz w:val="28"/>
        </w:rPr>
        <w:t xml:space="preserve"> </w:t>
      </w:r>
      <w:r w:rsidRPr="00F706DE">
        <w:rPr>
          <w:rFonts w:ascii="Arial" w:hAnsi="Arial" w:cs="Arial"/>
          <w:b/>
          <w:sz w:val="28"/>
        </w:rPr>
        <w:t>FORMULARZ OFERTOWY</w:t>
      </w:r>
    </w:p>
    <w:p w14:paraId="0C880BED" w14:textId="77777777" w:rsidR="00CA7849" w:rsidRPr="00F706DE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14:paraId="5A3E4A0E" w14:textId="77777777" w:rsidR="00791C92" w:rsidRPr="00F706DE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F706DE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F706DE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14:paraId="22ABD574" w14:textId="77777777" w:rsidR="00791C92" w:rsidRPr="00F706DE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F706DE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14:paraId="352878DD" w14:textId="77777777" w:rsidR="00E36D54" w:rsidRPr="00F706DE" w:rsidRDefault="00E36D54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F706DE">
        <w:rPr>
          <w:rFonts w:ascii="Arial" w:hAnsi="Arial" w:cs="Arial"/>
          <w:sz w:val="22"/>
          <w:szCs w:val="22"/>
        </w:rPr>
        <w:t>WOJEWÓDZTWO: ………………………………………………………………………………………….</w:t>
      </w:r>
    </w:p>
    <w:p w14:paraId="6CB19930" w14:textId="77777777" w:rsidR="00791C92" w:rsidRPr="00F706DE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F706DE">
        <w:rPr>
          <w:rFonts w:ascii="Arial" w:hAnsi="Arial" w:cs="Arial"/>
          <w:sz w:val="22"/>
          <w:szCs w:val="22"/>
        </w:rPr>
        <w:t>NR TELEFONU: ..................................................... FAX:   ...............................................................</w:t>
      </w:r>
    </w:p>
    <w:p w14:paraId="744EBDA5" w14:textId="77777777" w:rsidR="00791C92" w:rsidRPr="00F706DE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F706DE">
        <w:rPr>
          <w:rFonts w:ascii="Arial" w:hAnsi="Arial" w:cs="Arial"/>
          <w:sz w:val="22"/>
          <w:szCs w:val="22"/>
        </w:rPr>
        <w:t>EMA</w:t>
      </w:r>
      <w:r w:rsidR="00E15DB8" w:rsidRPr="00F706DE">
        <w:rPr>
          <w:rFonts w:ascii="Arial" w:hAnsi="Arial" w:cs="Arial"/>
          <w:sz w:val="22"/>
          <w:szCs w:val="22"/>
        </w:rPr>
        <w:t>I</w:t>
      </w:r>
      <w:r w:rsidRPr="00F706DE">
        <w:rPr>
          <w:rFonts w:ascii="Arial" w:hAnsi="Arial" w:cs="Arial"/>
          <w:sz w:val="22"/>
          <w:szCs w:val="22"/>
        </w:rPr>
        <w:t>L: .....................................................</w:t>
      </w:r>
    </w:p>
    <w:p w14:paraId="0BCE62D9" w14:textId="77777777" w:rsidR="00791C92" w:rsidRPr="00F706DE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F706DE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14:paraId="07B2D4B6" w14:textId="77777777" w:rsidR="00CA7849" w:rsidRPr="00F706DE" w:rsidRDefault="00536DFF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  <w:r w:rsidRPr="00F706DE">
        <w:rPr>
          <w:rFonts w:ascii="Arial" w:hAnsi="Arial" w:cs="Arial"/>
          <w:sz w:val="22"/>
          <w:szCs w:val="22"/>
        </w:rPr>
        <w:t xml:space="preserve">Wykonawca jest </w:t>
      </w:r>
      <w:r w:rsidRPr="00F706DE">
        <w:rPr>
          <w:rFonts w:ascii="Arial" w:hAnsi="Arial" w:cs="Arial"/>
          <w:b/>
          <w:sz w:val="22"/>
          <w:szCs w:val="22"/>
        </w:rPr>
        <w:t>mikroprzedsiębiorstwem / małym przedsiębiorstwem / średnim przedsiębiorstwem / dużym przedsiębiorstwem</w:t>
      </w:r>
      <w:r w:rsidRPr="00F706DE">
        <w:rPr>
          <w:rFonts w:ascii="Arial" w:hAnsi="Arial" w:cs="Arial"/>
          <w:sz w:val="22"/>
          <w:szCs w:val="22"/>
        </w:rPr>
        <w:t xml:space="preserve">*** </w:t>
      </w:r>
      <w:r w:rsidRPr="00F706DE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14:paraId="7296EE3B" w14:textId="77777777" w:rsidR="00536DFF" w:rsidRPr="00F706DE" w:rsidRDefault="00536DFF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</w:p>
    <w:p w14:paraId="233E3C68" w14:textId="77777777" w:rsidR="001A7118" w:rsidRPr="00F706DE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F706DE">
        <w:rPr>
          <w:rStyle w:val="Odwoanieprzypisudolnego"/>
          <w:rFonts w:ascii="Arial" w:hAnsi="Arial" w:cs="Arial"/>
          <w:i/>
          <w:sz w:val="18"/>
        </w:rPr>
        <w:footnoteRef/>
      </w:r>
      <w:r w:rsidRPr="00F706DE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14:paraId="25A015B5" w14:textId="77777777" w:rsidR="00791C92" w:rsidRPr="00F706DE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</w:rPr>
      </w:pPr>
    </w:p>
    <w:p w14:paraId="096D95E0" w14:textId="77777777" w:rsidR="00F906F7" w:rsidRPr="00F706DE" w:rsidRDefault="00F906F7" w:rsidP="00F906F7">
      <w:pPr>
        <w:numPr>
          <w:ilvl w:val="0"/>
          <w:numId w:val="52"/>
        </w:numPr>
        <w:tabs>
          <w:tab w:val="num" w:pos="284"/>
        </w:tabs>
        <w:spacing w:before="60" w:after="60"/>
        <w:ind w:left="284" w:hanging="284"/>
        <w:jc w:val="both"/>
        <w:rPr>
          <w:rFonts w:ascii="Arial" w:hAnsi="Arial" w:cs="Arial"/>
          <w:sz w:val="22"/>
          <w:szCs w:val="20"/>
        </w:rPr>
      </w:pPr>
      <w:r w:rsidRPr="00F706DE">
        <w:rPr>
          <w:rFonts w:ascii="Arial" w:hAnsi="Arial" w:cs="Arial"/>
          <w:sz w:val="22"/>
          <w:szCs w:val="20"/>
        </w:rPr>
        <w:t xml:space="preserve">Oświadczamy, że wybór naszej oferty </w:t>
      </w:r>
      <w:r w:rsidRPr="00F706DE">
        <w:rPr>
          <w:rFonts w:ascii="Arial" w:hAnsi="Arial" w:cs="Arial"/>
          <w:b/>
          <w:sz w:val="22"/>
          <w:szCs w:val="20"/>
        </w:rPr>
        <w:t xml:space="preserve">nie będzie / będzie* </w:t>
      </w:r>
      <w:r w:rsidRPr="00F706DE">
        <w:rPr>
          <w:rFonts w:ascii="Arial" w:hAnsi="Arial" w:cs="Arial"/>
          <w:i/>
          <w:sz w:val="22"/>
          <w:szCs w:val="20"/>
        </w:rPr>
        <w:t>(niepotrzebne skreślić)</w:t>
      </w:r>
      <w:r w:rsidRPr="00F706DE">
        <w:rPr>
          <w:rFonts w:ascii="Arial" w:hAnsi="Arial" w:cs="Arial"/>
          <w:sz w:val="22"/>
          <w:szCs w:val="20"/>
        </w:rPr>
        <w:t xml:space="preserve"> prowadził do powstania u Zamawiającego obowiązku podatkowego zgodnie z ustawą z dnia 11 marca 2004 r. o podatku od towarów i usług.</w:t>
      </w:r>
    </w:p>
    <w:p w14:paraId="4C1B730A" w14:textId="77777777" w:rsidR="00F906F7" w:rsidRPr="00F706DE" w:rsidRDefault="00F906F7" w:rsidP="00F906F7">
      <w:pPr>
        <w:widowControl w:val="0"/>
        <w:suppressAutoHyphens/>
        <w:ind w:left="284"/>
        <w:jc w:val="both"/>
        <w:rPr>
          <w:rFonts w:ascii="Arial" w:hAnsi="Arial" w:cs="Arial"/>
          <w:i/>
          <w:sz w:val="16"/>
          <w:szCs w:val="20"/>
          <w:lang w:eastAsia="x-none"/>
        </w:rPr>
      </w:pPr>
      <w:r w:rsidRPr="00F706DE">
        <w:rPr>
          <w:rFonts w:ascii="Arial" w:hAnsi="Arial" w:cs="Arial"/>
          <w:i/>
          <w:sz w:val="16"/>
          <w:szCs w:val="20"/>
          <w:lang w:val="x-none" w:eastAsia="x-none"/>
        </w:rPr>
        <w:t xml:space="preserve">UWAGA: powstanie u Zamawiającego obowiązku podatkowego </w:t>
      </w:r>
      <w:r w:rsidRPr="00F706DE">
        <w:rPr>
          <w:rFonts w:ascii="Arial" w:hAnsi="Arial" w:cs="Arial"/>
          <w:i/>
          <w:sz w:val="16"/>
          <w:szCs w:val="20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14:paraId="5419171B" w14:textId="77777777" w:rsidR="000D72E6" w:rsidRPr="00F706DE" w:rsidRDefault="000D72E6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</w:rPr>
      </w:pPr>
    </w:p>
    <w:p w14:paraId="619843CB" w14:textId="0531F8FE" w:rsidR="00E27CF0" w:rsidRPr="005B3E0E" w:rsidRDefault="00E27CF0" w:rsidP="005B3E0E">
      <w:pPr>
        <w:pStyle w:val="Akapitzlist"/>
        <w:spacing w:after="0" w:line="240" w:lineRule="auto"/>
        <w:ind w:left="284" w:hanging="284"/>
        <w:jc w:val="both"/>
        <w:rPr>
          <w:rFonts w:ascii="Arial" w:hAnsi="Arial" w:cs="Arial"/>
          <w:b/>
        </w:rPr>
      </w:pPr>
      <w:r w:rsidRPr="005B3E0E">
        <w:rPr>
          <w:rFonts w:ascii="Arial" w:hAnsi="Arial" w:cs="Arial"/>
        </w:rPr>
        <w:t>2</w:t>
      </w:r>
      <w:r w:rsidR="00791C92" w:rsidRPr="005B3E0E">
        <w:rPr>
          <w:rFonts w:ascii="Arial" w:hAnsi="Arial" w:cs="Arial"/>
        </w:rPr>
        <w:t>. Nawiązując do ogłoszenia w postępowaniu prowadzonym w trybie przetargu nieograniczonego</w:t>
      </w:r>
      <w:r w:rsidR="00791C92" w:rsidRPr="005B3E0E">
        <w:rPr>
          <w:rFonts w:ascii="Arial" w:hAnsi="Arial" w:cs="Arial"/>
          <w:bCs/>
        </w:rPr>
        <w:t xml:space="preserve"> na</w:t>
      </w:r>
      <w:r w:rsidR="005B3E0E" w:rsidRPr="005B3E0E">
        <w:rPr>
          <w:rFonts w:ascii="Arial" w:hAnsi="Arial" w:cs="Arial"/>
          <w:bCs/>
        </w:rPr>
        <w:t xml:space="preserve"> </w:t>
      </w:r>
      <w:r w:rsidR="005B3E0E" w:rsidRPr="005B3E0E">
        <w:rPr>
          <w:rFonts w:ascii="Arial" w:hAnsi="Arial" w:cs="Arial"/>
          <w:b/>
        </w:rPr>
        <w:t xml:space="preserve">sukcesywną dostawę </w:t>
      </w:r>
      <w:r w:rsidR="003E5731">
        <w:rPr>
          <w:rFonts w:ascii="Arial" w:hAnsi="Arial" w:cs="Arial"/>
          <w:b/>
        </w:rPr>
        <w:t xml:space="preserve">urządzeń drukujących, </w:t>
      </w:r>
      <w:r w:rsidR="005B3E0E" w:rsidRPr="005B3E0E">
        <w:rPr>
          <w:rFonts w:ascii="Arial" w:hAnsi="Arial" w:cs="Arial"/>
          <w:b/>
        </w:rPr>
        <w:t xml:space="preserve">monitorów i projektorów dla jednostek UAM, </w:t>
      </w:r>
      <w:r w:rsidR="00791C92" w:rsidRPr="005B3E0E">
        <w:rPr>
          <w:rFonts w:ascii="Arial" w:hAnsi="Arial" w:cs="Arial"/>
          <w:bCs/>
        </w:rPr>
        <w:t xml:space="preserve"> nr przetargu </w:t>
      </w:r>
      <w:r w:rsidR="00791C92" w:rsidRPr="005B3E0E">
        <w:rPr>
          <w:rFonts w:ascii="Arial" w:hAnsi="Arial" w:cs="Arial"/>
        </w:rPr>
        <w:t>ZP</w:t>
      </w:r>
      <w:r w:rsidR="005B3E0E" w:rsidRPr="005B3E0E">
        <w:rPr>
          <w:rFonts w:ascii="Arial" w:hAnsi="Arial" w:cs="Arial"/>
        </w:rPr>
        <w:t>3</w:t>
      </w:r>
      <w:r w:rsidR="00791C92" w:rsidRPr="005B3E0E">
        <w:rPr>
          <w:rFonts w:ascii="Arial" w:hAnsi="Arial" w:cs="Arial"/>
        </w:rPr>
        <w:t>/</w:t>
      </w:r>
      <w:r w:rsidR="003E5731">
        <w:rPr>
          <w:rFonts w:ascii="Arial" w:hAnsi="Arial" w:cs="Arial"/>
        </w:rPr>
        <w:t>5825</w:t>
      </w:r>
      <w:r w:rsidR="00791C92" w:rsidRPr="005B3E0E">
        <w:rPr>
          <w:rFonts w:ascii="Arial" w:hAnsi="Arial" w:cs="Arial"/>
        </w:rPr>
        <w:t>/</w:t>
      </w:r>
      <w:r w:rsidR="005B3E0E" w:rsidRPr="005B3E0E">
        <w:rPr>
          <w:rFonts w:ascii="Arial" w:hAnsi="Arial" w:cs="Arial"/>
        </w:rPr>
        <w:t>2</w:t>
      </w:r>
      <w:r w:rsidR="003E5731">
        <w:rPr>
          <w:rFonts w:ascii="Arial" w:hAnsi="Arial" w:cs="Arial"/>
        </w:rPr>
        <w:t>5</w:t>
      </w:r>
      <w:r w:rsidR="00791C92" w:rsidRPr="005B3E0E">
        <w:rPr>
          <w:rFonts w:ascii="Arial" w:hAnsi="Arial" w:cs="Arial"/>
        </w:rPr>
        <w:t xml:space="preserve"> zgodnie z wymaganiami określonymi w SWZ oświadczamy, iż oferujemy wykonanie przedmiotu zamówienia </w:t>
      </w:r>
      <w:r w:rsidR="00791C92" w:rsidRPr="005B3E0E">
        <w:rPr>
          <w:rFonts w:ascii="Arial" w:hAnsi="Arial" w:cs="Arial"/>
          <w:bCs/>
        </w:rPr>
        <w:t>za cenę</w:t>
      </w:r>
      <w:r w:rsidRPr="005B3E0E">
        <w:rPr>
          <w:rFonts w:ascii="Arial" w:hAnsi="Arial" w:cs="Arial"/>
          <w:bCs/>
        </w:rPr>
        <w:t xml:space="preserve"> </w:t>
      </w:r>
      <w:r w:rsidRPr="005B3E0E">
        <w:rPr>
          <w:rFonts w:ascii="Arial" w:hAnsi="Arial" w:cs="Arial"/>
          <w:szCs w:val="18"/>
        </w:rPr>
        <w:t>wyliczoną w Formularzu cenowym:</w:t>
      </w:r>
    </w:p>
    <w:p w14:paraId="6F813C9D" w14:textId="77777777" w:rsidR="00CF0C38" w:rsidRPr="007B30CA" w:rsidRDefault="00CF0C38" w:rsidP="00CF0C38">
      <w:pPr>
        <w:jc w:val="both"/>
        <w:rPr>
          <w:b/>
          <w:bCs/>
          <w:color w:val="FF0000"/>
        </w:rPr>
      </w:pPr>
    </w:p>
    <w:p w14:paraId="4345DBCC" w14:textId="3E2EFD2F" w:rsidR="00622C06" w:rsidRDefault="00622C06" w:rsidP="00622C06">
      <w:pPr>
        <w:spacing w:line="360" w:lineRule="auto"/>
        <w:ind w:left="284" w:right="-1"/>
        <w:jc w:val="both"/>
        <w:rPr>
          <w:rFonts w:ascii="Arial" w:hAnsi="Arial" w:cs="Arial"/>
          <w:b/>
          <w:bCs/>
          <w:sz w:val="22"/>
          <w:szCs w:val="20"/>
        </w:rPr>
      </w:pPr>
      <w:r w:rsidRPr="00622C06">
        <w:rPr>
          <w:rFonts w:ascii="Arial" w:hAnsi="Arial" w:cs="Arial"/>
          <w:b/>
          <w:bCs/>
          <w:sz w:val="22"/>
          <w:szCs w:val="20"/>
        </w:rPr>
        <w:t>Razem  brutto:    ..........................................................zł,</w:t>
      </w:r>
    </w:p>
    <w:p w14:paraId="6A0E03DD" w14:textId="77777777" w:rsidR="00622C06" w:rsidRPr="00622C06" w:rsidRDefault="00622C06" w:rsidP="00622C06">
      <w:pPr>
        <w:spacing w:line="360" w:lineRule="auto"/>
        <w:ind w:left="284" w:right="-1"/>
        <w:jc w:val="both"/>
        <w:rPr>
          <w:rFonts w:ascii="Arial" w:hAnsi="Arial" w:cs="Arial"/>
          <w:bCs/>
          <w:sz w:val="22"/>
          <w:szCs w:val="20"/>
        </w:rPr>
      </w:pPr>
      <w:r w:rsidRPr="00622C06">
        <w:rPr>
          <w:rFonts w:ascii="Arial" w:hAnsi="Arial" w:cs="Arial"/>
          <w:bCs/>
          <w:sz w:val="22"/>
          <w:szCs w:val="20"/>
        </w:rPr>
        <w:t>(brutto słownie:........................................................................................................................)</w:t>
      </w:r>
    </w:p>
    <w:p w14:paraId="36B71E8F" w14:textId="77777777" w:rsidR="00622C06" w:rsidRPr="00622C06" w:rsidRDefault="00622C06" w:rsidP="00622C06">
      <w:pPr>
        <w:spacing w:line="360" w:lineRule="auto"/>
        <w:ind w:left="284"/>
        <w:rPr>
          <w:rFonts w:ascii="Arial" w:hAnsi="Arial" w:cs="Arial"/>
          <w:sz w:val="22"/>
          <w:szCs w:val="20"/>
        </w:rPr>
      </w:pPr>
      <w:r w:rsidRPr="00622C06">
        <w:rPr>
          <w:rFonts w:ascii="Arial" w:hAnsi="Arial" w:cs="Arial"/>
          <w:sz w:val="22"/>
          <w:szCs w:val="20"/>
        </w:rPr>
        <w:t>Razem netto …………………………………..zł</w:t>
      </w:r>
    </w:p>
    <w:p w14:paraId="1743427A" w14:textId="77777777" w:rsidR="00622C06" w:rsidRPr="00622C06" w:rsidRDefault="00622C06" w:rsidP="00622C06">
      <w:pPr>
        <w:spacing w:line="360" w:lineRule="auto"/>
        <w:ind w:left="284"/>
        <w:rPr>
          <w:rFonts w:ascii="Arial" w:hAnsi="Arial" w:cs="Arial"/>
          <w:sz w:val="22"/>
          <w:szCs w:val="20"/>
        </w:rPr>
      </w:pPr>
      <w:r w:rsidRPr="00622C06">
        <w:rPr>
          <w:rFonts w:ascii="Arial" w:hAnsi="Arial" w:cs="Arial"/>
          <w:sz w:val="22"/>
          <w:szCs w:val="20"/>
        </w:rPr>
        <w:t>(netto słownie: …………………………………………………………………………………...…...)</w:t>
      </w:r>
    </w:p>
    <w:p w14:paraId="1AF7D83E" w14:textId="77777777" w:rsidR="00622C06" w:rsidRDefault="00622C06" w:rsidP="00622C06">
      <w:pPr>
        <w:suppressAutoHyphens/>
        <w:ind w:right="-1" w:firstLine="284"/>
        <w:jc w:val="both"/>
        <w:rPr>
          <w:rFonts w:ascii="Arial" w:hAnsi="Arial" w:cs="Arial"/>
          <w:bCs/>
          <w:sz w:val="20"/>
          <w:szCs w:val="20"/>
        </w:rPr>
      </w:pPr>
    </w:p>
    <w:p w14:paraId="6B3C7130" w14:textId="76821045" w:rsidR="00622C06" w:rsidRDefault="00622C06" w:rsidP="00622C06">
      <w:pPr>
        <w:suppressAutoHyphens/>
        <w:ind w:right="-1" w:firstLine="284"/>
        <w:jc w:val="both"/>
        <w:rPr>
          <w:rFonts w:ascii="Arial" w:hAnsi="Arial" w:cs="Arial"/>
          <w:bCs/>
          <w:sz w:val="20"/>
          <w:szCs w:val="20"/>
        </w:rPr>
      </w:pPr>
      <w:r w:rsidRPr="00622C06">
        <w:rPr>
          <w:rFonts w:ascii="Arial" w:hAnsi="Arial" w:cs="Arial"/>
          <w:bCs/>
          <w:sz w:val="20"/>
          <w:szCs w:val="20"/>
        </w:rPr>
        <w:t>Termin płatności: 21 dni</w:t>
      </w:r>
    </w:p>
    <w:p w14:paraId="76B72086" w14:textId="57868B16" w:rsidR="00954DBB" w:rsidRDefault="00954DBB" w:rsidP="00622C06">
      <w:pPr>
        <w:suppressAutoHyphens/>
        <w:ind w:right="-1" w:firstLine="284"/>
        <w:jc w:val="both"/>
        <w:rPr>
          <w:rFonts w:ascii="Arial" w:hAnsi="Arial" w:cs="Arial"/>
          <w:bCs/>
          <w:sz w:val="20"/>
          <w:szCs w:val="20"/>
        </w:rPr>
      </w:pPr>
    </w:p>
    <w:p w14:paraId="1BE0A1FB" w14:textId="77777777" w:rsidR="00954DBB" w:rsidRPr="00954DBB" w:rsidRDefault="00954DBB" w:rsidP="00954DBB">
      <w:pPr>
        <w:spacing w:before="60" w:after="120"/>
        <w:ind w:left="284" w:hanging="284"/>
        <w:jc w:val="both"/>
        <w:rPr>
          <w:rFonts w:ascii="Arial" w:hAnsi="Arial" w:cs="Arial"/>
          <w:i/>
          <w:iCs/>
          <w:sz w:val="22"/>
          <w:szCs w:val="22"/>
          <w:u w:val="single"/>
        </w:rPr>
      </w:pPr>
      <w:r w:rsidRPr="00954DBB">
        <w:rPr>
          <w:rFonts w:ascii="Arial" w:hAnsi="Arial" w:cs="Arial"/>
          <w:sz w:val="22"/>
          <w:szCs w:val="22"/>
        </w:rPr>
        <w:t>3. Oświadczamy, że:</w:t>
      </w:r>
    </w:p>
    <w:p w14:paraId="13B2C951" w14:textId="77777777" w:rsidR="00954DBB" w:rsidRPr="00334F21" w:rsidRDefault="00954DBB" w:rsidP="00954DBB">
      <w:pPr>
        <w:pStyle w:val="Akapitzlist"/>
        <w:numPr>
          <w:ilvl w:val="0"/>
          <w:numId w:val="53"/>
        </w:numPr>
        <w:spacing w:line="360" w:lineRule="auto"/>
        <w:rPr>
          <w:rFonts w:ascii="Arial" w:hAnsi="Arial" w:cs="Arial"/>
          <w:szCs w:val="20"/>
        </w:rPr>
      </w:pPr>
      <w:r w:rsidRPr="00334F21">
        <w:rPr>
          <w:rFonts w:ascii="Arial" w:hAnsi="Arial" w:cs="Arial"/>
          <w:b/>
          <w:u w:val="single"/>
        </w:rPr>
        <w:t xml:space="preserve">oferujemy następujący termin realizacji dostawy częściowej: </w:t>
      </w:r>
    </w:p>
    <w:p w14:paraId="4CE1E591" w14:textId="2284819C" w:rsidR="00954DBB" w:rsidRPr="00334F21" w:rsidRDefault="00954DBB" w:rsidP="00954DBB">
      <w:pPr>
        <w:spacing w:before="120" w:after="120"/>
        <w:ind w:left="360" w:right="-2"/>
        <w:jc w:val="center"/>
        <w:rPr>
          <w:rFonts w:ascii="Arial" w:hAnsi="Arial" w:cs="Arial"/>
          <w:i/>
          <w:sz w:val="18"/>
          <w:szCs w:val="22"/>
        </w:rPr>
      </w:pPr>
      <w:r w:rsidRPr="00334F21">
        <w:rPr>
          <w:rFonts w:ascii="Arial" w:hAnsi="Arial" w:cs="Arial"/>
          <w:b/>
          <w:sz w:val="22"/>
          <w:szCs w:val="22"/>
        </w:rPr>
        <w:t xml:space="preserve">do 14 dni </w:t>
      </w:r>
      <w:r w:rsidR="00DC6ED9" w:rsidRPr="00334F21">
        <w:rPr>
          <w:rFonts w:ascii="Arial" w:hAnsi="Arial" w:cs="Arial"/>
          <w:b/>
          <w:sz w:val="22"/>
          <w:szCs w:val="22"/>
        </w:rPr>
        <w:t xml:space="preserve">  </w:t>
      </w:r>
      <w:r w:rsidRPr="00334F21">
        <w:rPr>
          <w:rFonts w:ascii="Arial" w:hAnsi="Arial" w:cs="Arial"/>
          <w:b/>
          <w:sz w:val="22"/>
          <w:szCs w:val="22"/>
        </w:rPr>
        <w:t xml:space="preserve"> /  </w:t>
      </w:r>
      <w:r w:rsidR="00DC6ED9" w:rsidRPr="00334F21">
        <w:rPr>
          <w:rFonts w:ascii="Arial" w:hAnsi="Arial" w:cs="Arial"/>
          <w:b/>
          <w:sz w:val="22"/>
          <w:szCs w:val="22"/>
        </w:rPr>
        <w:t xml:space="preserve">   </w:t>
      </w:r>
      <w:r w:rsidRPr="00334F21">
        <w:rPr>
          <w:rFonts w:ascii="Arial" w:hAnsi="Arial" w:cs="Arial"/>
          <w:b/>
          <w:sz w:val="22"/>
          <w:szCs w:val="22"/>
        </w:rPr>
        <w:t xml:space="preserve">do 21 dni </w:t>
      </w:r>
      <w:r w:rsidR="00DC6ED9" w:rsidRPr="00334F21">
        <w:rPr>
          <w:rFonts w:ascii="Arial" w:hAnsi="Arial" w:cs="Arial"/>
          <w:b/>
          <w:sz w:val="22"/>
          <w:szCs w:val="22"/>
        </w:rPr>
        <w:t xml:space="preserve">    </w:t>
      </w:r>
      <w:r w:rsidRPr="00334F21">
        <w:rPr>
          <w:rFonts w:ascii="Arial" w:hAnsi="Arial" w:cs="Arial"/>
          <w:i/>
          <w:sz w:val="18"/>
          <w:szCs w:val="22"/>
        </w:rPr>
        <w:t>(niepotrzebne skreślić).</w:t>
      </w:r>
    </w:p>
    <w:p w14:paraId="1130CDE9" w14:textId="071E6F73" w:rsidR="00954DBB" w:rsidRPr="00525FC8" w:rsidRDefault="00954DBB" w:rsidP="00DC6ED9">
      <w:pPr>
        <w:ind w:left="426" w:right="56"/>
        <w:jc w:val="both"/>
        <w:rPr>
          <w:rFonts w:ascii="Arial" w:hAnsi="Arial" w:cs="Arial"/>
          <w:bCs/>
          <w:sz w:val="20"/>
          <w:szCs w:val="20"/>
        </w:rPr>
      </w:pPr>
      <w:r w:rsidRPr="00525FC8">
        <w:rPr>
          <w:rFonts w:ascii="Arial" w:hAnsi="Arial" w:cs="Arial"/>
          <w:sz w:val="20"/>
          <w:szCs w:val="22"/>
        </w:rPr>
        <w:t xml:space="preserve">od daty </w:t>
      </w:r>
      <w:r w:rsidR="003C1DF6" w:rsidRPr="00525FC8">
        <w:rPr>
          <w:rFonts w:ascii="Arial" w:hAnsi="Arial" w:cs="Arial"/>
          <w:sz w:val="20"/>
          <w:szCs w:val="22"/>
        </w:rPr>
        <w:t>otrzymania zamówienia częściowego</w:t>
      </w:r>
      <w:r w:rsidRPr="00525FC8">
        <w:rPr>
          <w:rFonts w:ascii="Arial" w:hAnsi="Arial" w:cs="Arial"/>
          <w:sz w:val="20"/>
          <w:szCs w:val="22"/>
        </w:rPr>
        <w:t xml:space="preserve"> / od daty</w:t>
      </w:r>
      <w:r w:rsidR="003C1DF6" w:rsidRPr="00525FC8">
        <w:rPr>
          <w:rFonts w:ascii="Arial" w:hAnsi="Arial" w:cs="Arial"/>
          <w:sz w:val="20"/>
          <w:szCs w:val="22"/>
        </w:rPr>
        <w:t xml:space="preserve"> otrzymania zamówienia częściowego</w:t>
      </w:r>
      <w:r w:rsidRPr="00525FC8">
        <w:rPr>
          <w:rFonts w:ascii="Arial" w:hAnsi="Arial" w:cs="Arial"/>
          <w:sz w:val="20"/>
          <w:szCs w:val="22"/>
        </w:rPr>
        <w:t xml:space="preserve"> i otrzymania przez Wykonawcę odpowiedniego zamówienia w przypadku sprzętu z VAT 23%, w przypadku sprzętu z VAT 0% od daty otrzymania przez Wykonawcę odpowiedniego zamówienia wraz z potwierdzeniem właściwego organu nadzorującego Zamawiającego zgodnie z art. 83 ust. 14 pkt 1 w związku z art. 83 </w:t>
      </w:r>
      <w:r w:rsidRPr="00525FC8">
        <w:rPr>
          <w:rFonts w:ascii="Arial" w:hAnsi="Arial" w:cs="Arial"/>
          <w:sz w:val="20"/>
          <w:szCs w:val="22"/>
        </w:rPr>
        <w:lastRenderedPageBreak/>
        <w:t>ust.1 pkt 26 lit.a) ustawy z dnia 11 marca 2004 r. o podatku od towarów i usług (tekst jednolity Dz.U. z 20</w:t>
      </w:r>
      <w:r w:rsidR="003C1DF6" w:rsidRPr="00525FC8">
        <w:rPr>
          <w:rFonts w:ascii="Arial" w:hAnsi="Arial" w:cs="Arial"/>
          <w:sz w:val="20"/>
          <w:szCs w:val="22"/>
        </w:rPr>
        <w:t>23</w:t>
      </w:r>
      <w:r w:rsidRPr="00525FC8">
        <w:rPr>
          <w:rFonts w:ascii="Arial" w:hAnsi="Arial" w:cs="Arial"/>
          <w:sz w:val="20"/>
          <w:szCs w:val="22"/>
        </w:rPr>
        <w:t xml:space="preserve"> r. poz. </w:t>
      </w:r>
      <w:r w:rsidR="003C1DF6" w:rsidRPr="00525FC8">
        <w:rPr>
          <w:rFonts w:ascii="Arial" w:hAnsi="Arial" w:cs="Arial"/>
          <w:sz w:val="20"/>
          <w:szCs w:val="22"/>
        </w:rPr>
        <w:t>1570</w:t>
      </w:r>
      <w:r w:rsidRPr="00525FC8">
        <w:rPr>
          <w:rFonts w:ascii="Arial" w:hAnsi="Arial" w:cs="Arial"/>
          <w:sz w:val="20"/>
          <w:szCs w:val="22"/>
        </w:rPr>
        <w:t xml:space="preserve"> z późn. zm.).</w:t>
      </w:r>
    </w:p>
    <w:p w14:paraId="18581C25" w14:textId="77777777" w:rsidR="00954DBB" w:rsidRPr="00220744" w:rsidRDefault="00954DBB" w:rsidP="00DC6ED9">
      <w:pPr>
        <w:suppressAutoHyphens/>
        <w:ind w:left="426" w:right="5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14:paraId="073C6946" w14:textId="2AAC6A1B" w:rsidR="00954DBB" w:rsidRPr="00525FC8" w:rsidRDefault="00954DBB" w:rsidP="00DC6ED9">
      <w:pPr>
        <w:suppressAutoHyphens/>
        <w:ind w:left="426" w:right="56"/>
        <w:jc w:val="both"/>
        <w:rPr>
          <w:rFonts w:ascii="Arial" w:hAnsi="Arial" w:cs="Arial"/>
          <w:bCs/>
          <w:i/>
          <w:sz w:val="18"/>
          <w:szCs w:val="20"/>
          <w:lang w:eastAsia="zh-CN"/>
        </w:rPr>
      </w:pPr>
      <w:r w:rsidRPr="00334F21">
        <w:rPr>
          <w:rFonts w:ascii="Arial" w:hAnsi="Arial" w:cs="Arial"/>
          <w:i/>
          <w:sz w:val="18"/>
          <w:szCs w:val="20"/>
          <w:lang w:eastAsia="zh-CN"/>
        </w:rPr>
        <w:t>(Należy niepotrzebne skreślić. W</w:t>
      </w:r>
      <w:r w:rsidRPr="00334F21">
        <w:rPr>
          <w:rFonts w:ascii="Arial" w:eastAsia="MS Mincho" w:hAnsi="Arial" w:cs="Arial"/>
          <w:sz w:val="18"/>
          <w:szCs w:val="20"/>
        </w:rPr>
        <w:t xml:space="preserve"> </w:t>
      </w:r>
      <w:r w:rsidRPr="00334F21">
        <w:rPr>
          <w:rFonts w:ascii="Arial" w:eastAsia="MS Mincho" w:hAnsi="Arial" w:cs="Arial"/>
          <w:i/>
          <w:sz w:val="18"/>
          <w:szCs w:val="20"/>
        </w:rPr>
        <w:t xml:space="preserve">przypadku gdy Wykonawca nie wskaże jaki oferuje termin realizacji dostawy częściowej Zamawiający przyzna mu w ww. kryterium oceny ofert 0 punktów i uzna, że Wykonawca deklaruje termin maksymalny wskazany w rozdz. </w:t>
      </w:r>
      <w:r w:rsidR="00525FC8" w:rsidRPr="00525FC8">
        <w:rPr>
          <w:rFonts w:ascii="Arial" w:eastAsia="MS Mincho" w:hAnsi="Arial" w:cs="Arial"/>
          <w:i/>
          <w:sz w:val="18"/>
          <w:szCs w:val="20"/>
        </w:rPr>
        <w:t>20</w:t>
      </w:r>
      <w:r w:rsidRPr="00525FC8">
        <w:rPr>
          <w:rFonts w:ascii="Arial" w:eastAsia="MS Mincho" w:hAnsi="Arial" w:cs="Arial"/>
          <w:i/>
          <w:sz w:val="18"/>
          <w:szCs w:val="20"/>
        </w:rPr>
        <w:t xml:space="preserve"> pkt </w:t>
      </w:r>
      <w:r w:rsidR="00525FC8" w:rsidRPr="00525FC8">
        <w:rPr>
          <w:rFonts w:ascii="Arial" w:eastAsia="MS Mincho" w:hAnsi="Arial" w:cs="Arial"/>
          <w:i/>
          <w:sz w:val="18"/>
          <w:szCs w:val="20"/>
        </w:rPr>
        <w:t>20.</w:t>
      </w:r>
      <w:r w:rsidRPr="00525FC8">
        <w:rPr>
          <w:rFonts w:ascii="Arial" w:eastAsia="MS Mincho" w:hAnsi="Arial" w:cs="Arial"/>
          <w:i/>
          <w:sz w:val="18"/>
          <w:szCs w:val="20"/>
        </w:rPr>
        <w:t>2 SWZ</w:t>
      </w:r>
      <w:r w:rsidRPr="00525FC8">
        <w:rPr>
          <w:rFonts w:ascii="Arial" w:hAnsi="Arial" w:cs="Arial"/>
          <w:bCs/>
          <w:i/>
          <w:sz w:val="18"/>
          <w:szCs w:val="20"/>
          <w:lang w:eastAsia="zh-CN"/>
        </w:rPr>
        <w:t>).</w:t>
      </w:r>
    </w:p>
    <w:p w14:paraId="339F4DE4" w14:textId="77777777" w:rsidR="00954DBB" w:rsidRPr="00220744" w:rsidRDefault="00954DBB" w:rsidP="00DC6ED9">
      <w:pPr>
        <w:spacing w:line="360" w:lineRule="auto"/>
        <w:ind w:left="284" w:right="56"/>
        <w:rPr>
          <w:rFonts w:ascii="Arial" w:hAnsi="Arial" w:cs="Arial"/>
          <w:color w:val="FF0000"/>
          <w:sz w:val="22"/>
          <w:szCs w:val="20"/>
        </w:rPr>
      </w:pPr>
    </w:p>
    <w:p w14:paraId="017BE4CC" w14:textId="77777777" w:rsidR="00954DBB" w:rsidRPr="00C30493" w:rsidRDefault="00954DBB" w:rsidP="00954DBB">
      <w:pPr>
        <w:pStyle w:val="Akapitzlist"/>
        <w:numPr>
          <w:ilvl w:val="0"/>
          <w:numId w:val="53"/>
        </w:numPr>
        <w:spacing w:line="360" w:lineRule="auto"/>
        <w:ind w:left="641" w:hanging="357"/>
        <w:rPr>
          <w:rFonts w:ascii="Arial" w:hAnsi="Arial" w:cs="Arial"/>
          <w:szCs w:val="20"/>
        </w:rPr>
      </w:pPr>
      <w:r w:rsidRPr="00C30493">
        <w:rPr>
          <w:rFonts w:ascii="Arial" w:hAnsi="Arial" w:cs="Arial"/>
          <w:b/>
          <w:u w:val="single"/>
        </w:rPr>
        <w:t xml:space="preserve">oferujemy następujący czas naprawy gwarancyjnej: </w:t>
      </w:r>
    </w:p>
    <w:p w14:paraId="090505BC" w14:textId="1E15D0F9" w:rsidR="00954DBB" w:rsidRPr="00C30493" w:rsidRDefault="00954DBB" w:rsidP="00954DBB">
      <w:pPr>
        <w:pStyle w:val="Akapitzlist"/>
        <w:spacing w:before="120" w:after="120"/>
        <w:ind w:left="644" w:right="-2"/>
        <w:jc w:val="center"/>
        <w:rPr>
          <w:rFonts w:ascii="Arial" w:hAnsi="Arial" w:cs="Arial"/>
          <w:i/>
          <w:sz w:val="18"/>
        </w:rPr>
      </w:pPr>
      <w:r w:rsidRPr="00C30493">
        <w:rPr>
          <w:rFonts w:ascii="Arial" w:hAnsi="Arial" w:cs="Arial"/>
          <w:b/>
        </w:rPr>
        <w:t>do 7 dni roboczych</w:t>
      </w:r>
      <w:r w:rsidR="00C30493" w:rsidRPr="00C30493">
        <w:rPr>
          <w:rFonts w:ascii="Arial" w:hAnsi="Arial" w:cs="Arial"/>
          <w:b/>
        </w:rPr>
        <w:t xml:space="preserve">  </w:t>
      </w:r>
      <w:r w:rsidRPr="00C30493">
        <w:rPr>
          <w:rFonts w:ascii="Arial" w:hAnsi="Arial" w:cs="Arial"/>
          <w:b/>
        </w:rPr>
        <w:t xml:space="preserve">  /  </w:t>
      </w:r>
      <w:r w:rsidR="00C30493" w:rsidRPr="00C30493">
        <w:rPr>
          <w:rFonts w:ascii="Arial" w:hAnsi="Arial" w:cs="Arial"/>
          <w:b/>
        </w:rPr>
        <w:t xml:space="preserve">  </w:t>
      </w:r>
      <w:r w:rsidRPr="00C30493">
        <w:rPr>
          <w:rFonts w:ascii="Arial" w:hAnsi="Arial" w:cs="Arial"/>
          <w:b/>
        </w:rPr>
        <w:t>do 10 dni roboczych</w:t>
      </w:r>
      <w:r w:rsidR="00C30493" w:rsidRPr="00C30493">
        <w:rPr>
          <w:rFonts w:ascii="Arial" w:hAnsi="Arial" w:cs="Arial"/>
          <w:b/>
        </w:rPr>
        <w:t xml:space="preserve">   </w:t>
      </w:r>
      <w:r w:rsidRPr="00C30493">
        <w:rPr>
          <w:rFonts w:ascii="Arial" w:hAnsi="Arial" w:cs="Arial"/>
          <w:b/>
        </w:rPr>
        <w:t xml:space="preserve">  </w:t>
      </w:r>
      <w:r w:rsidRPr="00C30493">
        <w:rPr>
          <w:rFonts w:ascii="Arial" w:hAnsi="Arial" w:cs="Arial"/>
          <w:i/>
          <w:sz w:val="18"/>
        </w:rPr>
        <w:t>(niepotrzebne skreślić).</w:t>
      </w:r>
    </w:p>
    <w:p w14:paraId="20B9A370" w14:textId="3A3C18A3" w:rsidR="00954DBB" w:rsidRPr="00525FC8" w:rsidRDefault="007C67F9" w:rsidP="00954DBB">
      <w:pPr>
        <w:suppressAutoHyphens/>
        <w:ind w:left="426"/>
        <w:jc w:val="both"/>
        <w:rPr>
          <w:rFonts w:ascii="Arial" w:hAnsi="Arial" w:cs="Arial"/>
          <w:bCs/>
          <w:i/>
          <w:sz w:val="18"/>
          <w:szCs w:val="20"/>
          <w:lang w:eastAsia="zh-CN"/>
        </w:rPr>
      </w:pPr>
      <w:r w:rsidRPr="007C67F9">
        <w:rPr>
          <w:rFonts w:ascii="Arial" w:hAnsi="Arial" w:cs="Arial"/>
          <w:i/>
          <w:sz w:val="18"/>
          <w:szCs w:val="20"/>
          <w:lang w:eastAsia="zh-CN"/>
        </w:rPr>
        <w:t>(</w:t>
      </w:r>
      <w:r w:rsidR="00954DBB" w:rsidRPr="007C67F9">
        <w:rPr>
          <w:rFonts w:ascii="Arial" w:hAnsi="Arial" w:cs="Arial"/>
          <w:i/>
          <w:sz w:val="18"/>
          <w:szCs w:val="20"/>
          <w:lang w:eastAsia="zh-CN"/>
        </w:rPr>
        <w:t>Należy niepotrzebne skreślić.</w:t>
      </w:r>
      <w:r w:rsidR="00954DBB" w:rsidRPr="007C67F9">
        <w:rPr>
          <w:rFonts w:ascii="Arial" w:hAnsi="Arial" w:cs="Arial"/>
          <w:i/>
          <w:color w:val="FF0000"/>
          <w:sz w:val="18"/>
          <w:szCs w:val="20"/>
          <w:lang w:eastAsia="zh-CN"/>
        </w:rPr>
        <w:t xml:space="preserve"> </w:t>
      </w:r>
      <w:r w:rsidR="00954DBB" w:rsidRPr="007C67F9">
        <w:rPr>
          <w:rFonts w:ascii="Arial" w:hAnsi="Arial" w:cs="Arial"/>
          <w:i/>
          <w:sz w:val="18"/>
          <w:szCs w:val="20"/>
          <w:lang w:eastAsia="zh-CN"/>
        </w:rPr>
        <w:t>W</w:t>
      </w:r>
      <w:r w:rsidR="00954DBB" w:rsidRPr="007C67F9">
        <w:rPr>
          <w:rFonts w:ascii="Arial" w:eastAsia="MS Mincho" w:hAnsi="Arial" w:cs="Arial"/>
          <w:sz w:val="18"/>
          <w:szCs w:val="20"/>
        </w:rPr>
        <w:t xml:space="preserve"> </w:t>
      </w:r>
      <w:r w:rsidR="00954DBB" w:rsidRPr="007C67F9">
        <w:rPr>
          <w:rFonts w:ascii="Arial" w:eastAsia="MS Mincho" w:hAnsi="Arial" w:cs="Arial"/>
          <w:i/>
          <w:sz w:val="18"/>
          <w:szCs w:val="20"/>
        </w:rPr>
        <w:t xml:space="preserve">przypadku gdy Wykonawca nie wskaże jaki oferuje czas naprawy gwarancyjnej Zamawiający przyzna </w:t>
      </w:r>
      <w:r w:rsidR="00954DBB" w:rsidRPr="00525FC8">
        <w:rPr>
          <w:rFonts w:ascii="Arial" w:eastAsia="MS Mincho" w:hAnsi="Arial" w:cs="Arial"/>
          <w:i/>
          <w:sz w:val="18"/>
          <w:szCs w:val="20"/>
        </w:rPr>
        <w:t xml:space="preserve">mu w ww. kryterium oceny ofert 0 punktów i uzna, że Wykonawca deklaruje termin maksymalny wskazany w rozdz. </w:t>
      </w:r>
      <w:r w:rsidR="00525FC8" w:rsidRPr="00525FC8">
        <w:rPr>
          <w:rFonts w:ascii="Arial" w:eastAsia="MS Mincho" w:hAnsi="Arial" w:cs="Arial"/>
          <w:i/>
          <w:sz w:val="18"/>
          <w:szCs w:val="20"/>
        </w:rPr>
        <w:t>20 pkt 20.2</w:t>
      </w:r>
      <w:r w:rsidR="00954DBB" w:rsidRPr="00525FC8">
        <w:rPr>
          <w:rFonts w:ascii="Arial" w:eastAsia="MS Mincho" w:hAnsi="Arial" w:cs="Arial"/>
          <w:i/>
          <w:sz w:val="18"/>
          <w:szCs w:val="20"/>
        </w:rPr>
        <w:t xml:space="preserve"> SWZ</w:t>
      </w:r>
      <w:r w:rsidR="00954DBB" w:rsidRPr="00525FC8">
        <w:rPr>
          <w:rFonts w:ascii="Arial" w:hAnsi="Arial" w:cs="Arial"/>
          <w:bCs/>
          <w:i/>
          <w:sz w:val="18"/>
          <w:szCs w:val="20"/>
          <w:lang w:eastAsia="zh-CN"/>
        </w:rPr>
        <w:t>).</w:t>
      </w:r>
    </w:p>
    <w:p w14:paraId="0CBFD020" w14:textId="77777777" w:rsidR="00954DBB" w:rsidRPr="00220744" w:rsidRDefault="00954DBB" w:rsidP="00954DBB">
      <w:pPr>
        <w:ind w:left="284" w:firstLine="283"/>
        <w:rPr>
          <w:rFonts w:ascii="Arial" w:hAnsi="Arial" w:cs="Arial"/>
          <w:color w:val="FF0000"/>
          <w:sz w:val="20"/>
          <w:szCs w:val="20"/>
        </w:rPr>
      </w:pPr>
    </w:p>
    <w:p w14:paraId="35A021F2" w14:textId="77777777" w:rsidR="00954DBB" w:rsidRPr="003C15D6" w:rsidRDefault="00954DBB" w:rsidP="00954DBB">
      <w:pPr>
        <w:pStyle w:val="Akapitzlist"/>
        <w:numPr>
          <w:ilvl w:val="0"/>
          <w:numId w:val="53"/>
        </w:numPr>
        <w:spacing w:after="0" w:line="360" w:lineRule="auto"/>
        <w:ind w:hanging="357"/>
        <w:rPr>
          <w:rFonts w:ascii="Arial" w:hAnsi="Arial" w:cs="Arial"/>
          <w:szCs w:val="20"/>
        </w:rPr>
      </w:pPr>
      <w:r w:rsidRPr="003C15D6">
        <w:rPr>
          <w:rFonts w:ascii="Arial" w:hAnsi="Arial" w:cs="Arial"/>
          <w:b/>
          <w:u w:val="single"/>
        </w:rPr>
        <w:t xml:space="preserve">oferujemy następujący okres gwarancji producenta: </w:t>
      </w:r>
    </w:p>
    <w:p w14:paraId="5B431997" w14:textId="0BA44C22" w:rsidR="00954DBB" w:rsidRPr="003C15D6" w:rsidRDefault="00954DBB" w:rsidP="00954DBB">
      <w:pPr>
        <w:pStyle w:val="Akapitzlist"/>
        <w:spacing w:before="120" w:after="120"/>
        <w:ind w:left="644" w:right="-2"/>
        <w:jc w:val="center"/>
        <w:rPr>
          <w:rFonts w:ascii="Arial" w:hAnsi="Arial" w:cs="Arial"/>
          <w:i/>
          <w:sz w:val="18"/>
        </w:rPr>
      </w:pPr>
      <w:r w:rsidRPr="003C15D6">
        <w:rPr>
          <w:rFonts w:ascii="Arial" w:hAnsi="Arial" w:cs="Arial"/>
          <w:b/>
        </w:rPr>
        <w:t xml:space="preserve">2 lata </w:t>
      </w:r>
      <w:r w:rsidR="003C15D6" w:rsidRPr="003C15D6">
        <w:rPr>
          <w:rFonts w:ascii="Arial" w:hAnsi="Arial" w:cs="Arial"/>
          <w:b/>
        </w:rPr>
        <w:t xml:space="preserve"> </w:t>
      </w:r>
      <w:r w:rsidRPr="003C15D6">
        <w:rPr>
          <w:rFonts w:ascii="Arial" w:hAnsi="Arial" w:cs="Arial"/>
          <w:b/>
        </w:rPr>
        <w:t xml:space="preserve"> /  </w:t>
      </w:r>
      <w:r w:rsidR="003C15D6" w:rsidRPr="003C15D6">
        <w:rPr>
          <w:rFonts w:ascii="Arial" w:hAnsi="Arial" w:cs="Arial"/>
          <w:b/>
        </w:rPr>
        <w:t xml:space="preserve"> </w:t>
      </w:r>
      <w:r w:rsidRPr="003C15D6">
        <w:rPr>
          <w:rFonts w:ascii="Arial" w:hAnsi="Arial" w:cs="Arial"/>
          <w:b/>
        </w:rPr>
        <w:t xml:space="preserve">3 lata </w:t>
      </w:r>
      <w:r w:rsidR="003C15D6" w:rsidRPr="003C15D6">
        <w:rPr>
          <w:rFonts w:ascii="Arial" w:hAnsi="Arial" w:cs="Arial"/>
          <w:b/>
        </w:rPr>
        <w:t xml:space="preserve"> </w:t>
      </w:r>
      <w:r w:rsidRPr="003C15D6">
        <w:rPr>
          <w:rFonts w:ascii="Arial" w:hAnsi="Arial" w:cs="Arial"/>
          <w:b/>
        </w:rPr>
        <w:t xml:space="preserve"> </w:t>
      </w:r>
      <w:r w:rsidRPr="003C15D6">
        <w:rPr>
          <w:rFonts w:ascii="Arial" w:hAnsi="Arial" w:cs="Arial"/>
          <w:i/>
          <w:sz w:val="18"/>
        </w:rPr>
        <w:t>(niepotrzebne skreślić).</w:t>
      </w:r>
    </w:p>
    <w:p w14:paraId="3839A1C1" w14:textId="679CF9DA" w:rsidR="00954DBB" w:rsidRPr="00F1747E" w:rsidRDefault="007C67F9" w:rsidP="00954DBB">
      <w:pPr>
        <w:suppressAutoHyphens/>
        <w:ind w:left="426"/>
        <w:jc w:val="both"/>
        <w:rPr>
          <w:rFonts w:ascii="Arial" w:hAnsi="Arial" w:cs="Arial"/>
          <w:bCs/>
          <w:i/>
          <w:sz w:val="18"/>
          <w:szCs w:val="20"/>
          <w:lang w:eastAsia="zh-CN"/>
        </w:rPr>
      </w:pPr>
      <w:r w:rsidRPr="007C67F9">
        <w:rPr>
          <w:rFonts w:ascii="Arial" w:hAnsi="Arial" w:cs="Arial"/>
          <w:i/>
          <w:sz w:val="18"/>
          <w:szCs w:val="20"/>
          <w:lang w:eastAsia="zh-CN"/>
        </w:rPr>
        <w:t>(</w:t>
      </w:r>
      <w:r w:rsidR="00954DBB" w:rsidRPr="007C67F9">
        <w:rPr>
          <w:rFonts w:ascii="Arial" w:hAnsi="Arial" w:cs="Arial"/>
          <w:i/>
          <w:sz w:val="18"/>
          <w:szCs w:val="20"/>
          <w:lang w:eastAsia="zh-CN"/>
        </w:rPr>
        <w:t>Należy niepotrzebne skreślić. W</w:t>
      </w:r>
      <w:r w:rsidR="00954DBB" w:rsidRPr="007C67F9">
        <w:rPr>
          <w:rFonts w:ascii="Arial" w:eastAsia="MS Mincho" w:hAnsi="Arial" w:cs="Arial"/>
          <w:sz w:val="18"/>
          <w:szCs w:val="20"/>
        </w:rPr>
        <w:t xml:space="preserve"> </w:t>
      </w:r>
      <w:r w:rsidR="00954DBB" w:rsidRPr="007C67F9">
        <w:rPr>
          <w:rFonts w:ascii="Arial" w:eastAsia="MS Mincho" w:hAnsi="Arial" w:cs="Arial"/>
          <w:i/>
          <w:sz w:val="18"/>
          <w:szCs w:val="20"/>
        </w:rPr>
        <w:t xml:space="preserve">przypadku gdy Wykonawca nie wskaże jaki oferuje okres gwarancji producenta Zamawiający przyzna mu w ww. </w:t>
      </w:r>
      <w:r w:rsidR="00954DBB" w:rsidRPr="00F1747E">
        <w:rPr>
          <w:rFonts w:ascii="Arial" w:eastAsia="MS Mincho" w:hAnsi="Arial" w:cs="Arial"/>
          <w:i/>
          <w:sz w:val="18"/>
          <w:szCs w:val="20"/>
        </w:rPr>
        <w:t xml:space="preserve">kryterium oceny ofert 0 punktów i uzna, że Wykonawca deklaruje minimalny termin wskazany w rozdz. </w:t>
      </w:r>
      <w:r w:rsidR="00F1747E" w:rsidRPr="00F1747E">
        <w:rPr>
          <w:rFonts w:ascii="Arial" w:eastAsia="MS Mincho" w:hAnsi="Arial" w:cs="Arial"/>
          <w:i/>
          <w:sz w:val="18"/>
          <w:szCs w:val="20"/>
        </w:rPr>
        <w:t>20</w:t>
      </w:r>
      <w:r w:rsidR="00954DBB" w:rsidRPr="00F1747E">
        <w:rPr>
          <w:rFonts w:ascii="Arial" w:eastAsia="MS Mincho" w:hAnsi="Arial" w:cs="Arial"/>
          <w:i/>
          <w:sz w:val="18"/>
          <w:szCs w:val="20"/>
        </w:rPr>
        <w:t xml:space="preserve"> pkt </w:t>
      </w:r>
      <w:r w:rsidR="00F1747E" w:rsidRPr="00F1747E">
        <w:rPr>
          <w:rFonts w:ascii="Arial" w:eastAsia="MS Mincho" w:hAnsi="Arial" w:cs="Arial"/>
          <w:i/>
          <w:sz w:val="18"/>
          <w:szCs w:val="20"/>
        </w:rPr>
        <w:t>20.</w:t>
      </w:r>
      <w:r w:rsidR="00954DBB" w:rsidRPr="00F1747E">
        <w:rPr>
          <w:rFonts w:ascii="Arial" w:eastAsia="MS Mincho" w:hAnsi="Arial" w:cs="Arial"/>
          <w:i/>
          <w:sz w:val="18"/>
          <w:szCs w:val="20"/>
        </w:rPr>
        <w:t>2 SWZ</w:t>
      </w:r>
      <w:r w:rsidR="00954DBB" w:rsidRPr="00F1747E">
        <w:rPr>
          <w:rFonts w:ascii="Arial" w:hAnsi="Arial" w:cs="Arial"/>
          <w:bCs/>
          <w:i/>
          <w:sz w:val="18"/>
          <w:szCs w:val="20"/>
          <w:lang w:eastAsia="zh-CN"/>
        </w:rPr>
        <w:t>).</w:t>
      </w:r>
    </w:p>
    <w:p w14:paraId="15FF322C" w14:textId="77777777" w:rsidR="00954DBB" w:rsidRPr="00220744" w:rsidRDefault="00954DBB" w:rsidP="00954DBB">
      <w:pPr>
        <w:suppressAutoHyphens/>
        <w:ind w:left="426"/>
        <w:jc w:val="both"/>
        <w:rPr>
          <w:rFonts w:ascii="Arial" w:hAnsi="Arial" w:cs="Arial"/>
          <w:bCs/>
          <w:i/>
          <w:color w:val="FF0000"/>
          <w:sz w:val="20"/>
          <w:szCs w:val="22"/>
          <w:lang w:eastAsia="zh-CN"/>
        </w:rPr>
      </w:pPr>
    </w:p>
    <w:p w14:paraId="7A347947" w14:textId="77777777" w:rsidR="00954DBB" w:rsidRPr="007C67F9" w:rsidRDefault="00954DBB" w:rsidP="00954DBB">
      <w:pPr>
        <w:pStyle w:val="Akapitzlist"/>
        <w:numPr>
          <w:ilvl w:val="0"/>
          <w:numId w:val="53"/>
        </w:numPr>
        <w:spacing w:after="0" w:line="360" w:lineRule="auto"/>
        <w:rPr>
          <w:rFonts w:ascii="Arial" w:hAnsi="Arial" w:cs="Arial"/>
          <w:szCs w:val="20"/>
        </w:rPr>
      </w:pPr>
      <w:r w:rsidRPr="007C67F9">
        <w:rPr>
          <w:rFonts w:ascii="Arial" w:hAnsi="Arial" w:cs="Arial"/>
          <w:b/>
          <w:u w:val="single"/>
        </w:rPr>
        <w:t xml:space="preserve">oferujemy możliwość odpłatnego przedłużenia gwarancji producenta: </w:t>
      </w:r>
    </w:p>
    <w:p w14:paraId="27EF2AB8" w14:textId="77777777" w:rsidR="007C67F9" w:rsidRPr="007C67F9" w:rsidRDefault="00954DBB" w:rsidP="00954DBB">
      <w:pPr>
        <w:pStyle w:val="Akapitzlist"/>
        <w:spacing w:before="120" w:after="120"/>
        <w:ind w:left="644" w:right="-2"/>
        <w:jc w:val="center"/>
        <w:rPr>
          <w:rFonts w:ascii="Arial" w:hAnsi="Arial" w:cs="Arial"/>
          <w:b/>
        </w:rPr>
      </w:pPr>
      <w:r w:rsidRPr="007C67F9">
        <w:rPr>
          <w:rFonts w:ascii="Arial" w:hAnsi="Arial" w:cs="Arial"/>
          <w:b/>
        </w:rPr>
        <w:t xml:space="preserve">brak możliwości odpłatnego przedłużenia gwarancji producenta </w:t>
      </w:r>
    </w:p>
    <w:p w14:paraId="70A447E5" w14:textId="77777777" w:rsidR="007C67F9" w:rsidRPr="007C67F9" w:rsidRDefault="00954DBB" w:rsidP="00954DBB">
      <w:pPr>
        <w:pStyle w:val="Akapitzlist"/>
        <w:spacing w:before="120" w:after="120"/>
        <w:ind w:left="644" w:right="-2"/>
        <w:jc w:val="center"/>
        <w:rPr>
          <w:rFonts w:ascii="Arial" w:hAnsi="Arial" w:cs="Arial"/>
          <w:b/>
        </w:rPr>
      </w:pPr>
      <w:r w:rsidRPr="007C67F9">
        <w:rPr>
          <w:rFonts w:ascii="Arial" w:hAnsi="Arial" w:cs="Arial"/>
          <w:b/>
        </w:rPr>
        <w:t xml:space="preserve">/  możliwość odpłatnego przedłużenia gwarancji producenta do 4 lat </w:t>
      </w:r>
    </w:p>
    <w:p w14:paraId="31A2787E" w14:textId="77777777" w:rsidR="007C67F9" w:rsidRPr="007C67F9" w:rsidRDefault="00954DBB" w:rsidP="00954DBB">
      <w:pPr>
        <w:pStyle w:val="Akapitzlist"/>
        <w:spacing w:before="120" w:after="120"/>
        <w:ind w:left="644" w:right="-2"/>
        <w:jc w:val="center"/>
        <w:rPr>
          <w:rFonts w:ascii="Arial" w:hAnsi="Arial" w:cs="Arial"/>
          <w:b/>
        </w:rPr>
      </w:pPr>
      <w:r w:rsidRPr="007C67F9">
        <w:rPr>
          <w:rFonts w:ascii="Arial" w:hAnsi="Arial" w:cs="Arial"/>
          <w:b/>
        </w:rPr>
        <w:t xml:space="preserve">/ możliwość odpłatnego przedłużenia gwarancji producenta do 5 lat  </w:t>
      </w:r>
    </w:p>
    <w:p w14:paraId="4A1D9AF1" w14:textId="69670E74" w:rsidR="00954DBB" w:rsidRPr="007C67F9" w:rsidRDefault="00954DBB" w:rsidP="00954DBB">
      <w:pPr>
        <w:pStyle w:val="Akapitzlist"/>
        <w:spacing w:before="120" w:after="120"/>
        <w:ind w:left="644" w:right="-2"/>
        <w:jc w:val="center"/>
        <w:rPr>
          <w:rFonts w:ascii="Arial" w:hAnsi="Arial" w:cs="Arial"/>
          <w:i/>
          <w:sz w:val="18"/>
        </w:rPr>
      </w:pPr>
      <w:r w:rsidRPr="007C67F9">
        <w:rPr>
          <w:rFonts w:ascii="Arial" w:hAnsi="Arial" w:cs="Arial"/>
          <w:i/>
          <w:sz w:val="18"/>
        </w:rPr>
        <w:t>(niepotrzebne skreślić).</w:t>
      </w:r>
    </w:p>
    <w:p w14:paraId="6CCDFD05" w14:textId="678C3F7F" w:rsidR="00954DBB" w:rsidRPr="00F1747E" w:rsidRDefault="007C67F9" w:rsidP="00954DBB">
      <w:pPr>
        <w:suppressAutoHyphens/>
        <w:ind w:left="426"/>
        <w:jc w:val="both"/>
        <w:rPr>
          <w:rFonts w:ascii="Arial" w:hAnsi="Arial" w:cs="Arial"/>
          <w:bCs/>
          <w:i/>
          <w:sz w:val="18"/>
          <w:szCs w:val="20"/>
          <w:lang w:eastAsia="zh-CN"/>
        </w:rPr>
      </w:pPr>
      <w:r w:rsidRPr="007C67F9">
        <w:rPr>
          <w:rFonts w:ascii="Arial" w:hAnsi="Arial" w:cs="Arial"/>
          <w:i/>
          <w:sz w:val="18"/>
          <w:szCs w:val="20"/>
          <w:lang w:eastAsia="zh-CN"/>
        </w:rPr>
        <w:t>(</w:t>
      </w:r>
      <w:r w:rsidR="00954DBB" w:rsidRPr="007C67F9">
        <w:rPr>
          <w:rFonts w:ascii="Arial" w:hAnsi="Arial" w:cs="Arial"/>
          <w:i/>
          <w:sz w:val="18"/>
          <w:szCs w:val="20"/>
          <w:lang w:eastAsia="zh-CN"/>
        </w:rPr>
        <w:t>Należy niepotrzebne skreślić. W</w:t>
      </w:r>
      <w:r w:rsidR="00954DBB" w:rsidRPr="007C67F9">
        <w:rPr>
          <w:rFonts w:ascii="Arial" w:eastAsia="MS Mincho" w:hAnsi="Arial" w:cs="Arial"/>
          <w:sz w:val="18"/>
          <w:szCs w:val="20"/>
        </w:rPr>
        <w:t xml:space="preserve"> </w:t>
      </w:r>
      <w:r w:rsidR="00954DBB" w:rsidRPr="007C67F9">
        <w:rPr>
          <w:rFonts w:ascii="Arial" w:eastAsia="MS Mincho" w:hAnsi="Arial" w:cs="Arial"/>
          <w:i/>
          <w:sz w:val="18"/>
          <w:szCs w:val="20"/>
        </w:rPr>
        <w:t xml:space="preserve">przypadku gdy Wykonawca nie wskaże czy oferuje i jaką możliwość odpłatnego przedłużenia gwarancji Zamawiający przyzna mu w ww. kryterium oceny ofert 0 punktów i uzna, że Wykonawca nie oferuje możliwości odpłatnego przedłużenia gwarancji wskazany </w:t>
      </w:r>
      <w:r w:rsidR="00954DBB" w:rsidRPr="00F1747E">
        <w:rPr>
          <w:rFonts w:ascii="Arial" w:eastAsia="MS Mincho" w:hAnsi="Arial" w:cs="Arial"/>
          <w:i/>
          <w:sz w:val="18"/>
          <w:szCs w:val="20"/>
        </w:rPr>
        <w:t xml:space="preserve">w rozdz. </w:t>
      </w:r>
      <w:r w:rsidR="00F1747E" w:rsidRPr="00F1747E">
        <w:rPr>
          <w:rFonts w:ascii="Arial" w:eastAsia="MS Mincho" w:hAnsi="Arial" w:cs="Arial"/>
          <w:i/>
          <w:sz w:val="18"/>
          <w:szCs w:val="20"/>
        </w:rPr>
        <w:t>20</w:t>
      </w:r>
      <w:r w:rsidR="00954DBB" w:rsidRPr="00F1747E">
        <w:rPr>
          <w:rFonts w:ascii="Arial" w:eastAsia="MS Mincho" w:hAnsi="Arial" w:cs="Arial"/>
          <w:i/>
          <w:sz w:val="18"/>
          <w:szCs w:val="20"/>
        </w:rPr>
        <w:t xml:space="preserve"> pkt </w:t>
      </w:r>
      <w:r w:rsidR="00F1747E" w:rsidRPr="00F1747E">
        <w:rPr>
          <w:rFonts w:ascii="Arial" w:eastAsia="MS Mincho" w:hAnsi="Arial" w:cs="Arial"/>
          <w:i/>
          <w:sz w:val="18"/>
          <w:szCs w:val="20"/>
        </w:rPr>
        <w:t>20.</w:t>
      </w:r>
      <w:r w:rsidR="00954DBB" w:rsidRPr="00F1747E">
        <w:rPr>
          <w:rFonts w:ascii="Arial" w:eastAsia="MS Mincho" w:hAnsi="Arial" w:cs="Arial"/>
          <w:i/>
          <w:sz w:val="18"/>
          <w:szCs w:val="20"/>
        </w:rPr>
        <w:t>2 SWZ</w:t>
      </w:r>
      <w:r w:rsidR="00954DBB" w:rsidRPr="00F1747E">
        <w:rPr>
          <w:rFonts w:ascii="Arial" w:hAnsi="Arial" w:cs="Arial"/>
          <w:bCs/>
          <w:i/>
          <w:sz w:val="18"/>
          <w:szCs w:val="20"/>
          <w:lang w:eastAsia="zh-CN"/>
        </w:rPr>
        <w:t>).</w:t>
      </w:r>
    </w:p>
    <w:p w14:paraId="4C95CBD3" w14:textId="77777777" w:rsidR="00954DBB" w:rsidRPr="00220744" w:rsidRDefault="00954DBB" w:rsidP="00954DBB">
      <w:pPr>
        <w:suppressAutoHyphens/>
        <w:ind w:left="426"/>
        <w:jc w:val="both"/>
        <w:rPr>
          <w:rFonts w:ascii="Arial" w:hAnsi="Arial" w:cs="Arial"/>
          <w:bCs/>
          <w:i/>
          <w:color w:val="FF0000"/>
          <w:sz w:val="20"/>
          <w:szCs w:val="22"/>
          <w:lang w:eastAsia="zh-CN"/>
        </w:rPr>
      </w:pPr>
    </w:p>
    <w:p w14:paraId="5961DED7" w14:textId="77777777" w:rsidR="00F906F7" w:rsidRPr="00F706DE" w:rsidRDefault="00F906F7" w:rsidP="00F906F7">
      <w:pPr>
        <w:pStyle w:val="Tekstpodstawowy"/>
        <w:pBdr>
          <w:top w:val="single" w:sz="4" w:space="1" w:color="auto"/>
        </w:pBdr>
        <w:tabs>
          <w:tab w:val="left" w:pos="360"/>
        </w:tabs>
        <w:ind w:right="388"/>
        <w:rPr>
          <w:rFonts w:ascii="Arial" w:hAnsi="Arial" w:cs="Arial"/>
          <w:bCs w:val="0"/>
          <w:i/>
          <w:sz w:val="16"/>
          <w:szCs w:val="16"/>
        </w:rPr>
      </w:pPr>
      <w:r w:rsidRPr="00F706DE">
        <w:rPr>
          <w:rFonts w:ascii="Arial" w:hAnsi="Arial" w:cs="Arial"/>
          <w:b w:val="0"/>
          <w:bCs w:val="0"/>
          <w:sz w:val="16"/>
          <w:szCs w:val="16"/>
        </w:rPr>
        <w:t xml:space="preserve">*Wypełnić </w:t>
      </w:r>
      <w:r w:rsidRPr="00F706DE">
        <w:rPr>
          <w:rFonts w:ascii="Arial" w:hAnsi="Arial" w:cs="Arial"/>
          <w:b w:val="0"/>
          <w:bCs w:val="0"/>
          <w:sz w:val="16"/>
          <w:szCs w:val="16"/>
          <w:u w:val="single"/>
        </w:rPr>
        <w:t>TYLKO</w:t>
      </w:r>
      <w:r w:rsidRPr="00F706DE">
        <w:rPr>
          <w:rFonts w:ascii="Arial" w:hAnsi="Arial" w:cs="Arial"/>
          <w:b w:val="0"/>
          <w:bCs w:val="0"/>
          <w:i/>
          <w:sz w:val="16"/>
          <w:szCs w:val="16"/>
        </w:rPr>
        <w:t xml:space="preserve">, gdy wybór oferty Wykonawcy </w:t>
      </w:r>
      <w:r w:rsidRPr="00F706DE">
        <w:rPr>
          <w:rFonts w:ascii="Arial" w:hAnsi="Arial" w:cs="Arial"/>
          <w:b w:val="0"/>
          <w:bCs w:val="0"/>
          <w:i/>
          <w:sz w:val="16"/>
          <w:szCs w:val="16"/>
          <w:u w:val="single"/>
        </w:rPr>
        <w:t>BĘDZIE</w:t>
      </w:r>
      <w:r w:rsidRPr="00F706DE">
        <w:rPr>
          <w:rFonts w:ascii="Arial" w:hAnsi="Arial" w:cs="Arial"/>
          <w:b w:val="0"/>
          <w:bCs w:val="0"/>
          <w:i/>
          <w:sz w:val="16"/>
          <w:szCs w:val="16"/>
        </w:rPr>
        <w:t xml:space="preserve"> prowadził do powstania u Zamawiającego obowiązku podatkowego</w:t>
      </w:r>
      <w:r w:rsidRPr="00F706DE">
        <w:rPr>
          <w:rFonts w:ascii="Arial" w:hAnsi="Arial" w:cs="Arial"/>
          <w:b w:val="0"/>
          <w:bCs w:val="0"/>
          <w:i/>
          <w:sz w:val="16"/>
          <w:szCs w:val="16"/>
          <w:u w:val="single"/>
        </w:rPr>
        <w:t xml:space="preserve"> </w:t>
      </w:r>
      <w:r w:rsidRPr="00F706DE">
        <w:rPr>
          <w:rFonts w:ascii="Arial" w:hAnsi="Arial" w:cs="Arial"/>
          <w:b w:val="0"/>
          <w:bCs w:val="0"/>
          <w:i/>
          <w:sz w:val="16"/>
          <w:szCs w:val="16"/>
        </w:rPr>
        <w:t>zgodnie z ustawą z dnia 11 marca 2004 r. o podatku od towarów i usług</w:t>
      </w:r>
    </w:p>
    <w:p w14:paraId="1AAED518" w14:textId="77777777" w:rsidR="00F906F7" w:rsidRPr="00F706DE" w:rsidRDefault="00F906F7" w:rsidP="00F906F7">
      <w:pPr>
        <w:pStyle w:val="Tekstpodstawowy"/>
        <w:tabs>
          <w:tab w:val="left" w:pos="426"/>
        </w:tabs>
        <w:spacing w:line="276" w:lineRule="auto"/>
        <w:ind w:left="426" w:hanging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F706DE">
        <w:rPr>
          <w:rFonts w:ascii="Arial" w:hAnsi="Arial" w:cs="Arial"/>
          <w:b w:val="0"/>
          <w:bCs w:val="0"/>
          <w:i/>
          <w:sz w:val="14"/>
          <w:szCs w:val="16"/>
        </w:rPr>
        <w:t>Cena oferty - RAZEM NETTO …………… PLN</w:t>
      </w:r>
    </w:p>
    <w:p w14:paraId="4031BE47" w14:textId="77777777" w:rsidR="00F906F7" w:rsidRPr="00F706DE" w:rsidRDefault="00F906F7" w:rsidP="00F906F7">
      <w:pPr>
        <w:pStyle w:val="Tekstpodstawowy"/>
        <w:tabs>
          <w:tab w:val="left" w:pos="0"/>
        </w:tabs>
        <w:spacing w:line="276" w:lineRule="auto"/>
        <w:ind w:right="104"/>
        <w:rPr>
          <w:rFonts w:ascii="Arial" w:hAnsi="Arial" w:cs="Arial"/>
          <w:b w:val="0"/>
          <w:bCs w:val="0"/>
          <w:i/>
          <w:sz w:val="14"/>
          <w:szCs w:val="16"/>
        </w:rPr>
      </w:pPr>
      <w:r w:rsidRPr="00F706DE">
        <w:rPr>
          <w:rFonts w:ascii="Arial" w:hAnsi="Arial" w:cs="Arial"/>
          <w:b w:val="0"/>
          <w:i/>
          <w:sz w:val="14"/>
          <w:szCs w:val="16"/>
        </w:rPr>
        <w:t xml:space="preserve">W tym </w:t>
      </w:r>
      <w:r w:rsidRPr="00F706DE">
        <w:rPr>
          <w:rFonts w:ascii="Arial" w:eastAsia="Calibri" w:hAnsi="Arial" w:cs="Arial"/>
          <w:b w:val="0"/>
          <w:i/>
          <w:sz w:val="14"/>
          <w:szCs w:val="16"/>
          <w:lang w:eastAsia="en-US"/>
        </w:rPr>
        <w:t>towary lub usługi</w:t>
      </w:r>
      <w:r w:rsidRPr="00F706DE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podatkowego: </w:t>
      </w:r>
      <w:r w:rsidRPr="00F706DE">
        <w:rPr>
          <w:rFonts w:ascii="Arial" w:hAnsi="Arial" w:cs="Arial"/>
          <w:b w:val="0"/>
          <w:bCs w:val="0"/>
          <w:i/>
          <w:sz w:val="14"/>
          <w:szCs w:val="16"/>
        </w:rPr>
        <w:t>RAZEM NETTO …………… PLN</w:t>
      </w:r>
    </w:p>
    <w:p w14:paraId="4F5D8B59" w14:textId="77777777" w:rsidR="00F906F7" w:rsidRPr="00F706DE" w:rsidRDefault="00F906F7" w:rsidP="00F906F7">
      <w:pPr>
        <w:pStyle w:val="Tekstpodstawowy"/>
        <w:tabs>
          <w:tab w:val="left" w:pos="0"/>
        </w:tabs>
        <w:spacing w:line="276" w:lineRule="auto"/>
        <w:ind w:right="104"/>
        <w:rPr>
          <w:rFonts w:ascii="Arial" w:eastAsia="Calibri" w:hAnsi="Arial" w:cs="Arial"/>
          <w:b w:val="0"/>
          <w:i/>
          <w:sz w:val="14"/>
          <w:szCs w:val="16"/>
        </w:rPr>
      </w:pPr>
      <w:r w:rsidRPr="00F706DE">
        <w:rPr>
          <w:rFonts w:ascii="Arial" w:eastAsia="Calibri" w:hAnsi="Arial" w:cs="Arial"/>
          <w:b w:val="0"/>
          <w:i/>
          <w:sz w:val="14"/>
          <w:szCs w:val="16"/>
        </w:rPr>
        <w:t>Według poniższego zestawienia</w:t>
      </w:r>
      <w:r w:rsidRPr="00F706DE">
        <w:rPr>
          <w:rFonts w:ascii="Arial" w:hAnsi="Arial" w:cs="Arial"/>
          <w:b w:val="0"/>
          <w:i/>
          <w:sz w:val="14"/>
          <w:szCs w:val="16"/>
        </w:rPr>
        <w:t xml:space="preserve"> – wykaz towarów i usług,</w:t>
      </w:r>
      <w:r w:rsidRPr="00F706DE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podatkowego, wraz ze wskazaniem wartości (bez kwoty podatku VAT) towaru lub usługi objętych obowiązkiem podatkowym Zamawiającego oraz</w:t>
      </w:r>
      <w:r w:rsidRPr="00F706DE">
        <w:rPr>
          <w:rFonts w:ascii="Arial" w:hAnsi="Arial" w:cs="Arial"/>
          <w:b w:val="0"/>
          <w:i/>
          <w:sz w:val="14"/>
          <w:szCs w:val="16"/>
        </w:rPr>
        <w:t xml:space="preserve"> ze </w:t>
      </w:r>
      <w:r w:rsidRPr="00F706DE">
        <w:rPr>
          <w:rFonts w:ascii="Arial" w:eastAsia="Calibri" w:hAnsi="Arial" w:cs="Arial"/>
          <w:b w:val="0"/>
          <w:i/>
          <w:sz w:val="14"/>
          <w:szCs w:val="16"/>
        </w:rPr>
        <w:t>wskazaniem stawki podatku od towarów i usług, która zgodnie z wiedzą Wykonawcy, będzie miała zastosowanie: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3"/>
        <w:gridCol w:w="1585"/>
        <w:gridCol w:w="531"/>
        <w:gridCol w:w="1453"/>
        <w:gridCol w:w="1170"/>
        <w:gridCol w:w="2013"/>
        <w:gridCol w:w="2294"/>
      </w:tblGrid>
      <w:tr w:rsidR="00F706DE" w:rsidRPr="00F706DE" w14:paraId="743E89D9" w14:textId="77777777" w:rsidTr="00F906F7"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B7C234" w14:textId="77777777" w:rsidR="00F906F7" w:rsidRPr="00F706DE" w:rsidRDefault="00F906F7" w:rsidP="008340C5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F706DE">
              <w:rPr>
                <w:rFonts w:ascii="Arial" w:eastAsia="Calibri" w:hAnsi="Arial" w:cs="Arial"/>
                <w:sz w:val="14"/>
                <w:szCs w:val="16"/>
                <w:lang w:eastAsia="en-US"/>
              </w:rPr>
              <w:t>Lp.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A21BCE" w14:textId="77777777" w:rsidR="00F906F7" w:rsidRPr="00F706DE" w:rsidRDefault="00F906F7" w:rsidP="008340C5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F706DE">
              <w:rPr>
                <w:rFonts w:ascii="Arial" w:eastAsia="Calibri" w:hAnsi="Arial" w:cs="Arial"/>
                <w:sz w:val="14"/>
                <w:szCs w:val="16"/>
                <w:lang w:eastAsia="x-none"/>
              </w:rPr>
              <w:t>N</w:t>
            </w:r>
            <w:r w:rsidRPr="00F706DE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azw</w:t>
            </w:r>
            <w:r w:rsidRPr="00F706DE">
              <w:rPr>
                <w:rFonts w:ascii="Arial" w:eastAsia="Calibri" w:hAnsi="Arial" w:cs="Arial"/>
                <w:sz w:val="14"/>
                <w:szCs w:val="16"/>
                <w:lang w:eastAsia="x-none"/>
              </w:rPr>
              <w:t>a</w:t>
            </w:r>
            <w:r w:rsidRPr="00F706DE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11A2A6" w14:textId="77777777" w:rsidR="00F906F7" w:rsidRPr="00F706DE" w:rsidRDefault="00F906F7" w:rsidP="008340C5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F706DE">
              <w:rPr>
                <w:rFonts w:ascii="Arial" w:eastAsia="Calibri" w:hAnsi="Arial" w:cs="Arial"/>
                <w:sz w:val="14"/>
                <w:szCs w:val="16"/>
                <w:lang w:eastAsia="x-none"/>
              </w:rPr>
              <w:t>Ilość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999B0A" w14:textId="77777777" w:rsidR="00F906F7" w:rsidRPr="00F706DE" w:rsidRDefault="00F906F7" w:rsidP="008340C5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F706DE">
              <w:rPr>
                <w:rFonts w:ascii="Arial" w:eastAsia="Calibri" w:hAnsi="Arial" w:cs="Arial"/>
                <w:sz w:val="14"/>
                <w:szCs w:val="16"/>
                <w:lang w:eastAsia="x-none"/>
              </w:rPr>
              <w:t>Wartość jednostkowa bez kwoty podatku VAT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DD9537" w14:textId="77777777" w:rsidR="00F906F7" w:rsidRPr="00F706DE" w:rsidRDefault="00F906F7" w:rsidP="008340C5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F706DE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Łączna </w:t>
            </w:r>
            <w:r w:rsidRPr="00F706DE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wartość bez kwoty podatku</w:t>
            </w:r>
            <w:r w:rsidRPr="00F706DE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 VAT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23CDD" w14:textId="77777777" w:rsidR="00F906F7" w:rsidRPr="00F706DE" w:rsidRDefault="00F906F7" w:rsidP="008340C5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5DAFA" w14:textId="77777777" w:rsidR="00F906F7" w:rsidRPr="00F706DE" w:rsidRDefault="00F906F7" w:rsidP="008340C5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F706DE">
              <w:rPr>
                <w:rFonts w:ascii="Arial" w:eastAsia="Calibri" w:hAnsi="Arial" w:cs="Arial"/>
                <w:sz w:val="14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F706DE" w:rsidRPr="00F706DE" w14:paraId="445A359C" w14:textId="77777777" w:rsidTr="00F906F7"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B52A7" w14:textId="77777777" w:rsidR="00F906F7" w:rsidRPr="00F706DE" w:rsidRDefault="00F906F7" w:rsidP="008340C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E9E38" w14:textId="77777777" w:rsidR="00F906F7" w:rsidRPr="00F706DE" w:rsidRDefault="00F906F7" w:rsidP="008340C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8A41C" w14:textId="77777777" w:rsidR="00F906F7" w:rsidRPr="00F706DE" w:rsidRDefault="00F906F7" w:rsidP="008340C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C90E1" w14:textId="77777777" w:rsidR="00F906F7" w:rsidRPr="00F706DE" w:rsidRDefault="00F906F7" w:rsidP="008340C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EBEE3" w14:textId="77777777" w:rsidR="00F906F7" w:rsidRPr="00F706DE" w:rsidRDefault="00F906F7" w:rsidP="008340C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DD852" w14:textId="77777777" w:rsidR="00F906F7" w:rsidRPr="00F706DE" w:rsidRDefault="00F906F7" w:rsidP="008340C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06AB3" w14:textId="77777777" w:rsidR="00F906F7" w:rsidRPr="00F706DE" w:rsidRDefault="00F906F7" w:rsidP="008340C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F706DE" w:rsidRPr="00F706DE" w14:paraId="402457D9" w14:textId="77777777" w:rsidTr="00F906F7"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780AE" w14:textId="77777777" w:rsidR="00F906F7" w:rsidRPr="00F706DE" w:rsidRDefault="00F906F7" w:rsidP="008340C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07957" w14:textId="77777777" w:rsidR="00F906F7" w:rsidRPr="00F706DE" w:rsidRDefault="00F906F7" w:rsidP="008340C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BC82F" w14:textId="77777777" w:rsidR="00F906F7" w:rsidRPr="00F706DE" w:rsidRDefault="00F906F7" w:rsidP="008340C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B9B27" w14:textId="77777777" w:rsidR="00F906F7" w:rsidRPr="00F706DE" w:rsidRDefault="00F906F7" w:rsidP="008340C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BE61C" w14:textId="77777777" w:rsidR="00F906F7" w:rsidRPr="00F706DE" w:rsidRDefault="00F906F7" w:rsidP="008340C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789D4" w14:textId="77777777" w:rsidR="00F906F7" w:rsidRPr="00F706DE" w:rsidRDefault="00F906F7" w:rsidP="008340C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F52B3" w14:textId="77777777" w:rsidR="00F906F7" w:rsidRPr="00F706DE" w:rsidRDefault="00F906F7" w:rsidP="008340C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F706DE" w:rsidRPr="00F706DE" w14:paraId="19ECD544" w14:textId="77777777" w:rsidTr="00F906F7">
        <w:tc>
          <w:tcPr>
            <w:tcW w:w="40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AE9DC" w14:textId="77777777" w:rsidR="00F906F7" w:rsidRPr="00F706DE" w:rsidRDefault="00F906F7" w:rsidP="008340C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F706DE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A8872" w14:textId="77777777" w:rsidR="00F906F7" w:rsidRPr="00F706DE" w:rsidRDefault="00F906F7" w:rsidP="008340C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F5149FE" w14:textId="77777777" w:rsidR="00F906F7" w:rsidRPr="00F706DE" w:rsidRDefault="00F906F7" w:rsidP="008340C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0C90612E" w14:textId="77777777" w:rsidR="00F906F7" w:rsidRPr="00F706DE" w:rsidRDefault="00F906F7" w:rsidP="008340C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14:paraId="2DBE43FB" w14:textId="77777777" w:rsidR="00F906F7" w:rsidRPr="00F706DE" w:rsidRDefault="00F906F7" w:rsidP="00F906F7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i/>
          <w:sz w:val="14"/>
          <w:szCs w:val="16"/>
        </w:rPr>
      </w:pPr>
      <w:r w:rsidRPr="00F706DE">
        <w:rPr>
          <w:rFonts w:ascii="Arial" w:hAnsi="Arial" w:cs="Arial"/>
          <w:i/>
          <w:sz w:val="14"/>
          <w:szCs w:val="16"/>
        </w:rPr>
        <w:t xml:space="preserve">Zamawiający w celu oceny takiej oferty dolicza do przedstawionej w niej ceny podatek od towarów i usług, który miałby obowiązek rozliczyć zgodnie z obowiązującymi przepisami. </w:t>
      </w:r>
    </w:p>
    <w:p w14:paraId="7742C973" w14:textId="77777777" w:rsidR="00E27CF0" w:rsidRPr="00F706DE" w:rsidRDefault="00E27CF0" w:rsidP="00791C92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14:paraId="583735BD" w14:textId="77777777" w:rsidR="00791C92" w:rsidRPr="00F706DE" w:rsidRDefault="00791C92" w:rsidP="00791C92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F706DE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14:paraId="59158254" w14:textId="77777777" w:rsidR="001E6CE8" w:rsidRPr="00F706DE" w:rsidRDefault="00E27CF0" w:rsidP="001E6CE8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F706DE">
        <w:rPr>
          <w:rFonts w:ascii="Arial" w:hAnsi="Arial" w:cs="Arial"/>
          <w:sz w:val="22"/>
          <w:szCs w:val="22"/>
          <w:lang w:eastAsia="ar-SA"/>
        </w:rPr>
        <w:t>3</w:t>
      </w:r>
      <w:r w:rsidR="00791C92" w:rsidRPr="00F706DE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1E6CE8" w:rsidRPr="00F706DE">
        <w:rPr>
          <w:rFonts w:ascii="Arial" w:hAnsi="Arial" w:cs="Arial"/>
          <w:sz w:val="22"/>
          <w:szCs w:val="22"/>
        </w:rPr>
        <w:t>Oświadczamy, że zapoznaliśmy się ze Specyfikacją Warunków Zamówienia oraz akceptujemy wszystkie warunki w niej zawarte.</w:t>
      </w:r>
    </w:p>
    <w:p w14:paraId="2935B539" w14:textId="77777777" w:rsidR="001E6CE8" w:rsidRPr="00F706DE" w:rsidRDefault="00E27CF0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F706DE">
        <w:rPr>
          <w:rFonts w:ascii="Arial" w:hAnsi="Arial" w:cs="Arial"/>
          <w:sz w:val="22"/>
          <w:szCs w:val="22"/>
        </w:rPr>
        <w:t>4</w:t>
      </w:r>
      <w:r w:rsidR="001E6CE8" w:rsidRPr="00F706DE">
        <w:rPr>
          <w:rFonts w:ascii="Arial" w:hAnsi="Arial" w:cs="Arial"/>
          <w:sz w:val="22"/>
          <w:szCs w:val="22"/>
        </w:rPr>
        <w:t>. Oświadczamy, że uzyskaliśmy wszelkie informacje niezbędne do prawidłowego przygotowania i złożenia niniejszej oferty.</w:t>
      </w:r>
    </w:p>
    <w:p w14:paraId="0C7603FB" w14:textId="77777777" w:rsidR="001E6CE8" w:rsidRPr="00F706DE" w:rsidRDefault="00E27CF0" w:rsidP="001E6CE8">
      <w:pPr>
        <w:spacing w:before="60" w:after="60"/>
        <w:jc w:val="both"/>
        <w:rPr>
          <w:rFonts w:ascii="Arial" w:hAnsi="Arial" w:cs="Arial"/>
          <w:sz w:val="22"/>
        </w:rPr>
      </w:pPr>
      <w:r w:rsidRPr="00F706DE">
        <w:rPr>
          <w:rFonts w:ascii="Arial" w:hAnsi="Arial" w:cs="Arial"/>
          <w:sz w:val="22"/>
          <w:szCs w:val="22"/>
        </w:rPr>
        <w:t>5</w:t>
      </w:r>
      <w:r w:rsidR="001E6CE8" w:rsidRPr="00F706DE">
        <w:rPr>
          <w:rFonts w:ascii="Arial" w:hAnsi="Arial" w:cs="Arial"/>
          <w:sz w:val="22"/>
          <w:szCs w:val="22"/>
        </w:rPr>
        <w:t xml:space="preserve">. Oświadczamy, że </w:t>
      </w:r>
      <w:r w:rsidR="001E6CE8" w:rsidRPr="00F706DE">
        <w:rPr>
          <w:rFonts w:ascii="Arial" w:hAnsi="Arial" w:cs="Arial"/>
          <w:sz w:val="22"/>
        </w:rPr>
        <w:t>uważamy się za związanych niniejszą ofertą na czas wskazany w SWZ.</w:t>
      </w:r>
    </w:p>
    <w:p w14:paraId="26837779" w14:textId="77777777" w:rsidR="001E6CE8" w:rsidRPr="00F706DE" w:rsidRDefault="00E27CF0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F706DE">
        <w:rPr>
          <w:rFonts w:ascii="Arial" w:hAnsi="Arial" w:cs="Arial"/>
          <w:sz w:val="22"/>
          <w:szCs w:val="22"/>
        </w:rPr>
        <w:t>6</w:t>
      </w:r>
      <w:r w:rsidR="001E6CE8" w:rsidRPr="00F706DE">
        <w:rPr>
          <w:rFonts w:ascii="Arial" w:hAnsi="Arial" w:cs="Arial"/>
          <w:sz w:val="22"/>
          <w:szCs w:val="22"/>
        </w:rPr>
        <w:t>. Oświadczamy, że zapoznaliśmy się z projektowanymi postanowieniami umowy, określonymi w załączniku nr 4 do SWZ i zobowiązujemy się, w przypadku wyboru naszej oferty, do zawarcia umowy zgodnej z niniejszą ofertą, na warunkach w nich określonych.</w:t>
      </w:r>
    </w:p>
    <w:p w14:paraId="1C8B14C8" w14:textId="77777777" w:rsidR="00791C92" w:rsidRPr="00F706DE" w:rsidRDefault="00E27CF0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F706DE">
        <w:rPr>
          <w:rFonts w:ascii="Arial" w:hAnsi="Arial" w:cs="Arial"/>
          <w:sz w:val="22"/>
          <w:szCs w:val="22"/>
          <w:lang w:eastAsia="ar-SA"/>
        </w:rPr>
        <w:lastRenderedPageBreak/>
        <w:t>7</w:t>
      </w:r>
      <w:r w:rsidR="00791C92" w:rsidRPr="00F706DE">
        <w:rPr>
          <w:rFonts w:ascii="Arial" w:hAnsi="Arial" w:cs="Arial"/>
          <w:sz w:val="22"/>
          <w:szCs w:val="22"/>
          <w:lang w:eastAsia="ar-SA"/>
        </w:rPr>
        <w:t>. Oświadczamy, że w cenie naszej oferty zostały uwzględnione wszystkie koszty wykonania  zamówienia.</w:t>
      </w:r>
    </w:p>
    <w:p w14:paraId="1EA8FC7F" w14:textId="77777777" w:rsidR="00791C92" w:rsidRPr="00F706DE" w:rsidRDefault="00791C92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</w:p>
    <w:p w14:paraId="53EB64AF" w14:textId="77777777" w:rsidR="004146B2" w:rsidRPr="00F706DE" w:rsidRDefault="00E27CF0" w:rsidP="004146B2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 w:rsidRPr="00F706DE">
        <w:rPr>
          <w:rFonts w:ascii="Arial" w:hAnsi="Arial" w:cs="Arial"/>
          <w:sz w:val="22"/>
          <w:szCs w:val="22"/>
          <w:lang w:eastAsia="ar-SA"/>
        </w:rPr>
        <w:t>8</w:t>
      </w:r>
      <w:r w:rsidR="00791C92" w:rsidRPr="00F706DE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4146B2" w:rsidRPr="00F706DE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="004146B2" w:rsidRPr="00F706DE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4146B2" w:rsidRPr="00F706DE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14:paraId="08827188" w14:textId="77777777" w:rsidR="004146B2" w:rsidRPr="00F706DE" w:rsidRDefault="004146B2" w:rsidP="004146B2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F706DE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14:paraId="0F4A2DB9" w14:textId="77777777" w:rsidR="004146B2" w:rsidRPr="00F706DE" w:rsidRDefault="004146B2" w:rsidP="004146B2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F706DE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14:paraId="2BC8D857" w14:textId="77777777" w:rsidR="004146B2" w:rsidRPr="00F706DE" w:rsidRDefault="004146B2" w:rsidP="004146B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F706DE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F706DE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14:paraId="53205C0B" w14:textId="77777777" w:rsidR="004146B2" w:rsidRPr="00F706DE" w:rsidRDefault="004146B2" w:rsidP="004146B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</w:p>
    <w:p w14:paraId="1B77F50E" w14:textId="77777777" w:rsidR="004146B2" w:rsidRPr="00F706DE" w:rsidRDefault="004146B2" w:rsidP="004146B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F706DE">
        <w:rPr>
          <w:rFonts w:ascii="Arial" w:hAnsi="Arial" w:cs="Arial"/>
          <w:i/>
          <w:sz w:val="20"/>
          <w:szCs w:val="22"/>
          <w:lang w:eastAsia="ar-SA"/>
        </w:rPr>
        <w:t>(stosowanie do art. 462 ust. 2 ustawy Pzp - jeżeli wykonawca zamierza powierzyć podwykonawcom wykonanie części zamówienia, Zamawiający żąda podania nazw ewentualnych podwykonawców, jeżeli są już znani)</w:t>
      </w:r>
    </w:p>
    <w:p w14:paraId="6400D281" w14:textId="77777777" w:rsidR="004146B2" w:rsidRPr="00F706DE" w:rsidRDefault="004146B2" w:rsidP="004146B2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F706DE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14:paraId="0E989674" w14:textId="77777777" w:rsidR="004146B2" w:rsidRPr="00F706DE" w:rsidRDefault="004146B2" w:rsidP="004146B2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F706DE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14:paraId="0ED08FB9" w14:textId="77777777" w:rsidR="004146B2" w:rsidRPr="00F706DE" w:rsidRDefault="004146B2" w:rsidP="004146B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72266CCB" w14:textId="77777777" w:rsidR="00791C92" w:rsidRPr="00F706DE" w:rsidRDefault="009403A8" w:rsidP="009403A8">
      <w:pPr>
        <w:ind w:left="284" w:hanging="284"/>
        <w:jc w:val="both"/>
        <w:rPr>
          <w:rFonts w:ascii="Arial" w:hAnsi="Arial" w:cs="Arial"/>
          <w:sz w:val="22"/>
        </w:rPr>
      </w:pPr>
      <w:r w:rsidRPr="00F706DE">
        <w:rPr>
          <w:rFonts w:ascii="Arial" w:hAnsi="Arial" w:cs="Arial"/>
          <w:sz w:val="22"/>
        </w:rPr>
        <w:t xml:space="preserve">9. </w:t>
      </w:r>
      <w:r w:rsidR="00791C92" w:rsidRPr="00F706DE">
        <w:rPr>
          <w:rFonts w:ascii="Arial" w:hAnsi="Arial" w:cs="Arial"/>
          <w:sz w:val="22"/>
        </w:rPr>
        <w:t>Oświadczam, że wypełniłem obowiązki informacyjne przewidziane w art. 13 lub art. 14 RODO</w:t>
      </w:r>
      <w:r w:rsidR="00791C92" w:rsidRPr="00F706DE">
        <w:rPr>
          <w:rFonts w:ascii="Arial" w:hAnsi="Arial" w:cs="Arial"/>
          <w:sz w:val="22"/>
          <w:vertAlign w:val="superscript"/>
        </w:rPr>
        <w:t>1)</w:t>
      </w:r>
      <w:r w:rsidR="00791C92" w:rsidRPr="00F706DE">
        <w:rPr>
          <w:rFonts w:ascii="Arial" w:hAnsi="Arial" w:cs="Arial"/>
          <w:sz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4728979D" w14:textId="77777777" w:rsidR="00791C92" w:rsidRPr="00F706DE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F706DE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F706DE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24D1AD9" w14:textId="77777777" w:rsidR="00EB4849" w:rsidRPr="00F706DE" w:rsidRDefault="00EB4849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14:paraId="530BC2E2" w14:textId="77777777" w:rsidR="00791C92" w:rsidRPr="00F706DE" w:rsidRDefault="00791C92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F706DE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14:paraId="05403FF5" w14:textId="77777777" w:rsidR="001E6CE8" w:rsidRPr="00F706DE" w:rsidRDefault="001E6CE8" w:rsidP="00791C92">
      <w:pPr>
        <w:ind w:left="425" w:firstLine="283"/>
        <w:jc w:val="center"/>
        <w:rPr>
          <w:rFonts w:ascii="Arial" w:hAnsi="Arial" w:cs="Arial"/>
          <w:b/>
          <w:sz w:val="22"/>
          <w:szCs w:val="22"/>
        </w:rPr>
      </w:pPr>
    </w:p>
    <w:p w14:paraId="0CE2440B" w14:textId="77777777" w:rsidR="00791C92" w:rsidRPr="00F706DE" w:rsidRDefault="00791C92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 w:rsidRPr="00F706DE">
        <w:rPr>
          <w:rFonts w:ascii="Arial" w:hAnsi="Arial" w:cs="Arial"/>
          <w:sz w:val="22"/>
          <w:szCs w:val="22"/>
          <w:lang w:eastAsia="ar-SA"/>
        </w:rPr>
        <w:t>1</w:t>
      </w:r>
      <w:r w:rsidR="009403A8" w:rsidRPr="00F706DE">
        <w:rPr>
          <w:rFonts w:ascii="Arial" w:hAnsi="Arial" w:cs="Arial"/>
          <w:sz w:val="22"/>
          <w:szCs w:val="22"/>
          <w:lang w:eastAsia="ar-SA"/>
        </w:rPr>
        <w:t>0</w:t>
      </w:r>
      <w:r w:rsidRPr="00F706DE">
        <w:rPr>
          <w:rFonts w:ascii="Arial" w:hAnsi="Arial" w:cs="Arial"/>
          <w:sz w:val="22"/>
          <w:szCs w:val="22"/>
          <w:lang w:eastAsia="ar-SA"/>
        </w:rPr>
        <w:t>.  Integralną częścią oferty są:</w:t>
      </w:r>
    </w:p>
    <w:p w14:paraId="5F5909A6" w14:textId="77777777" w:rsidR="00791C92" w:rsidRPr="00F706DE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F706DE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14:paraId="75D41339" w14:textId="77777777" w:rsidR="00791C92" w:rsidRPr="00F706DE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F706DE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14:paraId="63F25D74" w14:textId="77777777" w:rsidR="00791C92" w:rsidRPr="00F706DE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  <w:r w:rsidRPr="00F706DE">
        <w:rPr>
          <w:rFonts w:ascii="Arial" w:hAnsi="Arial" w:cs="Arial"/>
          <w:sz w:val="22"/>
          <w:szCs w:val="22"/>
          <w:lang w:eastAsia="ar-SA"/>
        </w:rPr>
        <w:t xml:space="preserve">                                           </w:t>
      </w:r>
    </w:p>
    <w:p w14:paraId="63F80CC5" w14:textId="77777777" w:rsidR="00791C92" w:rsidRPr="00F706DE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14:paraId="3E0ED568" w14:textId="77777777" w:rsidR="00791C92" w:rsidRPr="00F706DE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14:paraId="5A1DC993" w14:textId="05AC68C1" w:rsidR="001E6CE8" w:rsidRPr="00F706DE" w:rsidRDefault="001E6CE8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 w:rsidRPr="00F706DE">
        <w:rPr>
          <w:rFonts w:ascii="Arial" w:hAnsi="Arial" w:cs="Arial"/>
          <w:sz w:val="20"/>
          <w:szCs w:val="18"/>
        </w:rPr>
        <w:t>…………………………….. dnia ………………….. 202</w:t>
      </w:r>
      <w:r w:rsidR="003E5731">
        <w:rPr>
          <w:rFonts w:ascii="Arial" w:hAnsi="Arial" w:cs="Arial"/>
          <w:sz w:val="20"/>
          <w:szCs w:val="18"/>
        </w:rPr>
        <w:t>5</w:t>
      </w:r>
      <w:r w:rsidRPr="00F706DE">
        <w:rPr>
          <w:rFonts w:ascii="Arial" w:hAnsi="Arial" w:cs="Arial"/>
          <w:sz w:val="20"/>
          <w:szCs w:val="18"/>
        </w:rPr>
        <w:t xml:space="preserve"> r.</w:t>
      </w:r>
    </w:p>
    <w:p w14:paraId="43CB0197" w14:textId="77777777" w:rsidR="00791C92" w:rsidRPr="007B30CA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14:paraId="5E08DAFD" w14:textId="77777777" w:rsidR="00CA7849" w:rsidRPr="007B30CA" w:rsidRDefault="00CA7849" w:rsidP="001E6CE8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14C613A6" w14:textId="77777777" w:rsidR="00E1634B" w:rsidRPr="007B30CA" w:rsidRDefault="00E1634B" w:rsidP="001E6CE8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0DEC84D3" w14:textId="77777777" w:rsidR="00E1634B" w:rsidRPr="007B30CA" w:rsidRDefault="00E1634B" w:rsidP="001E6CE8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45B04B00" w14:textId="77777777" w:rsidR="00E1634B" w:rsidRPr="007B30CA" w:rsidRDefault="00E1634B" w:rsidP="001E6CE8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173A0942" w14:textId="3BA25338" w:rsidR="00E1634B" w:rsidRDefault="00E1634B" w:rsidP="001E6CE8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5D5F67F4" w14:textId="3023E8F6" w:rsidR="00954DBB" w:rsidRDefault="00954DBB" w:rsidP="001E6CE8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6CACFFBA" w14:textId="43DB8505" w:rsidR="00954DBB" w:rsidRDefault="00954DBB" w:rsidP="001E6CE8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578AF3CC" w14:textId="77777777" w:rsidR="00954DBB" w:rsidRPr="007B30CA" w:rsidRDefault="00954DBB" w:rsidP="001E6CE8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4B7A5039" w14:textId="77777777" w:rsidR="007D177B" w:rsidRPr="00F706DE" w:rsidRDefault="007D177B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2E64723A" w14:textId="77777777" w:rsidR="007D177B" w:rsidRPr="00F706DE" w:rsidRDefault="007D177B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5E7ED48A" w14:textId="77777777" w:rsidR="007D177B" w:rsidRPr="00F706DE" w:rsidRDefault="007D177B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42AC982F" w14:textId="77777777" w:rsidR="00791C92" w:rsidRPr="00F706DE" w:rsidRDefault="00791C92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F706DE">
        <w:rPr>
          <w:rFonts w:ascii="Arial" w:hAnsi="Arial" w:cs="Arial"/>
          <w:i/>
          <w:sz w:val="18"/>
          <w:szCs w:val="18"/>
          <w:u w:val="single"/>
        </w:rPr>
        <w:t>Uwaga:</w:t>
      </w:r>
    </w:p>
    <w:p w14:paraId="72572C0C" w14:textId="77777777" w:rsidR="00791C92" w:rsidRPr="00F706DE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F706DE">
        <w:rPr>
          <w:rFonts w:ascii="Arial" w:hAnsi="Arial" w:cs="Arial"/>
          <w:sz w:val="18"/>
          <w:szCs w:val="18"/>
        </w:rPr>
        <w:t>* niewłaściwe skreślić</w:t>
      </w:r>
    </w:p>
    <w:p w14:paraId="1541B48F" w14:textId="77777777" w:rsidR="00791C92" w:rsidRPr="00F706DE" w:rsidRDefault="00791C92" w:rsidP="00791C92">
      <w:pPr>
        <w:rPr>
          <w:rFonts w:ascii="Arial" w:hAnsi="Arial" w:cs="Arial"/>
          <w:sz w:val="18"/>
          <w:szCs w:val="18"/>
        </w:rPr>
      </w:pPr>
      <w:r w:rsidRPr="00F706DE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F706DE">
        <w:rPr>
          <w:rFonts w:ascii="Arial" w:hAnsi="Arial" w:cs="Arial"/>
          <w:sz w:val="18"/>
          <w:szCs w:val="18"/>
        </w:rPr>
        <w:t>wypełnić jeżeli dotyczy</w:t>
      </w:r>
    </w:p>
    <w:p w14:paraId="14B89084" w14:textId="77777777" w:rsidR="00791C92" w:rsidRPr="00F706DE" w:rsidRDefault="00791C92" w:rsidP="00791C9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F706DE">
        <w:rPr>
          <w:rFonts w:ascii="Arial" w:hAnsi="Arial" w:cs="Arial"/>
          <w:sz w:val="18"/>
          <w:szCs w:val="18"/>
        </w:rPr>
        <w:t xml:space="preserve">*** </w:t>
      </w:r>
      <w:r w:rsidRPr="00F706DE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14:paraId="078CE522" w14:textId="77777777" w:rsidR="00791C92" w:rsidRPr="00F706DE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F706DE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F706DE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F706DE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F706DE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F706DE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F706DE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433F0046" w14:textId="77777777" w:rsidR="00791C92" w:rsidRPr="00F706DE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F706DE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F706DE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F706DE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F706DE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F706DE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F706DE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62FA5CBD" w14:textId="77777777" w:rsidR="00791C92" w:rsidRPr="00F706DE" w:rsidRDefault="00791C92" w:rsidP="00791C92">
      <w:pPr>
        <w:ind w:left="284"/>
        <w:jc w:val="both"/>
        <w:rPr>
          <w:rFonts w:ascii="Arial" w:hAnsi="Arial" w:cs="Arial"/>
          <w:sz w:val="22"/>
          <w:szCs w:val="22"/>
        </w:rPr>
      </w:pPr>
      <w:r w:rsidRPr="00F706DE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F706DE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F706DE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F706DE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F706DE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F706DE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F706DE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F706DE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F706DE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F706DE">
        <w:rPr>
          <w:rFonts w:ascii="Arial" w:eastAsia="Calibri" w:hAnsi="Arial" w:cs="Arial"/>
          <w:sz w:val="18"/>
          <w:szCs w:val="18"/>
          <w:lang w:eastAsia="en-GB"/>
        </w:rPr>
        <w:t>.</w:t>
      </w:r>
      <w:r w:rsidRPr="00F706DE">
        <w:rPr>
          <w:rFonts w:ascii="Arial" w:hAnsi="Arial" w:cs="Arial"/>
          <w:sz w:val="22"/>
          <w:szCs w:val="22"/>
        </w:rPr>
        <w:t xml:space="preserve">  </w:t>
      </w:r>
    </w:p>
    <w:p w14:paraId="39C49A4C" w14:textId="5C28DC99" w:rsidR="00791C92" w:rsidRDefault="00791C92" w:rsidP="00791C92">
      <w:pPr>
        <w:ind w:left="284"/>
        <w:jc w:val="both"/>
        <w:rPr>
          <w:rFonts w:ascii="Arial" w:hAnsi="Arial" w:cs="Arial"/>
          <w:sz w:val="18"/>
          <w:szCs w:val="18"/>
        </w:rPr>
      </w:pPr>
    </w:p>
    <w:p w14:paraId="26A3D2BE" w14:textId="75D891D8" w:rsidR="00220744" w:rsidRDefault="00220744" w:rsidP="00791C92">
      <w:pPr>
        <w:ind w:left="284"/>
        <w:jc w:val="both"/>
        <w:rPr>
          <w:rFonts w:ascii="Arial" w:hAnsi="Arial" w:cs="Arial"/>
          <w:sz w:val="18"/>
          <w:szCs w:val="18"/>
        </w:rPr>
      </w:pPr>
    </w:p>
    <w:p w14:paraId="53BC067C" w14:textId="77777777" w:rsidR="00220744" w:rsidRPr="00220744" w:rsidRDefault="00220744" w:rsidP="00220744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220744">
        <w:rPr>
          <w:rFonts w:ascii="Arial" w:hAnsi="Arial" w:cs="Arial"/>
          <w:i/>
          <w:sz w:val="18"/>
          <w:szCs w:val="18"/>
          <w:u w:val="single"/>
        </w:rPr>
        <w:t>Informacja dla Wykonawcy:</w:t>
      </w:r>
    </w:p>
    <w:p w14:paraId="6F51A8F2" w14:textId="77777777" w:rsidR="00220744" w:rsidRPr="00220744" w:rsidRDefault="00220744" w:rsidP="00220744">
      <w:pPr>
        <w:suppressAutoHyphens/>
        <w:ind w:right="-1"/>
        <w:jc w:val="both"/>
        <w:rPr>
          <w:rFonts w:ascii="Arial" w:hAnsi="Arial" w:cs="Arial"/>
          <w:i/>
          <w:sz w:val="18"/>
          <w:szCs w:val="18"/>
        </w:rPr>
      </w:pPr>
      <w:r w:rsidRPr="00220744">
        <w:rPr>
          <w:rFonts w:ascii="Arial" w:hAnsi="Arial" w:cs="Arial"/>
          <w:i/>
          <w:sz w:val="18"/>
          <w:szCs w:val="18"/>
        </w:rPr>
        <w:t>Formularz oferty musi być opatrzony przez osobę lub osoby uprawnione do reprezentowania Wykonawcy kwalifikowanym podpisem elektronicznym i przekazany Zamawiającemu wraz z dokumentem (-ami) potwierdzającymi prawo do reprezentacji Wykonawcy przez osobę podpisującą ofertę.</w:t>
      </w:r>
    </w:p>
    <w:p w14:paraId="2ACB4D51" w14:textId="77777777" w:rsidR="00220744" w:rsidRPr="00220744" w:rsidRDefault="00220744" w:rsidP="00220744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14:paraId="35E15E8F" w14:textId="21F56A7E" w:rsidR="00220744" w:rsidRDefault="00220744" w:rsidP="00791C92">
      <w:pPr>
        <w:ind w:left="284"/>
        <w:jc w:val="both"/>
        <w:rPr>
          <w:rFonts w:ascii="Arial" w:hAnsi="Arial" w:cs="Arial"/>
          <w:sz w:val="18"/>
          <w:szCs w:val="18"/>
        </w:rPr>
      </w:pPr>
    </w:p>
    <w:sectPr w:rsidR="00220744" w:rsidSect="00EB4849">
      <w:headerReference w:type="default" r:id="rId9"/>
      <w:footerReference w:type="even" r:id="rId10"/>
      <w:footerReference w:type="default" r:id="rId11"/>
      <w:pgSz w:w="11906" w:h="16838"/>
      <w:pgMar w:top="568" w:right="1077" w:bottom="993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903812" w14:textId="77777777" w:rsidR="000A7FD1" w:rsidRDefault="000A7FD1">
      <w:r>
        <w:separator/>
      </w:r>
    </w:p>
  </w:endnote>
  <w:endnote w:type="continuationSeparator" w:id="0">
    <w:p w14:paraId="63D7AFA2" w14:textId="77777777"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671110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0067CFC" w14:textId="77777777"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A6532A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14:paraId="4BD11F11" w14:textId="77777777"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44800E" w14:textId="77777777" w:rsidR="000A7FD1" w:rsidRDefault="000A7FD1">
      <w:r>
        <w:separator/>
      </w:r>
    </w:p>
  </w:footnote>
  <w:footnote w:type="continuationSeparator" w:id="0">
    <w:p w14:paraId="505FF074" w14:textId="77777777"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5C6E8D" w14:textId="792A1EB7" w:rsidR="00633E56" w:rsidRPr="006F03FC" w:rsidRDefault="006F03FC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6F03FC">
      <w:rPr>
        <w:rFonts w:ascii="Arial" w:hAnsi="Arial" w:cs="Arial"/>
        <w:i/>
        <w:sz w:val="20"/>
      </w:rPr>
      <w:t>ZP</w:t>
    </w:r>
    <w:r w:rsidR="00F706DE">
      <w:rPr>
        <w:rFonts w:ascii="Arial" w:hAnsi="Arial" w:cs="Arial"/>
        <w:i/>
        <w:sz w:val="20"/>
      </w:rPr>
      <w:t>3/</w:t>
    </w:r>
    <w:r w:rsidR="003E5731">
      <w:rPr>
        <w:rFonts w:ascii="Arial" w:hAnsi="Arial" w:cs="Arial"/>
        <w:i/>
        <w:sz w:val="20"/>
      </w:rPr>
      <w:t>5825</w:t>
    </w:r>
    <w:r w:rsidR="00F706DE">
      <w:rPr>
        <w:rFonts w:ascii="Arial" w:hAnsi="Arial" w:cs="Arial"/>
        <w:i/>
        <w:sz w:val="20"/>
      </w:rPr>
      <w:t>/2</w:t>
    </w:r>
    <w:r w:rsidR="003E5731">
      <w:rPr>
        <w:rFonts w:ascii="Arial" w:hAnsi="Arial" w:cs="Arial"/>
        <w:i/>
        <w:sz w:val="20"/>
      </w:rPr>
      <w:t>5</w:t>
    </w:r>
  </w:p>
  <w:p w14:paraId="4E09D7F6" w14:textId="77777777"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CE687F"/>
    <w:multiLevelType w:val="hybridMultilevel"/>
    <w:tmpl w:val="AA74D77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 w15:restartNumberingAfterBreak="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3" w15:restartNumberingAfterBreak="0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 w15:restartNumberingAfterBreak="0">
    <w:nsid w:val="1CB04081"/>
    <w:multiLevelType w:val="hybridMultilevel"/>
    <w:tmpl w:val="75F46FB2"/>
    <w:lvl w:ilvl="0" w:tplc="04150011">
      <w:start w:val="1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5491A87"/>
    <w:multiLevelType w:val="hybridMultilevel"/>
    <w:tmpl w:val="B7EA2FF4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7" w15:restartNumberingAfterBreak="0">
    <w:nsid w:val="34000F52"/>
    <w:multiLevelType w:val="hybridMultilevel"/>
    <w:tmpl w:val="E2B8327C"/>
    <w:lvl w:ilvl="0" w:tplc="9C04D9AA">
      <w:start w:val="9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62E4BB7"/>
    <w:multiLevelType w:val="hybridMultilevel"/>
    <w:tmpl w:val="EF3ECDBC"/>
    <w:lvl w:ilvl="0" w:tplc="C9BCA6FE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9" w15:restartNumberingAfterBreak="0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31" w15:restartNumberingAfterBreak="0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3" w15:restartNumberingAfterBreak="0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34" w15:restartNumberingAfterBreak="0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7" w15:restartNumberingAfterBreak="0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 w15:restartNumberingAfterBreak="0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AE51077"/>
    <w:multiLevelType w:val="hybridMultilevel"/>
    <w:tmpl w:val="70028A12"/>
    <w:lvl w:ilvl="0" w:tplc="74E87A1E">
      <w:start w:val="1"/>
      <w:numFmt w:val="lowerLetter"/>
      <w:lvlText w:val="%1)"/>
      <w:lvlJc w:val="left"/>
      <w:pPr>
        <w:ind w:left="644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51" w15:restartNumberingAfterBreak="0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52" w15:restartNumberingAfterBreak="0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2125154010">
    <w:abstractNumId w:val="2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62752144">
    <w:abstractNumId w:val="17"/>
  </w:num>
  <w:num w:numId="3" w16cid:durableId="410467239">
    <w:abstractNumId w:val="12"/>
  </w:num>
  <w:num w:numId="4" w16cid:durableId="857550119">
    <w:abstractNumId w:val="12"/>
  </w:num>
  <w:num w:numId="5" w16cid:durableId="849179592">
    <w:abstractNumId w:val="10"/>
  </w:num>
  <w:num w:numId="6" w16cid:durableId="2122988007">
    <w:abstractNumId w:val="37"/>
  </w:num>
  <w:num w:numId="7" w16cid:durableId="978539465">
    <w:abstractNumId w:val="51"/>
  </w:num>
  <w:num w:numId="8" w16cid:durableId="1549685943">
    <w:abstractNumId w:val="36"/>
  </w:num>
  <w:num w:numId="9" w16cid:durableId="152645849">
    <w:abstractNumId w:val="36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 w16cid:durableId="1232157380">
    <w:abstractNumId w:val="39"/>
  </w:num>
  <w:num w:numId="11" w16cid:durableId="1829903882">
    <w:abstractNumId w:val="4"/>
  </w:num>
  <w:num w:numId="12" w16cid:durableId="1023676883">
    <w:abstractNumId w:val="46"/>
  </w:num>
  <w:num w:numId="13" w16cid:durableId="104321414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13875317">
    <w:abstractNumId w:val="6"/>
  </w:num>
  <w:num w:numId="15" w16cid:durableId="1203445850">
    <w:abstractNumId w:val="32"/>
  </w:num>
  <w:num w:numId="16" w16cid:durableId="602110305">
    <w:abstractNumId w:val="16"/>
  </w:num>
  <w:num w:numId="17" w16cid:durableId="1007099600">
    <w:abstractNumId w:val="19"/>
  </w:num>
  <w:num w:numId="18" w16cid:durableId="1191575726">
    <w:abstractNumId w:val="8"/>
  </w:num>
  <w:num w:numId="19" w16cid:durableId="1176844575">
    <w:abstractNumId w:val="33"/>
  </w:num>
  <w:num w:numId="20" w16cid:durableId="890843912">
    <w:abstractNumId w:val="30"/>
  </w:num>
  <w:num w:numId="21" w16cid:durableId="832259348">
    <w:abstractNumId w:val="50"/>
  </w:num>
  <w:num w:numId="22" w16cid:durableId="59643174">
    <w:abstractNumId w:val="15"/>
  </w:num>
  <w:num w:numId="23" w16cid:durableId="489903261">
    <w:abstractNumId w:val="11"/>
  </w:num>
  <w:num w:numId="24" w16cid:durableId="1543589531">
    <w:abstractNumId w:val="48"/>
  </w:num>
  <w:num w:numId="25" w16cid:durableId="304509891">
    <w:abstractNumId w:val="42"/>
  </w:num>
  <w:num w:numId="26" w16cid:durableId="119300884">
    <w:abstractNumId w:val="35"/>
  </w:num>
  <w:num w:numId="27" w16cid:durableId="891113887">
    <w:abstractNumId w:val="29"/>
  </w:num>
  <w:num w:numId="28" w16cid:durableId="1898664425">
    <w:abstractNumId w:val="45"/>
  </w:num>
  <w:num w:numId="29" w16cid:durableId="124549211">
    <w:abstractNumId w:val="52"/>
  </w:num>
  <w:num w:numId="30" w16cid:durableId="1258442523">
    <w:abstractNumId w:val="9"/>
  </w:num>
  <w:num w:numId="31" w16cid:durableId="437725474">
    <w:abstractNumId w:val="13"/>
  </w:num>
  <w:num w:numId="32" w16cid:durableId="1469932831">
    <w:abstractNumId w:val="41"/>
  </w:num>
  <w:num w:numId="33" w16cid:durableId="860632538">
    <w:abstractNumId w:val="22"/>
  </w:num>
  <w:num w:numId="34" w16cid:durableId="1889412635">
    <w:abstractNumId w:val="7"/>
  </w:num>
  <w:num w:numId="35" w16cid:durableId="2048798326">
    <w:abstractNumId w:val="40"/>
  </w:num>
  <w:num w:numId="36" w16cid:durableId="89591812">
    <w:abstractNumId w:val="49"/>
  </w:num>
  <w:num w:numId="37" w16cid:durableId="1985312557">
    <w:abstractNumId w:val="38"/>
  </w:num>
  <w:num w:numId="38" w16cid:durableId="2021547166">
    <w:abstractNumId w:val="53"/>
  </w:num>
  <w:num w:numId="39" w16cid:durableId="1193491645">
    <w:abstractNumId w:val="34"/>
  </w:num>
  <w:num w:numId="40" w16cid:durableId="1542666820">
    <w:abstractNumId w:val="18"/>
  </w:num>
  <w:num w:numId="41" w16cid:durableId="2077437863">
    <w:abstractNumId w:val="3"/>
  </w:num>
  <w:num w:numId="42" w16cid:durableId="1843659089">
    <w:abstractNumId w:val="24"/>
  </w:num>
  <w:num w:numId="43" w16cid:durableId="1160462465">
    <w:abstractNumId w:val="23"/>
  </w:num>
  <w:num w:numId="44" w16cid:durableId="570315477">
    <w:abstractNumId w:val="25"/>
  </w:num>
  <w:num w:numId="45" w16cid:durableId="387075644">
    <w:abstractNumId w:val="5"/>
  </w:num>
  <w:num w:numId="46" w16cid:durableId="1454250494">
    <w:abstractNumId w:val="20"/>
  </w:num>
  <w:num w:numId="47" w16cid:durableId="1060321566">
    <w:abstractNumId w:val="27"/>
  </w:num>
  <w:num w:numId="48" w16cid:durableId="1153571033">
    <w:abstractNumId w:val="21"/>
  </w:num>
  <w:num w:numId="49" w16cid:durableId="866484198">
    <w:abstractNumId w:val="44"/>
  </w:num>
  <w:num w:numId="50" w16cid:durableId="1406730436">
    <w:abstractNumId w:val="43"/>
  </w:num>
  <w:num w:numId="51" w16cid:durableId="166479537">
    <w:abstractNumId w:val="54"/>
  </w:num>
  <w:num w:numId="52" w16cid:durableId="1637832956">
    <w:abstractNumId w:val="14"/>
  </w:num>
  <w:num w:numId="53" w16cid:durableId="1825197572">
    <w:abstractNumId w:val="47"/>
  </w:num>
  <w:num w:numId="54" w16cid:durableId="2054769704">
    <w:abstractNumId w:val="28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105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3F6B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1E0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0ECD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2F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17BF"/>
    <w:rsid w:val="001431F4"/>
    <w:rsid w:val="0014679B"/>
    <w:rsid w:val="00146C0A"/>
    <w:rsid w:val="00146E5F"/>
    <w:rsid w:val="00147A2F"/>
    <w:rsid w:val="001501C9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77573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6FDC"/>
    <w:rsid w:val="002170EC"/>
    <w:rsid w:val="00220744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145"/>
    <w:rsid w:val="002B7E6A"/>
    <w:rsid w:val="002C15EA"/>
    <w:rsid w:val="002C1E96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36B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4F21"/>
    <w:rsid w:val="00335C4A"/>
    <w:rsid w:val="003362D2"/>
    <w:rsid w:val="00337239"/>
    <w:rsid w:val="00337710"/>
    <w:rsid w:val="00337A17"/>
    <w:rsid w:val="00340C6E"/>
    <w:rsid w:val="00340C8E"/>
    <w:rsid w:val="00341936"/>
    <w:rsid w:val="00342983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15D6"/>
    <w:rsid w:val="003C1DF6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567"/>
    <w:rsid w:val="003E2873"/>
    <w:rsid w:val="003E2C36"/>
    <w:rsid w:val="003E3018"/>
    <w:rsid w:val="003E4253"/>
    <w:rsid w:val="003E4D08"/>
    <w:rsid w:val="003E5731"/>
    <w:rsid w:val="003E632A"/>
    <w:rsid w:val="003E685D"/>
    <w:rsid w:val="003E6F31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6640"/>
    <w:rsid w:val="004279DD"/>
    <w:rsid w:val="00427B96"/>
    <w:rsid w:val="00430244"/>
    <w:rsid w:val="0043099D"/>
    <w:rsid w:val="00430EEB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B3E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179F"/>
    <w:rsid w:val="0050212F"/>
    <w:rsid w:val="00504832"/>
    <w:rsid w:val="00507662"/>
    <w:rsid w:val="00511CA8"/>
    <w:rsid w:val="0051234E"/>
    <w:rsid w:val="00513DDB"/>
    <w:rsid w:val="00516101"/>
    <w:rsid w:val="00516969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5FC8"/>
    <w:rsid w:val="0052621D"/>
    <w:rsid w:val="00530771"/>
    <w:rsid w:val="00530C7E"/>
    <w:rsid w:val="00532092"/>
    <w:rsid w:val="00533A9C"/>
    <w:rsid w:val="00533E18"/>
    <w:rsid w:val="00535A90"/>
    <w:rsid w:val="00535D4A"/>
    <w:rsid w:val="00536DFF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96770"/>
    <w:rsid w:val="005A01FE"/>
    <w:rsid w:val="005A1ECB"/>
    <w:rsid w:val="005A4ED2"/>
    <w:rsid w:val="005A69E1"/>
    <w:rsid w:val="005A7B29"/>
    <w:rsid w:val="005B04EB"/>
    <w:rsid w:val="005B1651"/>
    <w:rsid w:val="005B1720"/>
    <w:rsid w:val="005B3E0E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2C06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7A3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3D0D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59A"/>
    <w:rsid w:val="006D19BC"/>
    <w:rsid w:val="006D2652"/>
    <w:rsid w:val="006D32CB"/>
    <w:rsid w:val="006D53A6"/>
    <w:rsid w:val="006D630E"/>
    <w:rsid w:val="006D677C"/>
    <w:rsid w:val="006D6ABE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3F05"/>
    <w:rsid w:val="006F6852"/>
    <w:rsid w:val="006F7787"/>
    <w:rsid w:val="006F7D8B"/>
    <w:rsid w:val="00702EDD"/>
    <w:rsid w:val="00702F1E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30CA"/>
    <w:rsid w:val="007B448E"/>
    <w:rsid w:val="007B5756"/>
    <w:rsid w:val="007B6333"/>
    <w:rsid w:val="007C1F02"/>
    <w:rsid w:val="007C3EB1"/>
    <w:rsid w:val="007C636D"/>
    <w:rsid w:val="007C67CE"/>
    <w:rsid w:val="007C67F9"/>
    <w:rsid w:val="007C7ABB"/>
    <w:rsid w:val="007D177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3667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075"/>
    <w:rsid w:val="00843C4E"/>
    <w:rsid w:val="0084716F"/>
    <w:rsid w:val="0084758F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577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DBB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97329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2610C"/>
    <w:rsid w:val="00C30493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073"/>
    <w:rsid w:val="00D744EF"/>
    <w:rsid w:val="00D7535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14A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C6ED9"/>
    <w:rsid w:val="00DD0A61"/>
    <w:rsid w:val="00DD11B8"/>
    <w:rsid w:val="00DD2428"/>
    <w:rsid w:val="00DD3135"/>
    <w:rsid w:val="00DD39FB"/>
    <w:rsid w:val="00DD4DF2"/>
    <w:rsid w:val="00DD5A11"/>
    <w:rsid w:val="00DD6DE0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5DB8"/>
    <w:rsid w:val="00E1634B"/>
    <w:rsid w:val="00E16726"/>
    <w:rsid w:val="00E16B8C"/>
    <w:rsid w:val="00E210D4"/>
    <w:rsid w:val="00E23657"/>
    <w:rsid w:val="00E23809"/>
    <w:rsid w:val="00E24D19"/>
    <w:rsid w:val="00E25474"/>
    <w:rsid w:val="00E27CF0"/>
    <w:rsid w:val="00E349DB"/>
    <w:rsid w:val="00E362DD"/>
    <w:rsid w:val="00E36D54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1F3A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849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52D4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302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2E6F"/>
    <w:rsid w:val="00F13416"/>
    <w:rsid w:val="00F15633"/>
    <w:rsid w:val="00F1747E"/>
    <w:rsid w:val="00F20FBD"/>
    <w:rsid w:val="00F21597"/>
    <w:rsid w:val="00F21B4B"/>
    <w:rsid w:val="00F223A8"/>
    <w:rsid w:val="00F22437"/>
    <w:rsid w:val="00F22598"/>
    <w:rsid w:val="00F22829"/>
    <w:rsid w:val="00F22BF3"/>
    <w:rsid w:val="00F22DAC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06DE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06F7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0593"/>
    <o:shapelayout v:ext="edit">
      <o:idmap v:ext="edit" data="1"/>
    </o:shapelayout>
  </w:shapeDefaults>
  <w:decimalSymbol w:val=","/>
  <w:listSeparator w:val=";"/>
  <w14:docId w14:val="13D7E158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  <w:style w:type="character" w:styleId="Odwoaniedokomentarza">
    <w:name w:val="annotation reference"/>
    <w:basedOn w:val="Domylnaczcionkaakapitu"/>
    <w:uiPriority w:val="99"/>
    <w:semiHidden/>
    <w:unhideWhenUsed/>
    <w:rsid w:val="00E27CF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27CF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27C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EF4F68-FEB4-4E1A-862C-10B798876F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3</Pages>
  <Words>1336</Words>
  <Characters>8022</Characters>
  <Application>Microsoft Office Word</Application>
  <DocSecurity>0</DocSecurity>
  <Lines>66</Lines>
  <Paragraphs>18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9340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Alicja Bemowicz</cp:lastModifiedBy>
  <cp:revision>151</cp:revision>
  <cp:lastPrinted>2019-01-21T07:30:00Z</cp:lastPrinted>
  <dcterms:created xsi:type="dcterms:W3CDTF">2020-05-11T08:30:00Z</dcterms:created>
  <dcterms:modified xsi:type="dcterms:W3CDTF">2025-09-08T11:43:00Z</dcterms:modified>
</cp:coreProperties>
</file>