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045DC" w14:textId="77777777" w:rsidR="00791C92" w:rsidRPr="008C2567" w:rsidRDefault="003C7F52" w:rsidP="00791C92">
      <w:pPr>
        <w:ind w:left="5664" w:firstLine="708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</w:rPr>
        <w:t xml:space="preserve">         </w:t>
      </w:r>
      <w:r w:rsidR="008C2567" w:rsidRPr="008C2567">
        <w:rPr>
          <w:rFonts w:ascii="Arial" w:hAnsi="Arial" w:cs="Arial"/>
          <w:sz w:val="22"/>
        </w:rPr>
        <w:t xml:space="preserve">Załącznik nr 1 do </w:t>
      </w:r>
      <w:r>
        <w:rPr>
          <w:rFonts w:ascii="Arial" w:hAnsi="Arial" w:cs="Arial"/>
          <w:sz w:val="22"/>
        </w:rPr>
        <w:t>zaproszenia</w:t>
      </w:r>
    </w:p>
    <w:p w14:paraId="6CF4B67A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030950F3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177319AD" w14:textId="77777777" w:rsidR="00791C92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35ACB973" w14:textId="77777777" w:rsidR="003C7F52" w:rsidRPr="003C0ACB" w:rsidRDefault="003C7F52" w:rsidP="003C7F52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3E5332B7" w14:textId="77777777" w:rsidR="003C7F52" w:rsidRPr="008C2567" w:rsidRDefault="003C7F5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</w:p>
    <w:p w14:paraId="18CD6A54" w14:textId="77777777" w:rsidR="00CA7849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  <w:vertAlign w:val="superscript"/>
        </w:rPr>
      </w:pPr>
    </w:p>
    <w:p w14:paraId="1B74D5CF" w14:textId="77777777" w:rsidR="00791C92" w:rsidRPr="001A7118" w:rsidRDefault="001A7118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C3B3000" w14:textId="77777777"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5AD6CFB" w14:textId="77777777" w:rsidR="0049123E" w:rsidRPr="001A7118" w:rsidRDefault="0049123E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593AB21F" w14:textId="77777777"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3BD04067" w14:textId="77777777"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F4393E6" w14:textId="77777777"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E8DA849" w14:textId="77777777" w:rsidR="004B4ED4" w:rsidRDefault="004B4ED4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3B7DC82B" w14:textId="77777777" w:rsidR="003C7F52" w:rsidRDefault="003C7F5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3C0ACB">
        <w:rPr>
          <w:rFonts w:ascii="Arial Narrow" w:eastAsia="Calibri" w:hAnsi="Arial Narrow"/>
          <w:sz w:val="22"/>
          <w:szCs w:val="22"/>
        </w:rPr>
        <w:t>Wykonawca jest małym / średnim przedsiębiorcą?</w:t>
      </w:r>
      <w:r>
        <w:rPr>
          <w:rFonts w:ascii="Arial Narrow" w:eastAsia="Calibri" w:hAnsi="Arial Narrow"/>
          <w:sz w:val="22"/>
          <w:szCs w:val="22"/>
        </w:rPr>
        <w:t xml:space="preserve">     TAK/NIE*</w:t>
      </w:r>
    </w:p>
    <w:p w14:paraId="6374F6AE" w14:textId="77777777" w:rsidR="00CA7849" w:rsidRPr="003C7F52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3C7F52">
        <w:rPr>
          <w:rFonts w:ascii="Arial" w:hAnsi="Arial" w:cs="Arial"/>
          <w:sz w:val="18"/>
          <w:szCs w:val="18"/>
        </w:rPr>
        <w:t xml:space="preserve">                                                 </w:t>
      </w:r>
      <w:r w:rsidRPr="003C7F52">
        <w:rPr>
          <w:rFonts w:ascii="Arial" w:hAnsi="Arial" w:cs="Arial"/>
          <w:i/>
          <w:sz w:val="18"/>
          <w:szCs w:val="18"/>
          <w:u w:val="single"/>
        </w:rPr>
        <w:t>(</w:t>
      </w:r>
      <w:r w:rsidR="003C7F52" w:rsidRPr="003C7F52">
        <w:rPr>
          <w:rFonts w:ascii="Arial" w:hAnsi="Arial" w:cs="Arial"/>
          <w:i/>
          <w:sz w:val="18"/>
          <w:szCs w:val="18"/>
          <w:u w:val="single"/>
        </w:rPr>
        <w:t>*</w:t>
      </w:r>
      <w:r w:rsidRPr="003C7F52">
        <w:rPr>
          <w:rFonts w:ascii="Arial" w:hAnsi="Arial" w:cs="Arial"/>
          <w:i/>
          <w:sz w:val="18"/>
          <w:szCs w:val="18"/>
          <w:u w:val="single"/>
        </w:rPr>
        <w:t>niepotrzebne skreślić).</w:t>
      </w:r>
    </w:p>
    <w:p w14:paraId="192861FB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D439BD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65BDA59F" w14:textId="77777777" w:rsidR="00791C92" w:rsidRPr="009C6803" w:rsidRDefault="00C23857" w:rsidP="009C680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cs="Arial"/>
          <w:sz w:val="22"/>
          <w:szCs w:val="22"/>
        </w:rPr>
        <w:t>1</w:t>
      </w:r>
      <w:r w:rsidRPr="009C6803">
        <w:rPr>
          <w:rFonts w:ascii="Arial Narrow" w:hAnsi="Arial Narrow" w:cs="Arial"/>
          <w:sz w:val="22"/>
          <w:szCs w:val="22"/>
        </w:rPr>
        <w:t>.</w:t>
      </w:r>
      <w:r w:rsidR="00791C92" w:rsidRPr="009C6803">
        <w:rPr>
          <w:rFonts w:ascii="Arial Narrow" w:hAnsi="Arial Narrow" w:cs="Arial"/>
          <w:sz w:val="22"/>
          <w:szCs w:val="22"/>
        </w:rPr>
        <w:t xml:space="preserve"> </w:t>
      </w:r>
      <w:r w:rsidR="009C6803" w:rsidRPr="009C6803">
        <w:rPr>
          <w:rFonts w:ascii="Arial Narrow" w:hAnsi="Arial Narrow"/>
          <w:sz w:val="22"/>
          <w:szCs w:val="22"/>
        </w:rPr>
        <w:t>Nawiązując do ogłoszenia o postępowaniu prowadzonym w trybie zapytania ofertowego na</w:t>
      </w:r>
      <w:r w:rsidR="009C6803" w:rsidRPr="009C6803">
        <w:rPr>
          <w:rFonts w:ascii="Arial" w:hAnsi="Arial" w:cs="Arial"/>
          <w:sz w:val="20"/>
          <w:szCs w:val="20"/>
        </w:rPr>
        <w:t xml:space="preserve"> </w:t>
      </w:r>
      <w:bookmarkStart w:id="0" w:name="_Hlk67513230"/>
      <w:r w:rsidR="009C6803" w:rsidRPr="009C6803">
        <w:rPr>
          <w:rFonts w:ascii="Arial" w:hAnsi="Arial" w:cs="Arial"/>
          <w:b/>
          <w:sz w:val="20"/>
          <w:szCs w:val="20"/>
        </w:rPr>
        <w:t xml:space="preserve">sukcesywną dostawę </w:t>
      </w:r>
      <w:bookmarkEnd w:id="0"/>
      <w:r w:rsidR="009C6803" w:rsidRPr="009C6803">
        <w:rPr>
          <w:rFonts w:ascii="Arial" w:hAnsi="Arial" w:cs="Arial"/>
          <w:b/>
          <w:sz w:val="20"/>
          <w:szCs w:val="20"/>
        </w:rPr>
        <w:t xml:space="preserve"> helu N 5.0 na okres 1 roku  wraz z najmem butli na okres 2 lat oraz transport butli do budynków poszczególnych jednostek</w:t>
      </w:r>
      <w:r w:rsidR="009C6803">
        <w:rPr>
          <w:rFonts w:ascii="Arial" w:hAnsi="Arial" w:cs="Arial"/>
          <w:b/>
          <w:sz w:val="20"/>
          <w:szCs w:val="20"/>
        </w:rPr>
        <w:t>, o</w:t>
      </w:r>
      <w:r w:rsidR="00791C92" w:rsidRPr="009C6803">
        <w:rPr>
          <w:rFonts w:ascii="Arial Narrow" w:hAnsi="Arial Narrow" w:cs="Arial"/>
          <w:sz w:val="22"/>
          <w:szCs w:val="22"/>
        </w:rPr>
        <w:t xml:space="preserve">ferujemy wykonanie przedmiotu zamówienia </w:t>
      </w:r>
      <w:r w:rsidR="00791C92" w:rsidRPr="009C6803">
        <w:rPr>
          <w:rFonts w:ascii="Arial Narrow" w:hAnsi="Arial Narrow" w:cs="Arial"/>
          <w:bCs/>
          <w:sz w:val="22"/>
          <w:szCs w:val="22"/>
        </w:rPr>
        <w:t>za cenę</w:t>
      </w:r>
      <w:r w:rsidR="00791C92" w:rsidRPr="009C6803">
        <w:rPr>
          <w:rFonts w:ascii="Arial Narrow" w:hAnsi="Arial Narrow" w:cs="Arial"/>
          <w:sz w:val="22"/>
          <w:szCs w:val="22"/>
        </w:rPr>
        <w:t>:</w:t>
      </w:r>
    </w:p>
    <w:p w14:paraId="3787B8E7" w14:textId="77777777" w:rsidR="00CF0C38" w:rsidRPr="009C6803" w:rsidRDefault="00CF0C38" w:rsidP="00CF0C38">
      <w:pPr>
        <w:jc w:val="both"/>
        <w:rPr>
          <w:rFonts w:ascii="Arial Narrow" w:hAnsi="Arial Narrow"/>
          <w:b/>
          <w:bCs/>
          <w:color w:val="FF0000"/>
        </w:rPr>
      </w:pPr>
    </w:p>
    <w:p w14:paraId="6CCD3E39" w14:textId="77777777" w:rsidR="00791C92" w:rsidRPr="009C6803" w:rsidRDefault="00791C92" w:rsidP="00791C92">
      <w:pPr>
        <w:spacing w:line="360" w:lineRule="auto"/>
        <w:ind w:right="-1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/>
          <w:bCs/>
          <w:sz w:val="22"/>
          <w:szCs w:val="22"/>
        </w:rPr>
        <w:t>Razem  brutto</w:t>
      </w:r>
      <w:r w:rsidRPr="009C6803">
        <w:rPr>
          <w:rFonts w:ascii="Arial Narrow" w:hAnsi="Arial Narrow" w:cs="Arial"/>
          <w:bCs/>
          <w:sz w:val="22"/>
          <w:szCs w:val="22"/>
        </w:rPr>
        <w:t>:    ....................................zł,</w:t>
      </w:r>
    </w:p>
    <w:p w14:paraId="18D8F56A" w14:textId="77777777" w:rsidR="00791C92" w:rsidRPr="009C6803" w:rsidRDefault="00791C92" w:rsidP="00791C92">
      <w:pPr>
        <w:spacing w:line="360" w:lineRule="auto"/>
        <w:ind w:left="284" w:right="-1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64B9BC7" w14:textId="77777777" w:rsidR="007E2FC7" w:rsidRPr="009C6803" w:rsidRDefault="007E2FC7" w:rsidP="007E2FC7">
      <w:pPr>
        <w:spacing w:line="360" w:lineRule="auto"/>
        <w:jc w:val="both"/>
        <w:rPr>
          <w:rFonts w:ascii="Arial Narrow" w:hAnsi="Arial Narrow" w:cs="Arial"/>
          <w:sz w:val="22"/>
          <w:szCs w:val="18"/>
        </w:rPr>
      </w:pPr>
      <w:r w:rsidRPr="009C6803">
        <w:rPr>
          <w:rFonts w:ascii="Arial Narrow" w:hAnsi="Arial Narrow" w:cs="Arial"/>
          <w:b/>
          <w:sz w:val="22"/>
          <w:szCs w:val="18"/>
        </w:rPr>
        <w:t>Razem netto</w:t>
      </w:r>
      <w:r w:rsidRPr="009C6803">
        <w:rPr>
          <w:rFonts w:ascii="Arial Narrow" w:hAnsi="Arial Narrow" w:cs="Arial"/>
          <w:sz w:val="22"/>
          <w:szCs w:val="18"/>
        </w:rPr>
        <w:t>: …………….………………………. PLN</w:t>
      </w:r>
    </w:p>
    <w:p w14:paraId="2DA40AF1" w14:textId="77777777" w:rsidR="007E2FC7" w:rsidRPr="009C6803" w:rsidRDefault="007E2FC7" w:rsidP="007E2FC7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9C6803">
        <w:rPr>
          <w:rFonts w:ascii="Arial Narrow" w:hAnsi="Arial Narrow" w:cs="Arial"/>
          <w:sz w:val="22"/>
          <w:szCs w:val="18"/>
        </w:rPr>
        <w:t>stawka podatku VAT ………………….</w:t>
      </w:r>
    </w:p>
    <w:p w14:paraId="09449DBD" w14:textId="0A75B714" w:rsidR="007E2FC7" w:rsidRPr="009C6803" w:rsidRDefault="007E2FC7" w:rsidP="00791C92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9C6803">
        <w:rPr>
          <w:rFonts w:ascii="Arial Narrow" w:hAnsi="Arial Narrow" w:cs="Arial"/>
          <w:b/>
          <w:sz w:val="22"/>
          <w:szCs w:val="22"/>
        </w:rPr>
        <w:t>Termin realizacji zamówienia</w:t>
      </w:r>
      <w:r w:rsidR="009C6803">
        <w:rPr>
          <w:rFonts w:ascii="Arial Narrow" w:hAnsi="Arial Narrow" w:cs="Arial"/>
          <w:b/>
          <w:sz w:val="22"/>
          <w:szCs w:val="22"/>
        </w:rPr>
        <w:t xml:space="preserve"> częściowego</w:t>
      </w:r>
      <w:r w:rsidRPr="009C6803">
        <w:rPr>
          <w:rFonts w:ascii="Arial Narrow" w:hAnsi="Arial Narrow" w:cs="Arial"/>
          <w:sz w:val="22"/>
          <w:szCs w:val="22"/>
        </w:rPr>
        <w:t xml:space="preserve">: </w:t>
      </w:r>
      <w:r w:rsidR="003C7F52" w:rsidRPr="009C6803">
        <w:rPr>
          <w:rFonts w:ascii="Arial Narrow" w:hAnsi="Arial Narrow" w:cs="Arial"/>
          <w:sz w:val="22"/>
          <w:szCs w:val="22"/>
        </w:rPr>
        <w:t xml:space="preserve">do </w:t>
      </w:r>
      <w:r w:rsidR="00DA080A">
        <w:rPr>
          <w:rFonts w:ascii="Arial Narrow" w:hAnsi="Arial Narrow" w:cs="Arial"/>
          <w:sz w:val="22"/>
          <w:szCs w:val="22"/>
        </w:rPr>
        <w:t>3</w:t>
      </w:r>
      <w:r w:rsidR="003C7F52" w:rsidRPr="009C6803">
        <w:rPr>
          <w:rFonts w:ascii="Arial Narrow" w:hAnsi="Arial Narrow" w:cs="Arial"/>
          <w:sz w:val="22"/>
          <w:szCs w:val="22"/>
        </w:rPr>
        <w:t xml:space="preserve"> dni roboczych/ </w:t>
      </w:r>
      <w:r w:rsidRPr="009C6803">
        <w:rPr>
          <w:rFonts w:ascii="Arial Narrow" w:hAnsi="Arial Narrow" w:cs="Arial"/>
          <w:sz w:val="22"/>
          <w:szCs w:val="22"/>
        </w:rPr>
        <w:t>od dnia złożenia zamówienia</w:t>
      </w:r>
    </w:p>
    <w:p w14:paraId="28641B80" w14:textId="77777777" w:rsidR="007E2FC7" w:rsidRPr="009C6803" w:rsidRDefault="007E2FC7" w:rsidP="00791C92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C6803">
        <w:rPr>
          <w:rFonts w:ascii="Arial Narrow" w:hAnsi="Arial Narrow" w:cs="Arial"/>
          <w:b/>
          <w:sz w:val="22"/>
          <w:szCs w:val="22"/>
        </w:rPr>
        <w:t>Termin płatności</w:t>
      </w:r>
      <w:r w:rsidRPr="009C6803">
        <w:rPr>
          <w:rFonts w:ascii="Arial Narrow" w:hAnsi="Arial Narrow" w:cs="Arial"/>
          <w:sz w:val="22"/>
          <w:szCs w:val="22"/>
        </w:rPr>
        <w:t xml:space="preserve">: </w:t>
      </w:r>
      <w:r w:rsidR="003C7F52" w:rsidRPr="009C6803">
        <w:rPr>
          <w:rFonts w:ascii="Arial Narrow" w:hAnsi="Arial Narrow" w:cs="Arial"/>
          <w:sz w:val="22"/>
          <w:szCs w:val="22"/>
        </w:rPr>
        <w:t xml:space="preserve">21 dni  </w:t>
      </w:r>
      <w:r w:rsidRPr="009C6803">
        <w:rPr>
          <w:rFonts w:ascii="Arial Narrow" w:hAnsi="Arial Narrow" w:cs="Arial"/>
          <w:sz w:val="22"/>
          <w:szCs w:val="22"/>
        </w:rPr>
        <w:t xml:space="preserve">od daty dostarczenia prawidłowo wystawionej faktury </w:t>
      </w:r>
    </w:p>
    <w:p w14:paraId="237FCE0D" w14:textId="77777777" w:rsidR="003820DB" w:rsidRDefault="003820DB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14:paraId="79108650" w14:textId="77777777" w:rsidR="00791C92" w:rsidRPr="009C6803" w:rsidRDefault="003C7F52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9C6803">
        <w:rPr>
          <w:rFonts w:ascii="Arial Narrow" w:hAnsi="Arial Narrow" w:cs="Arial"/>
          <w:sz w:val="22"/>
          <w:szCs w:val="22"/>
          <w:lang w:eastAsia="ar-SA"/>
        </w:rPr>
        <w:t>2</w:t>
      </w:r>
      <w:r w:rsidR="00791C92" w:rsidRPr="009C6803">
        <w:rPr>
          <w:rFonts w:ascii="Arial Narrow" w:hAnsi="Arial Narrow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09FD90BE" w14:textId="77777777" w:rsidR="001E6CE8" w:rsidRPr="009C6803" w:rsidRDefault="001E6CE8" w:rsidP="00791C92">
      <w:pPr>
        <w:ind w:left="425" w:firstLine="283"/>
        <w:jc w:val="center"/>
        <w:rPr>
          <w:rFonts w:ascii="Arial Narrow" w:hAnsi="Arial Narrow" w:cs="Arial"/>
          <w:b/>
          <w:color w:val="FF0000"/>
          <w:sz w:val="22"/>
          <w:szCs w:val="22"/>
        </w:rPr>
      </w:pPr>
    </w:p>
    <w:p w14:paraId="5FA68F3B" w14:textId="77777777" w:rsidR="003C7F52" w:rsidRPr="003C0ACB" w:rsidRDefault="003820DB" w:rsidP="003C7F52">
      <w:pPr>
        <w:spacing w:line="360" w:lineRule="auto"/>
        <w:rPr>
          <w:rFonts w:ascii="Arial Narrow" w:hAnsi="Arial Narrow"/>
          <w:sz w:val="22"/>
          <w:szCs w:val="22"/>
        </w:rPr>
      </w:pPr>
      <w:r w:rsidRPr="003820DB">
        <w:rPr>
          <w:rFonts w:ascii="Arial Narrow" w:hAnsi="Arial Narrow"/>
          <w:sz w:val="22"/>
          <w:szCs w:val="22"/>
        </w:rPr>
        <w:t>3</w:t>
      </w:r>
      <w:r w:rsidR="003C7F52" w:rsidRPr="003820DB">
        <w:rPr>
          <w:rFonts w:ascii="Arial Narrow" w:hAnsi="Arial Narrow"/>
          <w:sz w:val="22"/>
          <w:szCs w:val="22"/>
        </w:rPr>
        <w:t>. OŚWIADCZAMY</w:t>
      </w:r>
      <w:r w:rsidR="003C7F52" w:rsidRPr="003C0ACB">
        <w:rPr>
          <w:rFonts w:ascii="Arial Narrow" w:hAnsi="Arial Narrow"/>
          <w:sz w:val="22"/>
          <w:szCs w:val="22"/>
        </w:rPr>
        <w:t>, że:</w:t>
      </w:r>
    </w:p>
    <w:p w14:paraId="13D1ABD8" w14:textId="77777777"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6DBA360A" w14:textId="77777777"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na okres 30 dni</w:t>
      </w:r>
    </w:p>
    <w:p w14:paraId="1BB7FCCB" w14:textId="77777777" w:rsidR="003C7F52" w:rsidRPr="00155CEB" w:rsidRDefault="003C7F52" w:rsidP="003C7F52">
      <w:pPr>
        <w:numPr>
          <w:ilvl w:val="0"/>
          <w:numId w:val="3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1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>.</w:t>
      </w:r>
    </w:p>
    <w:p w14:paraId="7C69C598" w14:textId="77777777" w:rsidR="003C7F52" w:rsidRPr="009C6803" w:rsidRDefault="003C7F52" w:rsidP="009C6803">
      <w:pPr>
        <w:numPr>
          <w:ilvl w:val="0"/>
          <w:numId w:val="3"/>
        </w:numPr>
        <w:suppressAutoHyphens/>
        <w:spacing w:line="360" w:lineRule="auto"/>
        <w:ind w:left="567"/>
        <w:jc w:val="both"/>
        <w:rPr>
          <w:rFonts w:ascii="Arial Narrow" w:hAnsi="Arial Narrow" w:cs="Calibri"/>
          <w:bCs/>
          <w:sz w:val="22"/>
          <w:szCs w:val="22"/>
        </w:rPr>
      </w:pPr>
      <w:r w:rsidRPr="009C6803">
        <w:rPr>
          <w:rFonts w:ascii="Arial Narrow" w:hAnsi="Arial Narrow" w:cs="Calibri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00CE4DDC" w14:textId="77777777" w:rsidR="003C7F52" w:rsidRPr="003C0ACB" w:rsidRDefault="003C7F52" w:rsidP="003C7F52">
      <w:pPr>
        <w:spacing w:after="120" w:line="360" w:lineRule="auto"/>
        <w:ind w:left="568"/>
        <w:jc w:val="both"/>
        <w:rPr>
          <w:rFonts w:ascii="Arial Narrow" w:hAnsi="Arial Narrow"/>
          <w:sz w:val="22"/>
          <w:szCs w:val="22"/>
        </w:rPr>
      </w:pPr>
    </w:p>
    <w:p w14:paraId="058DAB4B" w14:textId="77777777" w:rsidR="003C7F52" w:rsidRPr="003C0ACB" w:rsidRDefault="003C7F52" w:rsidP="003C7F52">
      <w:pPr>
        <w:numPr>
          <w:ilvl w:val="0"/>
          <w:numId w:val="2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lastRenderedPageBreak/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3C7F52" w:rsidRPr="003C0ACB" w14:paraId="13990264" w14:textId="77777777" w:rsidTr="007222FD">
        <w:tc>
          <w:tcPr>
            <w:tcW w:w="2551" w:type="dxa"/>
            <w:vAlign w:val="center"/>
          </w:tcPr>
          <w:p w14:paraId="26F122D5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0BD20867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4916CB19" w14:textId="77777777" w:rsidTr="007222FD">
        <w:tc>
          <w:tcPr>
            <w:tcW w:w="2551" w:type="dxa"/>
            <w:vAlign w:val="center"/>
          </w:tcPr>
          <w:p w14:paraId="6FFD838A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6BAC3915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31D18912" w14:textId="77777777" w:rsidTr="007222FD">
        <w:tc>
          <w:tcPr>
            <w:tcW w:w="2551" w:type="dxa"/>
            <w:vAlign w:val="center"/>
          </w:tcPr>
          <w:p w14:paraId="0A7A4A4A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</w:tcPr>
          <w:p w14:paraId="1080A1F2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1EE51985" w14:textId="77777777" w:rsidTr="007222FD">
        <w:tc>
          <w:tcPr>
            <w:tcW w:w="2551" w:type="dxa"/>
            <w:vAlign w:val="center"/>
          </w:tcPr>
          <w:p w14:paraId="4E844E4E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14:paraId="44BCED36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14:paraId="5610C22E" w14:textId="77777777" w:rsidR="003C7F52" w:rsidRPr="003C0ACB" w:rsidRDefault="003C7F52" w:rsidP="003C7F52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5BF647C2" w14:textId="77777777" w:rsidR="003C7F52" w:rsidRPr="003C0ACB" w:rsidRDefault="003C7F52" w:rsidP="003C7F52">
      <w:pPr>
        <w:numPr>
          <w:ilvl w:val="0"/>
          <w:numId w:val="2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122BD0A5" w14:textId="77777777"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5F00463" w14:textId="77777777"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53E51784" w14:textId="77777777" w:rsidR="003C7F52" w:rsidRPr="003C0ACB" w:rsidRDefault="003C7F52" w:rsidP="003C7F52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16C3FCB8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7C2E98B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0B867D60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4184735D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114A8610" w14:textId="77777777" w:rsidR="003C7F52" w:rsidRPr="003C0ACB" w:rsidRDefault="003C7F52" w:rsidP="003C7F52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7305CE07" w14:textId="77777777" w:rsidR="003C7F52" w:rsidRPr="003C0ACB" w:rsidRDefault="003C7F52" w:rsidP="003C7F52">
      <w:pPr>
        <w:rPr>
          <w:rFonts w:ascii="Arial Narrow" w:hAnsi="Arial Narrow"/>
        </w:rPr>
      </w:pPr>
    </w:p>
    <w:p w14:paraId="40BDE7EA" w14:textId="77777777" w:rsidR="00791C92" w:rsidRPr="00433769" w:rsidRDefault="00791C92" w:rsidP="003C7F52">
      <w:pPr>
        <w:suppressAutoHyphens/>
        <w:ind w:hanging="142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29172" w14:textId="77777777" w:rsidR="000A7FD1" w:rsidRDefault="000A7FD1">
      <w:r>
        <w:separator/>
      </w:r>
    </w:p>
  </w:endnote>
  <w:endnote w:type="continuationSeparator" w:id="0">
    <w:p w14:paraId="69D94DF6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41D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13E3B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52A61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727A9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E224B" w14:textId="77777777" w:rsidR="000A7FD1" w:rsidRDefault="000A7FD1">
      <w:r>
        <w:separator/>
      </w:r>
    </w:p>
  </w:footnote>
  <w:footnote w:type="continuationSeparator" w:id="0">
    <w:p w14:paraId="4A4F522B" w14:textId="77777777" w:rsidR="000A7FD1" w:rsidRDefault="000A7FD1">
      <w:r>
        <w:continuationSeparator/>
      </w:r>
    </w:p>
  </w:footnote>
  <w:footnote w:id="1">
    <w:p w14:paraId="7231B1A2" w14:textId="77777777" w:rsidR="003C7F52" w:rsidRPr="003C0ACB" w:rsidRDefault="003C7F52" w:rsidP="003C7F52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7788A29" w14:textId="77777777" w:rsidR="003C7F52" w:rsidRDefault="003C7F52" w:rsidP="003C7F52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735A0" w14:textId="449952C4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9C6803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DA080A">
      <w:rPr>
        <w:rFonts w:ascii="Arial" w:hAnsi="Arial" w:cs="Arial"/>
        <w:i/>
        <w:sz w:val="20"/>
      </w:rPr>
      <w:t>6049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DA080A">
      <w:rPr>
        <w:rFonts w:ascii="Arial" w:hAnsi="Arial" w:cs="Arial"/>
        <w:i/>
        <w:sz w:val="20"/>
      </w:rPr>
      <w:t>5</w:t>
    </w:r>
  </w:p>
  <w:p w14:paraId="187117AA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2336223">
    <w:abstractNumId w:val="6"/>
  </w:num>
  <w:num w:numId="2" w16cid:durableId="1568801593">
    <w:abstractNumId w:val="4"/>
  </w:num>
  <w:num w:numId="3" w16cid:durableId="424225981">
    <w:abstractNumId w:val="3"/>
  </w:num>
  <w:num w:numId="4" w16cid:durableId="101615186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DB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F52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6AE2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03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1C98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080A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49ACFED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AECC7-A904-42ED-8F84-F4DB2F05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302</Words>
  <Characters>2767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</cp:revision>
  <cp:lastPrinted>2021-04-14T07:30:00Z</cp:lastPrinted>
  <dcterms:created xsi:type="dcterms:W3CDTF">2023-03-09T11:46:00Z</dcterms:created>
  <dcterms:modified xsi:type="dcterms:W3CDTF">2025-09-25T12:15:00Z</dcterms:modified>
</cp:coreProperties>
</file>