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67821" w14:textId="77777777" w:rsidR="00B76D2F" w:rsidRPr="00B76D2F" w:rsidRDefault="00B76D2F" w:rsidP="00B76D2F">
      <w:pPr>
        <w:spacing w:after="0"/>
        <w:jc w:val="right"/>
        <w:rPr>
          <w:rFonts w:asciiTheme="minorHAnsi" w:hAnsiTheme="minorHAnsi" w:cstheme="minorHAnsi"/>
          <w:b/>
          <w:bCs/>
          <w:sz w:val="20"/>
          <w:szCs w:val="20"/>
        </w:rPr>
      </w:pPr>
      <w:r w:rsidRPr="00B76D2F">
        <w:rPr>
          <w:rFonts w:asciiTheme="minorHAnsi" w:hAnsiTheme="minorHAnsi" w:cstheme="minorHAnsi"/>
          <w:b/>
          <w:bCs/>
          <w:sz w:val="20"/>
          <w:szCs w:val="20"/>
        </w:rPr>
        <w:t xml:space="preserve">Załącznik nr 2 do SWZ / załącznik </w:t>
      </w:r>
      <w:r w:rsidRPr="00B76D2F">
        <w:rPr>
          <w:rFonts w:asciiTheme="minorHAnsi" w:hAnsiTheme="minorHAnsi" w:cstheme="minorHAnsi"/>
          <w:b/>
          <w:bCs/>
          <w:sz w:val="20"/>
          <w:szCs w:val="20"/>
          <w:u w:val="single"/>
        </w:rPr>
        <w:t>nr 2 do umowy</w:t>
      </w:r>
    </w:p>
    <w:p w14:paraId="42AA9E65" w14:textId="77777777" w:rsidR="00B76D2F" w:rsidRDefault="00B76D2F" w:rsidP="00FE0ED3">
      <w:pPr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0E524BCB" w14:textId="29A539E4" w:rsidR="00FE0ED3" w:rsidRPr="00FE0ED3" w:rsidRDefault="00FE0ED3" w:rsidP="00FE0ED3">
      <w:pPr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  <w:r w:rsidRPr="00FE0ED3">
        <w:rPr>
          <w:rFonts w:asciiTheme="minorHAnsi" w:hAnsiTheme="minorHAnsi" w:cstheme="minorHAnsi"/>
          <w:b/>
          <w:bCs/>
          <w:sz w:val="20"/>
          <w:szCs w:val="20"/>
        </w:rPr>
        <w:t>Projekt „Wsparcie procesów transformacji cyfrowej w Szpitalu Wojewódzkim w Poznaniu”</w:t>
      </w:r>
    </w:p>
    <w:p w14:paraId="06327647" w14:textId="77777777" w:rsidR="00FE0ED3" w:rsidRPr="00FE0ED3" w:rsidRDefault="00FE0ED3" w:rsidP="00FE0ED3">
      <w:pPr>
        <w:spacing w:before="120" w:after="0"/>
        <w:rPr>
          <w:rFonts w:asciiTheme="minorHAnsi" w:hAnsiTheme="minorHAnsi" w:cstheme="minorHAnsi"/>
          <w:b/>
          <w:bCs/>
          <w:sz w:val="20"/>
          <w:szCs w:val="20"/>
        </w:rPr>
      </w:pPr>
      <w:r w:rsidRPr="00FE0ED3">
        <w:rPr>
          <w:rFonts w:asciiTheme="minorHAnsi" w:hAnsiTheme="minorHAnsi" w:cstheme="minorHAnsi"/>
          <w:b/>
          <w:bCs/>
          <w:sz w:val="20"/>
          <w:szCs w:val="20"/>
        </w:rPr>
        <w:t xml:space="preserve">Postępowanie 2: Zakup infrastruktury, narzędzi cyberochrony i przeprowadzenie szkoleń z zakresu </w:t>
      </w:r>
      <w:proofErr w:type="spellStart"/>
      <w:r w:rsidRPr="00FE0ED3">
        <w:rPr>
          <w:rFonts w:asciiTheme="minorHAnsi" w:hAnsiTheme="minorHAnsi" w:cstheme="minorHAnsi"/>
          <w:b/>
          <w:bCs/>
          <w:sz w:val="20"/>
          <w:szCs w:val="20"/>
        </w:rPr>
        <w:t>cyberberpieczeństwa</w:t>
      </w:r>
      <w:proofErr w:type="spellEnd"/>
      <w:r w:rsidRPr="00FE0ED3">
        <w:rPr>
          <w:rFonts w:asciiTheme="minorHAnsi" w:hAnsiTheme="minorHAnsi" w:cstheme="minorHAnsi"/>
          <w:b/>
          <w:bCs/>
          <w:sz w:val="20"/>
          <w:szCs w:val="20"/>
        </w:rPr>
        <w:t xml:space="preserve"> środowiska informatycznego i danych medycznych</w:t>
      </w:r>
    </w:p>
    <w:p w14:paraId="38F4DD14" w14:textId="58F038DD" w:rsidR="007611BB" w:rsidRDefault="00FE0ED3" w:rsidP="00FE0ED3">
      <w:pPr>
        <w:spacing w:before="120" w:after="0"/>
        <w:rPr>
          <w:rFonts w:asciiTheme="minorHAnsi" w:hAnsiTheme="minorHAnsi" w:cstheme="minorHAnsi"/>
          <w:b/>
          <w:bCs/>
          <w:sz w:val="20"/>
          <w:szCs w:val="20"/>
        </w:rPr>
      </w:pPr>
      <w:r w:rsidRPr="00FE0ED3">
        <w:rPr>
          <w:rFonts w:asciiTheme="minorHAnsi" w:hAnsiTheme="minorHAnsi" w:cstheme="minorHAnsi"/>
          <w:b/>
          <w:bCs/>
          <w:sz w:val="20"/>
          <w:szCs w:val="20"/>
        </w:rPr>
        <w:t>Część 3. Przeprowadzenie szkoleń z zakresu cyberbezpieczeństwa środowiska informatycznego i danych medycznych w tym środowisku</w:t>
      </w:r>
    </w:p>
    <w:p w14:paraId="6DE28745" w14:textId="77F40B23" w:rsidR="0003754C" w:rsidRDefault="00372F87" w:rsidP="0003754C">
      <w:pPr>
        <w:pStyle w:val="Akapitzlist"/>
        <w:numPr>
          <w:ilvl w:val="0"/>
          <w:numId w:val="33"/>
        </w:numPr>
        <w:spacing w:before="120" w:after="120"/>
        <w:ind w:left="426" w:hanging="29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Minimalna l</w:t>
      </w:r>
      <w:r w:rsidR="003E288B">
        <w:rPr>
          <w:rFonts w:asciiTheme="minorHAnsi" w:hAnsiTheme="minorHAnsi" w:cstheme="minorHAnsi"/>
          <w:b/>
          <w:bCs/>
          <w:sz w:val="20"/>
          <w:szCs w:val="20"/>
        </w:rPr>
        <w:t>iczba osób personelu Zamawiającego do przeszkolenia</w:t>
      </w:r>
      <w:r w:rsidR="0003754C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tbl>
      <w:tblPr>
        <w:tblStyle w:val="Tabela-Siatka"/>
        <w:tblW w:w="8930" w:type="dxa"/>
        <w:tblInd w:w="137" w:type="dxa"/>
        <w:tblLook w:val="04A0" w:firstRow="1" w:lastRow="0" w:firstColumn="1" w:lastColumn="0" w:noHBand="0" w:noVBand="1"/>
      </w:tblPr>
      <w:tblGrid>
        <w:gridCol w:w="567"/>
        <w:gridCol w:w="7088"/>
        <w:gridCol w:w="1275"/>
      </w:tblGrid>
      <w:tr w:rsidR="0003754C" w:rsidRPr="007B544D" w14:paraId="387F049E" w14:textId="77777777" w:rsidTr="007B544D">
        <w:tc>
          <w:tcPr>
            <w:tcW w:w="567" w:type="dxa"/>
          </w:tcPr>
          <w:p w14:paraId="66779183" w14:textId="77777777" w:rsidR="0003754C" w:rsidRPr="007B544D" w:rsidRDefault="0003754C" w:rsidP="00AD4078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B544D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7088" w:type="dxa"/>
          </w:tcPr>
          <w:p w14:paraId="14164B20" w14:textId="045734FE" w:rsidR="0003754C" w:rsidRPr="007B544D" w:rsidRDefault="003E288B" w:rsidP="00AD4078">
            <w:pPr>
              <w:spacing w:before="60" w:after="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Osoby personelu Zamawiającego</w:t>
            </w:r>
          </w:p>
        </w:tc>
        <w:tc>
          <w:tcPr>
            <w:tcW w:w="1275" w:type="dxa"/>
          </w:tcPr>
          <w:p w14:paraId="364CB9C1" w14:textId="77777777" w:rsidR="0003754C" w:rsidRPr="007B544D" w:rsidRDefault="0003754C" w:rsidP="00AD4078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B544D">
              <w:rPr>
                <w:rFonts w:asciiTheme="minorHAnsi" w:hAnsiTheme="minorHAnsi" w:cstheme="minorHAnsi"/>
                <w:b/>
                <w:sz w:val="20"/>
                <w:szCs w:val="20"/>
              </w:rPr>
              <w:t>Liczba [szt.]</w:t>
            </w:r>
          </w:p>
        </w:tc>
      </w:tr>
      <w:tr w:rsidR="0003754C" w14:paraId="6689A23E" w14:textId="77777777" w:rsidTr="007B544D">
        <w:tc>
          <w:tcPr>
            <w:tcW w:w="567" w:type="dxa"/>
          </w:tcPr>
          <w:p w14:paraId="7BE103A0" w14:textId="4A4CD7D6" w:rsidR="0003754C" w:rsidRDefault="00693D8E" w:rsidP="00AD4078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03754C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7088" w:type="dxa"/>
          </w:tcPr>
          <w:p w14:paraId="0255165A" w14:textId="2D9F9FB4" w:rsidR="0003754C" w:rsidRDefault="003E288B" w:rsidP="00693D8E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Ogółem</w:t>
            </w:r>
          </w:p>
        </w:tc>
        <w:tc>
          <w:tcPr>
            <w:tcW w:w="1275" w:type="dxa"/>
          </w:tcPr>
          <w:p w14:paraId="15472CAD" w14:textId="5CBBFE9F" w:rsidR="0003754C" w:rsidRDefault="003E288B" w:rsidP="00AD4078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350</w:t>
            </w:r>
          </w:p>
        </w:tc>
      </w:tr>
      <w:tr w:rsidR="00A82DB3" w14:paraId="34A88134" w14:textId="77777777" w:rsidTr="007B544D">
        <w:tc>
          <w:tcPr>
            <w:tcW w:w="567" w:type="dxa"/>
          </w:tcPr>
          <w:p w14:paraId="4B8AB773" w14:textId="22127506" w:rsidR="00A82DB3" w:rsidRDefault="00693D8E" w:rsidP="00A82DB3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="00A82DB3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7088" w:type="dxa"/>
          </w:tcPr>
          <w:p w14:paraId="23ACA0E1" w14:textId="6EFCEA8F" w:rsidR="00A82DB3" w:rsidRPr="007B544D" w:rsidRDefault="003E288B" w:rsidP="003E288B">
            <w:pPr>
              <w:spacing w:before="60" w:after="60"/>
              <w:ind w:left="318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 tym Kierownictwo</w:t>
            </w:r>
          </w:p>
        </w:tc>
        <w:tc>
          <w:tcPr>
            <w:tcW w:w="1275" w:type="dxa"/>
          </w:tcPr>
          <w:p w14:paraId="30A49302" w14:textId="1A524C7A" w:rsidR="00A82DB3" w:rsidRDefault="003E288B" w:rsidP="00A82DB3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30</w:t>
            </w:r>
          </w:p>
        </w:tc>
      </w:tr>
      <w:tr w:rsidR="00A82DB3" w14:paraId="3098F7DC" w14:textId="77777777" w:rsidTr="007B544D">
        <w:tc>
          <w:tcPr>
            <w:tcW w:w="567" w:type="dxa"/>
          </w:tcPr>
          <w:p w14:paraId="49221A9C" w14:textId="22186046" w:rsidR="00A82DB3" w:rsidRDefault="00693D8E" w:rsidP="00A82DB3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="00A82DB3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7088" w:type="dxa"/>
          </w:tcPr>
          <w:p w14:paraId="3C63B6B4" w14:textId="595E80E8" w:rsidR="00A82DB3" w:rsidRDefault="003E288B" w:rsidP="003E288B">
            <w:pPr>
              <w:spacing w:before="60" w:after="60"/>
              <w:ind w:left="318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 tym personel medyczny</w:t>
            </w:r>
          </w:p>
        </w:tc>
        <w:tc>
          <w:tcPr>
            <w:tcW w:w="1275" w:type="dxa"/>
          </w:tcPr>
          <w:p w14:paraId="5864DDAC" w14:textId="2B0C2EB9" w:rsidR="00A82DB3" w:rsidRDefault="003E288B" w:rsidP="00A82DB3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220</w:t>
            </w:r>
          </w:p>
        </w:tc>
      </w:tr>
      <w:tr w:rsidR="003E288B" w14:paraId="19924DCF" w14:textId="77777777" w:rsidTr="007B544D">
        <w:tc>
          <w:tcPr>
            <w:tcW w:w="567" w:type="dxa"/>
          </w:tcPr>
          <w:p w14:paraId="267850F2" w14:textId="00ED8D13" w:rsidR="003E288B" w:rsidRDefault="003E288B" w:rsidP="00A82DB3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7088" w:type="dxa"/>
          </w:tcPr>
          <w:p w14:paraId="70C61F24" w14:textId="214C1ED1" w:rsidR="003E288B" w:rsidRDefault="003E288B" w:rsidP="003E288B">
            <w:pPr>
              <w:spacing w:before="60" w:after="60"/>
              <w:ind w:left="318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 tym personel administracji łącznie z IT</w:t>
            </w:r>
          </w:p>
        </w:tc>
        <w:tc>
          <w:tcPr>
            <w:tcW w:w="1275" w:type="dxa"/>
          </w:tcPr>
          <w:p w14:paraId="7BA59000" w14:textId="468664AB" w:rsidR="003E288B" w:rsidRDefault="003E288B" w:rsidP="00A82DB3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100</w:t>
            </w:r>
          </w:p>
        </w:tc>
      </w:tr>
    </w:tbl>
    <w:p w14:paraId="01557EB4" w14:textId="0FDB596E" w:rsidR="007611BB" w:rsidRPr="001D50AA" w:rsidRDefault="003E288B" w:rsidP="00AC165E">
      <w:pPr>
        <w:pStyle w:val="Akapitzlist"/>
        <w:numPr>
          <w:ilvl w:val="0"/>
          <w:numId w:val="33"/>
        </w:numPr>
        <w:spacing w:before="120" w:after="120"/>
        <w:ind w:left="426" w:hanging="29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Minimaln</w:t>
      </w:r>
      <w:r w:rsidR="00AC165E">
        <w:rPr>
          <w:rFonts w:asciiTheme="minorHAnsi" w:hAnsiTheme="minorHAnsi" w:cstheme="minorHAnsi"/>
          <w:b/>
          <w:bCs/>
          <w:sz w:val="20"/>
          <w:szCs w:val="20"/>
        </w:rPr>
        <w:t>y zakres szkolenia</w:t>
      </w:r>
      <w:r w:rsidR="001D50AA" w:rsidRPr="001D50AA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92"/>
        <w:gridCol w:w="7466"/>
      </w:tblGrid>
      <w:tr w:rsidR="00AC165E" w:rsidRPr="00AC165E" w14:paraId="46D50B87" w14:textId="77777777" w:rsidTr="00AC165E">
        <w:trPr>
          <w:trHeight w:val="606"/>
        </w:trPr>
        <w:tc>
          <w:tcPr>
            <w:tcW w:w="1892" w:type="dxa"/>
            <w:shd w:val="clear" w:color="auto" w:fill="D9D9D9"/>
          </w:tcPr>
          <w:p w14:paraId="080F6F55" w14:textId="77777777" w:rsidR="00AC165E" w:rsidRPr="00AC165E" w:rsidRDefault="00AC165E" w:rsidP="00AC165E">
            <w:pPr>
              <w:spacing w:before="120" w:after="0"/>
              <w:ind w:left="137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bookmarkStart w:id="0" w:name="_bookmark0"/>
            <w:bookmarkEnd w:id="0"/>
            <w:r w:rsidRPr="00AC16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466" w:type="dxa"/>
            <w:shd w:val="clear" w:color="auto" w:fill="D9D9D9"/>
          </w:tcPr>
          <w:p w14:paraId="532ED603" w14:textId="77777777" w:rsidR="00AC165E" w:rsidRPr="00AC165E" w:rsidRDefault="00AC165E" w:rsidP="00AC165E">
            <w:pPr>
              <w:spacing w:before="120" w:after="0"/>
              <w:ind w:left="232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C16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Minimalne wymagania dla szkolenia</w:t>
            </w:r>
          </w:p>
        </w:tc>
      </w:tr>
      <w:tr w:rsidR="00AC165E" w:rsidRPr="00AC165E" w14:paraId="636068EC" w14:textId="77777777" w:rsidTr="00747D9C">
        <w:trPr>
          <w:trHeight w:val="7858"/>
        </w:trPr>
        <w:tc>
          <w:tcPr>
            <w:tcW w:w="1892" w:type="dxa"/>
          </w:tcPr>
          <w:p w14:paraId="057197E7" w14:textId="77777777" w:rsidR="00AC165E" w:rsidRPr="00AC165E" w:rsidRDefault="00AC165E" w:rsidP="00AC165E">
            <w:pPr>
              <w:spacing w:before="120" w:after="0"/>
              <w:ind w:left="137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C16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Program szkolenia</w:t>
            </w:r>
          </w:p>
        </w:tc>
        <w:tc>
          <w:tcPr>
            <w:tcW w:w="7466" w:type="dxa"/>
          </w:tcPr>
          <w:p w14:paraId="4D7A7DC7" w14:textId="40EAC937" w:rsidR="00AC165E" w:rsidRPr="00AC165E" w:rsidRDefault="00AC165E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 w:rsidRPr="00AC165E">
              <w:rPr>
                <w:rFonts w:asciiTheme="minorHAnsi" w:hAnsiTheme="minorHAnsi" w:cstheme="minorHAnsi"/>
                <w:sz w:val="20"/>
                <w:szCs w:val="20"/>
              </w:rPr>
              <w:t xml:space="preserve">Podstawowe przedstawienie zagadnienia </w:t>
            </w:r>
            <w:proofErr w:type="spellStart"/>
            <w:r w:rsidRPr="00AC165E">
              <w:rPr>
                <w:rFonts w:asciiTheme="minorHAnsi" w:hAnsiTheme="minorHAnsi" w:cstheme="minorHAnsi"/>
                <w:sz w:val="20"/>
                <w:szCs w:val="20"/>
              </w:rPr>
              <w:t>cyberbezpieczenstwa</w:t>
            </w:r>
            <w:proofErr w:type="spellEnd"/>
            <w:r w:rsidR="00B96D9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F380CF6" w14:textId="5540D98D" w:rsidR="00AC165E" w:rsidRPr="00AC165E" w:rsidRDefault="00B96D96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agroże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nia</w:t>
            </w:r>
            <w:r w:rsidR="00AC165E">
              <w:rPr>
                <w:rFonts w:asciiTheme="minorHAnsi" w:hAnsiTheme="minorHAnsi" w:cstheme="minorHAnsi"/>
                <w:sz w:val="20"/>
                <w:szCs w:val="20"/>
              </w:rPr>
              <w:t xml:space="preserve"> w środowisku informatycznym 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AC165E">
              <w:rPr>
                <w:rFonts w:asciiTheme="minorHAnsi" w:hAnsiTheme="minorHAnsi" w:cstheme="minorHAnsi"/>
                <w:sz w:val="20"/>
                <w:szCs w:val="20"/>
              </w:rPr>
              <w:t xml:space="preserve">źródła, 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rodzaje i</w:t>
            </w:r>
            <w:r w:rsidR="00AC165E">
              <w:rPr>
                <w:rFonts w:asciiTheme="minorHAnsi" w:hAnsiTheme="minorHAnsi" w:cstheme="minorHAnsi"/>
                <w:sz w:val="20"/>
                <w:szCs w:val="20"/>
              </w:rPr>
              <w:t xml:space="preserve"> skutki spowodowanych zdarzeń cyberbezpieczeństwa) podmiotu leczniczego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ADA2891" w14:textId="77777777" w:rsidR="00AC165E" w:rsidRPr="00AC165E" w:rsidRDefault="00AC165E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 w:rsidRPr="00AC165E">
              <w:rPr>
                <w:rFonts w:asciiTheme="minorHAnsi" w:hAnsiTheme="minorHAnsi" w:cstheme="minorHAnsi"/>
                <w:sz w:val="20"/>
                <w:szCs w:val="20"/>
              </w:rPr>
              <w:t>Opis i wymagania normy ISO/IEC 27001</w:t>
            </w:r>
          </w:p>
          <w:p w14:paraId="6E52EF08" w14:textId="7762D9CF" w:rsidR="00AC165E" w:rsidRPr="00AC165E" w:rsidRDefault="00B96D96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Uwarunkowania legislacyjne, prawne/procesowe i organizacyjne w zakresie cyberbezpieczeństwa.</w:t>
            </w:r>
          </w:p>
          <w:p w14:paraId="0C12533F" w14:textId="5DC07212" w:rsidR="00AC165E" w:rsidRPr="00AC165E" w:rsidRDefault="00AC165E" w:rsidP="00AE2C30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 w:rsidRPr="00AC165E">
              <w:rPr>
                <w:rFonts w:asciiTheme="minorHAnsi" w:hAnsiTheme="minorHAnsi" w:cstheme="minorHAnsi"/>
                <w:sz w:val="20"/>
                <w:szCs w:val="20"/>
              </w:rPr>
              <w:t xml:space="preserve">Sposoby </w:t>
            </w:r>
            <w:r w:rsidRPr="00B96D96">
              <w:rPr>
                <w:rFonts w:asciiTheme="minorHAnsi" w:hAnsiTheme="minorHAnsi" w:cstheme="minorHAnsi"/>
                <w:sz w:val="20"/>
                <w:szCs w:val="20"/>
              </w:rPr>
              <w:t xml:space="preserve">oraz procedury </w:t>
            </w:r>
            <w:r w:rsidRPr="00AC165E">
              <w:rPr>
                <w:rFonts w:asciiTheme="minorHAnsi" w:hAnsiTheme="minorHAnsi" w:cstheme="minorHAnsi"/>
                <w:sz w:val="20"/>
                <w:szCs w:val="20"/>
              </w:rPr>
              <w:t xml:space="preserve">ochrony </w:t>
            </w:r>
            <w:r w:rsidR="00B96D96" w:rsidRPr="00B96D96">
              <w:rPr>
                <w:rFonts w:asciiTheme="minorHAnsi" w:hAnsiTheme="minorHAnsi" w:cstheme="minorHAnsi"/>
                <w:sz w:val="20"/>
                <w:szCs w:val="20"/>
              </w:rPr>
              <w:t>dostępu (u</w:t>
            </w:r>
            <w:r w:rsidRPr="00B96D96">
              <w:rPr>
                <w:rFonts w:asciiTheme="minorHAnsi" w:hAnsiTheme="minorHAnsi" w:cstheme="minorHAnsi"/>
                <w:sz w:val="20"/>
                <w:szCs w:val="20"/>
              </w:rPr>
              <w:t>wierzytelnianie</w:t>
            </w:r>
            <w:r w:rsidR="00B96D96">
              <w:rPr>
                <w:rFonts w:asciiTheme="minorHAnsi" w:hAnsiTheme="minorHAnsi" w:cstheme="minorHAnsi"/>
                <w:sz w:val="20"/>
                <w:szCs w:val="20"/>
              </w:rPr>
              <w:t xml:space="preserve"> i </w:t>
            </w:r>
            <w:r w:rsidRPr="00B96D96">
              <w:rPr>
                <w:rFonts w:asciiTheme="minorHAnsi" w:hAnsiTheme="minorHAnsi" w:cstheme="minorHAnsi"/>
                <w:sz w:val="20"/>
                <w:szCs w:val="20"/>
              </w:rPr>
              <w:t>autoryzacja</w:t>
            </w:r>
            <w:r w:rsidR="00B96D96" w:rsidRPr="00B96D96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B96D96">
              <w:rPr>
                <w:rFonts w:asciiTheme="minorHAnsi" w:hAnsiTheme="minorHAnsi" w:cstheme="minorHAnsi"/>
                <w:sz w:val="20"/>
                <w:szCs w:val="20"/>
              </w:rPr>
              <w:t>ochron</w:t>
            </w:r>
            <w:r w:rsidR="00B35821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B96D96">
              <w:rPr>
                <w:rFonts w:asciiTheme="minorHAnsi" w:hAnsiTheme="minorHAnsi" w:cstheme="minorHAnsi"/>
                <w:sz w:val="20"/>
                <w:szCs w:val="20"/>
              </w:rPr>
              <w:t xml:space="preserve"> kryptograficznej</w:t>
            </w:r>
            <w:r w:rsidR="00A2438D" w:rsidRPr="00B96D96">
              <w:rPr>
                <w:rFonts w:asciiTheme="minorHAnsi" w:hAnsiTheme="minorHAnsi" w:cstheme="minorHAnsi"/>
                <w:sz w:val="20"/>
                <w:szCs w:val="20"/>
              </w:rPr>
              <w:t xml:space="preserve"> dostępu i danych</w:t>
            </w:r>
            <w:r w:rsidR="00B96D9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Pr="00AC165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6106118" w14:textId="7755E324" w:rsidR="00AC165E" w:rsidRPr="00AC165E" w:rsidRDefault="00A2438D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Bezpieczeństwo systemów operacyjnych, systemów informatycznych, serwisów informacyjnych (WWW)/aplikacji sieciowych/usług elektronicznych.</w:t>
            </w:r>
          </w:p>
          <w:p w14:paraId="2D699AF4" w14:textId="726F4021" w:rsidR="00AC165E" w:rsidRPr="00AC165E" w:rsidRDefault="00B35821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Tryby dostępu i pracy zdalnej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76A562F" w14:textId="7A8EF71B" w:rsidR="00AC165E" w:rsidRPr="00AC165E" w:rsidRDefault="00A2438D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Komunikatory internetowe (tekst, wideo, multimedia, telemetria/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telemonitoring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).</w:t>
            </w:r>
          </w:p>
          <w:p w14:paraId="6178A11E" w14:textId="14077424" w:rsidR="00AC165E" w:rsidRDefault="00A2438D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Kopie bezpieczeństwa</w:t>
            </w:r>
            <w:r w:rsidR="00B35821">
              <w:rPr>
                <w:rFonts w:asciiTheme="minorHAnsi" w:hAnsiTheme="minorHAnsi" w:cstheme="minorHAnsi"/>
                <w:sz w:val="20"/>
                <w:szCs w:val="20"/>
              </w:rPr>
              <w:t xml:space="preserve"> danych (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chrona plik</w:t>
            </w:r>
            <w:r w:rsidR="00B35821">
              <w:rPr>
                <w:rFonts w:asciiTheme="minorHAnsi" w:hAnsiTheme="minorHAnsi" w:cstheme="minorHAnsi"/>
                <w:sz w:val="20"/>
                <w:szCs w:val="20"/>
              </w:rPr>
              <w:t xml:space="preserve">i, 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dysk</w:t>
            </w:r>
            <w:r w:rsidR="00B35821">
              <w:rPr>
                <w:rFonts w:asciiTheme="minorHAnsi" w:hAnsiTheme="minorHAnsi" w:cstheme="minorHAnsi"/>
                <w:sz w:val="20"/>
                <w:szCs w:val="20"/>
              </w:rPr>
              <w:t>i, środowiska wirtualne)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E4D4E94" w14:textId="0D333FA5" w:rsidR="00B96D96" w:rsidRPr="00AC165E" w:rsidRDefault="00B96D96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Bezpiecz</w:t>
            </w:r>
            <w:r w:rsidR="00B35821">
              <w:rPr>
                <w:rFonts w:asciiTheme="minorHAnsi" w:hAnsiTheme="minorHAnsi" w:cstheme="minorHAnsi"/>
                <w:sz w:val="20"/>
                <w:szCs w:val="20"/>
              </w:rPr>
              <w:t>eństwo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poczt</w:t>
            </w:r>
            <w:r w:rsidR="00B35821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elektroniczn</w:t>
            </w:r>
            <w:r w:rsidR="00B35821">
              <w:rPr>
                <w:rFonts w:asciiTheme="minorHAnsi" w:hAnsiTheme="minorHAnsi" w:cstheme="minorHAnsi"/>
                <w:sz w:val="20"/>
                <w:szCs w:val="20"/>
              </w:rPr>
              <w:t>ej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BC9F2BB" w14:textId="122F7010" w:rsidR="00AC165E" w:rsidRPr="00AC165E" w:rsidRDefault="00B96D96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Dane w podmiocie leczniczym (grupy rodzajowe, źródła, zagrożenia)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D71F349" w14:textId="58516C6F" w:rsidR="00AC165E" w:rsidRPr="00AC165E" w:rsidRDefault="00B35821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Aparatura medyczna i urządzenia medyczne jako źródła danych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3412EA3" w14:textId="5519163D" w:rsidR="00AC165E" w:rsidRPr="00AC165E" w:rsidRDefault="00B35821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Autentyczność pochodzenia danych</w:t>
            </w:r>
            <w:r w:rsidR="00747D9C">
              <w:rPr>
                <w:rFonts w:asciiTheme="minorHAnsi" w:hAnsiTheme="minorHAnsi" w:cstheme="minorHAnsi"/>
                <w:sz w:val="20"/>
                <w:szCs w:val="20"/>
              </w:rPr>
              <w:t xml:space="preserve"> podpis elektroniczny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6A6D6B2" w14:textId="20139B19" w:rsidR="00AC165E" w:rsidRPr="00AC165E" w:rsidRDefault="00B35821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Oszustwa</w:t>
            </w:r>
            <w:r w:rsidR="00747D9C">
              <w:rPr>
                <w:rFonts w:asciiTheme="minorHAnsi" w:hAnsiTheme="minorHAnsi" w:cstheme="minorHAnsi"/>
                <w:sz w:val="20"/>
                <w:szCs w:val="20"/>
              </w:rPr>
              <w:t xml:space="preserve"> i kradzież tożsamości w sieci.</w:t>
            </w:r>
          </w:p>
          <w:p w14:paraId="198715FA" w14:textId="6AA78020" w:rsidR="00AC165E" w:rsidRPr="00AC165E" w:rsidRDefault="00747D9C" w:rsidP="00AC165E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Narzędzia cyberochrony środowiska informatycznego.</w:t>
            </w:r>
          </w:p>
          <w:p w14:paraId="0682CF89" w14:textId="1E0DA872" w:rsidR="00AC165E" w:rsidRPr="00AC165E" w:rsidRDefault="00747D9C" w:rsidP="00747D9C">
            <w:pPr>
              <w:numPr>
                <w:ilvl w:val="0"/>
                <w:numId w:val="206"/>
              </w:numPr>
              <w:spacing w:before="120" w:after="0"/>
              <w:ind w:left="51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Standard NIS2 (personel IT).</w:t>
            </w:r>
          </w:p>
        </w:tc>
      </w:tr>
      <w:tr w:rsidR="00AC165E" w:rsidRPr="00AC165E" w14:paraId="04795DC6" w14:textId="77777777" w:rsidTr="00372F87">
        <w:trPr>
          <w:trHeight w:val="2400"/>
        </w:trPr>
        <w:tc>
          <w:tcPr>
            <w:tcW w:w="1892" w:type="dxa"/>
          </w:tcPr>
          <w:p w14:paraId="04A621BF" w14:textId="77777777" w:rsidR="00AC165E" w:rsidRPr="00AC165E" w:rsidRDefault="00AC165E" w:rsidP="00AC165E">
            <w:pPr>
              <w:spacing w:before="120" w:after="0"/>
              <w:ind w:left="137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C16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Wymagania dodatkowe</w:t>
            </w:r>
          </w:p>
        </w:tc>
        <w:tc>
          <w:tcPr>
            <w:tcW w:w="7466" w:type="dxa"/>
          </w:tcPr>
          <w:p w14:paraId="072DEE03" w14:textId="6729D483" w:rsidR="00AC165E" w:rsidRPr="00AC165E" w:rsidRDefault="00747D9C" w:rsidP="00747D9C">
            <w:pPr>
              <w:spacing w:before="120" w:after="0"/>
              <w:ind w:left="15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Uzgodnienie s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zczegółow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ego zakresu i 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 xml:space="preserve">harmonogram szkolenia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 xml:space="preserve"> terminie minimum 14</w:t>
            </w:r>
            <w:r w:rsidR="00372F8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AC165E" w:rsidRPr="00AC165E">
              <w:rPr>
                <w:rFonts w:asciiTheme="minorHAnsi" w:hAnsiTheme="minorHAnsi" w:cstheme="minorHAnsi"/>
                <w:sz w:val="20"/>
                <w:szCs w:val="20"/>
              </w:rPr>
              <w:t>dni przed terminem rozpoczęcia szkolenia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1F56427" w14:textId="77777777" w:rsidR="00AC165E" w:rsidRDefault="00AC165E" w:rsidP="00747D9C">
            <w:pPr>
              <w:spacing w:before="120" w:after="0"/>
              <w:ind w:left="155"/>
              <w:rPr>
                <w:rFonts w:asciiTheme="minorHAnsi" w:hAnsiTheme="minorHAnsi" w:cstheme="minorHAnsi"/>
                <w:sz w:val="20"/>
                <w:szCs w:val="20"/>
              </w:rPr>
            </w:pPr>
            <w:r w:rsidRPr="00AC165E">
              <w:rPr>
                <w:rFonts w:asciiTheme="minorHAnsi" w:hAnsiTheme="minorHAnsi" w:cstheme="minorHAnsi"/>
                <w:sz w:val="20"/>
                <w:szCs w:val="20"/>
              </w:rPr>
              <w:t>Uczestnik szkolenia musi otrzymać pakiet materiałów szkoleniowych</w:t>
            </w:r>
            <w:r w:rsidR="00747D9C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0C542C1" w14:textId="4323FC61" w:rsidR="00747D9C" w:rsidRDefault="00747D9C" w:rsidP="00747D9C">
            <w:pPr>
              <w:spacing w:before="120" w:after="0"/>
              <w:ind w:left="15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AC165E">
              <w:rPr>
                <w:rFonts w:asciiTheme="minorHAnsi" w:hAnsiTheme="minorHAnsi" w:cstheme="minorHAnsi"/>
                <w:sz w:val="20"/>
                <w:szCs w:val="20"/>
              </w:rPr>
              <w:t xml:space="preserve">o zakończeniu szkolenia </w:t>
            </w:r>
            <w:r w:rsidR="00372F87">
              <w:rPr>
                <w:rFonts w:asciiTheme="minorHAnsi" w:hAnsiTheme="minorHAnsi" w:cstheme="minorHAnsi"/>
                <w:sz w:val="20"/>
                <w:szCs w:val="20"/>
              </w:rPr>
              <w:t xml:space="preserve">uczestnik </w:t>
            </w:r>
            <w:proofErr w:type="spellStart"/>
            <w:r w:rsidRPr="00AC165E">
              <w:rPr>
                <w:rFonts w:asciiTheme="minorHAnsi" w:hAnsiTheme="minorHAnsi" w:cstheme="minorHAnsi"/>
                <w:sz w:val="20"/>
                <w:szCs w:val="20"/>
              </w:rPr>
              <w:t>otrzy</w:t>
            </w:r>
            <w:r w:rsidR="00372F87">
              <w:rPr>
                <w:rFonts w:asciiTheme="minorHAnsi" w:hAnsiTheme="minorHAnsi" w:cstheme="minorHAnsi"/>
                <w:sz w:val="20"/>
                <w:szCs w:val="20"/>
              </w:rPr>
              <w:t>uje</w:t>
            </w:r>
            <w:proofErr w:type="spellEnd"/>
            <w:r w:rsidRPr="00AC165E">
              <w:rPr>
                <w:rFonts w:asciiTheme="minorHAnsi" w:hAnsiTheme="minorHAnsi" w:cstheme="minorHAnsi"/>
                <w:sz w:val="20"/>
                <w:szCs w:val="20"/>
              </w:rPr>
              <w:t xml:space="preserve"> zaświadczenie</w:t>
            </w:r>
            <w:r w:rsidRPr="00747D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C165E">
              <w:rPr>
                <w:rFonts w:asciiTheme="minorHAnsi" w:hAnsiTheme="minorHAnsi" w:cstheme="minorHAnsi"/>
                <w:sz w:val="20"/>
                <w:szCs w:val="20"/>
              </w:rPr>
              <w:t>ukończenia szkolenia</w:t>
            </w:r>
            <w:r w:rsidR="00372F87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B52043D" w14:textId="6EFD29CF" w:rsidR="00747D9C" w:rsidRPr="00AC165E" w:rsidRDefault="00372F87" w:rsidP="00372F87">
            <w:pPr>
              <w:spacing w:before="120" w:after="0"/>
              <w:ind w:left="15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 zakończeniu szkolenia uczestnicy uzyskują dostęp do konsultacji w zakresie cyberbezpieczeństwa przez okres min. 1 miesiąca.</w:t>
            </w:r>
          </w:p>
        </w:tc>
      </w:tr>
    </w:tbl>
    <w:p w14:paraId="39450D0C" w14:textId="3F901E5C" w:rsidR="00F60E17" w:rsidRDefault="00F60E17" w:rsidP="00372F87">
      <w:pPr>
        <w:spacing w:before="120" w:after="0"/>
        <w:ind w:left="425"/>
        <w:rPr>
          <w:rFonts w:asciiTheme="minorHAnsi" w:hAnsiTheme="minorHAnsi" w:cstheme="minorHAnsi"/>
          <w:b/>
          <w:sz w:val="20"/>
          <w:szCs w:val="20"/>
        </w:rPr>
      </w:pPr>
    </w:p>
    <w:sectPr w:rsidR="00F60E17" w:rsidSect="002E270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10" w:h="16840"/>
      <w:pgMar w:top="1418" w:right="1134" w:bottom="1418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3F41D" w14:textId="77777777" w:rsidR="00D272B3" w:rsidRDefault="00D272B3" w:rsidP="008F7B64">
      <w:pPr>
        <w:spacing w:after="0" w:line="240" w:lineRule="auto"/>
      </w:pPr>
      <w:r>
        <w:separator/>
      </w:r>
    </w:p>
  </w:endnote>
  <w:endnote w:type="continuationSeparator" w:id="0">
    <w:p w14:paraId="378BCC27" w14:textId="77777777" w:rsidR="00D272B3" w:rsidRDefault="00D272B3" w:rsidP="008F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3951167"/>
      <w:docPartObj>
        <w:docPartGallery w:val="Page Numbers (Bottom of Page)"/>
        <w:docPartUnique/>
      </w:docPartObj>
    </w:sdtPr>
    <w:sdtEndPr/>
    <w:sdtContent>
      <w:p w14:paraId="57549E4C" w14:textId="0C24AE20" w:rsidR="00DD6E05" w:rsidRPr="00DD6E05" w:rsidRDefault="00DD6E05" w:rsidP="00DD6E05">
        <w:pPr>
          <w:pStyle w:val="Stopka"/>
          <w:jc w:val="center"/>
        </w:pPr>
        <w:r>
          <w:rPr>
            <w:sz w:val="24"/>
            <w:szCs w:val="24"/>
          </w:rPr>
          <w:sym w:font="Symbol" w:char="F0BE"/>
        </w:r>
        <w:r w:rsidRPr="00E75D0A">
          <w:t xml:space="preserve"> </w:t>
        </w:r>
        <w:r>
          <w:t>  </w:t>
        </w:r>
        <w:sdt>
          <w:sdtPr>
            <w:id w:val="-1194373190"/>
            <w:docPartObj>
              <w:docPartGallery w:val="Page Numbers (Top of Page)"/>
              <w:docPartUnique/>
            </w:docPartObj>
          </w:sdtPr>
          <w:sdtEndPr/>
          <w:sdtContent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PAGE</w:instrText>
            </w:r>
            <w:r w:rsidRPr="00E75D0A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t> / </w:t>
            </w:r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NUMPAGES</w:instrText>
            </w:r>
            <w:r w:rsidRPr="00E75D0A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19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>  </w:t>
            </w:r>
            <w:r>
              <w:rPr>
                <w:sz w:val="24"/>
                <w:szCs w:val="24"/>
              </w:rPr>
              <w:sym w:font="Symbol" w:char="F0BE"/>
            </w:r>
          </w:sdtContent>
        </w:sdt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8142806"/>
      <w:docPartObj>
        <w:docPartGallery w:val="Page Numbers (Bottom of Page)"/>
        <w:docPartUnique/>
      </w:docPartObj>
    </w:sdtPr>
    <w:sdtEndPr/>
    <w:sdtContent>
      <w:p w14:paraId="4F110519" w14:textId="4B6E2C0F" w:rsidR="006F4952" w:rsidRPr="00DD6E05" w:rsidRDefault="00DD6E05" w:rsidP="00DD6E05">
        <w:pPr>
          <w:pStyle w:val="Stopka"/>
          <w:jc w:val="center"/>
        </w:pPr>
        <w:r>
          <w:rPr>
            <w:sz w:val="24"/>
            <w:szCs w:val="24"/>
          </w:rPr>
          <w:sym w:font="Symbol" w:char="F0BE"/>
        </w:r>
        <w:r w:rsidRPr="00E75D0A">
          <w:t xml:space="preserve"> </w:t>
        </w:r>
        <w:r>
          <w:t>  </w:t>
        </w:r>
        <w:sdt>
          <w:sdtPr>
            <w:id w:val="-689449321"/>
            <w:docPartObj>
              <w:docPartGallery w:val="Page Numbers (Top of Page)"/>
              <w:docPartUnique/>
            </w:docPartObj>
          </w:sdtPr>
          <w:sdtEndPr/>
          <w:sdtContent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PAGE</w:instrText>
            </w:r>
            <w:r w:rsidRPr="00E75D0A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t> / </w:t>
            </w:r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NUMPAGES</w:instrText>
            </w:r>
            <w:r w:rsidRPr="00E75D0A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19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>  </w:t>
            </w:r>
            <w:r>
              <w:rPr>
                <w:sz w:val="24"/>
                <w:szCs w:val="24"/>
              </w:rPr>
              <w:sym w:font="Symbol" w:char="F0BE"/>
            </w:r>
          </w:sdtContent>
        </w:sdt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3676811"/>
      <w:docPartObj>
        <w:docPartGallery w:val="Page Numbers (Bottom of Page)"/>
        <w:docPartUnique/>
      </w:docPartObj>
    </w:sdtPr>
    <w:sdtEndPr/>
    <w:sdtContent>
      <w:p w14:paraId="30CAD001" w14:textId="224FC506" w:rsidR="00E75D0A" w:rsidRPr="00E75D0A" w:rsidRDefault="00E75D0A" w:rsidP="00E75D0A">
        <w:pPr>
          <w:pStyle w:val="Stopka"/>
          <w:jc w:val="center"/>
        </w:pPr>
        <w:r>
          <w:rPr>
            <w:sz w:val="24"/>
            <w:szCs w:val="24"/>
          </w:rPr>
          <w:sym w:font="Symbol" w:char="F0BE"/>
        </w:r>
        <w:r w:rsidRPr="00E75D0A">
          <w:t xml:space="preserve"> </w:t>
        </w:r>
        <w:r>
          <w:t>  </w:t>
        </w:r>
        <w:sdt>
          <w:sdt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PAGE</w:instrText>
            </w:r>
            <w:r w:rsidRPr="00E75D0A">
              <w:rPr>
                <w:sz w:val="24"/>
                <w:szCs w:val="24"/>
              </w:rPr>
              <w:fldChar w:fldCharType="separate"/>
            </w:r>
            <w:r w:rsidRPr="00E75D0A">
              <w:t>2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t> / </w:t>
            </w:r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NUMPAGES</w:instrText>
            </w:r>
            <w:r w:rsidRPr="00E75D0A">
              <w:rPr>
                <w:sz w:val="24"/>
                <w:szCs w:val="24"/>
              </w:rPr>
              <w:fldChar w:fldCharType="separate"/>
            </w:r>
            <w:r w:rsidRPr="00E75D0A">
              <w:t>2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>  </w:t>
            </w:r>
            <w:r>
              <w:rPr>
                <w:sz w:val="24"/>
                <w:szCs w:val="24"/>
              </w:rPr>
              <w:sym w:font="Symbol" w:char="F0BE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582CE" w14:textId="77777777" w:rsidR="00D272B3" w:rsidRDefault="00D272B3" w:rsidP="008F7B64">
      <w:pPr>
        <w:spacing w:after="0" w:line="240" w:lineRule="auto"/>
      </w:pPr>
      <w:r>
        <w:separator/>
      </w:r>
    </w:p>
  </w:footnote>
  <w:footnote w:type="continuationSeparator" w:id="0">
    <w:p w14:paraId="47CD44F9" w14:textId="77777777" w:rsidR="00D272B3" w:rsidRDefault="00D272B3" w:rsidP="008F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B1869" w14:textId="18758176" w:rsidR="007A6A1A" w:rsidRDefault="007A6A1A" w:rsidP="007A6A1A">
    <w:pPr>
      <w:pStyle w:val="Nagwek"/>
      <w:jc w:val="center"/>
    </w:pPr>
    <w:r>
      <w:rPr>
        <w:noProof/>
      </w:rPr>
      <w:drawing>
        <wp:inline distT="0" distB="0" distL="0" distR="0" wp14:anchorId="6EF45CCA" wp14:editId="2F9891D1">
          <wp:extent cx="3522345" cy="680085"/>
          <wp:effectExtent l="0" t="0" r="1905" b="5715"/>
          <wp:docPr id="1236998544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8276877" name="Obraz 1448276877" descr="C:\tmp\Zestawienie znaków_KPO_barwy RP_NGEU_wersja polska\POZIOM\RGB\KPO_NextGenerationEU_poziom_zestawienie_podstawowe_ RGB_wariant_achromatyczny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2345" cy="680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62273" w14:textId="5912D6C6" w:rsidR="007A6A1A" w:rsidRDefault="007A6A1A" w:rsidP="007A6A1A">
    <w:pPr>
      <w:pStyle w:val="Nagwek"/>
      <w:jc w:val="center"/>
    </w:pPr>
    <w:r>
      <w:rPr>
        <w:noProof/>
      </w:rPr>
      <w:drawing>
        <wp:inline distT="0" distB="0" distL="0" distR="0" wp14:anchorId="42C65D78" wp14:editId="4EFCA1E1">
          <wp:extent cx="3522345" cy="680085"/>
          <wp:effectExtent l="0" t="0" r="1905" b="5715"/>
          <wp:docPr id="1448276877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8276877" name="Obraz 1448276877" descr="C:\tmp\Zestawienie znaków_KPO_barwy RP_NGEU_wersja polska\POZIOM\RGB\KPO_NextGenerationEU_poziom_zestawienie_podstawowe_ RGB_wariant_achromatyczny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2345" cy="680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5DAC2AB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8"/>
        <w:szCs w:val="28"/>
        <w:lang w:eastAsia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836" w:hanging="360"/>
      </w:pPr>
      <w:rPr>
        <w:rFonts w:ascii="Calibri" w:hAnsi="Calibri" w:cs="Calibri"/>
        <w:b w:val="0"/>
        <w:bCs w:val="0"/>
        <w:spacing w:val="-13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208" w:hanging="372"/>
      </w:pPr>
      <w:rPr>
        <w:rFonts w:ascii="Calibri" w:hAnsi="Calibri" w:cs="Calibri"/>
        <w:b w:val="0"/>
        <w:b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00" w:hanging="372"/>
      </w:pPr>
    </w:lvl>
    <w:lvl w:ilvl="3">
      <w:numFmt w:val="bullet"/>
      <w:lvlText w:val="•"/>
      <w:lvlJc w:val="left"/>
      <w:pPr>
        <w:ind w:left="3001" w:hanging="372"/>
      </w:pPr>
    </w:lvl>
    <w:lvl w:ilvl="4">
      <w:numFmt w:val="bullet"/>
      <w:lvlText w:val="•"/>
      <w:lvlJc w:val="left"/>
      <w:pPr>
        <w:ind w:left="3902" w:hanging="372"/>
      </w:pPr>
    </w:lvl>
    <w:lvl w:ilvl="5">
      <w:numFmt w:val="bullet"/>
      <w:lvlText w:val="•"/>
      <w:lvlJc w:val="left"/>
      <w:pPr>
        <w:ind w:left="4802" w:hanging="372"/>
      </w:pPr>
    </w:lvl>
    <w:lvl w:ilvl="6">
      <w:numFmt w:val="bullet"/>
      <w:lvlText w:val="•"/>
      <w:lvlJc w:val="left"/>
      <w:pPr>
        <w:ind w:left="5703" w:hanging="372"/>
      </w:pPr>
    </w:lvl>
    <w:lvl w:ilvl="7">
      <w:numFmt w:val="bullet"/>
      <w:lvlText w:val="•"/>
      <w:lvlJc w:val="left"/>
      <w:pPr>
        <w:ind w:left="6604" w:hanging="372"/>
      </w:pPr>
    </w:lvl>
    <w:lvl w:ilvl="8">
      <w:numFmt w:val="bullet"/>
      <w:lvlText w:val="•"/>
      <w:lvlJc w:val="left"/>
      <w:pPr>
        <w:ind w:left="7504" w:hanging="372"/>
      </w:pPr>
    </w:lvl>
  </w:abstractNum>
  <w:abstractNum w:abstractNumId="2" w15:restartNumberingAfterBreak="0">
    <w:nsid w:val="00000403"/>
    <w:multiLevelType w:val="multilevel"/>
    <w:tmpl w:val="FFFFFFFF"/>
    <w:lvl w:ilvl="0">
      <w:numFmt w:val="bullet"/>
      <w:lvlText w:val="●"/>
      <w:lvlJc w:val="left"/>
      <w:pPr>
        <w:ind w:left="829" w:hanging="360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483" w:hanging="360"/>
      </w:pPr>
    </w:lvl>
    <w:lvl w:ilvl="2">
      <w:numFmt w:val="bullet"/>
      <w:lvlText w:val="•"/>
      <w:lvlJc w:val="left"/>
      <w:pPr>
        <w:ind w:left="2147" w:hanging="360"/>
      </w:pPr>
    </w:lvl>
    <w:lvl w:ilvl="3">
      <w:numFmt w:val="bullet"/>
      <w:lvlText w:val="•"/>
      <w:lvlJc w:val="left"/>
      <w:pPr>
        <w:ind w:left="2810" w:hanging="360"/>
      </w:pPr>
    </w:lvl>
    <w:lvl w:ilvl="4">
      <w:numFmt w:val="bullet"/>
      <w:lvlText w:val="•"/>
      <w:lvlJc w:val="left"/>
      <w:pPr>
        <w:ind w:left="3474" w:hanging="360"/>
      </w:pPr>
    </w:lvl>
    <w:lvl w:ilvl="5">
      <w:numFmt w:val="bullet"/>
      <w:lvlText w:val="•"/>
      <w:lvlJc w:val="left"/>
      <w:pPr>
        <w:ind w:left="4138" w:hanging="360"/>
      </w:pPr>
    </w:lvl>
    <w:lvl w:ilvl="6">
      <w:numFmt w:val="bullet"/>
      <w:lvlText w:val="•"/>
      <w:lvlJc w:val="left"/>
      <w:pPr>
        <w:ind w:left="4801" w:hanging="360"/>
      </w:pPr>
    </w:lvl>
    <w:lvl w:ilvl="7">
      <w:numFmt w:val="bullet"/>
      <w:lvlText w:val="•"/>
      <w:lvlJc w:val="left"/>
      <w:pPr>
        <w:ind w:left="5465" w:hanging="360"/>
      </w:pPr>
    </w:lvl>
    <w:lvl w:ilvl="8">
      <w:numFmt w:val="bullet"/>
      <w:lvlText w:val="•"/>
      <w:lvlJc w:val="left"/>
      <w:pPr>
        <w:ind w:left="6128" w:hanging="360"/>
      </w:pPr>
    </w:lvl>
  </w:abstractNum>
  <w:abstractNum w:abstractNumId="3" w15:restartNumberingAfterBreak="0">
    <w:nsid w:val="00000404"/>
    <w:multiLevelType w:val="multilevel"/>
    <w:tmpl w:val="FFFFFFFF"/>
    <w:lvl w:ilvl="0">
      <w:numFmt w:val="bullet"/>
      <w:lvlText w:val="●"/>
      <w:lvlJc w:val="left"/>
      <w:pPr>
        <w:ind w:left="3147" w:hanging="360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3814" w:hanging="360"/>
      </w:pPr>
    </w:lvl>
    <w:lvl w:ilvl="2">
      <w:numFmt w:val="bullet"/>
      <w:lvlText w:val="•"/>
      <w:lvlJc w:val="left"/>
      <w:pPr>
        <w:ind w:left="4489" w:hanging="360"/>
      </w:pPr>
    </w:lvl>
    <w:lvl w:ilvl="3">
      <w:numFmt w:val="bullet"/>
      <w:lvlText w:val="•"/>
      <w:lvlJc w:val="left"/>
      <w:pPr>
        <w:ind w:left="5164" w:hanging="360"/>
      </w:pPr>
    </w:lvl>
    <w:lvl w:ilvl="4">
      <w:numFmt w:val="bullet"/>
      <w:lvlText w:val="•"/>
      <w:lvlJc w:val="left"/>
      <w:pPr>
        <w:ind w:left="5839" w:hanging="360"/>
      </w:pPr>
    </w:lvl>
    <w:lvl w:ilvl="5">
      <w:numFmt w:val="bullet"/>
      <w:lvlText w:val="•"/>
      <w:lvlJc w:val="left"/>
      <w:pPr>
        <w:ind w:left="6514" w:hanging="360"/>
      </w:pPr>
    </w:lvl>
    <w:lvl w:ilvl="6">
      <w:numFmt w:val="bullet"/>
      <w:lvlText w:val="•"/>
      <w:lvlJc w:val="left"/>
      <w:pPr>
        <w:ind w:left="7189" w:hanging="360"/>
      </w:pPr>
    </w:lvl>
    <w:lvl w:ilvl="7">
      <w:numFmt w:val="bullet"/>
      <w:lvlText w:val="•"/>
      <w:lvlJc w:val="left"/>
      <w:pPr>
        <w:ind w:left="7864" w:hanging="360"/>
      </w:pPr>
    </w:lvl>
    <w:lvl w:ilvl="8">
      <w:numFmt w:val="bullet"/>
      <w:lvlText w:val="•"/>
      <w:lvlJc w:val="left"/>
      <w:pPr>
        <w:ind w:left="8539" w:hanging="360"/>
      </w:pPr>
    </w:lvl>
  </w:abstractNum>
  <w:abstractNum w:abstractNumId="4" w15:restartNumberingAfterBreak="0">
    <w:nsid w:val="00000405"/>
    <w:multiLevelType w:val="multilevel"/>
    <w:tmpl w:val="FFFFFFFF"/>
    <w:lvl w:ilvl="0">
      <w:start w:val="8"/>
      <w:numFmt w:val="decimal"/>
      <w:lvlText w:val="%1."/>
      <w:lvlJc w:val="left"/>
      <w:pPr>
        <w:ind w:left="836" w:hanging="360"/>
      </w:pPr>
      <w:rPr>
        <w:rFonts w:ascii="Calibri" w:hAnsi="Calibri" w:cs="Calibri"/>
        <w:b w:val="0"/>
        <w:bCs w:val="0"/>
        <w:spacing w:val="-27"/>
        <w:w w:val="100"/>
        <w:sz w:val="24"/>
        <w:szCs w:val="24"/>
      </w:rPr>
    </w:lvl>
    <w:lvl w:ilvl="1">
      <w:numFmt w:val="bullet"/>
      <w:lvlText w:val="•"/>
      <w:lvlJc w:val="left"/>
      <w:pPr>
        <w:ind w:left="1686" w:hanging="360"/>
      </w:pPr>
    </w:lvl>
    <w:lvl w:ilvl="2">
      <w:numFmt w:val="bullet"/>
      <w:lvlText w:val="•"/>
      <w:lvlJc w:val="left"/>
      <w:pPr>
        <w:ind w:left="2533" w:hanging="360"/>
      </w:pPr>
    </w:lvl>
    <w:lvl w:ilvl="3">
      <w:numFmt w:val="bullet"/>
      <w:lvlText w:val="•"/>
      <w:lvlJc w:val="left"/>
      <w:pPr>
        <w:ind w:left="3379" w:hanging="360"/>
      </w:pPr>
    </w:lvl>
    <w:lvl w:ilvl="4">
      <w:numFmt w:val="bullet"/>
      <w:lvlText w:val="•"/>
      <w:lvlJc w:val="left"/>
      <w:pPr>
        <w:ind w:left="4226" w:hanging="360"/>
      </w:pPr>
    </w:lvl>
    <w:lvl w:ilvl="5">
      <w:numFmt w:val="bullet"/>
      <w:lvlText w:val="•"/>
      <w:lvlJc w:val="left"/>
      <w:pPr>
        <w:ind w:left="5073" w:hanging="360"/>
      </w:pPr>
    </w:lvl>
    <w:lvl w:ilvl="6">
      <w:numFmt w:val="bullet"/>
      <w:lvlText w:val="•"/>
      <w:lvlJc w:val="left"/>
      <w:pPr>
        <w:ind w:left="5919" w:hanging="360"/>
      </w:pPr>
    </w:lvl>
    <w:lvl w:ilvl="7">
      <w:numFmt w:val="bullet"/>
      <w:lvlText w:val="•"/>
      <w:lvlJc w:val="left"/>
      <w:pPr>
        <w:ind w:left="6766" w:hanging="360"/>
      </w:pPr>
    </w:lvl>
    <w:lvl w:ilvl="8">
      <w:numFmt w:val="bullet"/>
      <w:lvlText w:val="•"/>
      <w:lvlJc w:val="left"/>
      <w:pPr>
        <w:ind w:left="7613" w:hanging="360"/>
      </w:pPr>
    </w:lvl>
  </w:abstractNum>
  <w:abstractNum w:abstractNumId="5" w15:restartNumberingAfterBreak="0">
    <w:nsid w:val="00000406"/>
    <w:multiLevelType w:val="multilevel"/>
    <w:tmpl w:val="FFFFFFFF"/>
    <w:lvl w:ilvl="0">
      <w:start w:val="18"/>
      <w:numFmt w:val="decimal"/>
      <w:lvlText w:val="%1."/>
      <w:lvlJc w:val="left"/>
      <w:pPr>
        <w:ind w:left="836" w:hanging="360"/>
      </w:pPr>
      <w:rPr>
        <w:rFonts w:ascii="Calibri" w:hAnsi="Calibri" w:cs="Calibri"/>
        <w:b w:val="0"/>
        <w:bCs w:val="0"/>
        <w:spacing w:val="-27"/>
        <w:w w:val="100"/>
        <w:sz w:val="24"/>
        <w:szCs w:val="24"/>
      </w:rPr>
    </w:lvl>
    <w:lvl w:ilvl="1">
      <w:numFmt w:val="bullet"/>
      <w:lvlText w:val="•"/>
      <w:lvlJc w:val="left"/>
      <w:pPr>
        <w:ind w:left="1686" w:hanging="360"/>
      </w:pPr>
    </w:lvl>
    <w:lvl w:ilvl="2">
      <w:numFmt w:val="bullet"/>
      <w:lvlText w:val="•"/>
      <w:lvlJc w:val="left"/>
      <w:pPr>
        <w:ind w:left="2533" w:hanging="360"/>
      </w:pPr>
    </w:lvl>
    <w:lvl w:ilvl="3">
      <w:numFmt w:val="bullet"/>
      <w:lvlText w:val="•"/>
      <w:lvlJc w:val="left"/>
      <w:pPr>
        <w:ind w:left="3379" w:hanging="360"/>
      </w:pPr>
    </w:lvl>
    <w:lvl w:ilvl="4">
      <w:numFmt w:val="bullet"/>
      <w:lvlText w:val="•"/>
      <w:lvlJc w:val="left"/>
      <w:pPr>
        <w:ind w:left="4226" w:hanging="360"/>
      </w:pPr>
    </w:lvl>
    <w:lvl w:ilvl="5">
      <w:numFmt w:val="bullet"/>
      <w:lvlText w:val="•"/>
      <w:lvlJc w:val="left"/>
      <w:pPr>
        <w:ind w:left="5073" w:hanging="360"/>
      </w:pPr>
    </w:lvl>
    <w:lvl w:ilvl="6">
      <w:numFmt w:val="bullet"/>
      <w:lvlText w:val="•"/>
      <w:lvlJc w:val="left"/>
      <w:pPr>
        <w:ind w:left="5919" w:hanging="360"/>
      </w:pPr>
    </w:lvl>
    <w:lvl w:ilvl="7">
      <w:numFmt w:val="bullet"/>
      <w:lvlText w:val="•"/>
      <w:lvlJc w:val="left"/>
      <w:pPr>
        <w:ind w:left="6766" w:hanging="360"/>
      </w:pPr>
    </w:lvl>
    <w:lvl w:ilvl="8">
      <w:numFmt w:val="bullet"/>
      <w:lvlText w:val="•"/>
      <w:lvlJc w:val="left"/>
      <w:pPr>
        <w:ind w:left="7613" w:hanging="360"/>
      </w:pPr>
    </w:lvl>
  </w:abstractNum>
  <w:abstractNum w:abstractNumId="6" w15:restartNumberingAfterBreak="0">
    <w:nsid w:val="00000407"/>
    <w:multiLevelType w:val="multilevel"/>
    <w:tmpl w:val="FFFFFFFF"/>
    <w:lvl w:ilvl="0">
      <w:start w:val="25"/>
      <w:numFmt w:val="decimal"/>
      <w:lvlText w:val="%1."/>
      <w:lvlJc w:val="left"/>
      <w:pPr>
        <w:ind w:left="836" w:hanging="360"/>
      </w:pPr>
      <w:rPr>
        <w:rFonts w:ascii="Calibri" w:hAnsi="Calibri" w:cs="Calibri"/>
        <w:b w:val="0"/>
        <w:bCs w:val="0"/>
        <w:spacing w:val="-3"/>
        <w:w w:val="100"/>
        <w:sz w:val="24"/>
        <w:szCs w:val="24"/>
      </w:rPr>
    </w:lvl>
    <w:lvl w:ilvl="1">
      <w:numFmt w:val="bullet"/>
      <w:lvlText w:val="•"/>
      <w:lvlJc w:val="left"/>
      <w:pPr>
        <w:ind w:left="1686" w:hanging="360"/>
      </w:pPr>
    </w:lvl>
    <w:lvl w:ilvl="2">
      <w:numFmt w:val="bullet"/>
      <w:lvlText w:val="•"/>
      <w:lvlJc w:val="left"/>
      <w:pPr>
        <w:ind w:left="2533" w:hanging="360"/>
      </w:pPr>
    </w:lvl>
    <w:lvl w:ilvl="3">
      <w:numFmt w:val="bullet"/>
      <w:lvlText w:val="•"/>
      <w:lvlJc w:val="left"/>
      <w:pPr>
        <w:ind w:left="3379" w:hanging="360"/>
      </w:pPr>
    </w:lvl>
    <w:lvl w:ilvl="4">
      <w:numFmt w:val="bullet"/>
      <w:lvlText w:val="•"/>
      <w:lvlJc w:val="left"/>
      <w:pPr>
        <w:ind w:left="4226" w:hanging="360"/>
      </w:pPr>
    </w:lvl>
    <w:lvl w:ilvl="5">
      <w:numFmt w:val="bullet"/>
      <w:lvlText w:val="•"/>
      <w:lvlJc w:val="left"/>
      <w:pPr>
        <w:ind w:left="5073" w:hanging="360"/>
      </w:pPr>
    </w:lvl>
    <w:lvl w:ilvl="6">
      <w:numFmt w:val="bullet"/>
      <w:lvlText w:val="•"/>
      <w:lvlJc w:val="left"/>
      <w:pPr>
        <w:ind w:left="5919" w:hanging="360"/>
      </w:pPr>
    </w:lvl>
    <w:lvl w:ilvl="7">
      <w:numFmt w:val="bullet"/>
      <w:lvlText w:val="•"/>
      <w:lvlJc w:val="left"/>
      <w:pPr>
        <w:ind w:left="6766" w:hanging="360"/>
      </w:pPr>
    </w:lvl>
    <w:lvl w:ilvl="8">
      <w:numFmt w:val="bullet"/>
      <w:lvlText w:val="•"/>
      <w:lvlJc w:val="left"/>
      <w:pPr>
        <w:ind w:left="7613" w:hanging="360"/>
      </w:pPr>
    </w:lvl>
  </w:abstractNum>
  <w:abstractNum w:abstractNumId="7" w15:restartNumberingAfterBreak="0">
    <w:nsid w:val="00000408"/>
    <w:multiLevelType w:val="multilevel"/>
    <w:tmpl w:val="FFFFFFFF"/>
    <w:lvl w:ilvl="0">
      <w:start w:val="35"/>
      <w:numFmt w:val="decimal"/>
      <w:lvlText w:val="%1."/>
      <w:lvlJc w:val="left"/>
      <w:pPr>
        <w:ind w:left="836" w:hanging="360"/>
      </w:pPr>
      <w:rPr>
        <w:rFonts w:ascii="Calibri" w:hAnsi="Calibri" w:cs="Calibri"/>
        <w:b w:val="0"/>
        <w:bCs w:val="0"/>
        <w:spacing w:val="-22"/>
        <w:w w:val="100"/>
        <w:sz w:val="24"/>
        <w:szCs w:val="24"/>
      </w:rPr>
    </w:lvl>
    <w:lvl w:ilvl="1">
      <w:start w:val="1"/>
      <w:numFmt w:val="lowerLetter"/>
      <w:lvlText w:val="%2)"/>
      <w:lvlJc w:val="left"/>
      <w:pPr>
        <w:ind w:left="1196" w:hanging="360"/>
      </w:pPr>
      <w:rPr>
        <w:rFonts w:ascii="Calibri" w:hAnsi="Calibri" w:cs="Calibri"/>
        <w:b w:val="0"/>
        <w:bCs w:val="0"/>
        <w:spacing w:val="-9"/>
        <w:w w:val="100"/>
        <w:sz w:val="24"/>
        <w:szCs w:val="24"/>
      </w:rPr>
    </w:lvl>
    <w:lvl w:ilvl="2">
      <w:numFmt w:val="bullet"/>
      <w:lvlText w:val="•"/>
      <w:lvlJc w:val="left"/>
      <w:pPr>
        <w:ind w:left="2100" w:hanging="360"/>
      </w:pPr>
    </w:lvl>
    <w:lvl w:ilvl="3">
      <w:numFmt w:val="bullet"/>
      <w:lvlText w:val="•"/>
      <w:lvlJc w:val="left"/>
      <w:pPr>
        <w:ind w:left="3001" w:hanging="360"/>
      </w:pPr>
    </w:lvl>
    <w:lvl w:ilvl="4">
      <w:numFmt w:val="bullet"/>
      <w:lvlText w:val="•"/>
      <w:lvlJc w:val="left"/>
      <w:pPr>
        <w:ind w:left="3902" w:hanging="360"/>
      </w:pPr>
    </w:lvl>
    <w:lvl w:ilvl="5">
      <w:numFmt w:val="bullet"/>
      <w:lvlText w:val="•"/>
      <w:lvlJc w:val="left"/>
      <w:pPr>
        <w:ind w:left="4802" w:hanging="360"/>
      </w:pPr>
    </w:lvl>
    <w:lvl w:ilvl="6">
      <w:numFmt w:val="bullet"/>
      <w:lvlText w:val="•"/>
      <w:lvlJc w:val="left"/>
      <w:pPr>
        <w:ind w:left="5703" w:hanging="360"/>
      </w:pPr>
    </w:lvl>
    <w:lvl w:ilvl="7">
      <w:numFmt w:val="bullet"/>
      <w:lvlText w:val="•"/>
      <w:lvlJc w:val="left"/>
      <w:pPr>
        <w:ind w:left="6604" w:hanging="360"/>
      </w:pPr>
    </w:lvl>
    <w:lvl w:ilvl="8">
      <w:numFmt w:val="bullet"/>
      <w:lvlText w:val="•"/>
      <w:lvlJc w:val="left"/>
      <w:pPr>
        <w:ind w:left="7504" w:hanging="360"/>
      </w:pPr>
    </w:lvl>
  </w:abstractNum>
  <w:abstractNum w:abstractNumId="8" w15:restartNumberingAfterBreak="0">
    <w:nsid w:val="00000409"/>
    <w:multiLevelType w:val="multilevel"/>
    <w:tmpl w:val="FFFFFFFF"/>
    <w:lvl w:ilvl="0">
      <w:start w:val="1"/>
      <w:numFmt w:val="lowerLetter"/>
      <w:lvlText w:val="%1)"/>
      <w:lvlJc w:val="left"/>
      <w:pPr>
        <w:ind w:left="1196" w:hanging="360"/>
      </w:pPr>
      <w:rPr>
        <w:rFonts w:ascii="Calibri" w:hAnsi="Calibri" w:cs="Calibri"/>
        <w:b w:val="0"/>
        <w:bCs w:val="0"/>
        <w:spacing w:val="-1"/>
        <w:w w:val="100"/>
        <w:sz w:val="24"/>
        <w:szCs w:val="24"/>
      </w:rPr>
    </w:lvl>
    <w:lvl w:ilvl="1">
      <w:numFmt w:val="bullet"/>
      <w:lvlText w:val="•"/>
      <w:lvlJc w:val="left"/>
      <w:pPr>
        <w:ind w:left="2010" w:hanging="360"/>
      </w:pPr>
    </w:lvl>
    <w:lvl w:ilvl="2">
      <w:numFmt w:val="bullet"/>
      <w:lvlText w:val="•"/>
      <w:lvlJc w:val="left"/>
      <w:pPr>
        <w:ind w:left="2821" w:hanging="360"/>
      </w:pPr>
    </w:lvl>
    <w:lvl w:ilvl="3">
      <w:numFmt w:val="bullet"/>
      <w:lvlText w:val="•"/>
      <w:lvlJc w:val="left"/>
      <w:pPr>
        <w:ind w:left="3631" w:hanging="360"/>
      </w:pPr>
    </w:lvl>
    <w:lvl w:ilvl="4">
      <w:numFmt w:val="bullet"/>
      <w:lvlText w:val="•"/>
      <w:lvlJc w:val="left"/>
      <w:pPr>
        <w:ind w:left="4442" w:hanging="360"/>
      </w:pPr>
    </w:lvl>
    <w:lvl w:ilvl="5">
      <w:numFmt w:val="bullet"/>
      <w:lvlText w:val="•"/>
      <w:lvlJc w:val="left"/>
      <w:pPr>
        <w:ind w:left="5253" w:hanging="360"/>
      </w:pPr>
    </w:lvl>
    <w:lvl w:ilvl="6">
      <w:numFmt w:val="bullet"/>
      <w:lvlText w:val="•"/>
      <w:lvlJc w:val="left"/>
      <w:pPr>
        <w:ind w:left="6063" w:hanging="360"/>
      </w:pPr>
    </w:lvl>
    <w:lvl w:ilvl="7">
      <w:numFmt w:val="bullet"/>
      <w:lvlText w:val="•"/>
      <w:lvlJc w:val="left"/>
      <w:pPr>
        <w:ind w:left="6874" w:hanging="360"/>
      </w:pPr>
    </w:lvl>
    <w:lvl w:ilvl="8">
      <w:numFmt w:val="bullet"/>
      <w:lvlText w:val="•"/>
      <w:lvlJc w:val="left"/>
      <w:pPr>
        <w:ind w:left="7685" w:hanging="360"/>
      </w:pPr>
    </w:lvl>
  </w:abstractNum>
  <w:abstractNum w:abstractNumId="9" w15:restartNumberingAfterBreak="0">
    <w:nsid w:val="0000040A"/>
    <w:multiLevelType w:val="multilevel"/>
    <w:tmpl w:val="FFFFFFFF"/>
    <w:lvl w:ilvl="0">
      <w:start w:val="1"/>
      <w:numFmt w:val="lowerLetter"/>
      <w:lvlText w:val="%1)"/>
      <w:lvlJc w:val="left"/>
      <w:pPr>
        <w:ind w:left="339" w:hanging="223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236" w:hanging="223"/>
      </w:pPr>
    </w:lvl>
    <w:lvl w:ilvl="2">
      <w:numFmt w:val="bullet"/>
      <w:lvlText w:val="•"/>
      <w:lvlJc w:val="left"/>
      <w:pPr>
        <w:ind w:left="2133" w:hanging="223"/>
      </w:pPr>
    </w:lvl>
    <w:lvl w:ilvl="3">
      <w:numFmt w:val="bullet"/>
      <w:lvlText w:val="•"/>
      <w:lvlJc w:val="left"/>
      <w:pPr>
        <w:ind w:left="3029" w:hanging="223"/>
      </w:pPr>
    </w:lvl>
    <w:lvl w:ilvl="4">
      <w:numFmt w:val="bullet"/>
      <w:lvlText w:val="•"/>
      <w:lvlJc w:val="left"/>
      <w:pPr>
        <w:ind w:left="3926" w:hanging="223"/>
      </w:pPr>
    </w:lvl>
    <w:lvl w:ilvl="5">
      <w:numFmt w:val="bullet"/>
      <w:lvlText w:val="•"/>
      <w:lvlJc w:val="left"/>
      <w:pPr>
        <w:ind w:left="4823" w:hanging="223"/>
      </w:pPr>
    </w:lvl>
    <w:lvl w:ilvl="6">
      <w:numFmt w:val="bullet"/>
      <w:lvlText w:val="•"/>
      <w:lvlJc w:val="left"/>
      <w:pPr>
        <w:ind w:left="5719" w:hanging="223"/>
      </w:pPr>
    </w:lvl>
    <w:lvl w:ilvl="7">
      <w:numFmt w:val="bullet"/>
      <w:lvlText w:val="•"/>
      <w:lvlJc w:val="left"/>
      <w:pPr>
        <w:ind w:left="6616" w:hanging="223"/>
      </w:pPr>
    </w:lvl>
    <w:lvl w:ilvl="8">
      <w:numFmt w:val="bullet"/>
      <w:lvlText w:val="•"/>
      <w:lvlJc w:val="left"/>
      <w:pPr>
        <w:ind w:left="7513" w:hanging="223"/>
      </w:pPr>
    </w:lvl>
  </w:abstractNum>
  <w:abstractNum w:abstractNumId="10" w15:restartNumberingAfterBreak="0">
    <w:nsid w:val="009163F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00C65785"/>
    <w:multiLevelType w:val="multilevel"/>
    <w:tmpl w:val="C4DCDB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DC1E0E"/>
    <w:multiLevelType w:val="multilevel"/>
    <w:tmpl w:val="82DA77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1345C3E"/>
    <w:multiLevelType w:val="hybridMultilevel"/>
    <w:tmpl w:val="DCF8B8C6"/>
    <w:lvl w:ilvl="0" w:tplc="989E783A">
      <w:start w:val="1"/>
      <w:numFmt w:val="bullet"/>
      <w:lvlText w:val="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4" w15:restartNumberingAfterBreak="0">
    <w:nsid w:val="014E3F08"/>
    <w:multiLevelType w:val="multilevel"/>
    <w:tmpl w:val="0414C5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3AC0D60"/>
    <w:multiLevelType w:val="multilevel"/>
    <w:tmpl w:val="B70CDF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3DB1EB7"/>
    <w:multiLevelType w:val="hybridMultilevel"/>
    <w:tmpl w:val="1CF89B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62B58CE"/>
    <w:multiLevelType w:val="multilevel"/>
    <w:tmpl w:val="C4DCDB5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8" w15:restartNumberingAfterBreak="0">
    <w:nsid w:val="068B4046"/>
    <w:multiLevelType w:val="multilevel"/>
    <w:tmpl w:val="FAF05D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77B34B8"/>
    <w:multiLevelType w:val="hybridMultilevel"/>
    <w:tmpl w:val="46DCE8AC"/>
    <w:lvl w:ilvl="0" w:tplc="271A707E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color w:val="080808"/>
        <w:spacing w:val="0"/>
        <w:w w:val="105"/>
        <w:sz w:val="16"/>
        <w:szCs w:val="16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79D33B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08BF48B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2" w15:restartNumberingAfterBreak="0">
    <w:nsid w:val="09391024"/>
    <w:multiLevelType w:val="multilevel"/>
    <w:tmpl w:val="0414C5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97C1779"/>
    <w:multiLevelType w:val="multilevel"/>
    <w:tmpl w:val="68B0AA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97F0F07"/>
    <w:multiLevelType w:val="hybridMultilevel"/>
    <w:tmpl w:val="6D1C33C8"/>
    <w:lvl w:ilvl="0" w:tplc="E17E56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9DA2AA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6" w15:restartNumberingAfterBreak="0">
    <w:nsid w:val="0B976266"/>
    <w:multiLevelType w:val="multilevel"/>
    <w:tmpl w:val="440621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BE33E7E"/>
    <w:multiLevelType w:val="multilevel"/>
    <w:tmpl w:val="2B78E4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C6E0F6F"/>
    <w:multiLevelType w:val="multilevel"/>
    <w:tmpl w:val="9A16C8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C780935"/>
    <w:multiLevelType w:val="hybridMultilevel"/>
    <w:tmpl w:val="9508B7D6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0CD574C2"/>
    <w:multiLevelType w:val="multilevel"/>
    <w:tmpl w:val="0414C5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D662C97"/>
    <w:multiLevelType w:val="multilevel"/>
    <w:tmpl w:val="D08C11F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" w15:restartNumberingAfterBreak="0">
    <w:nsid w:val="0DDB360C"/>
    <w:multiLevelType w:val="multilevel"/>
    <w:tmpl w:val="33DAA7B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0FDE5FD8"/>
    <w:multiLevelType w:val="hybridMultilevel"/>
    <w:tmpl w:val="7AEEA312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0D56A2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5" w15:restartNumberingAfterBreak="0">
    <w:nsid w:val="130F618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6" w15:restartNumberingAfterBreak="0">
    <w:nsid w:val="139D267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7" w15:restartNumberingAfterBreak="0">
    <w:nsid w:val="14367EB2"/>
    <w:multiLevelType w:val="multilevel"/>
    <w:tmpl w:val="6A4091AC"/>
    <w:lvl w:ilvl="0">
      <w:start w:val="1"/>
      <w:numFmt w:val="decimal"/>
      <w:lvlText w:val="%1."/>
      <w:lvlJc w:val="left"/>
      <w:pPr>
        <w:ind w:left="570" w:hanging="360"/>
      </w:pPr>
    </w:lvl>
    <w:lvl w:ilvl="1">
      <w:start w:val="1"/>
      <w:numFmt w:val="decimal"/>
      <w:lvlText w:val="(%2)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504"/>
      </w:pPr>
    </w:lvl>
    <w:lvl w:ilvl="3">
      <w:start w:val="1"/>
      <w:numFmt w:val="decimal"/>
      <w:lvlText w:val="%1.%2.%3.%4."/>
      <w:lvlJc w:val="left"/>
      <w:pPr>
        <w:ind w:left="1938" w:hanging="648"/>
      </w:pPr>
    </w:lvl>
    <w:lvl w:ilvl="4">
      <w:start w:val="1"/>
      <w:numFmt w:val="decimal"/>
      <w:lvlText w:val="%1.%2.%3.%4.%5."/>
      <w:lvlJc w:val="left"/>
      <w:pPr>
        <w:ind w:left="2442" w:hanging="792"/>
      </w:pPr>
    </w:lvl>
    <w:lvl w:ilvl="5">
      <w:start w:val="1"/>
      <w:numFmt w:val="decimal"/>
      <w:lvlText w:val="%1.%2.%3.%4.%5.%6."/>
      <w:lvlJc w:val="left"/>
      <w:pPr>
        <w:ind w:left="2946" w:hanging="936"/>
      </w:pPr>
    </w:lvl>
    <w:lvl w:ilvl="6">
      <w:start w:val="1"/>
      <w:numFmt w:val="decimal"/>
      <w:lvlText w:val="%1.%2.%3.%4.%5.%6.%7."/>
      <w:lvlJc w:val="left"/>
      <w:pPr>
        <w:ind w:left="3450" w:hanging="1080"/>
      </w:pPr>
    </w:lvl>
    <w:lvl w:ilvl="7">
      <w:start w:val="1"/>
      <w:numFmt w:val="decimal"/>
      <w:lvlText w:val="%1.%2.%3.%4.%5.%6.%7.%8."/>
      <w:lvlJc w:val="left"/>
      <w:pPr>
        <w:ind w:left="3954" w:hanging="1224"/>
      </w:pPr>
    </w:lvl>
    <w:lvl w:ilvl="8">
      <w:start w:val="1"/>
      <w:numFmt w:val="decimal"/>
      <w:lvlText w:val="%1.%2.%3.%4.%5.%6.%7.%8.%9."/>
      <w:lvlJc w:val="left"/>
      <w:pPr>
        <w:ind w:left="4530" w:hanging="1440"/>
      </w:pPr>
    </w:lvl>
  </w:abstractNum>
  <w:abstractNum w:abstractNumId="38" w15:restartNumberingAfterBreak="0">
    <w:nsid w:val="143A257D"/>
    <w:multiLevelType w:val="multilevel"/>
    <w:tmpl w:val="D82E1A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531235B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0" w15:restartNumberingAfterBreak="0">
    <w:nsid w:val="15811F58"/>
    <w:multiLevelType w:val="hybridMultilevel"/>
    <w:tmpl w:val="60C01E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5E17D0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2" w15:restartNumberingAfterBreak="0">
    <w:nsid w:val="16184AF5"/>
    <w:multiLevelType w:val="hybridMultilevel"/>
    <w:tmpl w:val="0338BC5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3" w15:restartNumberingAfterBreak="0">
    <w:nsid w:val="162C4DE7"/>
    <w:multiLevelType w:val="hybridMultilevel"/>
    <w:tmpl w:val="F2322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70677F3"/>
    <w:multiLevelType w:val="multilevel"/>
    <w:tmpl w:val="C2CA54E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176709A6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6" w15:restartNumberingAfterBreak="0">
    <w:nsid w:val="19615DA7"/>
    <w:multiLevelType w:val="multilevel"/>
    <w:tmpl w:val="3C2601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7" w15:restartNumberingAfterBreak="0">
    <w:nsid w:val="196F7B2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1A235C99"/>
    <w:multiLevelType w:val="multilevel"/>
    <w:tmpl w:val="685C13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9" w15:restartNumberingAfterBreak="0">
    <w:nsid w:val="1A804FF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50" w15:restartNumberingAfterBreak="0">
    <w:nsid w:val="1ACF208D"/>
    <w:multiLevelType w:val="multilevel"/>
    <w:tmpl w:val="EFE4809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1" w15:restartNumberingAfterBreak="0">
    <w:nsid w:val="1BBA6BFF"/>
    <w:multiLevelType w:val="multilevel"/>
    <w:tmpl w:val="AAD089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 w15:restartNumberingAfterBreak="0">
    <w:nsid w:val="1C9376E6"/>
    <w:multiLevelType w:val="hybridMultilevel"/>
    <w:tmpl w:val="2AEC227C"/>
    <w:lvl w:ilvl="0" w:tplc="FBDE3464">
      <w:start w:val="1"/>
      <w:numFmt w:val="decimal"/>
      <w:lvlText w:val="%1."/>
      <w:lvlJc w:val="righ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D4E7BFF"/>
    <w:multiLevelType w:val="hybridMultilevel"/>
    <w:tmpl w:val="BE5EA3CA"/>
    <w:lvl w:ilvl="0" w:tplc="7AEC4C78">
      <w:start w:val="1"/>
      <w:numFmt w:val="decimal"/>
      <w:lvlText w:val="%1."/>
      <w:lvlJc w:val="left"/>
      <w:pPr>
        <w:ind w:left="708" w:hanging="595"/>
      </w:pPr>
      <w:rPr>
        <w:rFonts w:asciiTheme="minorHAnsi" w:hAnsiTheme="minorHAnsi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28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48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68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588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08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28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48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68" w:hanging="180"/>
      </w:pPr>
      <w:rPr>
        <w:rFonts w:ascii="Times New Roman" w:hAnsi="Times New Roman" w:cs="Times New Roman"/>
      </w:rPr>
    </w:lvl>
  </w:abstractNum>
  <w:abstractNum w:abstractNumId="54" w15:restartNumberingAfterBreak="0">
    <w:nsid w:val="1DF85B7A"/>
    <w:multiLevelType w:val="multilevel"/>
    <w:tmpl w:val="5A8E80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1E4D160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6" w15:restartNumberingAfterBreak="0">
    <w:nsid w:val="1E986719"/>
    <w:multiLevelType w:val="multilevel"/>
    <w:tmpl w:val="F8547A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1EED27B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8" w15:restartNumberingAfterBreak="0">
    <w:nsid w:val="1F2B5AD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9" w15:restartNumberingAfterBreak="0">
    <w:nsid w:val="1F774C7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0" w15:restartNumberingAfterBreak="0">
    <w:nsid w:val="1FB526E4"/>
    <w:multiLevelType w:val="multilevel"/>
    <w:tmpl w:val="7F0682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0092BF3"/>
    <w:multiLevelType w:val="multilevel"/>
    <w:tmpl w:val="77AEB4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20239230"/>
    <w:multiLevelType w:val="hybridMultilevel"/>
    <w:tmpl w:val="D51C32F2"/>
    <w:lvl w:ilvl="0" w:tplc="BF0EFA70">
      <w:start w:val="1"/>
      <w:numFmt w:val="decimal"/>
      <w:lvlText w:val="%1."/>
      <w:lvlJc w:val="left"/>
      <w:pPr>
        <w:ind w:left="720" w:hanging="360"/>
      </w:pPr>
    </w:lvl>
    <w:lvl w:ilvl="1" w:tplc="52A4EEBC">
      <w:start w:val="1"/>
      <w:numFmt w:val="lowerLetter"/>
      <w:lvlText w:val="%2."/>
      <w:lvlJc w:val="left"/>
      <w:pPr>
        <w:ind w:left="1440" w:hanging="360"/>
      </w:pPr>
    </w:lvl>
    <w:lvl w:ilvl="2" w:tplc="6BD665CE">
      <w:start w:val="1"/>
      <w:numFmt w:val="lowerRoman"/>
      <w:lvlText w:val="%3."/>
      <w:lvlJc w:val="right"/>
      <w:pPr>
        <w:ind w:left="2160" w:hanging="180"/>
      </w:pPr>
    </w:lvl>
    <w:lvl w:ilvl="3" w:tplc="06428ACA">
      <w:start w:val="1"/>
      <w:numFmt w:val="decimal"/>
      <w:lvlText w:val="%4."/>
      <w:lvlJc w:val="left"/>
      <w:pPr>
        <w:ind w:left="2880" w:hanging="360"/>
      </w:pPr>
    </w:lvl>
    <w:lvl w:ilvl="4" w:tplc="F33860CE">
      <w:start w:val="1"/>
      <w:numFmt w:val="lowerLetter"/>
      <w:lvlText w:val="%5."/>
      <w:lvlJc w:val="left"/>
      <w:pPr>
        <w:ind w:left="3600" w:hanging="360"/>
      </w:pPr>
    </w:lvl>
    <w:lvl w:ilvl="5" w:tplc="260ACD3C">
      <w:start w:val="1"/>
      <w:numFmt w:val="lowerRoman"/>
      <w:lvlText w:val="%6."/>
      <w:lvlJc w:val="right"/>
      <w:pPr>
        <w:ind w:left="4320" w:hanging="180"/>
      </w:pPr>
    </w:lvl>
    <w:lvl w:ilvl="6" w:tplc="2604DEB4">
      <w:start w:val="1"/>
      <w:numFmt w:val="decimal"/>
      <w:lvlText w:val="%7."/>
      <w:lvlJc w:val="left"/>
      <w:pPr>
        <w:ind w:left="5040" w:hanging="360"/>
      </w:pPr>
    </w:lvl>
    <w:lvl w:ilvl="7" w:tplc="3898B01C">
      <w:start w:val="1"/>
      <w:numFmt w:val="lowerLetter"/>
      <w:lvlText w:val="%8."/>
      <w:lvlJc w:val="left"/>
      <w:pPr>
        <w:ind w:left="5760" w:hanging="360"/>
      </w:pPr>
    </w:lvl>
    <w:lvl w:ilvl="8" w:tplc="BD8C29FA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0A92A05"/>
    <w:multiLevelType w:val="multilevel"/>
    <w:tmpl w:val="805A6A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2189310A"/>
    <w:multiLevelType w:val="multilevel"/>
    <w:tmpl w:val="0414C5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1C70267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6" w15:restartNumberingAfterBreak="0">
    <w:nsid w:val="229563CD"/>
    <w:multiLevelType w:val="hybridMultilevel"/>
    <w:tmpl w:val="F7506A60"/>
    <w:lvl w:ilvl="0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7" w15:restartNumberingAfterBreak="0">
    <w:nsid w:val="22C50CC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8" w15:restartNumberingAfterBreak="0">
    <w:nsid w:val="22F001A2"/>
    <w:multiLevelType w:val="hybridMultilevel"/>
    <w:tmpl w:val="86BAFE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23791A63"/>
    <w:multiLevelType w:val="multilevel"/>
    <w:tmpl w:val="F23EE4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45D411A"/>
    <w:multiLevelType w:val="multilevel"/>
    <w:tmpl w:val="5A8E80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24697B2C"/>
    <w:multiLevelType w:val="multilevel"/>
    <w:tmpl w:val="1D56DE7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2" w15:restartNumberingAfterBreak="0">
    <w:nsid w:val="254455C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73" w15:restartNumberingAfterBreak="0">
    <w:nsid w:val="25852485"/>
    <w:multiLevelType w:val="multilevel"/>
    <w:tmpl w:val="5A8E80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269D12A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5" w15:restartNumberingAfterBreak="0">
    <w:nsid w:val="26A9678B"/>
    <w:multiLevelType w:val="multilevel"/>
    <w:tmpl w:val="0414C5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BE7CFF"/>
    <w:multiLevelType w:val="hybridMultilevel"/>
    <w:tmpl w:val="E118DA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26F8289B"/>
    <w:multiLevelType w:val="multilevel"/>
    <w:tmpl w:val="0415001F"/>
    <w:lvl w:ilvl="0">
      <w:start w:val="1"/>
      <w:numFmt w:val="decimal"/>
      <w:lvlText w:val="%1."/>
      <w:lvlJc w:val="left"/>
      <w:pPr>
        <w:ind w:left="570" w:hanging="360"/>
      </w:pPr>
    </w:lvl>
    <w:lvl w:ilvl="1">
      <w:start w:val="1"/>
      <w:numFmt w:val="decimal"/>
      <w:lvlText w:val="%1.%2."/>
      <w:lvlJc w:val="left"/>
      <w:pPr>
        <w:ind w:left="1002" w:hanging="432"/>
      </w:pPr>
    </w:lvl>
    <w:lvl w:ilvl="2">
      <w:start w:val="1"/>
      <w:numFmt w:val="decimal"/>
      <w:lvlText w:val="%1.%2.%3."/>
      <w:lvlJc w:val="left"/>
      <w:pPr>
        <w:ind w:left="1434" w:hanging="504"/>
      </w:pPr>
    </w:lvl>
    <w:lvl w:ilvl="3">
      <w:start w:val="1"/>
      <w:numFmt w:val="decimal"/>
      <w:lvlText w:val="%1.%2.%3.%4."/>
      <w:lvlJc w:val="left"/>
      <w:pPr>
        <w:ind w:left="1938" w:hanging="648"/>
      </w:pPr>
    </w:lvl>
    <w:lvl w:ilvl="4">
      <w:start w:val="1"/>
      <w:numFmt w:val="decimal"/>
      <w:lvlText w:val="%1.%2.%3.%4.%5."/>
      <w:lvlJc w:val="left"/>
      <w:pPr>
        <w:ind w:left="2442" w:hanging="792"/>
      </w:pPr>
    </w:lvl>
    <w:lvl w:ilvl="5">
      <w:start w:val="1"/>
      <w:numFmt w:val="decimal"/>
      <w:lvlText w:val="%1.%2.%3.%4.%5.%6."/>
      <w:lvlJc w:val="left"/>
      <w:pPr>
        <w:ind w:left="2946" w:hanging="936"/>
      </w:pPr>
    </w:lvl>
    <w:lvl w:ilvl="6">
      <w:start w:val="1"/>
      <w:numFmt w:val="decimal"/>
      <w:lvlText w:val="%1.%2.%3.%4.%5.%6.%7."/>
      <w:lvlJc w:val="left"/>
      <w:pPr>
        <w:ind w:left="3450" w:hanging="1080"/>
      </w:pPr>
    </w:lvl>
    <w:lvl w:ilvl="7">
      <w:start w:val="1"/>
      <w:numFmt w:val="decimal"/>
      <w:lvlText w:val="%1.%2.%3.%4.%5.%6.%7.%8."/>
      <w:lvlJc w:val="left"/>
      <w:pPr>
        <w:ind w:left="3954" w:hanging="1224"/>
      </w:pPr>
    </w:lvl>
    <w:lvl w:ilvl="8">
      <w:start w:val="1"/>
      <w:numFmt w:val="decimal"/>
      <w:lvlText w:val="%1.%2.%3.%4.%5.%6.%7.%8.%9."/>
      <w:lvlJc w:val="left"/>
      <w:pPr>
        <w:ind w:left="4530" w:hanging="1440"/>
      </w:pPr>
    </w:lvl>
  </w:abstractNum>
  <w:abstractNum w:abstractNumId="78" w15:restartNumberingAfterBreak="0">
    <w:nsid w:val="27412667"/>
    <w:multiLevelType w:val="hybridMultilevel"/>
    <w:tmpl w:val="0C0A1E2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78728E4"/>
    <w:multiLevelType w:val="multilevel"/>
    <w:tmpl w:val="BFA4956A"/>
    <w:lvl w:ilvl="0">
      <w:start w:val="1"/>
      <w:numFmt w:val="lowerLetter"/>
      <w:lvlText w:val="%1)"/>
      <w:lvlJc w:val="left"/>
      <w:pPr>
        <w:tabs>
          <w:tab w:val="num" w:pos="0"/>
        </w:tabs>
        <w:ind w:left="162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4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6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8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0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2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4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6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84" w:hanging="180"/>
      </w:pPr>
    </w:lvl>
  </w:abstractNum>
  <w:abstractNum w:abstractNumId="80" w15:restartNumberingAfterBreak="0">
    <w:nsid w:val="27C60CF4"/>
    <w:multiLevelType w:val="multilevel"/>
    <w:tmpl w:val="2536F8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8904B25"/>
    <w:multiLevelType w:val="hybridMultilevel"/>
    <w:tmpl w:val="D696C532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292D69E7"/>
    <w:multiLevelType w:val="multilevel"/>
    <w:tmpl w:val="6A4091AC"/>
    <w:lvl w:ilvl="0">
      <w:start w:val="1"/>
      <w:numFmt w:val="decimal"/>
      <w:lvlText w:val="%1."/>
      <w:lvlJc w:val="left"/>
      <w:pPr>
        <w:ind w:left="570" w:hanging="360"/>
      </w:pPr>
    </w:lvl>
    <w:lvl w:ilvl="1">
      <w:start w:val="1"/>
      <w:numFmt w:val="decimal"/>
      <w:lvlText w:val="(%2)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504"/>
      </w:pPr>
    </w:lvl>
    <w:lvl w:ilvl="3">
      <w:start w:val="1"/>
      <w:numFmt w:val="decimal"/>
      <w:lvlText w:val="%1.%2.%3.%4."/>
      <w:lvlJc w:val="left"/>
      <w:pPr>
        <w:ind w:left="1938" w:hanging="648"/>
      </w:pPr>
    </w:lvl>
    <w:lvl w:ilvl="4">
      <w:start w:val="1"/>
      <w:numFmt w:val="decimal"/>
      <w:lvlText w:val="%1.%2.%3.%4.%5."/>
      <w:lvlJc w:val="left"/>
      <w:pPr>
        <w:ind w:left="2442" w:hanging="792"/>
      </w:pPr>
    </w:lvl>
    <w:lvl w:ilvl="5">
      <w:start w:val="1"/>
      <w:numFmt w:val="decimal"/>
      <w:lvlText w:val="%1.%2.%3.%4.%5.%6."/>
      <w:lvlJc w:val="left"/>
      <w:pPr>
        <w:ind w:left="2946" w:hanging="936"/>
      </w:pPr>
    </w:lvl>
    <w:lvl w:ilvl="6">
      <w:start w:val="1"/>
      <w:numFmt w:val="decimal"/>
      <w:lvlText w:val="%1.%2.%3.%4.%5.%6.%7."/>
      <w:lvlJc w:val="left"/>
      <w:pPr>
        <w:ind w:left="3450" w:hanging="1080"/>
      </w:pPr>
    </w:lvl>
    <w:lvl w:ilvl="7">
      <w:start w:val="1"/>
      <w:numFmt w:val="decimal"/>
      <w:lvlText w:val="%1.%2.%3.%4.%5.%6.%7.%8."/>
      <w:lvlJc w:val="left"/>
      <w:pPr>
        <w:ind w:left="3954" w:hanging="1224"/>
      </w:pPr>
    </w:lvl>
    <w:lvl w:ilvl="8">
      <w:start w:val="1"/>
      <w:numFmt w:val="decimal"/>
      <w:lvlText w:val="%1.%2.%3.%4.%5.%6.%7.%8.%9."/>
      <w:lvlJc w:val="left"/>
      <w:pPr>
        <w:ind w:left="4530" w:hanging="1440"/>
      </w:pPr>
    </w:lvl>
  </w:abstractNum>
  <w:abstractNum w:abstractNumId="83" w15:restartNumberingAfterBreak="0">
    <w:nsid w:val="2A7B5891"/>
    <w:multiLevelType w:val="hybridMultilevel"/>
    <w:tmpl w:val="5A725982"/>
    <w:lvl w:ilvl="0" w:tplc="74B4A2A4">
      <w:start w:val="1"/>
      <w:numFmt w:val="decimal"/>
      <w:lvlText w:val="%1."/>
      <w:lvlJc w:val="center"/>
      <w:pPr>
        <w:ind w:left="397" w:hanging="1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4" w15:restartNumberingAfterBreak="0">
    <w:nsid w:val="2AF23104"/>
    <w:multiLevelType w:val="hybridMultilevel"/>
    <w:tmpl w:val="357C27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2BF471F3"/>
    <w:multiLevelType w:val="multilevel"/>
    <w:tmpl w:val="B0B8EF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2E74456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7" w15:restartNumberingAfterBreak="0">
    <w:nsid w:val="2F1F7608"/>
    <w:multiLevelType w:val="multilevel"/>
    <w:tmpl w:val="C7C8CC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8" w15:restartNumberingAfterBreak="0">
    <w:nsid w:val="2F7973EC"/>
    <w:multiLevelType w:val="hybridMultilevel"/>
    <w:tmpl w:val="846450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1152370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0" w15:restartNumberingAfterBreak="0">
    <w:nsid w:val="31D444E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1" w15:restartNumberingAfterBreak="0">
    <w:nsid w:val="32163D7A"/>
    <w:multiLevelType w:val="multilevel"/>
    <w:tmpl w:val="0414C5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5913186"/>
    <w:multiLevelType w:val="multilevel"/>
    <w:tmpl w:val="447813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5A94FE7"/>
    <w:multiLevelType w:val="hybridMultilevel"/>
    <w:tmpl w:val="0E7861DC"/>
    <w:lvl w:ilvl="0" w:tplc="989E783A">
      <w:start w:val="1"/>
      <w:numFmt w:val="bullet"/>
      <w:lvlText w:val=""/>
      <w:lvlJc w:val="left"/>
      <w:pPr>
        <w:ind w:left="19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4" w:hanging="360"/>
      </w:pPr>
      <w:rPr>
        <w:rFonts w:ascii="Wingdings" w:hAnsi="Wingdings" w:hint="default"/>
      </w:rPr>
    </w:lvl>
  </w:abstractNum>
  <w:abstractNum w:abstractNumId="94" w15:restartNumberingAfterBreak="0">
    <w:nsid w:val="36B5787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5" w15:restartNumberingAfterBreak="0">
    <w:nsid w:val="37A27749"/>
    <w:multiLevelType w:val="multilevel"/>
    <w:tmpl w:val="102CBE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37E805CB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7" w15:restartNumberingAfterBreak="0">
    <w:nsid w:val="38004528"/>
    <w:multiLevelType w:val="hybridMultilevel"/>
    <w:tmpl w:val="C72456FE"/>
    <w:lvl w:ilvl="0" w:tplc="CE7846E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5ADE6466">
      <w:start w:val="1"/>
      <w:numFmt w:val="lowerLetter"/>
      <w:lvlText w:val="%2."/>
      <w:lvlJc w:val="left"/>
      <w:pPr>
        <w:ind w:left="1440" w:hanging="360"/>
      </w:pPr>
    </w:lvl>
    <w:lvl w:ilvl="2" w:tplc="FBBCF5EA">
      <w:start w:val="1"/>
      <w:numFmt w:val="lowerRoman"/>
      <w:lvlText w:val="%3."/>
      <w:lvlJc w:val="right"/>
      <w:pPr>
        <w:ind w:left="2160" w:hanging="180"/>
      </w:pPr>
    </w:lvl>
    <w:lvl w:ilvl="3" w:tplc="BDA26DFA">
      <w:start w:val="1"/>
      <w:numFmt w:val="decimal"/>
      <w:lvlText w:val="%4."/>
      <w:lvlJc w:val="left"/>
      <w:pPr>
        <w:ind w:left="2880" w:hanging="360"/>
      </w:pPr>
    </w:lvl>
    <w:lvl w:ilvl="4" w:tplc="AD20418E">
      <w:start w:val="1"/>
      <w:numFmt w:val="lowerLetter"/>
      <w:lvlText w:val="%5."/>
      <w:lvlJc w:val="left"/>
      <w:pPr>
        <w:ind w:left="3600" w:hanging="360"/>
      </w:pPr>
    </w:lvl>
    <w:lvl w:ilvl="5" w:tplc="4314D1B4">
      <w:start w:val="1"/>
      <w:numFmt w:val="lowerRoman"/>
      <w:lvlText w:val="%6."/>
      <w:lvlJc w:val="right"/>
      <w:pPr>
        <w:ind w:left="4320" w:hanging="180"/>
      </w:pPr>
    </w:lvl>
    <w:lvl w:ilvl="6" w:tplc="6BAE7E76">
      <w:start w:val="1"/>
      <w:numFmt w:val="decimal"/>
      <w:lvlText w:val="%7."/>
      <w:lvlJc w:val="left"/>
      <w:pPr>
        <w:ind w:left="5040" w:hanging="360"/>
      </w:pPr>
    </w:lvl>
    <w:lvl w:ilvl="7" w:tplc="003A0570">
      <w:start w:val="1"/>
      <w:numFmt w:val="lowerLetter"/>
      <w:lvlText w:val="%8."/>
      <w:lvlJc w:val="left"/>
      <w:pPr>
        <w:ind w:left="5760" w:hanging="360"/>
      </w:pPr>
    </w:lvl>
    <w:lvl w:ilvl="8" w:tplc="1E0C030C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8C76FE5"/>
    <w:multiLevelType w:val="hybridMultilevel"/>
    <w:tmpl w:val="E7AEB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E814E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8D1589A"/>
    <w:multiLevelType w:val="multilevel"/>
    <w:tmpl w:val="AA5C22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0" w15:restartNumberingAfterBreak="0">
    <w:nsid w:val="395D68A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01" w15:restartNumberingAfterBreak="0">
    <w:nsid w:val="3B71313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2" w15:restartNumberingAfterBreak="0">
    <w:nsid w:val="3BD17125"/>
    <w:multiLevelType w:val="multilevel"/>
    <w:tmpl w:val="1E8C42D6"/>
    <w:lvl w:ilvl="0">
      <w:start w:val="1"/>
      <w:numFmt w:val="decimal"/>
      <w:lvlText w:val="%1."/>
      <w:lvlJc w:val="left"/>
      <w:pPr>
        <w:ind w:left="570" w:hanging="360"/>
      </w:pPr>
    </w:lvl>
    <w:lvl w:ilvl="1">
      <w:start w:val="1"/>
      <w:numFmt w:val="decimal"/>
      <w:lvlText w:val="%2."/>
      <w:lvlJc w:val="right"/>
      <w:pPr>
        <w:ind w:left="93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1434" w:hanging="504"/>
      </w:pPr>
    </w:lvl>
    <w:lvl w:ilvl="3">
      <w:start w:val="1"/>
      <w:numFmt w:val="decimal"/>
      <w:lvlText w:val="%1.%2.%3.%4."/>
      <w:lvlJc w:val="left"/>
      <w:pPr>
        <w:ind w:left="1938" w:hanging="648"/>
      </w:pPr>
    </w:lvl>
    <w:lvl w:ilvl="4">
      <w:start w:val="1"/>
      <w:numFmt w:val="decimal"/>
      <w:lvlText w:val="%1.%2.%3.%4.%5."/>
      <w:lvlJc w:val="left"/>
      <w:pPr>
        <w:ind w:left="2442" w:hanging="792"/>
      </w:pPr>
    </w:lvl>
    <w:lvl w:ilvl="5">
      <w:start w:val="1"/>
      <w:numFmt w:val="decimal"/>
      <w:lvlText w:val="%1.%2.%3.%4.%5.%6."/>
      <w:lvlJc w:val="left"/>
      <w:pPr>
        <w:ind w:left="2946" w:hanging="936"/>
      </w:pPr>
    </w:lvl>
    <w:lvl w:ilvl="6">
      <w:start w:val="1"/>
      <w:numFmt w:val="decimal"/>
      <w:lvlText w:val="%1.%2.%3.%4.%5.%6.%7."/>
      <w:lvlJc w:val="left"/>
      <w:pPr>
        <w:ind w:left="3450" w:hanging="1080"/>
      </w:pPr>
    </w:lvl>
    <w:lvl w:ilvl="7">
      <w:start w:val="1"/>
      <w:numFmt w:val="decimal"/>
      <w:lvlText w:val="%1.%2.%3.%4.%5.%6.%7.%8."/>
      <w:lvlJc w:val="left"/>
      <w:pPr>
        <w:ind w:left="3954" w:hanging="1224"/>
      </w:pPr>
    </w:lvl>
    <w:lvl w:ilvl="8">
      <w:start w:val="1"/>
      <w:numFmt w:val="decimal"/>
      <w:lvlText w:val="%1.%2.%3.%4.%5.%6.%7.%8.%9."/>
      <w:lvlJc w:val="left"/>
      <w:pPr>
        <w:ind w:left="4530" w:hanging="1440"/>
      </w:pPr>
    </w:lvl>
  </w:abstractNum>
  <w:abstractNum w:abstractNumId="103" w15:restartNumberingAfterBreak="0">
    <w:nsid w:val="3C78152E"/>
    <w:multiLevelType w:val="multilevel"/>
    <w:tmpl w:val="89CE1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CE965D6"/>
    <w:multiLevelType w:val="hybridMultilevel"/>
    <w:tmpl w:val="FDEE2656"/>
    <w:lvl w:ilvl="0" w:tplc="989E78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3FCB1EE8"/>
    <w:multiLevelType w:val="multilevel"/>
    <w:tmpl w:val="5A8E80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3FE031BD"/>
    <w:multiLevelType w:val="hybridMultilevel"/>
    <w:tmpl w:val="99BC2980"/>
    <w:lvl w:ilvl="0" w:tplc="1CC6201A">
      <w:start w:val="1"/>
      <w:numFmt w:val="decimal"/>
      <w:lvlText w:val="%1."/>
      <w:lvlJc w:val="center"/>
      <w:pPr>
        <w:ind w:left="397" w:hanging="17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09A11E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8" w15:restartNumberingAfterBreak="0">
    <w:nsid w:val="40DA348A"/>
    <w:multiLevelType w:val="multilevel"/>
    <w:tmpl w:val="9C62D3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9" w15:restartNumberingAfterBreak="0">
    <w:nsid w:val="40E1443A"/>
    <w:multiLevelType w:val="multilevel"/>
    <w:tmpl w:val="3334C0C0"/>
    <w:lvl w:ilvl="0">
      <w:start w:val="1"/>
      <w:numFmt w:val="bullet"/>
      <w:lvlText w:val=""/>
      <w:lvlJc w:val="left"/>
      <w:pPr>
        <w:ind w:left="339" w:hanging="223"/>
      </w:pPr>
      <w:rPr>
        <w:rFonts w:ascii="Symbol" w:hAnsi="Symbol" w:hint="default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236" w:hanging="223"/>
      </w:pPr>
    </w:lvl>
    <w:lvl w:ilvl="2">
      <w:numFmt w:val="bullet"/>
      <w:lvlText w:val="•"/>
      <w:lvlJc w:val="left"/>
      <w:pPr>
        <w:ind w:left="2133" w:hanging="223"/>
      </w:pPr>
    </w:lvl>
    <w:lvl w:ilvl="3">
      <w:numFmt w:val="bullet"/>
      <w:lvlText w:val="•"/>
      <w:lvlJc w:val="left"/>
      <w:pPr>
        <w:ind w:left="3029" w:hanging="223"/>
      </w:pPr>
    </w:lvl>
    <w:lvl w:ilvl="4">
      <w:numFmt w:val="bullet"/>
      <w:lvlText w:val="•"/>
      <w:lvlJc w:val="left"/>
      <w:pPr>
        <w:ind w:left="3926" w:hanging="223"/>
      </w:pPr>
    </w:lvl>
    <w:lvl w:ilvl="5">
      <w:numFmt w:val="bullet"/>
      <w:lvlText w:val="•"/>
      <w:lvlJc w:val="left"/>
      <w:pPr>
        <w:ind w:left="4823" w:hanging="223"/>
      </w:pPr>
    </w:lvl>
    <w:lvl w:ilvl="6">
      <w:numFmt w:val="bullet"/>
      <w:lvlText w:val="•"/>
      <w:lvlJc w:val="left"/>
      <w:pPr>
        <w:ind w:left="5719" w:hanging="223"/>
      </w:pPr>
    </w:lvl>
    <w:lvl w:ilvl="7">
      <w:numFmt w:val="bullet"/>
      <w:lvlText w:val="•"/>
      <w:lvlJc w:val="left"/>
      <w:pPr>
        <w:ind w:left="6616" w:hanging="223"/>
      </w:pPr>
    </w:lvl>
    <w:lvl w:ilvl="8">
      <w:numFmt w:val="bullet"/>
      <w:lvlText w:val="•"/>
      <w:lvlJc w:val="left"/>
      <w:pPr>
        <w:ind w:left="7513" w:hanging="223"/>
      </w:pPr>
    </w:lvl>
  </w:abstractNum>
  <w:abstractNum w:abstractNumId="110" w15:restartNumberingAfterBreak="0">
    <w:nsid w:val="40FC45C6"/>
    <w:multiLevelType w:val="hybridMultilevel"/>
    <w:tmpl w:val="5582B18A"/>
    <w:lvl w:ilvl="0" w:tplc="322A0416">
      <w:start w:val="4"/>
      <w:numFmt w:val="decimal"/>
      <w:lvlText w:val="%1."/>
      <w:lvlJc w:val="center"/>
      <w:pPr>
        <w:ind w:left="397" w:hanging="17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411F7B38"/>
    <w:multiLevelType w:val="multilevel"/>
    <w:tmpl w:val="D4DED0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4136670A"/>
    <w:multiLevelType w:val="multilevel"/>
    <w:tmpl w:val="4E9881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422E2B5B"/>
    <w:multiLevelType w:val="hybridMultilevel"/>
    <w:tmpl w:val="202A3150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42487F63"/>
    <w:multiLevelType w:val="multilevel"/>
    <w:tmpl w:val="9EB03AE2"/>
    <w:lvl w:ilvl="0">
      <w:start w:val="1"/>
      <w:numFmt w:val="lowerLetter"/>
      <w:lvlText w:val="%1)"/>
      <w:lvlJc w:val="left"/>
      <w:pPr>
        <w:tabs>
          <w:tab w:val="num" w:pos="0"/>
        </w:tabs>
        <w:ind w:left="162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4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6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8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0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2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4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6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84" w:hanging="180"/>
      </w:pPr>
    </w:lvl>
  </w:abstractNum>
  <w:abstractNum w:abstractNumId="115" w15:restartNumberingAfterBreak="0">
    <w:nsid w:val="43C46FF2"/>
    <w:multiLevelType w:val="multilevel"/>
    <w:tmpl w:val="CFB4EC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6" w15:restartNumberingAfterBreak="0">
    <w:nsid w:val="45075D60"/>
    <w:multiLevelType w:val="hybridMultilevel"/>
    <w:tmpl w:val="0D7CD260"/>
    <w:lvl w:ilvl="0" w:tplc="FFFFFFFF">
      <w:start w:val="1"/>
      <w:numFmt w:val="decimal"/>
      <w:lvlText w:val="%1."/>
      <w:lvlJc w:val="left"/>
      <w:pPr>
        <w:ind w:left="420" w:hanging="360"/>
      </w:pPr>
      <w:rPr>
        <w:rFonts w:asciiTheme="minorHAnsi" w:hAnsiTheme="minorHAnsi" w:cs="Times New Roman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552219B"/>
    <w:multiLevelType w:val="hybridMultilevel"/>
    <w:tmpl w:val="CE7C1D90"/>
    <w:lvl w:ilvl="0" w:tplc="67FC853A">
      <w:numFmt w:val="bullet"/>
      <w:lvlText w:val="•"/>
      <w:lvlJc w:val="left"/>
      <w:pPr>
        <w:ind w:left="849" w:hanging="357"/>
      </w:pPr>
      <w:rPr>
        <w:rFonts w:ascii="Arial" w:eastAsia="Arial" w:hAnsi="Arial" w:cs="Arial" w:hint="default"/>
        <w:b w:val="0"/>
        <w:bCs w:val="0"/>
        <w:i w:val="0"/>
        <w:iCs w:val="0"/>
        <w:color w:val="080808"/>
        <w:spacing w:val="0"/>
        <w:w w:val="103"/>
        <w:sz w:val="16"/>
        <w:szCs w:val="16"/>
        <w:lang w:val="pl-PL" w:eastAsia="en-US" w:bidi="ar-SA"/>
      </w:rPr>
    </w:lvl>
    <w:lvl w:ilvl="1" w:tplc="6E96CC0C">
      <w:numFmt w:val="bullet"/>
      <w:lvlText w:val="•"/>
      <w:lvlJc w:val="left"/>
      <w:pPr>
        <w:ind w:left="1344" w:hanging="357"/>
      </w:pPr>
      <w:rPr>
        <w:rFonts w:hint="default"/>
        <w:lang w:val="pl-PL" w:eastAsia="en-US" w:bidi="ar-SA"/>
      </w:rPr>
    </w:lvl>
    <w:lvl w:ilvl="2" w:tplc="851876B2">
      <w:numFmt w:val="bullet"/>
      <w:lvlText w:val="•"/>
      <w:lvlJc w:val="left"/>
      <w:pPr>
        <w:ind w:left="1848" w:hanging="357"/>
      </w:pPr>
      <w:rPr>
        <w:rFonts w:hint="default"/>
        <w:lang w:val="pl-PL" w:eastAsia="en-US" w:bidi="ar-SA"/>
      </w:rPr>
    </w:lvl>
    <w:lvl w:ilvl="3" w:tplc="17B01E44">
      <w:numFmt w:val="bullet"/>
      <w:lvlText w:val="•"/>
      <w:lvlJc w:val="left"/>
      <w:pPr>
        <w:ind w:left="2352" w:hanging="357"/>
      </w:pPr>
      <w:rPr>
        <w:rFonts w:hint="default"/>
        <w:lang w:val="pl-PL" w:eastAsia="en-US" w:bidi="ar-SA"/>
      </w:rPr>
    </w:lvl>
    <w:lvl w:ilvl="4" w:tplc="89E81B8C">
      <w:numFmt w:val="bullet"/>
      <w:lvlText w:val="•"/>
      <w:lvlJc w:val="left"/>
      <w:pPr>
        <w:ind w:left="2856" w:hanging="357"/>
      </w:pPr>
      <w:rPr>
        <w:rFonts w:hint="default"/>
        <w:lang w:val="pl-PL" w:eastAsia="en-US" w:bidi="ar-SA"/>
      </w:rPr>
    </w:lvl>
    <w:lvl w:ilvl="5" w:tplc="4566DBA4">
      <w:numFmt w:val="bullet"/>
      <w:lvlText w:val="•"/>
      <w:lvlJc w:val="left"/>
      <w:pPr>
        <w:ind w:left="3361" w:hanging="357"/>
      </w:pPr>
      <w:rPr>
        <w:rFonts w:hint="default"/>
        <w:lang w:val="pl-PL" w:eastAsia="en-US" w:bidi="ar-SA"/>
      </w:rPr>
    </w:lvl>
    <w:lvl w:ilvl="6" w:tplc="C3923288">
      <w:numFmt w:val="bullet"/>
      <w:lvlText w:val="•"/>
      <w:lvlJc w:val="left"/>
      <w:pPr>
        <w:ind w:left="3865" w:hanging="357"/>
      </w:pPr>
      <w:rPr>
        <w:rFonts w:hint="default"/>
        <w:lang w:val="pl-PL" w:eastAsia="en-US" w:bidi="ar-SA"/>
      </w:rPr>
    </w:lvl>
    <w:lvl w:ilvl="7" w:tplc="05200AA2">
      <w:numFmt w:val="bullet"/>
      <w:lvlText w:val="•"/>
      <w:lvlJc w:val="left"/>
      <w:pPr>
        <w:ind w:left="4369" w:hanging="357"/>
      </w:pPr>
      <w:rPr>
        <w:rFonts w:hint="default"/>
        <w:lang w:val="pl-PL" w:eastAsia="en-US" w:bidi="ar-SA"/>
      </w:rPr>
    </w:lvl>
    <w:lvl w:ilvl="8" w:tplc="449A148E">
      <w:numFmt w:val="bullet"/>
      <w:lvlText w:val="•"/>
      <w:lvlJc w:val="left"/>
      <w:pPr>
        <w:ind w:left="4873" w:hanging="357"/>
      </w:pPr>
      <w:rPr>
        <w:rFonts w:hint="default"/>
        <w:lang w:val="pl-PL" w:eastAsia="en-US" w:bidi="ar-SA"/>
      </w:rPr>
    </w:lvl>
  </w:abstractNum>
  <w:abstractNum w:abstractNumId="118" w15:restartNumberingAfterBreak="0">
    <w:nsid w:val="45B2059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9" w15:restartNumberingAfterBreak="0">
    <w:nsid w:val="4632373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20" w15:restartNumberingAfterBreak="0">
    <w:nsid w:val="46BC6630"/>
    <w:multiLevelType w:val="hybridMultilevel"/>
    <w:tmpl w:val="0D7CD260"/>
    <w:lvl w:ilvl="0" w:tplc="FFFFFFFF">
      <w:start w:val="1"/>
      <w:numFmt w:val="decimal"/>
      <w:lvlText w:val="%1."/>
      <w:lvlJc w:val="left"/>
      <w:pPr>
        <w:ind w:left="420" w:hanging="360"/>
      </w:pPr>
      <w:rPr>
        <w:rFonts w:asciiTheme="minorHAnsi" w:hAnsiTheme="minorHAnsi" w:cs="Times New Roman" w:hint="default"/>
        <w:b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7530E2D"/>
    <w:multiLevelType w:val="multilevel"/>
    <w:tmpl w:val="31BC49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7747BB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23" w15:restartNumberingAfterBreak="0">
    <w:nsid w:val="47B941A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24" w15:restartNumberingAfterBreak="0">
    <w:nsid w:val="480F1BB7"/>
    <w:multiLevelType w:val="hybridMultilevel"/>
    <w:tmpl w:val="D696C53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484F4166"/>
    <w:multiLevelType w:val="multilevel"/>
    <w:tmpl w:val="67A6A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 w15:restartNumberingAfterBreak="0">
    <w:nsid w:val="490162C5"/>
    <w:multiLevelType w:val="multilevel"/>
    <w:tmpl w:val="B106B7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49197EFB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28" w15:restartNumberingAfterBreak="0">
    <w:nsid w:val="49272C90"/>
    <w:multiLevelType w:val="multilevel"/>
    <w:tmpl w:val="81505FB6"/>
    <w:lvl w:ilvl="0">
      <w:start w:val="1"/>
      <w:numFmt w:val="decimal"/>
      <w:lvlText w:val="(%1)"/>
      <w:lvlJc w:val="left"/>
      <w:pPr>
        <w:ind w:left="1196" w:hanging="360"/>
      </w:pPr>
      <w:rPr>
        <w:rFonts w:hint="default"/>
        <w:b w:val="0"/>
        <w:bCs w:val="0"/>
        <w:spacing w:val="-1"/>
        <w:w w:val="100"/>
        <w:sz w:val="24"/>
        <w:szCs w:val="24"/>
      </w:rPr>
    </w:lvl>
    <w:lvl w:ilvl="1">
      <w:numFmt w:val="bullet"/>
      <w:lvlText w:val="•"/>
      <w:lvlJc w:val="left"/>
      <w:pPr>
        <w:ind w:left="2010" w:hanging="360"/>
      </w:pPr>
    </w:lvl>
    <w:lvl w:ilvl="2">
      <w:numFmt w:val="bullet"/>
      <w:lvlText w:val="•"/>
      <w:lvlJc w:val="left"/>
      <w:pPr>
        <w:ind w:left="2821" w:hanging="360"/>
      </w:pPr>
    </w:lvl>
    <w:lvl w:ilvl="3">
      <w:numFmt w:val="bullet"/>
      <w:lvlText w:val="•"/>
      <w:lvlJc w:val="left"/>
      <w:pPr>
        <w:ind w:left="3631" w:hanging="360"/>
      </w:pPr>
    </w:lvl>
    <w:lvl w:ilvl="4">
      <w:numFmt w:val="bullet"/>
      <w:lvlText w:val="•"/>
      <w:lvlJc w:val="left"/>
      <w:pPr>
        <w:ind w:left="4442" w:hanging="360"/>
      </w:pPr>
    </w:lvl>
    <w:lvl w:ilvl="5">
      <w:numFmt w:val="bullet"/>
      <w:lvlText w:val="•"/>
      <w:lvlJc w:val="left"/>
      <w:pPr>
        <w:ind w:left="5253" w:hanging="360"/>
      </w:pPr>
    </w:lvl>
    <w:lvl w:ilvl="6">
      <w:numFmt w:val="bullet"/>
      <w:lvlText w:val="•"/>
      <w:lvlJc w:val="left"/>
      <w:pPr>
        <w:ind w:left="6063" w:hanging="360"/>
      </w:pPr>
    </w:lvl>
    <w:lvl w:ilvl="7">
      <w:numFmt w:val="bullet"/>
      <w:lvlText w:val="•"/>
      <w:lvlJc w:val="left"/>
      <w:pPr>
        <w:ind w:left="6874" w:hanging="360"/>
      </w:pPr>
    </w:lvl>
    <w:lvl w:ilvl="8">
      <w:numFmt w:val="bullet"/>
      <w:lvlText w:val="•"/>
      <w:lvlJc w:val="left"/>
      <w:pPr>
        <w:ind w:left="7685" w:hanging="360"/>
      </w:pPr>
    </w:lvl>
  </w:abstractNum>
  <w:abstractNum w:abstractNumId="129" w15:restartNumberingAfterBreak="0">
    <w:nsid w:val="4A100946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30" w15:restartNumberingAfterBreak="0">
    <w:nsid w:val="4A794261"/>
    <w:multiLevelType w:val="multilevel"/>
    <w:tmpl w:val="0414C5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A804AB9"/>
    <w:multiLevelType w:val="hybridMultilevel"/>
    <w:tmpl w:val="C2780A90"/>
    <w:lvl w:ilvl="0" w:tplc="04150001">
      <w:start w:val="1"/>
      <w:numFmt w:val="bullet"/>
      <w:lvlText w:val=""/>
      <w:lvlJc w:val="left"/>
      <w:pPr>
        <w:ind w:left="10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8" w:hanging="360"/>
      </w:pPr>
      <w:rPr>
        <w:rFonts w:ascii="Wingdings" w:hAnsi="Wingdings" w:hint="default"/>
      </w:rPr>
    </w:lvl>
  </w:abstractNum>
  <w:abstractNum w:abstractNumId="132" w15:restartNumberingAfterBreak="0">
    <w:nsid w:val="4AAD2430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3" w15:restartNumberingAfterBreak="0">
    <w:nsid w:val="4B5D6FD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4" w15:restartNumberingAfterBreak="0">
    <w:nsid w:val="4B8A350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5" w15:restartNumberingAfterBreak="0">
    <w:nsid w:val="4BDE394C"/>
    <w:multiLevelType w:val="hybridMultilevel"/>
    <w:tmpl w:val="996EBE9E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4BE3131A"/>
    <w:multiLevelType w:val="hybridMultilevel"/>
    <w:tmpl w:val="0338BC56"/>
    <w:lvl w:ilvl="0" w:tplc="DF28A7A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7" w15:restartNumberingAfterBreak="0">
    <w:nsid w:val="4C5E087D"/>
    <w:multiLevelType w:val="hybridMultilevel"/>
    <w:tmpl w:val="978A0A94"/>
    <w:lvl w:ilvl="0" w:tplc="E17E56A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8" w15:restartNumberingAfterBreak="0">
    <w:nsid w:val="4D933EE0"/>
    <w:multiLevelType w:val="multilevel"/>
    <w:tmpl w:val="C88642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E875B7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0" w15:restartNumberingAfterBreak="0">
    <w:nsid w:val="4EEF747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41" w15:restartNumberingAfterBreak="0">
    <w:nsid w:val="4F4B2B61"/>
    <w:multiLevelType w:val="multilevel"/>
    <w:tmpl w:val="E2FA3E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2" w15:restartNumberingAfterBreak="0">
    <w:nsid w:val="52CE6796"/>
    <w:multiLevelType w:val="multilevel"/>
    <w:tmpl w:val="6A84CC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3" w15:restartNumberingAfterBreak="0">
    <w:nsid w:val="53AB7BDD"/>
    <w:multiLevelType w:val="hybridMultilevel"/>
    <w:tmpl w:val="24D2D38C"/>
    <w:lvl w:ilvl="0" w:tplc="271A707E">
      <w:numFmt w:val="bullet"/>
      <w:lvlText w:val="•"/>
      <w:lvlJc w:val="left"/>
      <w:pPr>
        <w:ind w:left="854" w:hanging="358"/>
      </w:pPr>
      <w:rPr>
        <w:rFonts w:ascii="Arial" w:eastAsia="Arial" w:hAnsi="Arial" w:cs="Arial" w:hint="default"/>
        <w:b w:val="0"/>
        <w:bCs w:val="0"/>
        <w:i w:val="0"/>
        <w:iCs w:val="0"/>
        <w:color w:val="080808"/>
        <w:spacing w:val="0"/>
        <w:w w:val="105"/>
        <w:sz w:val="16"/>
        <w:szCs w:val="16"/>
        <w:lang w:val="pl-PL" w:eastAsia="en-US" w:bidi="ar-SA"/>
      </w:rPr>
    </w:lvl>
    <w:lvl w:ilvl="1" w:tplc="11A6836A">
      <w:numFmt w:val="bullet"/>
      <w:lvlText w:val="•"/>
      <w:lvlJc w:val="left"/>
      <w:pPr>
        <w:ind w:left="1362" w:hanging="358"/>
      </w:pPr>
      <w:rPr>
        <w:rFonts w:hint="default"/>
        <w:lang w:val="pl-PL" w:eastAsia="en-US" w:bidi="ar-SA"/>
      </w:rPr>
    </w:lvl>
    <w:lvl w:ilvl="2" w:tplc="FA565312">
      <w:numFmt w:val="bullet"/>
      <w:lvlText w:val="•"/>
      <w:lvlJc w:val="left"/>
      <w:pPr>
        <w:ind w:left="1864" w:hanging="358"/>
      </w:pPr>
      <w:rPr>
        <w:rFonts w:hint="default"/>
        <w:lang w:val="pl-PL" w:eastAsia="en-US" w:bidi="ar-SA"/>
      </w:rPr>
    </w:lvl>
    <w:lvl w:ilvl="3" w:tplc="703E6280">
      <w:numFmt w:val="bullet"/>
      <w:lvlText w:val="•"/>
      <w:lvlJc w:val="left"/>
      <w:pPr>
        <w:ind w:left="2366" w:hanging="358"/>
      </w:pPr>
      <w:rPr>
        <w:rFonts w:hint="default"/>
        <w:lang w:val="pl-PL" w:eastAsia="en-US" w:bidi="ar-SA"/>
      </w:rPr>
    </w:lvl>
    <w:lvl w:ilvl="4" w:tplc="630077EA">
      <w:numFmt w:val="bullet"/>
      <w:lvlText w:val="•"/>
      <w:lvlJc w:val="left"/>
      <w:pPr>
        <w:ind w:left="2868" w:hanging="358"/>
      </w:pPr>
      <w:rPr>
        <w:rFonts w:hint="default"/>
        <w:lang w:val="pl-PL" w:eastAsia="en-US" w:bidi="ar-SA"/>
      </w:rPr>
    </w:lvl>
    <w:lvl w:ilvl="5" w:tplc="B50C3386">
      <w:numFmt w:val="bullet"/>
      <w:lvlText w:val="•"/>
      <w:lvlJc w:val="left"/>
      <w:pPr>
        <w:ind w:left="3371" w:hanging="358"/>
      </w:pPr>
      <w:rPr>
        <w:rFonts w:hint="default"/>
        <w:lang w:val="pl-PL" w:eastAsia="en-US" w:bidi="ar-SA"/>
      </w:rPr>
    </w:lvl>
    <w:lvl w:ilvl="6" w:tplc="132E1BE2">
      <w:numFmt w:val="bullet"/>
      <w:lvlText w:val="•"/>
      <w:lvlJc w:val="left"/>
      <w:pPr>
        <w:ind w:left="3873" w:hanging="358"/>
      </w:pPr>
      <w:rPr>
        <w:rFonts w:hint="default"/>
        <w:lang w:val="pl-PL" w:eastAsia="en-US" w:bidi="ar-SA"/>
      </w:rPr>
    </w:lvl>
    <w:lvl w:ilvl="7" w:tplc="1A6858B4">
      <w:numFmt w:val="bullet"/>
      <w:lvlText w:val="•"/>
      <w:lvlJc w:val="left"/>
      <w:pPr>
        <w:ind w:left="4375" w:hanging="358"/>
      </w:pPr>
      <w:rPr>
        <w:rFonts w:hint="default"/>
        <w:lang w:val="pl-PL" w:eastAsia="en-US" w:bidi="ar-SA"/>
      </w:rPr>
    </w:lvl>
    <w:lvl w:ilvl="8" w:tplc="6ABC3B56">
      <w:numFmt w:val="bullet"/>
      <w:lvlText w:val="•"/>
      <w:lvlJc w:val="left"/>
      <w:pPr>
        <w:ind w:left="4877" w:hanging="358"/>
      </w:pPr>
      <w:rPr>
        <w:rFonts w:hint="default"/>
        <w:lang w:val="pl-PL" w:eastAsia="en-US" w:bidi="ar-SA"/>
      </w:rPr>
    </w:lvl>
  </w:abstractNum>
  <w:abstractNum w:abstractNumId="144" w15:restartNumberingAfterBreak="0">
    <w:nsid w:val="5496360B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45" w15:restartNumberingAfterBreak="0">
    <w:nsid w:val="555A14C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46" w15:restartNumberingAfterBreak="0">
    <w:nsid w:val="55DE616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47" w15:restartNumberingAfterBreak="0">
    <w:nsid w:val="56CF151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8" w15:restartNumberingAfterBreak="0">
    <w:nsid w:val="56F42166"/>
    <w:multiLevelType w:val="multilevel"/>
    <w:tmpl w:val="68B0AA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57657A5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50" w15:restartNumberingAfterBreak="0">
    <w:nsid w:val="58127D7D"/>
    <w:multiLevelType w:val="hybridMultilevel"/>
    <w:tmpl w:val="E3ACBEA4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1" w15:restartNumberingAfterBreak="0">
    <w:nsid w:val="597E02C7"/>
    <w:multiLevelType w:val="multilevel"/>
    <w:tmpl w:val="960613D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2" w15:restartNumberingAfterBreak="0">
    <w:nsid w:val="59D926A2"/>
    <w:multiLevelType w:val="multilevel"/>
    <w:tmpl w:val="5A8E80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3" w15:restartNumberingAfterBreak="0">
    <w:nsid w:val="5A716141"/>
    <w:multiLevelType w:val="multilevel"/>
    <w:tmpl w:val="AEC691F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4" w15:restartNumberingAfterBreak="0">
    <w:nsid w:val="5B3B279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5" w15:restartNumberingAfterBreak="0">
    <w:nsid w:val="5B8C410F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6" w15:restartNumberingAfterBreak="0">
    <w:nsid w:val="5BE2317D"/>
    <w:multiLevelType w:val="multilevel"/>
    <w:tmpl w:val="66D20C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5C1C6D78"/>
    <w:multiLevelType w:val="multilevel"/>
    <w:tmpl w:val="1E8C42D6"/>
    <w:lvl w:ilvl="0">
      <w:start w:val="1"/>
      <w:numFmt w:val="decimal"/>
      <w:lvlText w:val="%1."/>
      <w:lvlJc w:val="left"/>
      <w:pPr>
        <w:ind w:left="570" w:hanging="360"/>
      </w:pPr>
    </w:lvl>
    <w:lvl w:ilvl="1">
      <w:start w:val="1"/>
      <w:numFmt w:val="decimal"/>
      <w:lvlText w:val="%2."/>
      <w:lvlJc w:val="right"/>
      <w:pPr>
        <w:ind w:left="93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1434" w:hanging="504"/>
      </w:pPr>
    </w:lvl>
    <w:lvl w:ilvl="3">
      <w:start w:val="1"/>
      <w:numFmt w:val="decimal"/>
      <w:lvlText w:val="%1.%2.%3.%4."/>
      <w:lvlJc w:val="left"/>
      <w:pPr>
        <w:ind w:left="1938" w:hanging="648"/>
      </w:pPr>
    </w:lvl>
    <w:lvl w:ilvl="4">
      <w:start w:val="1"/>
      <w:numFmt w:val="decimal"/>
      <w:lvlText w:val="%1.%2.%3.%4.%5."/>
      <w:lvlJc w:val="left"/>
      <w:pPr>
        <w:ind w:left="2442" w:hanging="792"/>
      </w:pPr>
    </w:lvl>
    <w:lvl w:ilvl="5">
      <w:start w:val="1"/>
      <w:numFmt w:val="decimal"/>
      <w:lvlText w:val="%1.%2.%3.%4.%5.%6."/>
      <w:lvlJc w:val="left"/>
      <w:pPr>
        <w:ind w:left="2946" w:hanging="936"/>
      </w:pPr>
    </w:lvl>
    <w:lvl w:ilvl="6">
      <w:start w:val="1"/>
      <w:numFmt w:val="decimal"/>
      <w:lvlText w:val="%1.%2.%3.%4.%5.%6.%7."/>
      <w:lvlJc w:val="left"/>
      <w:pPr>
        <w:ind w:left="3450" w:hanging="1080"/>
      </w:pPr>
    </w:lvl>
    <w:lvl w:ilvl="7">
      <w:start w:val="1"/>
      <w:numFmt w:val="decimal"/>
      <w:lvlText w:val="%1.%2.%3.%4.%5.%6.%7.%8."/>
      <w:lvlJc w:val="left"/>
      <w:pPr>
        <w:ind w:left="3954" w:hanging="1224"/>
      </w:pPr>
    </w:lvl>
    <w:lvl w:ilvl="8">
      <w:start w:val="1"/>
      <w:numFmt w:val="decimal"/>
      <w:lvlText w:val="%1.%2.%3.%4.%5.%6.%7.%8.%9."/>
      <w:lvlJc w:val="left"/>
      <w:pPr>
        <w:ind w:left="4530" w:hanging="1440"/>
      </w:pPr>
    </w:lvl>
  </w:abstractNum>
  <w:abstractNum w:abstractNumId="158" w15:restartNumberingAfterBreak="0">
    <w:nsid w:val="5D5958E7"/>
    <w:multiLevelType w:val="multilevel"/>
    <w:tmpl w:val="6A4091AC"/>
    <w:lvl w:ilvl="0">
      <w:start w:val="1"/>
      <w:numFmt w:val="decimal"/>
      <w:lvlText w:val="%1."/>
      <w:lvlJc w:val="left"/>
      <w:pPr>
        <w:ind w:left="570" w:hanging="360"/>
      </w:pPr>
    </w:lvl>
    <w:lvl w:ilvl="1">
      <w:start w:val="1"/>
      <w:numFmt w:val="decimal"/>
      <w:lvlText w:val="(%2)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504"/>
      </w:pPr>
    </w:lvl>
    <w:lvl w:ilvl="3">
      <w:start w:val="1"/>
      <w:numFmt w:val="decimal"/>
      <w:lvlText w:val="%1.%2.%3.%4."/>
      <w:lvlJc w:val="left"/>
      <w:pPr>
        <w:ind w:left="1938" w:hanging="648"/>
      </w:pPr>
    </w:lvl>
    <w:lvl w:ilvl="4">
      <w:start w:val="1"/>
      <w:numFmt w:val="decimal"/>
      <w:lvlText w:val="%1.%2.%3.%4.%5."/>
      <w:lvlJc w:val="left"/>
      <w:pPr>
        <w:ind w:left="2442" w:hanging="792"/>
      </w:pPr>
    </w:lvl>
    <w:lvl w:ilvl="5">
      <w:start w:val="1"/>
      <w:numFmt w:val="decimal"/>
      <w:lvlText w:val="%1.%2.%3.%4.%5.%6."/>
      <w:lvlJc w:val="left"/>
      <w:pPr>
        <w:ind w:left="2946" w:hanging="936"/>
      </w:pPr>
    </w:lvl>
    <w:lvl w:ilvl="6">
      <w:start w:val="1"/>
      <w:numFmt w:val="decimal"/>
      <w:lvlText w:val="%1.%2.%3.%4.%5.%6.%7."/>
      <w:lvlJc w:val="left"/>
      <w:pPr>
        <w:ind w:left="3450" w:hanging="1080"/>
      </w:pPr>
    </w:lvl>
    <w:lvl w:ilvl="7">
      <w:start w:val="1"/>
      <w:numFmt w:val="decimal"/>
      <w:lvlText w:val="%1.%2.%3.%4.%5.%6.%7.%8."/>
      <w:lvlJc w:val="left"/>
      <w:pPr>
        <w:ind w:left="3954" w:hanging="1224"/>
      </w:pPr>
    </w:lvl>
    <w:lvl w:ilvl="8">
      <w:start w:val="1"/>
      <w:numFmt w:val="decimal"/>
      <w:lvlText w:val="%1.%2.%3.%4.%5.%6.%7.%8.%9."/>
      <w:lvlJc w:val="left"/>
      <w:pPr>
        <w:ind w:left="4530" w:hanging="1440"/>
      </w:pPr>
    </w:lvl>
  </w:abstractNum>
  <w:abstractNum w:abstractNumId="159" w15:restartNumberingAfterBreak="0">
    <w:nsid w:val="5E105FF3"/>
    <w:multiLevelType w:val="hybridMultilevel"/>
    <w:tmpl w:val="A3988954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olor w:val="080808"/>
        <w:spacing w:val="0"/>
        <w:w w:val="105"/>
        <w:sz w:val="16"/>
        <w:szCs w:val="16"/>
        <w:lang w:val="pl-PL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5EE717D7"/>
    <w:multiLevelType w:val="multilevel"/>
    <w:tmpl w:val="2800DD5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1" w15:restartNumberingAfterBreak="0">
    <w:nsid w:val="5FEC1E19"/>
    <w:multiLevelType w:val="multilevel"/>
    <w:tmpl w:val="6A4091AC"/>
    <w:lvl w:ilvl="0">
      <w:start w:val="1"/>
      <w:numFmt w:val="decimal"/>
      <w:lvlText w:val="%1."/>
      <w:lvlJc w:val="left"/>
      <w:pPr>
        <w:ind w:left="570" w:hanging="360"/>
      </w:pPr>
    </w:lvl>
    <w:lvl w:ilvl="1">
      <w:start w:val="1"/>
      <w:numFmt w:val="decimal"/>
      <w:lvlText w:val="(%2)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504"/>
      </w:pPr>
    </w:lvl>
    <w:lvl w:ilvl="3">
      <w:start w:val="1"/>
      <w:numFmt w:val="decimal"/>
      <w:lvlText w:val="%1.%2.%3.%4."/>
      <w:lvlJc w:val="left"/>
      <w:pPr>
        <w:ind w:left="1938" w:hanging="648"/>
      </w:pPr>
    </w:lvl>
    <w:lvl w:ilvl="4">
      <w:start w:val="1"/>
      <w:numFmt w:val="decimal"/>
      <w:lvlText w:val="%1.%2.%3.%4.%5."/>
      <w:lvlJc w:val="left"/>
      <w:pPr>
        <w:ind w:left="2442" w:hanging="792"/>
      </w:pPr>
    </w:lvl>
    <w:lvl w:ilvl="5">
      <w:start w:val="1"/>
      <w:numFmt w:val="decimal"/>
      <w:lvlText w:val="%1.%2.%3.%4.%5.%6."/>
      <w:lvlJc w:val="left"/>
      <w:pPr>
        <w:ind w:left="2946" w:hanging="936"/>
      </w:pPr>
    </w:lvl>
    <w:lvl w:ilvl="6">
      <w:start w:val="1"/>
      <w:numFmt w:val="decimal"/>
      <w:lvlText w:val="%1.%2.%3.%4.%5.%6.%7."/>
      <w:lvlJc w:val="left"/>
      <w:pPr>
        <w:ind w:left="3450" w:hanging="1080"/>
      </w:pPr>
    </w:lvl>
    <w:lvl w:ilvl="7">
      <w:start w:val="1"/>
      <w:numFmt w:val="decimal"/>
      <w:lvlText w:val="%1.%2.%3.%4.%5.%6.%7.%8."/>
      <w:lvlJc w:val="left"/>
      <w:pPr>
        <w:ind w:left="3954" w:hanging="1224"/>
      </w:pPr>
    </w:lvl>
    <w:lvl w:ilvl="8">
      <w:start w:val="1"/>
      <w:numFmt w:val="decimal"/>
      <w:lvlText w:val="%1.%2.%3.%4.%5.%6.%7.%8.%9."/>
      <w:lvlJc w:val="left"/>
      <w:pPr>
        <w:ind w:left="4530" w:hanging="1440"/>
      </w:pPr>
    </w:lvl>
  </w:abstractNum>
  <w:abstractNum w:abstractNumId="162" w15:restartNumberingAfterBreak="0">
    <w:nsid w:val="61914996"/>
    <w:multiLevelType w:val="hybridMultilevel"/>
    <w:tmpl w:val="927C2C1C"/>
    <w:lvl w:ilvl="0" w:tplc="989E78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3" w15:restartNumberingAfterBreak="0">
    <w:nsid w:val="61BB082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64" w15:restartNumberingAfterBreak="0">
    <w:nsid w:val="62CF616F"/>
    <w:multiLevelType w:val="multilevel"/>
    <w:tmpl w:val="0414C5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2E95952"/>
    <w:multiLevelType w:val="hybridMultilevel"/>
    <w:tmpl w:val="38E03C26"/>
    <w:lvl w:ilvl="0" w:tplc="01126752">
      <w:start w:val="1"/>
      <w:numFmt w:val="decimal"/>
      <w:lvlText w:val="%1."/>
      <w:lvlJc w:val="left"/>
      <w:pPr>
        <w:ind w:left="106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6" w15:restartNumberingAfterBreak="0">
    <w:nsid w:val="647766CD"/>
    <w:multiLevelType w:val="multilevel"/>
    <w:tmpl w:val="E6946C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64F14575"/>
    <w:multiLevelType w:val="hybridMultilevel"/>
    <w:tmpl w:val="978A0A94"/>
    <w:lvl w:ilvl="0" w:tplc="FFFFFFFF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8" w15:restartNumberingAfterBreak="0">
    <w:nsid w:val="652D309B"/>
    <w:multiLevelType w:val="multilevel"/>
    <w:tmpl w:val="D6B8E2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5F6657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0" w15:restartNumberingAfterBreak="0">
    <w:nsid w:val="66D419A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1" w15:restartNumberingAfterBreak="0">
    <w:nsid w:val="672E0ED0"/>
    <w:multiLevelType w:val="multilevel"/>
    <w:tmpl w:val="897492D6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360"/>
      </w:pPr>
      <w:rPr>
        <w:rFonts w:ascii="Tahoma" w:hAnsi="Tahoma" w:cs="Times New Roman"/>
        <w:b w:val="0"/>
        <w:bCs/>
        <w:i w:val="0"/>
        <w:position w:val="0"/>
        <w:sz w:val="24"/>
        <w:szCs w:val="24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2" w15:restartNumberingAfterBreak="0">
    <w:nsid w:val="682E0180"/>
    <w:multiLevelType w:val="hybridMultilevel"/>
    <w:tmpl w:val="591CEF96"/>
    <w:lvl w:ilvl="0" w:tplc="989E783A">
      <w:start w:val="1"/>
      <w:numFmt w:val="bullet"/>
      <w:lvlText w:val="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73" w15:restartNumberingAfterBreak="0">
    <w:nsid w:val="68572C4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4" w15:restartNumberingAfterBreak="0">
    <w:nsid w:val="68BE033D"/>
    <w:multiLevelType w:val="hybridMultilevel"/>
    <w:tmpl w:val="7FF8D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696F095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6" w15:restartNumberingAfterBreak="0">
    <w:nsid w:val="69C322A3"/>
    <w:multiLevelType w:val="hybridMultilevel"/>
    <w:tmpl w:val="7DDA75D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7" w15:restartNumberingAfterBreak="0">
    <w:nsid w:val="6A806F24"/>
    <w:multiLevelType w:val="multilevel"/>
    <w:tmpl w:val="1CB6DA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8" w15:restartNumberingAfterBreak="0">
    <w:nsid w:val="6ABCF3F4"/>
    <w:multiLevelType w:val="hybridMultilevel"/>
    <w:tmpl w:val="337A2982"/>
    <w:lvl w:ilvl="0" w:tplc="E1E6E0D4">
      <w:start w:val="1"/>
      <w:numFmt w:val="decimal"/>
      <w:lvlText w:val="%1."/>
      <w:lvlJc w:val="left"/>
      <w:pPr>
        <w:ind w:left="720" w:hanging="360"/>
      </w:pPr>
    </w:lvl>
    <w:lvl w:ilvl="1" w:tplc="A9E2D430">
      <w:start w:val="1"/>
      <w:numFmt w:val="lowerLetter"/>
      <w:lvlText w:val="%2."/>
      <w:lvlJc w:val="left"/>
      <w:pPr>
        <w:ind w:left="1440" w:hanging="360"/>
      </w:pPr>
    </w:lvl>
    <w:lvl w:ilvl="2" w:tplc="D1B0D938">
      <w:start w:val="1"/>
      <w:numFmt w:val="lowerRoman"/>
      <w:lvlText w:val="%3."/>
      <w:lvlJc w:val="right"/>
      <w:pPr>
        <w:ind w:left="2160" w:hanging="180"/>
      </w:pPr>
    </w:lvl>
    <w:lvl w:ilvl="3" w:tplc="EED0613C">
      <w:start w:val="1"/>
      <w:numFmt w:val="decimal"/>
      <w:lvlText w:val="%4."/>
      <w:lvlJc w:val="left"/>
      <w:pPr>
        <w:ind w:left="2880" w:hanging="360"/>
      </w:pPr>
    </w:lvl>
    <w:lvl w:ilvl="4" w:tplc="A9D275AA">
      <w:start w:val="1"/>
      <w:numFmt w:val="lowerLetter"/>
      <w:lvlText w:val="%5."/>
      <w:lvlJc w:val="left"/>
      <w:pPr>
        <w:ind w:left="3600" w:hanging="360"/>
      </w:pPr>
    </w:lvl>
    <w:lvl w:ilvl="5" w:tplc="949A6A06">
      <w:start w:val="1"/>
      <w:numFmt w:val="lowerRoman"/>
      <w:lvlText w:val="%6."/>
      <w:lvlJc w:val="right"/>
      <w:pPr>
        <w:ind w:left="4320" w:hanging="180"/>
      </w:pPr>
    </w:lvl>
    <w:lvl w:ilvl="6" w:tplc="EBE0A12C">
      <w:start w:val="1"/>
      <w:numFmt w:val="decimal"/>
      <w:lvlText w:val="%7."/>
      <w:lvlJc w:val="left"/>
      <w:pPr>
        <w:ind w:left="5040" w:hanging="360"/>
      </w:pPr>
    </w:lvl>
    <w:lvl w:ilvl="7" w:tplc="AC4C7910">
      <w:start w:val="1"/>
      <w:numFmt w:val="lowerLetter"/>
      <w:lvlText w:val="%8."/>
      <w:lvlJc w:val="left"/>
      <w:pPr>
        <w:ind w:left="5760" w:hanging="360"/>
      </w:pPr>
    </w:lvl>
    <w:lvl w:ilvl="8" w:tplc="F608123E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6AE0668E"/>
    <w:multiLevelType w:val="multilevel"/>
    <w:tmpl w:val="68B0AA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6C3B583F"/>
    <w:multiLevelType w:val="hybridMultilevel"/>
    <w:tmpl w:val="D696C532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1" w15:restartNumberingAfterBreak="0">
    <w:nsid w:val="6C6A65C5"/>
    <w:multiLevelType w:val="hybridMultilevel"/>
    <w:tmpl w:val="0ED8CE64"/>
    <w:lvl w:ilvl="0" w:tplc="644C25EC">
      <w:numFmt w:val="bullet"/>
      <w:lvlText w:val="•"/>
      <w:lvlJc w:val="left"/>
      <w:pPr>
        <w:ind w:left="835" w:hanging="358"/>
      </w:pPr>
      <w:rPr>
        <w:rFonts w:ascii="Arial" w:eastAsia="Arial" w:hAnsi="Arial" w:cs="Arial" w:hint="default"/>
        <w:b w:val="0"/>
        <w:bCs w:val="0"/>
        <w:i w:val="0"/>
        <w:iCs w:val="0"/>
        <w:color w:val="080808"/>
        <w:spacing w:val="0"/>
        <w:w w:val="102"/>
        <w:sz w:val="16"/>
        <w:szCs w:val="16"/>
        <w:lang w:val="pl-PL" w:eastAsia="en-US" w:bidi="ar-SA"/>
      </w:rPr>
    </w:lvl>
    <w:lvl w:ilvl="1" w:tplc="212C1CB8">
      <w:numFmt w:val="bullet"/>
      <w:lvlText w:val="•"/>
      <w:lvlJc w:val="left"/>
      <w:pPr>
        <w:ind w:left="1344" w:hanging="358"/>
      </w:pPr>
      <w:rPr>
        <w:rFonts w:hint="default"/>
        <w:lang w:val="pl-PL" w:eastAsia="en-US" w:bidi="ar-SA"/>
      </w:rPr>
    </w:lvl>
    <w:lvl w:ilvl="2" w:tplc="0F243280">
      <w:numFmt w:val="bullet"/>
      <w:lvlText w:val="•"/>
      <w:lvlJc w:val="left"/>
      <w:pPr>
        <w:ind w:left="1848" w:hanging="358"/>
      </w:pPr>
      <w:rPr>
        <w:rFonts w:hint="default"/>
        <w:lang w:val="pl-PL" w:eastAsia="en-US" w:bidi="ar-SA"/>
      </w:rPr>
    </w:lvl>
    <w:lvl w:ilvl="3" w:tplc="DDE09ABC">
      <w:numFmt w:val="bullet"/>
      <w:lvlText w:val="•"/>
      <w:lvlJc w:val="left"/>
      <w:pPr>
        <w:ind w:left="2352" w:hanging="358"/>
      </w:pPr>
      <w:rPr>
        <w:rFonts w:hint="default"/>
        <w:lang w:val="pl-PL" w:eastAsia="en-US" w:bidi="ar-SA"/>
      </w:rPr>
    </w:lvl>
    <w:lvl w:ilvl="4" w:tplc="A71C4810">
      <w:numFmt w:val="bullet"/>
      <w:lvlText w:val="•"/>
      <w:lvlJc w:val="left"/>
      <w:pPr>
        <w:ind w:left="2856" w:hanging="358"/>
      </w:pPr>
      <w:rPr>
        <w:rFonts w:hint="default"/>
        <w:lang w:val="pl-PL" w:eastAsia="en-US" w:bidi="ar-SA"/>
      </w:rPr>
    </w:lvl>
    <w:lvl w:ilvl="5" w:tplc="DBEA2E24">
      <w:numFmt w:val="bullet"/>
      <w:lvlText w:val="•"/>
      <w:lvlJc w:val="left"/>
      <w:pPr>
        <w:ind w:left="3361" w:hanging="358"/>
      </w:pPr>
      <w:rPr>
        <w:rFonts w:hint="default"/>
        <w:lang w:val="pl-PL" w:eastAsia="en-US" w:bidi="ar-SA"/>
      </w:rPr>
    </w:lvl>
    <w:lvl w:ilvl="6" w:tplc="A778522E">
      <w:numFmt w:val="bullet"/>
      <w:lvlText w:val="•"/>
      <w:lvlJc w:val="left"/>
      <w:pPr>
        <w:ind w:left="3865" w:hanging="358"/>
      </w:pPr>
      <w:rPr>
        <w:rFonts w:hint="default"/>
        <w:lang w:val="pl-PL" w:eastAsia="en-US" w:bidi="ar-SA"/>
      </w:rPr>
    </w:lvl>
    <w:lvl w:ilvl="7" w:tplc="2626EF7A">
      <w:numFmt w:val="bullet"/>
      <w:lvlText w:val="•"/>
      <w:lvlJc w:val="left"/>
      <w:pPr>
        <w:ind w:left="4369" w:hanging="358"/>
      </w:pPr>
      <w:rPr>
        <w:rFonts w:hint="default"/>
        <w:lang w:val="pl-PL" w:eastAsia="en-US" w:bidi="ar-SA"/>
      </w:rPr>
    </w:lvl>
    <w:lvl w:ilvl="8" w:tplc="A36CD874">
      <w:numFmt w:val="bullet"/>
      <w:lvlText w:val="•"/>
      <w:lvlJc w:val="left"/>
      <w:pPr>
        <w:ind w:left="4873" w:hanging="358"/>
      </w:pPr>
      <w:rPr>
        <w:rFonts w:hint="default"/>
        <w:lang w:val="pl-PL" w:eastAsia="en-US" w:bidi="ar-SA"/>
      </w:rPr>
    </w:lvl>
  </w:abstractNum>
  <w:abstractNum w:abstractNumId="182" w15:restartNumberingAfterBreak="0">
    <w:nsid w:val="6CB3547F"/>
    <w:multiLevelType w:val="multilevel"/>
    <w:tmpl w:val="86FE41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6CB36C23"/>
    <w:multiLevelType w:val="multilevel"/>
    <w:tmpl w:val="FFFFFFFF"/>
    <w:lvl w:ilvl="0">
      <w:start w:val="1"/>
      <w:numFmt w:val="lowerLetter"/>
      <w:lvlText w:val="%1)"/>
      <w:lvlJc w:val="left"/>
      <w:pPr>
        <w:ind w:left="1196" w:hanging="360"/>
      </w:pPr>
      <w:rPr>
        <w:rFonts w:ascii="Calibri" w:hAnsi="Calibri" w:cs="Calibri"/>
        <w:b w:val="0"/>
        <w:bCs w:val="0"/>
        <w:spacing w:val="-1"/>
        <w:w w:val="100"/>
        <w:sz w:val="24"/>
        <w:szCs w:val="24"/>
      </w:rPr>
    </w:lvl>
    <w:lvl w:ilvl="1">
      <w:numFmt w:val="bullet"/>
      <w:lvlText w:val="•"/>
      <w:lvlJc w:val="left"/>
      <w:pPr>
        <w:ind w:left="2010" w:hanging="360"/>
      </w:pPr>
    </w:lvl>
    <w:lvl w:ilvl="2">
      <w:numFmt w:val="bullet"/>
      <w:lvlText w:val="•"/>
      <w:lvlJc w:val="left"/>
      <w:pPr>
        <w:ind w:left="2821" w:hanging="360"/>
      </w:pPr>
    </w:lvl>
    <w:lvl w:ilvl="3">
      <w:numFmt w:val="bullet"/>
      <w:lvlText w:val="•"/>
      <w:lvlJc w:val="left"/>
      <w:pPr>
        <w:ind w:left="3631" w:hanging="360"/>
      </w:pPr>
    </w:lvl>
    <w:lvl w:ilvl="4">
      <w:numFmt w:val="bullet"/>
      <w:lvlText w:val="•"/>
      <w:lvlJc w:val="left"/>
      <w:pPr>
        <w:ind w:left="4442" w:hanging="360"/>
      </w:pPr>
    </w:lvl>
    <w:lvl w:ilvl="5">
      <w:numFmt w:val="bullet"/>
      <w:lvlText w:val="•"/>
      <w:lvlJc w:val="left"/>
      <w:pPr>
        <w:ind w:left="5253" w:hanging="360"/>
      </w:pPr>
    </w:lvl>
    <w:lvl w:ilvl="6">
      <w:numFmt w:val="bullet"/>
      <w:lvlText w:val="•"/>
      <w:lvlJc w:val="left"/>
      <w:pPr>
        <w:ind w:left="6063" w:hanging="360"/>
      </w:pPr>
    </w:lvl>
    <w:lvl w:ilvl="7">
      <w:numFmt w:val="bullet"/>
      <w:lvlText w:val="•"/>
      <w:lvlJc w:val="left"/>
      <w:pPr>
        <w:ind w:left="6874" w:hanging="360"/>
      </w:pPr>
    </w:lvl>
    <w:lvl w:ilvl="8">
      <w:numFmt w:val="bullet"/>
      <w:lvlText w:val="•"/>
      <w:lvlJc w:val="left"/>
      <w:pPr>
        <w:ind w:left="7685" w:hanging="360"/>
      </w:pPr>
    </w:lvl>
  </w:abstractNum>
  <w:abstractNum w:abstractNumId="184" w15:restartNumberingAfterBreak="0">
    <w:nsid w:val="6D786CD7"/>
    <w:multiLevelType w:val="hybridMultilevel"/>
    <w:tmpl w:val="781425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5" w15:restartNumberingAfterBreak="0">
    <w:nsid w:val="6DE8275E"/>
    <w:multiLevelType w:val="multilevel"/>
    <w:tmpl w:val="D8861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6" w15:restartNumberingAfterBreak="0">
    <w:nsid w:val="6E8F2A8B"/>
    <w:multiLevelType w:val="multilevel"/>
    <w:tmpl w:val="FFFFFFFF"/>
    <w:lvl w:ilvl="0">
      <w:start w:val="1"/>
      <w:numFmt w:val="decimal"/>
      <w:lvlText w:val="%1."/>
      <w:lvlJc w:val="left"/>
      <w:pPr>
        <w:ind w:left="836" w:hanging="360"/>
      </w:pPr>
      <w:rPr>
        <w:rFonts w:ascii="Calibri" w:hAnsi="Calibri" w:cs="Calibri"/>
        <w:b w:val="0"/>
        <w:bCs w:val="0"/>
        <w:spacing w:val="-13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208" w:hanging="372"/>
      </w:pPr>
      <w:rPr>
        <w:rFonts w:ascii="Calibri" w:hAnsi="Calibri" w:cs="Calibri"/>
        <w:b w:val="0"/>
        <w:b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00" w:hanging="372"/>
      </w:pPr>
    </w:lvl>
    <w:lvl w:ilvl="3">
      <w:numFmt w:val="bullet"/>
      <w:lvlText w:val="•"/>
      <w:lvlJc w:val="left"/>
      <w:pPr>
        <w:ind w:left="3001" w:hanging="372"/>
      </w:pPr>
    </w:lvl>
    <w:lvl w:ilvl="4">
      <w:numFmt w:val="bullet"/>
      <w:lvlText w:val="•"/>
      <w:lvlJc w:val="left"/>
      <w:pPr>
        <w:ind w:left="3902" w:hanging="372"/>
      </w:pPr>
    </w:lvl>
    <w:lvl w:ilvl="5">
      <w:numFmt w:val="bullet"/>
      <w:lvlText w:val="•"/>
      <w:lvlJc w:val="left"/>
      <w:pPr>
        <w:ind w:left="4802" w:hanging="372"/>
      </w:pPr>
    </w:lvl>
    <w:lvl w:ilvl="6">
      <w:numFmt w:val="bullet"/>
      <w:lvlText w:val="•"/>
      <w:lvlJc w:val="left"/>
      <w:pPr>
        <w:ind w:left="5703" w:hanging="372"/>
      </w:pPr>
    </w:lvl>
    <w:lvl w:ilvl="7">
      <w:numFmt w:val="bullet"/>
      <w:lvlText w:val="•"/>
      <w:lvlJc w:val="left"/>
      <w:pPr>
        <w:ind w:left="6604" w:hanging="372"/>
      </w:pPr>
    </w:lvl>
    <w:lvl w:ilvl="8">
      <w:numFmt w:val="bullet"/>
      <w:lvlText w:val="•"/>
      <w:lvlJc w:val="left"/>
      <w:pPr>
        <w:ind w:left="7504" w:hanging="372"/>
      </w:pPr>
    </w:lvl>
  </w:abstractNum>
  <w:abstractNum w:abstractNumId="187" w15:restartNumberingAfterBreak="0">
    <w:nsid w:val="6EB971E4"/>
    <w:multiLevelType w:val="multilevel"/>
    <w:tmpl w:val="0415001F"/>
    <w:lvl w:ilvl="0">
      <w:start w:val="1"/>
      <w:numFmt w:val="decimal"/>
      <w:lvlText w:val="%1."/>
      <w:lvlJc w:val="left"/>
      <w:pPr>
        <w:ind w:left="570" w:hanging="360"/>
      </w:pPr>
    </w:lvl>
    <w:lvl w:ilvl="1">
      <w:start w:val="1"/>
      <w:numFmt w:val="decimal"/>
      <w:lvlText w:val="%1.%2."/>
      <w:lvlJc w:val="left"/>
      <w:pPr>
        <w:ind w:left="1002" w:hanging="432"/>
      </w:pPr>
    </w:lvl>
    <w:lvl w:ilvl="2">
      <w:start w:val="1"/>
      <w:numFmt w:val="decimal"/>
      <w:lvlText w:val="%1.%2.%3."/>
      <w:lvlJc w:val="left"/>
      <w:pPr>
        <w:ind w:left="1434" w:hanging="504"/>
      </w:pPr>
    </w:lvl>
    <w:lvl w:ilvl="3">
      <w:start w:val="1"/>
      <w:numFmt w:val="decimal"/>
      <w:lvlText w:val="%1.%2.%3.%4."/>
      <w:lvlJc w:val="left"/>
      <w:pPr>
        <w:ind w:left="1938" w:hanging="648"/>
      </w:pPr>
    </w:lvl>
    <w:lvl w:ilvl="4">
      <w:start w:val="1"/>
      <w:numFmt w:val="decimal"/>
      <w:lvlText w:val="%1.%2.%3.%4.%5."/>
      <w:lvlJc w:val="left"/>
      <w:pPr>
        <w:ind w:left="2442" w:hanging="792"/>
      </w:pPr>
    </w:lvl>
    <w:lvl w:ilvl="5">
      <w:start w:val="1"/>
      <w:numFmt w:val="decimal"/>
      <w:lvlText w:val="%1.%2.%3.%4.%5.%6."/>
      <w:lvlJc w:val="left"/>
      <w:pPr>
        <w:ind w:left="2946" w:hanging="936"/>
      </w:pPr>
    </w:lvl>
    <w:lvl w:ilvl="6">
      <w:start w:val="1"/>
      <w:numFmt w:val="decimal"/>
      <w:lvlText w:val="%1.%2.%3.%4.%5.%6.%7."/>
      <w:lvlJc w:val="left"/>
      <w:pPr>
        <w:ind w:left="3450" w:hanging="1080"/>
      </w:pPr>
    </w:lvl>
    <w:lvl w:ilvl="7">
      <w:start w:val="1"/>
      <w:numFmt w:val="decimal"/>
      <w:lvlText w:val="%1.%2.%3.%4.%5.%6.%7.%8."/>
      <w:lvlJc w:val="left"/>
      <w:pPr>
        <w:ind w:left="3954" w:hanging="1224"/>
      </w:pPr>
    </w:lvl>
    <w:lvl w:ilvl="8">
      <w:start w:val="1"/>
      <w:numFmt w:val="decimal"/>
      <w:lvlText w:val="%1.%2.%3.%4.%5.%6.%7.%8.%9."/>
      <w:lvlJc w:val="left"/>
      <w:pPr>
        <w:ind w:left="4530" w:hanging="1440"/>
      </w:pPr>
    </w:lvl>
  </w:abstractNum>
  <w:abstractNum w:abstractNumId="188" w15:restartNumberingAfterBreak="0">
    <w:nsid w:val="6EC1365B"/>
    <w:multiLevelType w:val="multilevel"/>
    <w:tmpl w:val="1DE08C3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9" w15:restartNumberingAfterBreak="0">
    <w:nsid w:val="6F1E159F"/>
    <w:multiLevelType w:val="multilevel"/>
    <w:tmpl w:val="3B5A4C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0" w15:restartNumberingAfterBreak="0">
    <w:nsid w:val="6F56142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91" w15:restartNumberingAfterBreak="0">
    <w:nsid w:val="6FD80F5A"/>
    <w:multiLevelType w:val="multilevel"/>
    <w:tmpl w:val="2CBCAD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92" w15:restartNumberingAfterBreak="0">
    <w:nsid w:val="7087429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93" w15:restartNumberingAfterBreak="0">
    <w:nsid w:val="710E02AA"/>
    <w:multiLevelType w:val="multilevel"/>
    <w:tmpl w:val="B3D6B1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4" w15:restartNumberingAfterBreak="0">
    <w:nsid w:val="71300CFC"/>
    <w:multiLevelType w:val="multilevel"/>
    <w:tmpl w:val="89F85C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5" w15:restartNumberingAfterBreak="0">
    <w:nsid w:val="7161575A"/>
    <w:multiLevelType w:val="multilevel"/>
    <w:tmpl w:val="BCDCD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 w15:restartNumberingAfterBreak="0">
    <w:nsid w:val="71B87045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97" w15:restartNumberingAfterBreak="0">
    <w:nsid w:val="722D041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98" w15:restartNumberingAfterBreak="0">
    <w:nsid w:val="7358429E"/>
    <w:multiLevelType w:val="hybridMultilevel"/>
    <w:tmpl w:val="C3FE5D98"/>
    <w:lvl w:ilvl="0" w:tplc="DAFEDC66">
      <w:start w:val="1"/>
      <w:numFmt w:val="decimal"/>
      <w:lvlText w:val="%1."/>
      <w:lvlJc w:val="left"/>
      <w:pPr>
        <w:ind w:left="420" w:hanging="360"/>
      </w:pPr>
      <w:rPr>
        <w:rFonts w:asciiTheme="minorHAnsi" w:hAnsiTheme="minorHAnsi" w:cs="Times New Roman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9" w15:restartNumberingAfterBreak="0">
    <w:nsid w:val="73763416"/>
    <w:multiLevelType w:val="hybridMultilevel"/>
    <w:tmpl w:val="D618F924"/>
    <w:lvl w:ilvl="0" w:tplc="989E78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0" w15:restartNumberingAfterBreak="0">
    <w:nsid w:val="739F69DA"/>
    <w:multiLevelType w:val="multilevel"/>
    <w:tmpl w:val="22BA91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1" w15:restartNumberingAfterBreak="0">
    <w:nsid w:val="73FD12D2"/>
    <w:multiLevelType w:val="multilevel"/>
    <w:tmpl w:val="4D3C4ADE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2" w15:restartNumberingAfterBreak="0">
    <w:nsid w:val="750C1159"/>
    <w:multiLevelType w:val="hybridMultilevel"/>
    <w:tmpl w:val="7FCA0B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75CC731D"/>
    <w:multiLevelType w:val="hybridMultilevel"/>
    <w:tmpl w:val="FD985B4E"/>
    <w:lvl w:ilvl="0" w:tplc="143A341E">
      <w:numFmt w:val="bullet"/>
      <w:lvlText w:val="•"/>
      <w:lvlJc w:val="left"/>
      <w:pPr>
        <w:ind w:left="138" w:hanging="106"/>
      </w:pPr>
      <w:rPr>
        <w:rFonts w:ascii="Arial" w:eastAsia="Arial" w:hAnsi="Arial" w:cs="Arial" w:hint="default"/>
        <w:b w:val="0"/>
        <w:bCs w:val="0"/>
        <w:i w:val="0"/>
        <w:iCs w:val="0"/>
        <w:color w:val="050505"/>
        <w:spacing w:val="0"/>
        <w:w w:val="39"/>
        <w:sz w:val="20"/>
        <w:szCs w:val="20"/>
        <w:lang w:val="pl-PL" w:eastAsia="en-US" w:bidi="ar-SA"/>
      </w:rPr>
    </w:lvl>
    <w:lvl w:ilvl="1" w:tplc="E6CA5426">
      <w:numFmt w:val="bullet"/>
      <w:lvlText w:val="•"/>
      <w:lvlJc w:val="left"/>
      <w:pPr>
        <w:ind w:left="349" w:hanging="106"/>
      </w:pPr>
      <w:rPr>
        <w:rFonts w:hint="default"/>
        <w:lang w:val="pl-PL" w:eastAsia="en-US" w:bidi="ar-SA"/>
      </w:rPr>
    </w:lvl>
    <w:lvl w:ilvl="2" w:tplc="A170D790">
      <w:numFmt w:val="bullet"/>
      <w:lvlText w:val="•"/>
      <w:lvlJc w:val="left"/>
      <w:pPr>
        <w:ind w:left="559" w:hanging="106"/>
      </w:pPr>
      <w:rPr>
        <w:rFonts w:hint="default"/>
        <w:lang w:val="pl-PL" w:eastAsia="en-US" w:bidi="ar-SA"/>
      </w:rPr>
    </w:lvl>
    <w:lvl w:ilvl="3" w:tplc="477CE3FC">
      <w:numFmt w:val="bullet"/>
      <w:lvlText w:val="•"/>
      <w:lvlJc w:val="left"/>
      <w:pPr>
        <w:ind w:left="769" w:hanging="106"/>
      </w:pPr>
      <w:rPr>
        <w:rFonts w:hint="default"/>
        <w:lang w:val="pl-PL" w:eastAsia="en-US" w:bidi="ar-SA"/>
      </w:rPr>
    </w:lvl>
    <w:lvl w:ilvl="4" w:tplc="DF5691D4">
      <w:numFmt w:val="bullet"/>
      <w:lvlText w:val="•"/>
      <w:lvlJc w:val="left"/>
      <w:pPr>
        <w:ind w:left="979" w:hanging="106"/>
      </w:pPr>
      <w:rPr>
        <w:rFonts w:hint="default"/>
        <w:lang w:val="pl-PL" w:eastAsia="en-US" w:bidi="ar-SA"/>
      </w:rPr>
    </w:lvl>
    <w:lvl w:ilvl="5" w:tplc="03AADCCE">
      <w:numFmt w:val="bullet"/>
      <w:lvlText w:val="•"/>
      <w:lvlJc w:val="left"/>
      <w:pPr>
        <w:ind w:left="1189" w:hanging="106"/>
      </w:pPr>
      <w:rPr>
        <w:rFonts w:hint="default"/>
        <w:lang w:val="pl-PL" w:eastAsia="en-US" w:bidi="ar-SA"/>
      </w:rPr>
    </w:lvl>
    <w:lvl w:ilvl="6" w:tplc="7FFA0E00">
      <w:numFmt w:val="bullet"/>
      <w:lvlText w:val="•"/>
      <w:lvlJc w:val="left"/>
      <w:pPr>
        <w:ind w:left="1399" w:hanging="106"/>
      </w:pPr>
      <w:rPr>
        <w:rFonts w:hint="default"/>
        <w:lang w:val="pl-PL" w:eastAsia="en-US" w:bidi="ar-SA"/>
      </w:rPr>
    </w:lvl>
    <w:lvl w:ilvl="7" w:tplc="6A8279E8">
      <w:numFmt w:val="bullet"/>
      <w:lvlText w:val="•"/>
      <w:lvlJc w:val="left"/>
      <w:pPr>
        <w:ind w:left="1609" w:hanging="106"/>
      </w:pPr>
      <w:rPr>
        <w:rFonts w:hint="default"/>
        <w:lang w:val="pl-PL" w:eastAsia="en-US" w:bidi="ar-SA"/>
      </w:rPr>
    </w:lvl>
    <w:lvl w:ilvl="8" w:tplc="2EC6E834">
      <w:numFmt w:val="bullet"/>
      <w:lvlText w:val="•"/>
      <w:lvlJc w:val="left"/>
      <w:pPr>
        <w:ind w:left="1819" w:hanging="106"/>
      </w:pPr>
      <w:rPr>
        <w:rFonts w:hint="default"/>
        <w:lang w:val="pl-PL" w:eastAsia="en-US" w:bidi="ar-SA"/>
      </w:rPr>
    </w:lvl>
  </w:abstractNum>
  <w:abstractNum w:abstractNumId="204" w15:restartNumberingAfterBreak="0">
    <w:nsid w:val="762E1B86"/>
    <w:multiLevelType w:val="multilevel"/>
    <w:tmpl w:val="3A8EA4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5" w15:restartNumberingAfterBreak="0">
    <w:nsid w:val="76822DBC"/>
    <w:multiLevelType w:val="hybridMultilevel"/>
    <w:tmpl w:val="7CA0AD58"/>
    <w:lvl w:ilvl="0" w:tplc="04150017">
      <w:start w:val="1"/>
      <w:numFmt w:val="lowerLetter"/>
      <w:lvlText w:val="%1)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206" w15:restartNumberingAfterBreak="0">
    <w:nsid w:val="779E2F4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07" w15:restartNumberingAfterBreak="0">
    <w:nsid w:val="77F67D8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08" w15:restartNumberingAfterBreak="0">
    <w:nsid w:val="78AE0DEE"/>
    <w:multiLevelType w:val="hybridMultilevel"/>
    <w:tmpl w:val="5816DA94"/>
    <w:lvl w:ilvl="0" w:tplc="FFFFFFFF">
      <w:start w:val="1"/>
      <w:numFmt w:val="lowerLetter"/>
      <w:lvlText w:val="%1)"/>
      <w:lvlJc w:val="left"/>
      <w:pPr>
        <w:ind w:left="1728" w:hanging="360"/>
      </w:pPr>
    </w:lvl>
    <w:lvl w:ilvl="1" w:tplc="FFFFFFFF">
      <w:start w:val="1"/>
      <w:numFmt w:val="lowerLetter"/>
      <w:lvlText w:val="%2)"/>
      <w:lvlJc w:val="left"/>
      <w:pPr>
        <w:ind w:left="2448" w:hanging="360"/>
      </w:pPr>
    </w:lvl>
    <w:lvl w:ilvl="2" w:tplc="0415001B" w:tentative="1">
      <w:start w:val="1"/>
      <w:numFmt w:val="lowerRoman"/>
      <w:lvlText w:val="%3."/>
      <w:lvlJc w:val="right"/>
      <w:pPr>
        <w:ind w:left="3168" w:hanging="180"/>
      </w:pPr>
    </w:lvl>
    <w:lvl w:ilvl="3" w:tplc="0415000F" w:tentative="1">
      <w:start w:val="1"/>
      <w:numFmt w:val="decimal"/>
      <w:lvlText w:val="%4."/>
      <w:lvlJc w:val="left"/>
      <w:pPr>
        <w:ind w:left="3888" w:hanging="360"/>
      </w:pPr>
    </w:lvl>
    <w:lvl w:ilvl="4" w:tplc="04150019" w:tentative="1">
      <w:start w:val="1"/>
      <w:numFmt w:val="lowerLetter"/>
      <w:lvlText w:val="%5."/>
      <w:lvlJc w:val="left"/>
      <w:pPr>
        <w:ind w:left="4608" w:hanging="360"/>
      </w:pPr>
    </w:lvl>
    <w:lvl w:ilvl="5" w:tplc="0415001B" w:tentative="1">
      <w:start w:val="1"/>
      <w:numFmt w:val="lowerRoman"/>
      <w:lvlText w:val="%6."/>
      <w:lvlJc w:val="right"/>
      <w:pPr>
        <w:ind w:left="5328" w:hanging="180"/>
      </w:pPr>
    </w:lvl>
    <w:lvl w:ilvl="6" w:tplc="0415000F" w:tentative="1">
      <w:start w:val="1"/>
      <w:numFmt w:val="decimal"/>
      <w:lvlText w:val="%7."/>
      <w:lvlJc w:val="left"/>
      <w:pPr>
        <w:ind w:left="6048" w:hanging="360"/>
      </w:pPr>
    </w:lvl>
    <w:lvl w:ilvl="7" w:tplc="04150019" w:tentative="1">
      <w:start w:val="1"/>
      <w:numFmt w:val="lowerLetter"/>
      <w:lvlText w:val="%8."/>
      <w:lvlJc w:val="left"/>
      <w:pPr>
        <w:ind w:left="6768" w:hanging="360"/>
      </w:pPr>
    </w:lvl>
    <w:lvl w:ilvl="8" w:tplc="0415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209" w15:restartNumberingAfterBreak="0">
    <w:nsid w:val="7A4A2ACA"/>
    <w:multiLevelType w:val="multilevel"/>
    <w:tmpl w:val="0414C5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7B6E7CA1"/>
    <w:multiLevelType w:val="multilevel"/>
    <w:tmpl w:val="B106B7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7C6A40D6"/>
    <w:multiLevelType w:val="multilevel"/>
    <w:tmpl w:val="0DC6D4E0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2" w15:restartNumberingAfterBreak="0">
    <w:nsid w:val="7D0507C0"/>
    <w:multiLevelType w:val="multilevel"/>
    <w:tmpl w:val="0D5CBC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3" w15:restartNumberingAfterBreak="0">
    <w:nsid w:val="7ED052F1"/>
    <w:multiLevelType w:val="multilevel"/>
    <w:tmpl w:val="6E0090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 w15:restartNumberingAfterBreak="0">
    <w:nsid w:val="7F0C5367"/>
    <w:multiLevelType w:val="multilevel"/>
    <w:tmpl w:val="9886DF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7FDE4E9C"/>
    <w:multiLevelType w:val="hybridMultilevel"/>
    <w:tmpl w:val="F0A48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226596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1728530">
    <w:abstractNumId w:val="198"/>
  </w:num>
  <w:num w:numId="3" w16cid:durableId="459036270">
    <w:abstractNumId w:val="98"/>
  </w:num>
  <w:num w:numId="4" w16cid:durableId="1156536587">
    <w:abstractNumId w:val="83"/>
  </w:num>
  <w:num w:numId="5" w16cid:durableId="1471361424">
    <w:abstractNumId w:val="68"/>
  </w:num>
  <w:num w:numId="6" w16cid:durableId="1286277916">
    <w:abstractNumId w:val="16"/>
  </w:num>
  <w:num w:numId="7" w16cid:durableId="2126077898">
    <w:abstractNumId w:val="184"/>
  </w:num>
  <w:num w:numId="8" w16cid:durableId="2134519989">
    <w:abstractNumId w:val="84"/>
  </w:num>
  <w:num w:numId="9" w16cid:durableId="1999578049">
    <w:abstractNumId w:val="76"/>
  </w:num>
  <w:num w:numId="10" w16cid:durableId="2124495123">
    <w:abstractNumId w:val="110"/>
  </w:num>
  <w:num w:numId="11" w16cid:durableId="1490487517">
    <w:abstractNumId w:val="116"/>
  </w:num>
  <w:num w:numId="12" w16cid:durableId="141571110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4410050">
    <w:abstractNumId w:val="53"/>
  </w:num>
  <w:num w:numId="14" w16cid:durableId="1943340776">
    <w:abstractNumId w:val="215"/>
  </w:num>
  <w:num w:numId="15" w16cid:durableId="1063479286">
    <w:abstractNumId w:val="165"/>
  </w:num>
  <w:num w:numId="16" w16cid:durableId="1688099063">
    <w:abstractNumId w:val="106"/>
  </w:num>
  <w:num w:numId="17" w16cid:durableId="612052347">
    <w:abstractNumId w:val="201"/>
  </w:num>
  <w:num w:numId="18" w16cid:durableId="102001800">
    <w:abstractNumId w:val="142"/>
  </w:num>
  <w:num w:numId="19" w16cid:durableId="594899853">
    <w:abstractNumId w:val="32"/>
  </w:num>
  <w:num w:numId="20" w16cid:durableId="909271245">
    <w:abstractNumId w:val="11"/>
  </w:num>
  <w:num w:numId="21" w16cid:durableId="707293437">
    <w:abstractNumId w:val="212"/>
  </w:num>
  <w:num w:numId="22" w16cid:durableId="1110273603">
    <w:abstractNumId w:val="153"/>
  </w:num>
  <w:num w:numId="23" w16cid:durableId="190144033">
    <w:abstractNumId w:val="18"/>
  </w:num>
  <w:num w:numId="24" w16cid:durableId="233511803">
    <w:abstractNumId w:val="61"/>
  </w:num>
  <w:num w:numId="25" w16cid:durableId="159739428">
    <w:abstractNumId w:val="51"/>
  </w:num>
  <w:num w:numId="26" w16cid:durableId="241067190">
    <w:abstractNumId w:val="15"/>
  </w:num>
  <w:num w:numId="27" w16cid:durableId="290865208">
    <w:abstractNumId w:val="46"/>
  </w:num>
  <w:num w:numId="28" w16cid:durableId="1567448055">
    <w:abstractNumId w:val="48"/>
  </w:num>
  <w:num w:numId="29" w16cid:durableId="1088768751">
    <w:abstractNumId w:val="87"/>
  </w:num>
  <w:num w:numId="30" w16cid:durableId="1740011429">
    <w:abstractNumId w:val="12"/>
  </w:num>
  <w:num w:numId="31" w16cid:durableId="419303383">
    <w:abstractNumId w:val="17"/>
  </w:num>
  <w:num w:numId="32" w16cid:durableId="298072878">
    <w:abstractNumId w:val="43"/>
  </w:num>
  <w:num w:numId="33" w16cid:durableId="800804169">
    <w:abstractNumId w:val="78"/>
  </w:num>
  <w:num w:numId="34" w16cid:durableId="1053848217">
    <w:abstractNumId w:val="78"/>
    <w:lvlOverride w:ilvl="0">
      <w:lvl w:ilvl="0" w:tplc="04150013">
        <w:start w:val="1"/>
        <w:numFmt w:val="decimal"/>
        <w:lvlText w:val="%1."/>
        <w:lvlJc w:val="right"/>
        <w:pPr>
          <w:ind w:left="2160" w:hanging="360"/>
        </w:pPr>
        <w:rPr>
          <w:rFonts w:hint="default"/>
          <w:sz w:val="18"/>
          <w:szCs w:val="18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288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360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432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504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576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648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72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7920" w:hanging="180"/>
        </w:pPr>
      </w:lvl>
    </w:lvlOverride>
  </w:num>
  <w:num w:numId="35" w16cid:durableId="440761355">
    <w:abstractNumId w:val="120"/>
  </w:num>
  <w:num w:numId="36" w16cid:durableId="1968848017">
    <w:abstractNumId w:val="136"/>
  </w:num>
  <w:num w:numId="37" w16cid:durableId="1286346482">
    <w:abstractNumId w:val="42"/>
  </w:num>
  <w:num w:numId="38" w16cid:durableId="1693651727">
    <w:abstractNumId w:val="29"/>
  </w:num>
  <w:num w:numId="39" w16cid:durableId="1197960735">
    <w:abstractNumId w:val="117"/>
  </w:num>
  <w:num w:numId="40" w16cid:durableId="1050610908">
    <w:abstractNumId w:val="203"/>
  </w:num>
  <w:num w:numId="41" w16cid:durableId="1716614142">
    <w:abstractNumId w:val="143"/>
  </w:num>
  <w:num w:numId="42" w16cid:durableId="695427329">
    <w:abstractNumId w:val="181"/>
  </w:num>
  <w:num w:numId="43" w16cid:durableId="1943561202">
    <w:abstractNumId w:val="19"/>
  </w:num>
  <w:num w:numId="44" w16cid:durableId="890581690">
    <w:abstractNumId w:val="159"/>
  </w:num>
  <w:num w:numId="45" w16cid:durableId="1623195783">
    <w:abstractNumId w:val="40"/>
  </w:num>
  <w:num w:numId="46" w16cid:durableId="1752585380">
    <w:abstractNumId w:val="149"/>
  </w:num>
  <w:num w:numId="47" w16cid:durableId="114056918">
    <w:abstractNumId w:val="36"/>
  </w:num>
  <w:num w:numId="48" w16cid:durableId="1065488262">
    <w:abstractNumId w:val="49"/>
  </w:num>
  <w:num w:numId="49" w16cid:durableId="1055398451">
    <w:abstractNumId w:val="206"/>
  </w:num>
  <w:num w:numId="50" w16cid:durableId="596642764">
    <w:abstractNumId w:val="96"/>
  </w:num>
  <w:num w:numId="51" w16cid:durableId="1130980273">
    <w:abstractNumId w:val="89"/>
  </w:num>
  <w:num w:numId="52" w16cid:durableId="606693965">
    <w:abstractNumId w:val="122"/>
  </w:num>
  <w:num w:numId="53" w16cid:durableId="442653312">
    <w:abstractNumId w:val="147"/>
  </w:num>
  <w:num w:numId="54" w16cid:durableId="431246281">
    <w:abstractNumId w:val="132"/>
  </w:num>
  <w:num w:numId="55" w16cid:durableId="738288659">
    <w:abstractNumId w:val="133"/>
  </w:num>
  <w:num w:numId="56" w16cid:durableId="77095711">
    <w:abstractNumId w:val="166"/>
  </w:num>
  <w:num w:numId="57" w16cid:durableId="79836888">
    <w:abstractNumId w:val="131"/>
  </w:num>
  <w:num w:numId="58" w16cid:durableId="1512181187">
    <w:abstractNumId w:val="127"/>
  </w:num>
  <w:num w:numId="59" w16cid:durableId="853105828">
    <w:abstractNumId w:val="155"/>
  </w:num>
  <w:num w:numId="60" w16cid:durableId="1352878305">
    <w:abstractNumId w:val="34"/>
  </w:num>
  <w:num w:numId="61" w16cid:durableId="860893872">
    <w:abstractNumId w:val="62"/>
  </w:num>
  <w:num w:numId="62" w16cid:durableId="1270965704">
    <w:abstractNumId w:val="41"/>
  </w:num>
  <w:num w:numId="63" w16cid:durableId="850488690">
    <w:abstractNumId w:val="140"/>
  </w:num>
  <w:num w:numId="64" w16cid:durableId="1240943662">
    <w:abstractNumId w:val="154"/>
  </w:num>
  <w:num w:numId="65" w16cid:durableId="2141068894">
    <w:abstractNumId w:val="39"/>
  </w:num>
  <w:num w:numId="66" w16cid:durableId="854686800">
    <w:abstractNumId w:val="145"/>
  </w:num>
  <w:num w:numId="67" w16cid:durableId="1536967313">
    <w:abstractNumId w:val="107"/>
  </w:num>
  <w:num w:numId="68" w16cid:durableId="779452139">
    <w:abstractNumId w:val="21"/>
  </w:num>
  <w:num w:numId="69" w16cid:durableId="227376672">
    <w:abstractNumId w:val="173"/>
  </w:num>
  <w:num w:numId="70" w16cid:durableId="1545167409">
    <w:abstractNumId w:val="146"/>
  </w:num>
  <w:num w:numId="71" w16cid:durableId="235164852">
    <w:abstractNumId w:val="67"/>
  </w:num>
  <w:num w:numId="72" w16cid:durableId="178852941">
    <w:abstractNumId w:val="178"/>
  </w:num>
  <w:num w:numId="73" w16cid:durableId="1807622947">
    <w:abstractNumId w:val="35"/>
  </w:num>
  <w:num w:numId="74" w16cid:durableId="90274597">
    <w:abstractNumId w:val="20"/>
  </w:num>
  <w:num w:numId="75" w16cid:durableId="497843318">
    <w:abstractNumId w:val="47"/>
  </w:num>
  <w:num w:numId="76" w16cid:durableId="2023243762">
    <w:abstractNumId w:val="118"/>
  </w:num>
  <w:num w:numId="77" w16cid:durableId="1421752805">
    <w:abstractNumId w:val="57"/>
  </w:num>
  <w:num w:numId="78" w16cid:durableId="316887714">
    <w:abstractNumId w:val="58"/>
  </w:num>
  <w:num w:numId="79" w16cid:durableId="1387030326">
    <w:abstractNumId w:val="45"/>
  </w:num>
  <w:num w:numId="80" w16cid:durableId="1932197960">
    <w:abstractNumId w:val="169"/>
  </w:num>
  <w:num w:numId="81" w16cid:durableId="1863011446">
    <w:abstractNumId w:val="123"/>
  </w:num>
  <w:num w:numId="82" w16cid:durableId="755788253">
    <w:abstractNumId w:val="129"/>
  </w:num>
  <w:num w:numId="83" w16cid:durableId="1384253065">
    <w:abstractNumId w:val="144"/>
  </w:num>
  <w:num w:numId="84" w16cid:durableId="1330525732">
    <w:abstractNumId w:val="74"/>
  </w:num>
  <w:num w:numId="85" w16cid:durableId="1813786731">
    <w:abstractNumId w:val="90"/>
  </w:num>
  <w:num w:numId="86" w16cid:durableId="347873427">
    <w:abstractNumId w:val="100"/>
  </w:num>
  <w:num w:numId="87" w16cid:durableId="1005089435">
    <w:abstractNumId w:val="72"/>
  </w:num>
  <w:num w:numId="88" w16cid:durableId="2070035897">
    <w:abstractNumId w:val="25"/>
  </w:num>
  <w:num w:numId="89" w16cid:durableId="17243034">
    <w:abstractNumId w:val="101"/>
  </w:num>
  <w:num w:numId="90" w16cid:durableId="1406998647">
    <w:abstractNumId w:val="175"/>
  </w:num>
  <w:num w:numId="91" w16cid:durableId="2013869487">
    <w:abstractNumId w:val="97"/>
  </w:num>
  <w:num w:numId="92" w16cid:durableId="43721902">
    <w:abstractNumId w:val="199"/>
  </w:num>
  <w:num w:numId="93" w16cid:durableId="574126996">
    <w:abstractNumId w:val="2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 w16cid:durableId="2047368745">
    <w:abstractNumId w:val="63"/>
  </w:num>
  <w:num w:numId="95" w16cid:durableId="452941434">
    <w:abstractNumId w:val="2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1812793954">
    <w:abstractNumId w:val="73"/>
  </w:num>
  <w:num w:numId="97" w16cid:durableId="576525253">
    <w:abstractNumId w:val="179"/>
  </w:num>
  <w:num w:numId="98" w16cid:durableId="2145002162">
    <w:abstractNumId w:val="64"/>
  </w:num>
  <w:num w:numId="99" w16cid:durableId="1339238607">
    <w:abstractNumId w:val="207"/>
  </w:num>
  <w:num w:numId="100" w16cid:durableId="970792715">
    <w:abstractNumId w:val="86"/>
  </w:num>
  <w:num w:numId="101" w16cid:durableId="1332414102">
    <w:abstractNumId w:val="59"/>
  </w:num>
  <w:num w:numId="102" w16cid:durableId="1653875537">
    <w:abstractNumId w:val="163"/>
  </w:num>
  <w:num w:numId="103" w16cid:durableId="1674186045">
    <w:abstractNumId w:val="10"/>
  </w:num>
  <w:num w:numId="104" w16cid:durableId="1014576049">
    <w:abstractNumId w:val="55"/>
  </w:num>
  <w:num w:numId="105" w16cid:durableId="1595279751">
    <w:abstractNumId w:val="170"/>
  </w:num>
  <w:num w:numId="106" w16cid:durableId="1988974459">
    <w:abstractNumId w:val="113"/>
  </w:num>
  <w:num w:numId="107" w16cid:durableId="916669972">
    <w:abstractNumId w:val="195"/>
  </w:num>
  <w:num w:numId="108" w16cid:durableId="80100493">
    <w:abstractNumId w:val="119"/>
  </w:num>
  <w:num w:numId="109" w16cid:durableId="1405254396">
    <w:abstractNumId w:val="65"/>
  </w:num>
  <w:num w:numId="110" w16cid:durableId="1197232563">
    <w:abstractNumId w:val="197"/>
  </w:num>
  <w:num w:numId="111" w16cid:durableId="1196888690">
    <w:abstractNumId w:val="152"/>
  </w:num>
  <w:num w:numId="112" w16cid:durableId="88039579">
    <w:abstractNumId w:val="210"/>
  </w:num>
  <w:num w:numId="113" w16cid:durableId="575820440">
    <w:abstractNumId w:val="23"/>
  </w:num>
  <w:num w:numId="114" w16cid:durableId="1023746509">
    <w:abstractNumId w:val="164"/>
  </w:num>
  <w:num w:numId="115" w16cid:durableId="1032264374">
    <w:abstractNumId w:val="94"/>
  </w:num>
  <w:num w:numId="116" w16cid:durableId="1910728349">
    <w:abstractNumId w:val="192"/>
  </w:num>
  <w:num w:numId="117" w16cid:durableId="1444614803">
    <w:abstractNumId w:val="139"/>
  </w:num>
  <w:num w:numId="118" w16cid:durableId="894781511">
    <w:abstractNumId w:val="190"/>
  </w:num>
  <w:num w:numId="119" w16cid:durableId="992418014">
    <w:abstractNumId w:val="196"/>
  </w:num>
  <w:num w:numId="120" w16cid:durableId="145636763">
    <w:abstractNumId w:val="134"/>
  </w:num>
  <w:num w:numId="121" w16cid:durableId="252208737">
    <w:abstractNumId w:val="30"/>
  </w:num>
  <w:num w:numId="122" w16cid:durableId="306588192">
    <w:abstractNumId w:val="75"/>
  </w:num>
  <w:num w:numId="123" w16cid:durableId="1221790316">
    <w:abstractNumId w:val="130"/>
  </w:num>
  <w:num w:numId="124" w16cid:durableId="1345091414">
    <w:abstractNumId w:val="14"/>
  </w:num>
  <w:num w:numId="125" w16cid:durableId="1083800792">
    <w:abstractNumId w:val="91"/>
  </w:num>
  <w:num w:numId="126" w16cid:durableId="1646155417">
    <w:abstractNumId w:val="22"/>
  </w:num>
  <w:num w:numId="127" w16cid:durableId="814101262">
    <w:abstractNumId w:val="209"/>
  </w:num>
  <w:num w:numId="128" w16cid:durableId="572543349">
    <w:abstractNumId w:val="135"/>
  </w:num>
  <w:num w:numId="129" w16cid:durableId="2112506844">
    <w:abstractNumId w:val="191"/>
  </w:num>
  <w:num w:numId="130" w16cid:durableId="2075884465">
    <w:abstractNumId w:val="69"/>
  </w:num>
  <w:num w:numId="131" w16cid:durableId="372653971">
    <w:abstractNumId w:val="38"/>
  </w:num>
  <w:num w:numId="132" w16cid:durableId="595754089">
    <w:abstractNumId w:val="26"/>
  </w:num>
  <w:num w:numId="133" w16cid:durableId="587346671">
    <w:abstractNumId w:val="111"/>
  </w:num>
  <w:num w:numId="134" w16cid:durableId="1747216754">
    <w:abstractNumId w:val="126"/>
  </w:num>
  <w:num w:numId="135" w16cid:durableId="373624178">
    <w:abstractNumId w:val="60"/>
  </w:num>
  <w:num w:numId="136" w16cid:durableId="389042340">
    <w:abstractNumId w:val="162"/>
  </w:num>
  <w:num w:numId="137" w16cid:durableId="1848980950">
    <w:abstractNumId w:val="13"/>
  </w:num>
  <w:num w:numId="138" w16cid:durableId="67509119">
    <w:abstractNumId w:val="148"/>
  </w:num>
  <w:num w:numId="139" w16cid:durableId="1924147811">
    <w:abstractNumId w:val="44"/>
  </w:num>
  <w:num w:numId="140" w16cid:durableId="1750422075">
    <w:abstractNumId w:val="172"/>
  </w:num>
  <w:num w:numId="141" w16cid:durableId="547379709">
    <w:abstractNumId w:val="54"/>
  </w:num>
  <w:num w:numId="142" w16cid:durableId="1584606165">
    <w:abstractNumId w:val="105"/>
  </w:num>
  <w:num w:numId="143" w16cid:durableId="1331518728">
    <w:abstractNumId w:val="70"/>
  </w:num>
  <w:num w:numId="144" w16cid:durableId="280914871">
    <w:abstractNumId w:val="52"/>
  </w:num>
  <w:num w:numId="145" w16cid:durableId="1055932586">
    <w:abstractNumId w:val="174"/>
  </w:num>
  <w:num w:numId="146" w16cid:durableId="1715039807">
    <w:abstractNumId w:val="88"/>
  </w:num>
  <w:num w:numId="147" w16cid:durableId="1646472618">
    <w:abstractNumId w:val="33"/>
  </w:num>
  <w:num w:numId="148" w16cid:durableId="301933178">
    <w:abstractNumId w:val="160"/>
  </w:num>
  <w:num w:numId="149" w16cid:durableId="736822022">
    <w:abstractNumId w:val="31"/>
  </w:num>
  <w:num w:numId="150" w16cid:durableId="1928226409">
    <w:abstractNumId w:val="189"/>
  </w:num>
  <w:num w:numId="151" w16cid:durableId="1798797605">
    <w:abstractNumId w:val="194"/>
  </w:num>
  <w:num w:numId="152" w16cid:durableId="74740540">
    <w:abstractNumId w:val="177"/>
  </w:num>
  <w:num w:numId="153" w16cid:durableId="102966596">
    <w:abstractNumId w:val="193"/>
  </w:num>
  <w:num w:numId="154" w16cid:durableId="597713054">
    <w:abstractNumId w:val="200"/>
  </w:num>
  <w:num w:numId="155" w16cid:durableId="23210714">
    <w:abstractNumId w:val="141"/>
  </w:num>
  <w:num w:numId="156" w16cid:durableId="1054113235">
    <w:abstractNumId w:val="71"/>
  </w:num>
  <w:num w:numId="157" w16cid:durableId="1043141239">
    <w:abstractNumId w:val="204"/>
  </w:num>
  <w:num w:numId="158" w16cid:durableId="711540152">
    <w:abstractNumId w:val="99"/>
  </w:num>
  <w:num w:numId="159" w16cid:durableId="1200707464">
    <w:abstractNumId w:val="103"/>
  </w:num>
  <w:num w:numId="160" w16cid:durableId="848061467">
    <w:abstractNumId w:val="28"/>
  </w:num>
  <w:num w:numId="161" w16cid:durableId="1833791579">
    <w:abstractNumId w:val="95"/>
  </w:num>
  <w:num w:numId="162" w16cid:durableId="600604126">
    <w:abstractNumId w:val="168"/>
  </w:num>
  <w:num w:numId="163" w16cid:durableId="1481119063">
    <w:abstractNumId w:val="80"/>
  </w:num>
  <w:num w:numId="164" w16cid:durableId="55128576">
    <w:abstractNumId w:val="108"/>
  </w:num>
  <w:num w:numId="165" w16cid:durableId="1219166227">
    <w:abstractNumId w:val="112"/>
  </w:num>
  <w:num w:numId="166" w16cid:durableId="224872453">
    <w:abstractNumId w:val="182"/>
  </w:num>
  <w:num w:numId="167" w16cid:durableId="1556577294">
    <w:abstractNumId w:val="27"/>
  </w:num>
  <w:num w:numId="168" w16cid:durableId="2083410078">
    <w:abstractNumId w:val="156"/>
  </w:num>
  <w:num w:numId="169" w16cid:durableId="723336649">
    <w:abstractNumId w:val="121"/>
  </w:num>
  <w:num w:numId="170" w16cid:durableId="2101364697">
    <w:abstractNumId w:val="56"/>
  </w:num>
  <w:num w:numId="171" w16cid:durableId="1405878947">
    <w:abstractNumId w:val="213"/>
  </w:num>
  <w:num w:numId="172" w16cid:durableId="152991469">
    <w:abstractNumId w:val="92"/>
  </w:num>
  <w:num w:numId="173" w16cid:durableId="1039013135">
    <w:abstractNumId w:val="85"/>
  </w:num>
  <w:num w:numId="174" w16cid:durableId="232660615">
    <w:abstractNumId w:val="138"/>
  </w:num>
  <w:num w:numId="175" w16cid:durableId="82341987">
    <w:abstractNumId w:val="125"/>
  </w:num>
  <w:num w:numId="176" w16cid:durableId="48115681">
    <w:abstractNumId w:val="188"/>
  </w:num>
  <w:num w:numId="177" w16cid:durableId="600912992">
    <w:abstractNumId w:val="115"/>
  </w:num>
  <w:num w:numId="178" w16cid:durableId="1308390399">
    <w:abstractNumId w:val="50"/>
  </w:num>
  <w:num w:numId="179" w16cid:durableId="298388220">
    <w:abstractNumId w:val="151"/>
  </w:num>
  <w:num w:numId="180" w16cid:durableId="719935601">
    <w:abstractNumId w:val="185"/>
  </w:num>
  <w:num w:numId="181" w16cid:durableId="926502749">
    <w:abstractNumId w:val="150"/>
  </w:num>
  <w:num w:numId="182" w16cid:durableId="408626028">
    <w:abstractNumId w:val="66"/>
  </w:num>
  <w:num w:numId="183" w16cid:durableId="605620751">
    <w:abstractNumId w:val="24"/>
  </w:num>
  <w:num w:numId="184" w16cid:durableId="1654213121">
    <w:abstractNumId w:val="124"/>
  </w:num>
  <w:num w:numId="185" w16cid:durableId="608242455">
    <w:abstractNumId w:val="180"/>
  </w:num>
  <w:num w:numId="186" w16cid:durableId="91360955">
    <w:abstractNumId w:val="137"/>
  </w:num>
  <w:num w:numId="187" w16cid:durableId="19548702">
    <w:abstractNumId w:val="81"/>
  </w:num>
  <w:num w:numId="188" w16cid:durableId="676618405">
    <w:abstractNumId w:val="187"/>
  </w:num>
  <w:num w:numId="189" w16cid:durableId="2015524072">
    <w:abstractNumId w:val="77"/>
  </w:num>
  <w:num w:numId="190" w16cid:durableId="539123150">
    <w:abstractNumId w:val="104"/>
  </w:num>
  <w:num w:numId="191" w16cid:durableId="92093831">
    <w:abstractNumId w:val="0"/>
  </w:num>
  <w:num w:numId="192" w16cid:durableId="1703478677">
    <w:abstractNumId w:val="167"/>
  </w:num>
  <w:num w:numId="193" w16cid:durableId="2006081543">
    <w:abstractNumId w:val="176"/>
  </w:num>
  <w:num w:numId="194" w16cid:durableId="1482497994">
    <w:abstractNumId w:val="161"/>
  </w:num>
  <w:num w:numId="195" w16cid:durableId="938946190">
    <w:abstractNumId w:val="37"/>
  </w:num>
  <w:num w:numId="196" w16cid:durableId="1638754843">
    <w:abstractNumId w:val="158"/>
  </w:num>
  <w:num w:numId="197" w16cid:durableId="1833712847">
    <w:abstractNumId w:val="102"/>
  </w:num>
  <w:num w:numId="198" w16cid:durableId="73818290">
    <w:abstractNumId w:val="82"/>
  </w:num>
  <w:num w:numId="199" w16cid:durableId="1418164090">
    <w:abstractNumId w:val="157"/>
  </w:num>
  <w:num w:numId="200" w16cid:durableId="691616946">
    <w:abstractNumId w:val="9"/>
  </w:num>
  <w:num w:numId="201" w16cid:durableId="853616248">
    <w:abstractNumId w:val="8"/>
  </w:num>
  <w:num w:numId="202" w16cid:durableId="1927881604">
    <w:abstractNumId w:val="7"/>
  </w:num>
  <w:num w:numId="203" w16cid:durableId="643194788">
    <w:abstractNumId w:val="6"/>
  </w:num>
  <w:num w:numId="204" w16cid:durableId="1331445650">
    <w:abstractNumId w:val="5"/>
  </w:num>
  <w:num w:numId="205" w16cid:durableId="96801883">
    <w:abstractNumId w:val="4"/>
  </w:num>
  <w:num w:numId="206" w16cid:durableId="235088263">
    <w:abstractNumId w:val="1"/>
  </w:num>
  <w:num w:numId="207" w16cid:durableId="961955124">
    <w:abstractNumId w:val="109"/>
  </w:num>
  <w:num w:numId="208" w16cid:durableId="349644561">
    <w:abstractNumId w:val="202"/>
  </w:num>
  <w:num w:numId="209" w16cid:durableId="1457487394">
    <w:abstractNumId w:val="186"/>
  </w:num>
  <w:num w:numId="210" w16cid:durableId="1303543276">
    <w:abstractNumId w:val="171"/>
  </w:num>
  <w:num w:numId="211" w16cid:durableId="295066936">
    <w:abstractNumId w:val="208"/>
  </w:num>
  <w:num w:numId="212" w16cid:durableId="1200124724">
    <w:abstractNumId w:val="114"/>
  </w:num>
  <w:num w:numId="213" w16cid:durableId="1690060761">
    <w:abstractNumId w:val="79"/>
  </w:num>
  <w:num w:numId="214" w16cid:durableId="906501437">
    <w:abstractNumId w:val="205"/>
  </w:num>
  <w:num w:numId="215" w16cid:durableId="1118715086">
    <w:abstractNumId w:val="183"/>
  </w:num>
  <w:num w:numId="216" w16cid:durableId="1759712441">
    <w:abstractNumId w:val="93"/>
  </w:num>
  <w:num w:numId="217" w16cid:durableId="1165054916">
    <w:abstractNumId w:val="128"/>
  </w:num>
  <w:num w:numId="218" w16cid:durableId="1877037982">
    <w:abstractNumId w:val="3"/>
  </w:num>
  <w:num w:numId="219" w16cid:durableId="621182649">
    <w:abstractNumId w:val="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E0"/>
    <w:rsid w:val="0000154C"/>
    <w:rsid w:val="00006A78"/>
    <w:rsid w:val="00015391"/>
    <w:rsid w:val="000174C1"/>
    <w:rsid w:val="00027563"/>
    <w:rsid w:val="00030F82"/>
    <w:rsid w:val="00035C03"/>
    <w:rsid w:val="00036C46"/>
    <w:rsid w:val="0003754C"/>
    <w:rsid w:val="00037D69"/>
    <w:rsid w:val="00050111"/>
    <w:rsid w:val="00054F39"/>
    <w:rsid w:val="0005660B"/>
    <w:rsid w:val="000665C3"/>
    <w:rsid w:val="00081C28"/>
    <w:rsid w:val="00093653"/>
    <w:rsid w:val="0009612F"/>
    <w:rsid w:val="000B380B"/>
    <w:rsid w:val="000B62E2"/>
    <w:rsid w:val="000B634A"/>
    <w:rsid w:val="000C3657"/>
    <w:rsid w:val="000C7CF7"/>
    <w:rsid w:val="000D087C"/>
    <w:rsid w:val="000D3128"/>
    <w:rsid w:val="000D5347"/>
    <w:rsid w:val="000E2870"/>
    <w:rsid w:val="000E444A"/>
    <w:rsid w:val="000E6365"/>
    <w:rsid w:val="000F214A"/>
    <w:rsid w:val="00136B68"/>
    <w:rsid w:val="00141E1A"/>
    <w:rsid w:val="00152777"/>
    <w:rsid w:val="0015444F"/>
    <w:rsid w:val="001547B9"/>
    <w:rsid w:val="0016414B"/>
    <w:rsid w:val="00174E05"/>
    <w:rsid w:val="0018455B"/>
    <w:rsid w:val="001904F6"/>
    <w:rsid w:val="001910FA"/>
    <w:rsid w:val="001A5FF4"/>
    <w:rsid w:val="001A6D1A"/>
    <w:rsid w:val="001D50AA"/>
    <w:rsid w:val="001E487D"/>
    <w:rsid w:val="001F23AF"/>
    <w:rsid w:val="00203627"/>
    <w:rsid w:val="00206526"/>
    <w:rsid w:val="00210574"/>
    <w:rsid w:val="002454ED"/>
    <w:rsid w:val="0024646D"/>
    <w:rsid w:val="002567CA"/>
    <w:rsid w:val="0025682B"/>
    <w:rsid w:val="002622FF"/>
    <w:rsid w:val="002633FB"/>
    <w:rsid w:val="00264111"/>
    <w:rsid w:val="00272245"/>
    <w:rsid w:val="002745F6"/>
    <w:rsid w:val="002839BF"/>
    <w:rsid w:val="00283B1A"/>
    <w:rsid w:val="00286DC2"/>
    <w:rsid w:val="002A30BA"/>
    <w:rsid w:val="002B26A5"/>
    <w:rsid w:val="002B3C71"/>
    <w:rsid w:val="002E270F"/>
    <w:rsid w:val="002E46A9"/>
    <w:rsid w:val="002F4C60"/>
    <w:rsid w:val="00302735"/>
    <w:rsid w:val="00311E1F"/>
    <w:rsid w:val="00325D9F"/>
    <w:rsid w:val="0034415D"/>
    <w:rsid w:val="003524FA"/>
    <w:rsid w:val="00372F87"/>
    <w:rsid w:val="00373B56"/>
    <w:rsid w:val="003765B1"/>
    <w:rsid w:val="00376D8C"/>
    <w:rsid w:val="00382A03"/>
    <w:rsid w:val="00393FD0"/>
    <w:rsid w:val="003A086C"/>
    <w:rsid w:val="003A628B"/>
    <w:rsid w:val="003D34A1"/>
    <w:rsid w:val="003D6B20"/>
    <w:rsid w:val="003E1058"/>
    <w:rsid w:val="003E288B"/>
    <w:rsid w:val="003E7B6B"/>
    <w:rsid w:val="003F7272"/>
    <w:rsid w:val="004003BF"/>
    <w:rsid w:val="00410BF7"/>
    <w:rsid w:val="004145B3"/>
    <w:rsid w:val="0042063E"/>
    <w:rsid w:val="004240A4"/>
    <w:rsid w:val="00427C49"/>
    <w:rsid w:val="004522C4"/>
    <w:rsid w:val="0047118B"/>
    <w:rsid w:val="004768D4"/>
    <w:rsid w:val="0048567A"/>
    <w:rsid w:val="00486EE0"/>
    <w:rsid w:val="004960DC"/>
    <w:rsid w:val="004A6B2A"/>
    <w:rsid w:val="004B05B5"/>
    <w:rsid w:val="004B4B7D"/>
    <w:rsid w:val="004D498B"/>
    <w:rsid w:val="004E79BC"/>
    <w:rsid w:val="004E7DAB"/>
    <w:rsid w:val="005018C5"/>
    <w:rsid w:val="00501911"/>
    <w:rsid w:val="00504708"/>
    <w:rsid w:val="005111D2"/>
    <w:rsid w:val="00520DA6"/>
    <w:rsid w:val="005211D2"/>
    <w:rsid w:val="00523520"/>
    <w:rsid w:val="00523940"/>
    <w:rsid w:val="005259EC"/>
    <w:rsid w:val="00564D0D"/>
    <w:rsid w:val="00570C6B"/>
    <w:rsid w:val="00573578"/>
    <w:rsid w:val="0058195E"/>
    <w:rsid w:val="005922EE"/>
    <w:rsid w:val="00597B9D"/>
    <w:rsid w:val="005A0C34"/>
    <w:rsid w:val="005B1777"/>
    <w:rsid w:val="005B4E22"/>
    <w:rsid w:val="005B52E7"/>
    <w:rsid w:val="005B6650"/>
    <w:rsid w:val="005C4C1C"/>
    <w:rsid w:val="005D02AB"/>
    <w:rsid w:val="005E089A"/>
    <w:rsid w:val="005E148F"/>
    <w:rsid w:val="005F002C"/>
    <w:rsid w:val="0060494A"/>
    <w:rsid w:val="00612BC8"/>
    <w:rsid w:val="006161E1"/>
    <w:rsid w:val="00624D85"/>
    <w:rsid w:val="00631510"/>
    <w:rsid w:val="00634B5C"/>
    <w:rsid w:val="00650CC7"/>
    <w:rsid w:val="006517C3"/>
    <w:rsid w:val="00675736"/>
    <w:rsid w:val="00682733"/>
    <w:rsid w:val="006832E9"/>
    <w:rsid w:val="00693D8E"/>
    <w:rsid w:val="00696D8E"/>
    <w:rsid w:val="006A15E8"/>
    <w:rsid w:val="006C5EE8"/>
    <w:rsid w:val="006D3E52"/>
    <w:rsid w:val="006E15C8"/>
    <w:rsid w:val="006F1DA1"/>
    <w:rsid w:val="006F2B0A"/>
    <w:rsid w:val="006F4952"/>
    <w:rsid w:val="00701A2C"/>
    <w:rsid w:val="007108F5"/>
    <w:rsid w:val="00712638"/>
    <w:rsid w:val="007176AE"/>
    <w:rsid w:val="00735AFB"/>
    <w:rsid w:val="00742DC5"/>
    <w:rsid w:val="0074347C"/>
    <w:rsid w:val="00747D9C"/>
    <w:rsid w:val="007611BB"/>
    <w:rsid w:val="00761B1D"/>
    <w:rsid w:val="00776376"/>
    <w:rsid w:val="007911F5"/>
    <w:rsid w:val="007A00F5"/>
    <w:rsid w:val="007A6A1A"/>
    <w:rsid w:val="007A7C23"/>
    <w:rsid w:val="007B44A3"/>
    <w:rsid w:val="007B544D"/>
    <w:rsid w:val="007C0199"/>
    <w:rsid w:val="007C1540"/>
    <w:rsid w:val="007D0BBB"/>
    <w:rsid w:val="007D261D"/>
    <w:rsid w:val="007D6C18"/>
    <w:rsid w:val="007D7D21"/>
    <w:rsid w:val="007E4446"/>
    <w:rsid w:val="007F5242"/>
    <w:rsid w:val="00803C78"/>
    <w:rsid w:val="00806C28"/>
    <w:rsid w:val="008104C3"/>
    <w:rsid w:val="0081390F"/>
    <w:rsid w:val="00816B1F"/>
    <w:rsid w:val="008204D2"/>
    <w:rsid w:val="008218FC"/>
    <w:rsid w:val="008232A5"/>
    <w:rsid w:val="008239AE"/>
    <w:rsid w:val="008457B4"/>
    <w:rsid w:val="00864B53"/>
    <w:rsid w:val="00864ED8"/>
    <w:rsid w:val="00872A8D"/>
    <w:rsid w:val="008829BE"/>
    <w:rsid w:val="00885BB5"/>
    <w:rsid w:val="008B6E8A"/>
    <w:rsid w:val="008C3B20"/>
    <w:rsid w:val="008C6B43"/>
    <w:rsid w:val="008E00B2"/>
    <w:rsid w:val="008E4246"/>
    <w:rsid w:val="008F7B64"/>
    <w:rsid w:val="009007C9"/>
    <w:rsid w:val="00904C5E"/>
    <w:rsid w:val="009074B6"/>
    <w:rsid w:val="00922BAB"/>
    <w:rsid w:val="00931ECE"/>
    <w:rsid w:val="00932819"/>
    <w:rsid w:val="00936323"/>
    <w:rsid w:val="00937B7A"/>
    <w:rsid w:val="00944EAE"/>
    <w:rsid w:val="00972DB1"/>
    <w:rsid w:val="0097696D"/>
    <w:rsid w:val="00977262"/>
    <w:rsid w:val="00985882"/>
    <w:rsid w:val="00986A4B"/>
    <w:rsid w:val="00990BA7"/>
    <w:rsid w:val="009924A9"/>
    <w:rsid w:val="009947B2"/>
    <w:rsid w:val="009953CF"/>
    <w:rsid w:val="009A1FDF"/>
    <w:rsid w:val="009A2419"/>
    <w:rsid w:val="009B27B3"/>
    <w:rsid w:val="009C0C24"/>
    <w:rsid w:val="009C0CA0"/>
    <w:rsid w:val="009D110F"/>
    <w:rsid w:val="009D2744"/>
    <w:rsid w:val="009D32D9"/>
    <w:rsid w:val="009E3F45"/>
    <w:rsid w:val="00A0226D"/>
    <w:rsid w:val="00A0676A"/>
    <w:rsid w:val="00A105BC"/>
    <w:rsid w:val="00A17791"/>
    <w:rsid w:val="00A22186"/>
    <w:rsid w:val="00A2438D"/>
    <w:rsid w:val="00A2675C"/>
    <w:rsid w:val="00A30D97"/>
    <w:rsid w:val="00A40FB5"/>
    <w:rsid w:val="00A43C60"/>
    <w:rsid w:val="00A472A8"/>
    <w:rsid w:val="00A5234E"/>
    <w:rsid w:val="00A7546D"/>
    <w:rsid w:val="00A81BA2"/>
    <w:rsid w:val="00A82DB3"/>
    <w:rsid w:val="00A863E3"/>
    <w:rsid w:val="00A959C9"/>
    <w:rsid w:val="00AA4216"/>
    <w:rsid w:val="00AA730F"/>
    <w:rsid w:val="00AA7BC3"/>
    <w:rsid w:val="00AB3F05"/>
    <w:rsid w:val="00AC165E"/>
    <w:rsid w:val="00AD1491"/>
    <w:rsid w:val="00AD4BE7"/>
    <w:rsid w:val="00AD630D"/>
    <w:rsid w:val="00AE362A"/>
    <w:rsid w:val="00AE4FF4"/>
    <w:rsid w:val="00AE7105"/>
    <w:rsid w:val="00AE7B82"/>
    <w:rsid w:val="00B10AD9"/>
    <w:rsid w:val="00B171AF"/>
    <w:rsid w:val="00B32507"/>
    <w:rsid w:val="00B35821"/>
    <w:rsid w:val="00B4342F"/>
    <w:rsid w:val="00B43F07"/>
    <w:rsid w:val="00B44B99"/>
    <w:rsid w:val="00B45145"/>
    <w:rsid w:val="00B45714"/>
    <w:rsid w:val="00B461DF"/>
    <w:rsid w:val="00B52110"/>
    <w:rsid w:val="00B538A6"/>
    <w:rsid w:val="00B60C85"/>
    <w:rsid w:val="00B622DA"/>
    <w:rsid w:val="00B67C28"/>
    <w:rsid w:val="00B76D2F"/>
    <w:rsid w:val="00B77A75"/>
    <w:rsid w:val="00B96D96"/>
    <w:rsid w:val="00BA5F4B"/>
    <w:rsid w:val="00BB0751"/>
    <w:rsid w:val="00BC29E2"/>
    <w:rsid w:val="00BC3515"/>
    <w:rsid w:val="00BC397C"/>
    <w:rsid w:val="00BC3A4D"/>
    <w:rsid w:val="00BD5A06"/>
    <w:rsid w:val="00BE4562"/>
    <w:rsid w:val="00BF5D56"/>
    <w:rsid w:val="00C01245"/>
    <w:rsid w:val="00C115B4"/>
    <w:rsid w:val="00C15F5F"/>
    <w:rsid w:val="00C25069"/>
    <w:rsid w:val="00C2658C"/>
    <w:rsid w:val="00C455B6"/>
    <w:rsid w:val="00C6387E"/>
    <w:rsid w:val="00CA0650"/>
    <w:rsid w:val="00CB5D72"/>
    <w:rsid w:val="00CB6FF1"/>
    <w:rsid w:val="00CC237F"/>
    <w:rsid w:val="00CC3A5F"/>
    <w:rsid w:val="00CC50B2"/>
    <w:rsid w:val="00CD0731"/>
    <w:rsid w:val="00CD3C3D"/>
    <w:rsid w:val="00CD6EAF"/>
    <w:rsid w:val="00CE0015"/>
    <w:rsid w:val="00CE5D64"/>
    <w:rsid w:val="00CE70E4"/>
    <w:rsid w:val="00D049BD"/>
    <w:rsid w:val="00D07D03"/>
    <w:rsid w:val="00D14F7B"/>
    <w:rsid w:val="00D176C0"/>
    <w:rsid w:val="00D17936"/>
    <w:rsid w:val="00D25D26"/>
    <w:rsid w:val="00D272B3"/>
    <w:rsid w:val="00D277FF"/>
    <w:rsid w:val="00D36698"/>
    <w:rsid w:val="00D50A27"/>
    <w:rsid w:val="00D533C0"/>
    <w:rsid w:val="00D57E93"/>
    <w:rsid w:val="00D85663"/>
    <w:rsid w:val="00D9183F"/>
    <w:rsid w:val="00D92182"/>
    <w:rsid w:val="00D96C50"/>
    <w:rsid w:val="00DB0CAE"/>
    <w:rsid w:val="00DC7F11"/>
    <w:rsid w:val="00DD24C6"/>
    <w:rsid w:val="00DD3CE7"/>
    <w:rsid w:val="00DD6E05"/>
    <w:rsid w:val="00DE3B23"/>
    <w:rsid w:val="00DE5FFF"/>
    <w:rsid w:val="00E008DD"/>
    <w:rsid w:val="00E03D30"/>
    <w:rsid w:val="00E12798"/>
    <w:rsid w:val="00E20398"/>
    <w:rsid w:val="00E2183D"/>
    <w:rsid w:val="00E23E4B"/>
    <w:rsid w:val="00E324DD"/>
    <w:rsid w:val="00E46AB2"/>
    <w:rsid w:val="00E46D01"/>
    <w:rsid w:val="00E50397"/>
    <w:rsid w:val="00E53216"/>
    <w:rsid w:val="00E617EE"/>
    <w:rsid w:val="00E75D0A"/>
    <w:rsid w:val="00E81217"/>
    <w:rsid w:val="00EB16E3"/>
    <w:rsid w:val="00EB262F"/>
    <w:rsid w:val="00EE1A10"/>
    <w:rsid w:val="00EE3463"/>
    <w:rsid w:val="00EE7298"/>
    <w:rsid w:val="00EF0201"/>
    <w:rsid w:val="00EF0A47"/>
    <w:rsid w:val="00F03521"/>
    <w:rsid w:val="00F10B43"/>
    <w:rsid w:val="00F14977"/>
    <w:rsid w:val="00F24BDD"/>
    <w:rsid w:val="00F4118D"/>
    <w:rsid w:val="00F5403C"/>
    <w:rsid w:val="00F56A74"/>
    <w:rsid w:val="00F57388"/>
    <w:rsid w:val="00F60E17"/>
    <w:rsid w:val="00F617A8"/>
    <w:rsid w:val="00F62860"/>
    <w:rsid w:val="00F631AF"/>
    <w:rsid w:val="00F63E38"/>
    <w:rsid w:val="00F667E9"/>
    <w:rsid w:val="00F83908"/>
    <w:rsid w:val="00FB3116"/>
    <w:rsid w:val="00FD5105"/>
    <w:rsid w:val="00FE0ED3"/>
    <w:rsid w:val="00FE5D47"/>
    <w:rsid w:val="00FE745A"/>
    <w:rsid w:val="00FE7DE3"/>
    <w:rsid w:val="00FF0B00"/>
    <w:rsid w:val="00FF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D67178"/>
  <w15:chartTrackingRefBased/>
  <w15:docId w15:val="{B0ED1CAD-400F-4D6E-BF76-2711F506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5B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E148F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B64"/>
  </w:style>
  <w:style w:type="paragraph" w:styleId="Stopka">
    <w:name w:val="footer"/>
    <w:basedOn w:val="Normalny"/>
    <w:link w:val="Stopka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B64"/>
  </w:style>
  <w:style w:type="table" w:styleId="Tabela-Siatka">
    <w:name w:val="Table Grid"/>
    <w:basedOn w:val="Standardowy"/>
    <w:uiPriority w:val="59"/>
    <w:rsid w:val="008F7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8F7B64"/>
    <w:rPr>
      <w:color w:val="0000FF"/>
      <w:u w:val="single"/>
    </w:rPr>
  </w:style>
  <w:style w:type="paragraph" w:customStyle="1" w:styleId="Default">
    <w:name w:val="Default"/>
    <w:rsid w:val="008F7B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paragraph" w:customStyle="1" w:styleId="Tekstpodstawowy1">
    <w:name w:val="Tekst podstawowy1"/>
    <w:basedOn w:val="Normalny"/>
    <w:rsid w:val="00A2675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Arial">
    <w:name w:val="Body text + Arial"/>
    <w:aliases w:val="9,5 pt,Bold"/>
    <w:rsid w:val="00A2675C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styleId="Nierozpoznanawzmianka">
    <w:name w:val="Unresolved Mention"/>
    <w:uiPriority w:val="99"/>
    <w:semiHidden/>
    <w:unhideWhenUsed/>
    <w:rsid w:val="0025682B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36323"/>
    <w:rPr>
      <w:rFonts w:ascii="Segoe UI" w:hAnsi="Segoe UI" w:cs="Segoe UI"/>
      <w:sz w:val="18"/>
      <w:szCs w:val="18"/>
      <w:lang w:val="pl-PL"/>
    </w:rPr>
  </w:style>
  <w:style w:type="character" w:styleId="UyteHipercze">
    <w:name w:val="FollowedHyperlink"/>
    <w:uiPriority w:val="99"/>
    <w:semiHidden/>
    <w:unhideWhenUsed/>
    <w:rsid w:val="00864B53"/>
    <w:rPr>
      <w:color w:val="954F72"/>
      <w:u w:val="single"/>
    </w:rPr>
  </w:style>
  <w:style w:type="character" w:styleId="Odwoaniedokomentarza">
    <w:name w:val="annotation reference"/>
    <w:uiPriority w:val="99"/>
    <w:semiHidden/>
    <w:unhideWhenUsed/>
    <w:rsid w:val="00263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33F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2633FB"/>
    <w:rPr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33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633FB"/>
    <w:rPr>
      <w:b/>
      <w:bCs/>
      <w:lang w:val="pl-PL"/>
    </w:rPr>
  </w:style>
  <w:style w:type="paragraph" w:styleId="Akapitzlist">
    <w:name w:val="List Paragraph"/>
    <w:aliases w:val="Podsis rysunku,L1,Numerowanie,Normalny PDST,lp1,Preambuła,HŁ_Bullet1,Odstavec,normalny tekst,Obiekt,List Paragraph1,Normal,Akapit z listą3,Akapit z listą31,Wypunktowanie,Normal2,Asia 2  Akapit z listą,tekst normalny,List Paragraph,lp11"/>
    <w:basedOn w:val="Normalny"/>
    <w:link w:val="AkapitzlistZnak"/>
    <w:uiPriority w:val="34"/>
    <w:qFormat/>
    <w:rsid w:val="00742DC5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5E14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7E4446"/>
    <w:rPr>
      <w:rFonts w:eastAsia="Times New Roman" w:cs="Calibri"/>
      <w:sz w:val="22"/>
      <w:szCs w:val="22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pozycja">
    <w:name w:val="Tabela pozycja"/>
    <w:basedOn w:val="Normalny"/>
    <w:rsid w:val="00373B56"/>
    <w:pPr>
      <w:spacing w:after="0" w:line="240" w:lineRule="auto"/>
    </w:pPr>
    <w:rPr>
      <w:rFonts w:ascii="Arial" w:hAnsi="Arial" w:cs="Arial"/>
      <w:color w:val="000000"/>
      <w:lang w:eastAsia="pl-PL"/>
    </w:rPr>
  </w:style>
  <w:style w:type="character" w:customStyle="1" w:styleId="AkapitzlistZnak">
    <w:name w:val="Akapit z listą Znak"/>
    <w:aliases w:val="Podsis rysunku Znak,L1 Znak,Numerowanie Znak,Normalny PDST Znak,lp1 Znak,Preambuła Znak,HŁ_Bullet1 Znak,Odstavec Znak,normalny tekst Znak,Obiekt Znak,List Paragraph1 Znak,Normal Znak,Akapit z listą3 Znak,Akapit z listą31 Znak"/>
    <w:link w:val="Akapitzlist"/>
    <w:rsid w:val="000D5347"/>
    <w:rPr>
      <w:sz w:val="22"/>
      <w:szCs w:val="22"/>
      <w:lang w:val="pl-PL"/>
    </w:rPr>
  </w:style>
  <w:style w:type="table" w:customStyle="1" w:styleId="TableNormal1">
    <w:name w:val="Table Normal1"/>
    <w:uiPriority w:val="2"/>
    <w:semiHidden/>
    <w:unhideWhenUsed/>
    <w:qFormat/>
    <w:rsid w:val="00816B1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816B1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Nagwek1Znak">
    <w:name w:val="Nagłówek 1 Znak"/>
    <w:basedOn w:val="Domylnaczcionkaakapitu"/>
    <w:link w:val="Nagwek1"/>
    <w:uiPriority w:val="9"/>
    <w:rsid w:val="00885BB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paragraph" w:customStyle="1" w:styleId="paragraph">
    <w:name w:val="paragraph"/>
    <w:basedOn w:val="Normalny"/>
    <w:rsid w:val="005235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23520"/>
  </w:style>
  <w:style w:type="character" w:customStyle="1" w:styleId="eop">
    <w:name w:val="eop"/>
    <w:basedOn w:val="Domylnaczcionkaakapitu"/>
    <w:rsid w:val="00523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3F36D-1567-468A-BD13-E2E2FF7AD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2262</CharactersWithSpaces>
  <SharedDoc>false</SharedDoc>
  <HLinks>
    <vt:vector size="24" baseType="variant">
      <vt:variant>
        <vt:i4>7012450</vt:i4>
      </vt:variant>
      <vt:variant>
        <vt:i4>9</vt:i4>
      </vt:variant>
      <vt:variant>
        <vt:i4>0</vt:i4>
      </vt:variant>
      <vt:variant>
        <vt:i4>5</vt:i4>
      </vt:variant>
      <vt:variant>
        <vt:lpwstr>http://tcocertified.com/product-finder/</vt:lpwstr>
      </vt:variant>
      <vt:variant>
        <vt:lpwstr/>
      </vt:variant>
      <vt:variant>
        <vt:i4>5439490</vt:i4>
      </vt:variant>
      <vt:variant>
        <vt:i4>6</vt:i4>
      </vt:variant>
      <vt:variant>
        <vt:i4>0</vt:i4>
      </vt:variant>
      <vt:variant>
        <vt:i4>5</vt:i4>
      </vt:variant>
      <vt:variant>
        <vt:lpwstr>http://www.dmtf.org/standards/mgmt/dash/</vt:lpwstr>
      </vt:variant>
      <vt:variant>
        <vt:lpwstr/>
      </vt:variant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http://www.plugloadsolutions.com/80pluspowersupplies.aspx</vt:lpwstr>
      </vt:variant>
      <vt:variant>
        <vt:lpwstr/>
      </vt:variant>
      <vt:variant>
        <vt:i4>2162794</vt:i4>
      </vt:variant>
      <vt:variant>
        <vt:i4>0</vt:i4>
      </vt:variant>
      <vt:variant>
        <vt:i4>0</vt:i4>
      </vt:variant>
      <vt:variant>
        <vt:i4>5</vt:i4>
      </vt:variant>
      <vt:variant>
        <vt:lpwstr>https://www.videocardbenchmark.net/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Lis</dc:creator>
  <dc:description/>
  <cp:lastModifiedBy>Monika Ćwiertka</cp:lastModifiedBy>
  <cp:revision>4</cp:revision>
  <dcterms:created xsi:type="dcterms:W3CDTF">2025-08-25T19:49:00Z</dcterms:created>
  <dcterms:modified xsi:type="dcterms:W3CDTF">2025-09-09T10:01:00Z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8679c804-e300-4f43-b0c7-bb51abd65768</vt:lpwstr>
  </property>
  <property fmtid="{D5CDD505-2E9C-101B-9397-08002B2CF9AE}" pid="3" name="Document Creator">
    <vt:lpwstr/>
  </property>
  <property fmtid="{D5CDD505-2E9C-101B-9397-08002B2CF9AE}" pid="4" name="Document Editor">
    <vt:lpwstr/>
  </property>
  <property fmtid="{D5CDD505-2E9C-101B-9397-08002B2CF9AE}" pid="5" name="Classification">
    <vt:lpwstr>No Restrictions</vt:lpwstr>
  </property>
  <property fmtid="{D5CDD505-2E9C-101B-9397-08002B2CF9AE}" pid="6" name="Sublabels">
    <vt:lpwstr/>
  </property>
  <property fmtid="{D5CDD505-2E9C-101B-9397-08002B2CF9AE}" pid="7" name="MSIP_Label_17cb76b2-10b8-4fe1-93d4-2202842406cd_Enabled">
    <vt:lpwstr>True</vt:lpwstr>
  </property>
  <property fmtid="{D5CDD505-2E9C-101B-9397-08002B2CF9AE}" pid="8" name="MSIP_Label_17cb76b2-10b8-4fe1-93d4-2202842406cd_SiteId">
    <vt:lpwstr>945c199a-83a2-4e80-9f8c-5a91be5752dd</vt:lpwstr>
  </property>
  <property fmtid="{D5CDD505-2E9C-101B-9397-08002B2CF9AE}" pid="9" name="MSIP_Label_17cb76b2-10b8-4fe1-93d4-2202842406cd_Ref">
    <vt:lpwstr>https://api.informationprotection.azure.com/api/945c199a-83a2-4e80-9f8c-5a91be5752dd</vt:lpwstr>
  </property>
  <property fmtid="{D5CDD505-2E9C-101B-9397-08002B2CF9AE}" pid="10" name="MSIP_Label_17cb76b2-10b8-4fe1-93d4-2202842406cd_Owner">
    <vt:lpwstr>Kazimierz_Szczepanik@Dell.com</vt:lpwstr>
  </property>
  <property fmtid="{D5CDD505-2E9C-101B-9397-08002B2CF9AE}" pid="11" name="MSIP_Label_17cb76b2-10b8-4fe1-93d4-2202842406cd_SetDate">
    <vt:lpwstr>2018-02-16T11:22:59.5063346+01:00</vt:lpwstr>
  </property>
  <property fmtid="{D5CDD505-2E9C-101B-9397-08002B2CF9AE}" pid="12" name="MSIP_Label_17cb76b2-10b8-4fe1-93d4-2202842406cd_Name">
    <vt:lpwstr>External Public</vt:lpwstr>
  </property>
  <property fmtid="{D5CDD505-2E9C-101B-9397-08002B2CF9AE}" pid="13" name="MSIP_Label_17cb76b2-10b8-4fe1-93d4-2202842406cd_Application">
    <vt:lpwstr>Microsoft Azure Information Protection</vt:lpwstr>
  </property>
  <property fmtid="{D5CDD505-2E9C-101B-9397-08002B2CF9AE}" pid="14" name="MSIP_Label_17cb76b2-10b8-4fe1-93d4-2202842406cd_Extended_MSFT_Method">
    <vt:lpwstr>Manual</vt:lpwstr>
  </property>
  <property fmtid="{D5CDD505-2E9C-101B-9397-08002B2CF9AE}" pid="15" name="Sensitivity">
    <vt:lpwstr>External Public</vt:lpwstr>
  </property>
</Properties>
</file>