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89BA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 w:firstRow="0" w:lastRow="0" w:firstColumn="0" w:lastColumn="0" w:noHBand="0" w:noVBand="0"/>
      </w:tblPr>
      <w:tblGrid>
        <w:gridCol w:w="626"/>
        <w:gridCol w:w="3190"/>
        <w:gridCol w:w="1347"/>
        <w:gridCol w:w="1670"/>
        <w:gridCol w:w="1790"/>
        <w:gridCol w:w="1606"/>
        <w:gridCol w:w="1378"/>
        <w:gridCol w:w="1889"/>
        <w:gridCol w:w="1886"/>
      </w:tblGrid>
      <w:tr w:rsidR="00BC2D44" w:rsidRPr="003A32DD" w14:paraId="6CB477B0" w14:textId="77777777" w:rsidTr="00BC2D44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D77FB6F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599C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F1959EF" w14:textId="77777777" w:rsidR="00BC2D44" w:rsidRPr="003A32DD" w:rsidRDefault="00BC2D44" w:rsidP="004369F7">
            <w:pPr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A9BFC37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27B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73FC46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VAT [%]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45DA098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6E6BB83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3A32DD" w14:paraId="16667F7E" w14:textId="77777777" w:rsidTr="00BC2D44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26098BE" w14:textId="77777777" w:rsidR="00BC2D44" w:rsidRPr="003A32DD" w:rsidRDefault="00BC2D44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D089F7" w14:textId="77777777" w:rsidR="00BC2D44" w:rsidRPr="003A32DD" w:rsidRDefault="007739A3" w:rsidP="00EC36D0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 w:val="0"/>
                <w:sz w:val="22"/>
                <w:szCs w:val="22"/>
              </w:rPr>
            </w:pPr>
            <w:r w:rsidRPr="003A32DD">
              <w:rPr>
                <w:rFonts w:ascii="Arial Narrow" w:hAnsi="Arial Narrow" w:cs="Arial"/>
                <w:b w:val="0"/>
                <w:sz w:val="22"/>
                <w:szCs w:val="22"/>
              </w:rPr>
              <w:t>Manekin noworodka do edukacji przedporodowej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1499383" w14:textId="77777777" w:rsidR="00BC2D44" w:rsidRPr="003A32DD" w:rsidRDefault="00977740" w:rsidP="004369F7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1 sztuk</w:t>
            </w:r>
            <w:r w:rsidR="00A71EB4" w:rsidRPr="003A32DD">
              <w:rPr>
                <w:rFonts w:ascii="Arial Narrow" w:hAnsi="Arial Narrow" w:cs="Arial"/>
                <w:b/>
                <w:sz w:val="22"/>
                <w:szCs w:val="22"/>
              </w:rPr>
              <w:t>a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EACC6B4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4FD77B" w14:textId="77777777" w:rsidR="00BC2D44" w:rsidRPr="003A32DD" w:rsidRDefault="00BC2D44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</w:tcPr>
          <w:p w14:paraId="730A7FB1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74D1ACB9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ADC2620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AAF6946" w14:textId="77777777" w:rsidR="00BC2D44" w:rsidRPr="003A32DD" w:rsidRDefault="00BC2D44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535CF2D" w14:textId="77777777" w:rsidR="00E50CD1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p w14:paraId="2C59D95A" w14:textId="77777777" w:rsidR="00CE0E9E" w:rsidRDefault="00CE0E9E" w:rsidP="00CE0E9E">
      <w:pPr>
        <w:rPr>
          <w:rFonts w:ascii="Arial Narrow" w:hAnsi="Arial Narrow" w:cs="Arial"/>
          <w:b/>
          <w:sz w:val="20"/>
          <w:szCs w:val="20"/>
        </w:rPr>
      </w:pPr>
      <w:r>
        <w:rPr>
          <w:rFonts w:ascii="Arial Narrow" w:hAnsi="Arial Narrow" w:cs="Arial"/>
          <w:b/>
          <w:sz w:val="20"/>
          <w:szCs w:val="20"/>
        </w:rPr>
        <w:t>*(jeżeli dotyczy) W przypadku zastosowania mieszanej stawki VAT - poniżej tabeli należy przedstawić sposób wyliczenia ceny jedn. brutto w uwzględnieniem dwóch różnych stawek VAT, tj. wskazać od jakiej kwoty jednostkowej netto został wyliczony podatek 8 %/ 23%.</w:t>
      </w:r>
    </w:p>
    <w:p w14:paraId="0DF409AC" w14:textId="77777777" w:rsidR="00CE0E9E" w:rsidRPr="003A32DD" w:rsidRDefault="00CE0E9E" w:rsidP="00E50CD1">
      <w:pPr>
        <w:rPr>
          <w:rFonts w:ascii="Arial Narrow" w:hAnsi="Arial Narrow" w:cs="Arial"/>
          <w:b/>
          <w:sz w:val="22"/>
          <w:szCs w:val="22"/>
        </w:rPr>
      </w:pPr>
    </w:p>
    <w:p w14:paraId="6623B2E5" w14:textId="77777777" w:rsidR="00E50CD1" w:rsidRPr="003A32DD" w:rsidRDefault="00E50CD1" w:rsidP="00E50CD1">
      <w:pPr>
        <w:rPr>
          <w:rFonts w:ascii="Arial Narrow" w:hAnsi="Arial Narrow" w:cs="Arial"/>
          <w:b/>
          <w:sz w:val="22"/>
          <w:szCs w:val="22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0"/>
        <w:gridCol w:w="9221"/>
        <w:gridCol w:w="2096"/>
        <w:gridCol w:w="2723"/>
      </w:tblGrid>
      <w:tr w:rsidR="00E50CD1" w:rsidRPr="003A32DD" w14:paraId="63752F37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92E9DD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592281A0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D3B5C4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23F0D421" w14:textId="77777777" w:rsidR="00E50CD1" w:rsidRPr="003A32DD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06CB1B" w14:textId="77777777" w:rsidR="00E50CD1" w:rsidRPr="003A32DD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AAB1D6" w14:textId="77777777" w:rsidR="00E50CD1" w:rsidRPr="003A32DD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3A32DD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3A32DD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3A32DD" w14:paraId="3F6D4688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A12DF8" w14:textId="77777777" w:rsidR="004369F7" w:rsidRPr="003A32DD" w:rsidRDefault="00C1567B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1567B" w:rsidRPr="003A32DD" w14:paraId="2FDC5D3E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37952A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5624A39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Zaawansowany symulator noworodka do czynności pielęgnacyjnych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C617A3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85CB7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6DA45106" w14:textId="77777777" w:rsidTr="004369F7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3F1DD67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C79600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Symulator wielkości dziecka w wieku od 0 do 2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2792E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C7FCB3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4B58A207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C55508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5BE581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Oddzielne osadzone oczy do ćwiczeń na oczach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805848" w14:textId="77777777" w:rsidR="00C1567B" w:rsidRPr="003A32DD" w:rsidRDefault="00C1567B" w:rsidP="00836C82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7BADE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1567B" w:rsidRPr="003A32DD" w14:paraId="5CF393BA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4CB60B" w14:textId="77777777" w:rsidR="00C1567B" w:rsidRPr="003A32DD" w:rsidRDefault="00C1567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F0931E" w14:textId="77777777" w:rsidR="00C1567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Możliwość ćwiczeń nosowo-żołądkowych i ustno-żołądkowych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48DEE8" w14:textId="77777777" w:rsidR="00C1567B" w:rsidRPr="003A32DD" w:rsidRDefault="00977740" w:rsidP="00E1678B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9C519B" w14:textId="77777777" w:rsidR="00C1567B" w:rsidRPr="003A32DD" w:rsidRDefault="00C1567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4E873DFB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74068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EE9699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Wyjmowane zbiorniki: Żołądka, Pęcherza, Odbytnicy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1423A1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A7AC3C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726B6EE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61AB43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F40473" w14:textId="77777777" w:rsidR="00E1678B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Miękkie, realistyczne nogi do ćwiczenia wstrzyknięć domięśniowych w górnej części uda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5BAB2E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C30A35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E1678B" w:rsidRPr="003A32DD" w14:paraId="3D6C7A62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E8A004A" w14:textId="77777777" w:rsidR="00E1678B" w:rsidRPr="003A32DD" w:rsidRDefault="00E1678B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39DA3F" w14:textId="77777777" w:rsidR="00E1678B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Cewnikowanie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7661AD" w14:textId="77777777" w:rsidR="00E1678B" w:rsidRPr="003A32DD" w:rsidRDefault="00E1678B" w:rsidP="006D65C7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8E0BEE" w14:textId="77777777" w:rsidR="00E1678B" w:rsidRPr="003A32DD" w:rsidRDefault="00E1678B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0F0AF56D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FE20A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AF4457" w14:textId="77777777" w:rsidR="003A32DD" w:rsidRPr="003A32DD" w:rsidRDefault="003A32DD" w:rsidP="00C1567B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Wykonywanie wlewów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DABFA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B5EA7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A0DCB0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2761863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253DF" w14:textId="77777777" w:rsidR="003A32DD" w:rsidRPr="003A32DD" w:rsidRDefault="003A32DD" w:rsidP="00977740">
            <w:pPr>
              <w:rPr>
                <w:rFonts w:ascii="Arial Narrow" w:hAnsi="Arial Narrow" w:cstheme="minorHAnsi"/>
                <w:kern w:val="2"/>
                <w:lang w:bidi="hi-IN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Nakłucia pięty i ukłucie palca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A87DE9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F31CB3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0CB16E8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3F27B9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E3D19A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Koszulka i pieluszki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ECE246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B195C2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684E3904" w14:textId="77777777" w:rsidTr="00836C82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3A9D8B" w14:textId="77777777" w:rsidR="003A32DD" w:rsidRPr="003A32DD" w:rsidRDefault="003A32DD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BAC079" w14:textId="77777777" w:rsidR="003A32DD" w:rsidRPr="003A32DD" w:rsidRDefault="003A32DD" w:rsidP="00E1678B">
            <w:pPr>
              <w:pStyle w:val="Default"/>
              <w:rPr>
                <w:rFonts w:ascii="Arial Narrow" w:hAnsi="Arial Narrow"/>
                <w:sz w:val="22"/>
                <w:szCs w:val="22"/>
              </w:rPr>
            </w:pPr>
            <w:r w:rsidRPr="003A32DD">
              <w:rPr>
                <w:rFonts w:ascii="Arial Narrow" w:hAnsi="Arial Narrow"/>
                <w:sz w:val="22"/>
                <w:szCs w:val="22"/>
              </w:rPr>
              <w:t>Torba do przenoszenia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76E023" w14:textId="77777777" w:rsidR="003A32DD" w:rsidRPr="003A32DD" w:rsidRDefault="003A32DD" w:rsidP="009E3CE6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3817410" w14:textId="77777777" w:rsidR="003A32DD" w:rsidRPr="003A32DD" w:rsidRDefault="003A32DD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1D0ABA36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EE38EE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wymagania:</w:t>
            </w:r>
          </w:p>
        </w:tc>
      </w:tr>
      <w:tr w:rsidR="003A32DD" w:rsidRPr="003A32DD" w14:paraId="55C789DC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96627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4D2A15" w14:textId="77777777" w:rsidR="003A32DD" w:rsidRPr="003A32DD" w:rsidRDefault="003A32DD" w:rsidP="00C1567B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3A32DD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3A32DD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3A32DD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3A32DD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3A32DD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, rok produkcji 2025. </w:t>
            </w:r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 xml:space="preserve">Nie dopuszcza się egzemplarzy powystawowych, </w:t>
            </w:r>
            <w:proofErr w:type="spellStart"/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rekondycjonowanych</w:t>
            </w:r>
            <w:proofErr w:type="spellEnd"/>
            <w:r w:rsidRPr="003A32DD">
              <w:rPr>
                <w:rFonts w:ascii="Arial Narrow" w:hAnsi="Arial Narrow" w:cs="Arial"/>
                <w:color w:val="000000"/>
                <w:sz w:val="22"/>
                <w:szCs w:val="22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24D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165BAB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41A98BB3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00957C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73AAB6" w14:textId="77777777" w:rsidR="003A32DD" w:rsidRPr="003A32DD" w:rsidRDefault="003A32DD" w:rsidP="00E94A1F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pendrive - </w:t>
            </w: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68DAD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031F6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07010DE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6129FF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4D88E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Wyrób medyczny oznaczony znakiem CE </w:t>
            </w:r>
          </w:p>
          <w:p w14:paraId="4B448CE9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i/>
                <w:sz w:val="22"/>
                <w:szCs w:val="22"/>
              </w:rPr>
              <w:t>Załączyć do oferty przedmiotu zamówienia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DEB1DF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5A68B7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934BBA1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43ED10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EA658B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463A2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2780F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56C27FAD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0EE3B5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14276E3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3A32DD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D7BE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8A1EB08" w14:textId="77777777" w:rsidR="003A32DD" w:rsidRPr="003A32DD" w:rsidRDefault="003A32DD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3A32DD" w:rsidRPr="003A32DD" w14:paraId="31B22FC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A8EDA8" w14:textId="77777777" w:rsidR="003A32DD" w:rsidRPr="003A32DD" w:rsidRDefault="003A32DD" w:rsidP="002D6B1A">
            <w:pPr>
              <w:rPr>
                <w:rFonts w:ascii="Arial Narrow" w:hAnsi="Arial Narrow" w:cs="Arial"/>
                <w:b/>
              </w:rPr>
            </w:pPr>
            <w:r w:rsidRPr="003A32DD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3A32DD" w:rsidRPr="003A32DD" w14:paraId="2FF28FB4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BDEE458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EAC6A7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14:paraId="59D3E7D5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71B73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28D79F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8DB8AD" w14:textId="77777777" w:rsidR="003A32DD" w:rsidRPr="003A32DD" w:rsidRDefault="003A32DD" w:rsidP="002D6B1A">
            <w:pPr>
              <w:rPr>
                <w:rFonts w:ascii="Arial Narrow" w:hAnsi="Arial Narrow" w:cs="Arial"/>
              </w:rPr>
            </w:pPr>
          </w:p>
        </w:tc>
      </w:tr>
      <w:tr w:rsidR="003A32DD" w:rsidRPr="003A32DD" w14:paraId="693DD8A7" w14:textId="77777777" w:rsidTr="002F1034">
        <w:trPr>
          <w:cantSplit/>
          <w:trHeight w:hRule="exact" w:val="1021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7FB17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C85AEE" w14:textId="77777777" w:rsidR="003A32DD" w:rsidRPr="003A32DD" w:rsidRDefault="003A32DD" w:rsidP="006C2322">
            <w:pPr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Koszt pełnej obsługi </w:t>
            </w:r>
            <w:r w:rsidR="006C2322">
              <w:rPr>
                <w:rFonts w:ascii="Arial Narrow" w:hAnsi="Arial Narrow" w:cs="Arial"/>
                <w:sz w:val="22"/>
                <w:szCs w:val="22"/>
              </w:rPr>
              <w:t xml:space="preserve">serwisowej w okresie gwarancji </w:t>
            </w: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zawarty w cenie przedmiotu zamówienia.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552C7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986A9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2EAE4B56" w14:textId="77777777" w:rsidTr="00836C82">
        <w:trPr>
          <w:cantSplit/>
          <w:trHeight w:hRule="exact" w:val="556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D688C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90693A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21898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A6918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9E7CC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32C65572" w14:textId="77777777" w:rsidTr="00836C82">
        <w:trPr>
          <w:cantSplit/>
          <w:trHeight w:hRule="exact" w:val="73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8CEDFE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931B9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973712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E2869A1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9394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84BB56B" w14:textId="77777777" w:rsidTr="00836C82">
        <w:trPr>
          <w:cantSplit/>
          <w:trHeight w:hRule="exact" w:val="55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C8C05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88BAB4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6F5C3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43269A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0AF452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B5EF170" w14:textId="77777777" w:rsidTr="00836C82">
        <w:trPr>
          <w:cantSplit/>
          <w:trHeight w:hRule="exact" w:val="548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BBC96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4FEA3DB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E0C87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577A179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7A7ECA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53291410" w14:textId="77777777" w:rsidTr="00836C82">
        <w:trPr>
          <w:cantSplit/>
          <w:trHeight w:hRule="exact" w:val="54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61184D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EE07CE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5AE4EC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7B10826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66A086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1FD6937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F38C6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5EC036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009B34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4EED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6E1B7D0C" w14:textId="77777777" w:rsidTr="00836C82">
        <w:trPr>
          <w:cantSplit/>
          <w:trHeight w:hRule="exact" w:val="54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BA0EAA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9D165A1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348B1C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27C97ECD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1238D7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4667C573" w14:textId="77777777" w:rsidTr="00836C82">
        <w:trPr>
          <w:cantSplit/>
          <w:trHeight w:hRule="exact" w:val="752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9939C2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4499FD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4F4AF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2ABBCAA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716621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3A32DD" w:rsidRPr="003A32DD" w14:paraId="14ADA037" w14:textId="77777777" w:rsidTr="00C7558F">
        <w:trPr>
          <w:cantSplit/>
          <w:trHeight w:hRule="exact" w:val="885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EA5DF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FE0E5D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Liczba napraw gwarancyjnych tego samego podzespołu uprawniająca do wymiany tego podzespołu oraz podzespołów bezpośrednio mających wpływ na jego funkcjonowanie na nowe (nie więcej niż 3)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F79E206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51E0CAA8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CB7E00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3A32DD" w:rsidRPr="003A32DD" w14:paraId="08C11505" w14:textId="77777777" w:rsidTr="00836C82">
        <w:trPr>
          <w:cantSplit/>
          <w:trHeight w:hRule="exact" w:val="72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E82C21" w14:textId="77777777" w:rsidR="003A32DD" w:rsidRPr="003A32DD" w:rsidRDefault="003A32DD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CF1D922" w14:textId="77777777" w:rsidR="003A32DD" w:rsidRPr="003A32DD" w:rsidRDefault="003A32DD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23E3D0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14:paraId="0CE78313" w14:textId="77777777" w:rsidR="003A32DD" w:rsidRPr="003A32DD" w:rsidRDefault="003A32DD" w:rsidP="002D6B1A">
            <w:pPr>
              <w:jc w:val="center"/>
              <w:rPr>
                <w:rFonts w:ascii="Arial Narrow" w:hAnsi="Arial Narrow" w:cs="Arial"/>
              </w:rPr>
            </w:pPr>
            <w:r w:rsidRPr="003A32DD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9C2195" w14:textId="77777777" w:rsidR="003A32DD" w:rsidRPr="003A32DD" w:rsidRDefault="003A32DD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14:paraId="725003A8" w14:textId="77777777" w:rsidR="00E50CD1" w:rsidRPr="003A32DD" w:rsidRDefault="00E50CD1" w:rsidP="00E50CD1">
      <w:pPr>
        <w:rPr>
          <w:rFonts w:ascii="Arial Narrow" w:hAnsi="Arial Narrow" w:cs="Arial"/>
          <w:b/>
          <w:color w:val="FF0000"/>
          <w:sz w:val="22"/>
          <w:szCs w:val="22"/>
        </w:rPr>
      </w:pPr>
    </w:p>
    <w:p w14:paraId="02A92FA2" w14:textId="77777777" w:rsidR="00F87776" w:rsidRPr="003A32DD" w:rsidRDefault="00F87776">
      <w:pPr>
        <w:rPr>
          <w:rFonts w:ascii="Arial Narrow" w:hAnsi="Arial Narrow" w:cs="Arial"/>
          <w:sz w:val="22"/>
          <w:szCs w:val="22"/>
        </w:rPr>
      </w:pPr>
    </w:p>
    <w:sectPr w:rsidR="00F87776" w:rsidRPr="003A32DD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3AE2C" w14:textId="77777777" w:rsidR="005B60B3" w:rsidRDefault="005B60B3" w:rsidP="004845EA">
      <w:r>
        <w:separator/>
      </w:r>
    </w:p>
  </w:endnote>
  <w:endnote w:type="continuationSeparator" w:id="0">
    <w:p w14:paraId="0448DE5C" w14:textId="77777777" w:rsidR="005B60B3" w:rsidRDefault="005B60B3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1D18E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330F2DA" w14:textId="77777777" w:rsidR="00977740" w:rsidRDefault="009777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A21B1" w14:textId="77777777" w:rsidR="00977740" w:rsidRDefault="00C245E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77740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C2322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3B8B611D" w14:textId="77777777" w:rsidR="00977740" w:rsidRPr="00A208F1" w:rsidRDefault="00977740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3BAC0F" w14:textId="77777777" w:rsidR="005B60B3" w:rsidRDefault="005B60B3" w:rsidP="004845EA">
      <w:r>
        <w:separator/>
      </w:r>
    </w:p>
  </w:footnote>
  <w:footnote w:type="continuationSeparator" w:id="0">
    <w:p w14:paraId="11244583" w14:textId="77777777" w:rsidR="005B60B3" w:rsidRDefault="005B60B3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01A452" w14:textId="091C8975" w:rsidR="00977740" w:rsidRDefault="00977740" w:rsidP="00CE0E9E">
    <w:pPr>
      <w:pStyle w:val="Nagwek"/>
      <w:tabs>
        <w:tab w:val="clear" w:pos="4536"/>
        <w:tab w:val="clear" w:pos="9072"/>
        <w:tab w:val="left" w:pos="14249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AE4869">
      <w:rPr>
        <w:rFonts w:ascii="Arial Narrow" w:hAnsi="Arial Narrow"/>
        <w:sz w:val="22"/>
      </w:rPr>
      <w:t>1</w:t>
    </w:r>
    <w:r w:rsidR="009A37F1">
      <w:rPr>
        <w:rFonts w:ascii="Arial Narrow" w:hAnsi="Arial Narrow"/>
        <w:sz w:val="22"/>
      </w:rPr>
      <w:t>17</w:t>
    </w:r>
    <w:r w:rsidR="00CE0E9E">
      <w:rPr>
        <w:rFonts w:ascii="Arial Narrow" w:hAnsi="Arial Narrow"/>
        <w:sz w:val="22"/>
      </w:rPr>
      <w:t xml:space="preserve">/2025                                                                                                                                                                                                                        Załącznik nr  </w:t>
    </w:r>
    <w:r w:rsidR="00B91F8C">
      <w:rPr>
        <w:rFonts w:ascii="Arial Narrow" w:hAnsi="Arial Narrow"/>
        <w:sz w:val="22"/>
      </w:rPr>
      <w:t>7</w:t>
    </w:r>
  </w:p>
  <w:p w14:paraId="4A099D67" w14:textId="14C26EF6" w:rsidR="00977740" w:rsidRPr="001F32C3" w:rsidRDefault="00977740" w:rsidP="004369F7">
    <w:pPr>
      <w:pStyle w:val="Nagwek"/>
      <w:jc w:val="center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Specyfikacja techniczna </w:t>
    </w:r>
    <w:r w:rsidR="00CE0E9E">
      <w:rPr>
        <w:rFonts w:ascii="Arial Narrow" w:hAnsi="Arial Narrow"/>
        <w:sz w:val="22"/>
      </w:rPr>
      <w:t xml:space="preserve">– zadanie </w:t>
    </w:r>
    <w:r w:rsidR="00AE4869">
      <w:rPr>
        <w:rFonts w:ascii="Arial Narrow" w:hAnsi="Arial Narrow"/>
        <w:sz w:val="22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51AEAE"/>
    <w:multiLevelType w:val="hybridMultilevel"/>
    <w:tmpl w:val="B3A2572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8CD2D45F"/>
    <w:multiLevelType w:val="hybridMultilevel"/>
    <w:tmpl w:val="A56150D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AB5B196D"/>
    <w:multiLevelType w:val="hybridMultilevel"/>
    <w:tmpl w:val="456EC984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AC39C9FB"/>
    <w:multiLevelType w:val="hybridMultilevel"/>
    <w:tmpl w:val="9A1C2B8D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D108E3DB"/>
    <w:multiLevelType w:val="hybridMultilevel"/>
    <w:tmpl w:val="37180113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D598ACD8"/>
    <w:multiLevelType w:val="hybridMultilevel"/>
    <w:tmpl w:val="62AD369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EB2C42B9"/>
    <w:multiLevelType w:val="hybridMultilevel"/>
    <w:tmpl w:val="A550F419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F0852BB1"/>
    <w:multiLevelType w:val="hybridMultilevel"/>
    <w:tmpl w:val="F5FE5158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F12E06D9"/>
    <w:multiLevelType w:val="hybridMultilevel"/>
    <w:tmpl w:val="F21AE24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1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2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3" w15:restartNumberingAfterBreak="0">
    <w:nsid w:val="13AC5B2F"/>
    <w:multiLevelType w:val="hybridMultilevel"/>
    <w:tmpl w:val="7F24279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3132A922"/>
    <w:multiLevelType w:val="hybridMultilevel"/>
    <w:tmpl w:val="09FE1260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4EAAF6A5"/>
    <w:multiLevelType w:val="hybridMultilevel"/>
    <w:tmpl w:val="CF72B0EB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517E9BBD"/>
    <w:multiLevelType w:val="hybridMultilevel"/>
    <w:tmpl w:val="F394426A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18" w15:restartNumberingAfterBreak="0">
    <w:nsid w:val="634E5AB9"/>
    <w:multiLevelType w:val="hybridMultilevel"/>
    <w:tmpl w:val="3B49672F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65953215">
    <w:abstractNumId w:val="17"/>
  </w:num>
  <w:num w:numId="2" w16cid:durableId="1161041799">
    <w:abstractNumId w:val="9"/>
  </w:num>
  <w:num w:numId="3" w16cid:durableId="130053833">
    <w:abstractNumId w:val="12"/>
  </w:num>
  <w:num w:numId="4" w16cid:durableId="687414610">
    <w:abstractNumId w:val="10"/>
  </w:num>
  <w:num w:numId="5" w16cid:durableId="1315918139">
    <w:abstractNumId w:val="11"/>
  </w:num>
  <w:num w:numId="6" w16cid:durableId="15498356">
    <w:abstractNumId w:val="2"/>
  </w:num>
  <w:num w:numId="7" w16cid:durableId="1650402057">
    <w:abstractNumId w:val="8"/>
  </w:num>
  <w:num w:numId="8" w16cid:durableId="1606841682">
    <w:abstractNumId w:val="3"/>
  </w:num>
  <w:num w:numId="9" w16cid:durableId="1527675154">
    <w:abstractNumId w:val="14"/>
  </w:num>
  <w:num w:numId="10" w16cid:durableId="955676565">
    <w:abstractNumId w:val="5"/>
  </w:num>
  <w:num w:numId="11" w16cid:durableId="1054891009">
    <w:abstractNumId w:val="4"/>
  </w:num>
  <w:num w:numId="12" w16cid:durableId="1439792348">
    <w:abstractNumId w:val="1"/>
  </w:num>
  <w:num w:numId="13" w16cid:durableId="745687427">
    <w:abstractNumId w:val="7"/>
  </w:num>
  <w:num w:numId="14" w16cid:durableId="857622611">
    <w:abstractNumId w:val="16"/>
  </w:num>
  <w:num w:numId="15" w16cid:durableId="1783527067">
    <w:abstractNumId w:val="6"/>
  </w:num>
  <w:num w:numId="16" w16cid:durableId="1642880516">
    <w:abstractNumId w:val="18"/>
  </w:num>
  <w:num w:numId="17" w16cid:durableId="181479759">
    <w:abstractNumId w:val="0"/>
  </w:num>
  <w:num w:numId="18" w16cid:durableId="1773672159">
    <w:abstractNumId w:val="15"/>
  </w:num>
  <w:num w:numId="19" w16cid:durableId="1979603301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0CD1"/>
    <w:rsid w:val="00001EA8"/>
    <w:rsid w:val="000322B8"/>
    <w:rsid w:val="0005668E"/>
    <w:rsid w:val="00077D92"/>
    <w:rsid w:val="000C7F7D"/>
    <w:rsid w:val="000E333F"/>
    <w:rsid w:val="00116786"/>
    <w:rsid w:val="00157765"/>
    <w:rsid w:val="001655FC"/>
    <w:rsid w:val="00196CD5"/>
    <w:rsid w:val="001A3016"/>
    <w:rsid w:val="001B6A27"/>
    <w:rsid w:val="001D3447"/>
    <w:rsid w:val="001D3DA9"/>
    <w:rsid w:val="001D5CE1"/>
    <w:rsid w:val="00222F93"/>
    <w:rsid w:val="0028328C"/>
    <w:rsid w:val="0029780E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A32DD"/>
    <w:rsid w:val="003B2C01"/>
    <w:rsid w:val="003B4C8B"/>
    <w:rsid w:val="003C7A7E"/>
    <w:rsid w:val="00407C31"/>
    <w:rsid w:val="00411422"/>
    <w:rsid w:val="004369F7"/>
    <w:rsid w:val="004845EA"/>
    <w:rsid w:val="004B0CC1"/>
    <w:rsid w:val="004B4B63"/>
    <w:rsid w:val="004F60B4"/>
    <w:rsid w:val="00545413"/>
    <w:rsid w:val="005B28BD"/>
    <w:rsid w:val="005B60B3"/>
    <w:rsid w:val="005D7755"/>
    <w:rsid w:val="006030CC"/>
    <w:rsid w:val="0063431F"/>
    <w:rsid w:val="0065583C"/>
    <w:rsid w:val="006848E7"/>
    <w:rsid w:val="006922CA"/>
    <w:rsid w:val="006C2322"/>
    <w:rsid w:val="006E12D2"/>
    <w:rsid w:val="00762EAA"/>
    <w:rsid w:val="007739A3"/>
    <w:rsid w:val="00791DD0"/>
    <w:rsid w:val="007A253C"/>
    <w:rsid w:val="007A6BB7"/>
    <w:rsid w:val="007B78B4"/>
    <w:rsid w:val="007E1FB8"/>
    <w:rsid w:val="00836C82"/>
    <w:rsid w:val="00854B8D"/>
    <w:rsid w:val="00860EDC"/>
    <w:rsid w:val="008642E3"/>
    <w:rsid w:val="008845A7"/>
    <w:rsid w:val="00893E37"/>
    <w:rsid w:val="008E2A03"/>
    <w:rsid w:val="008F6709"/>
    <w:rsid w:val="009077B6"/>
    <w:rsid w:val="0092336B"/>
    <w:rsid w:val="009348A9"/>
    <w:rsid w:val="009375BB"/>
    <w:rsid w:val="009573C1"/>
    <w:rsid w:val="00977740"/>
    <w:rsid w:val="00996C96"/>
    <w:rsid w:val="009A37F1"/>
    <w:rsid w:val="009B4A03"/>
    <w:rsid w:val="009C28EE"/>
    <w:rsid w:val="009D3056"/>
    <w:rsid w:val="009D3148"/>
    <w:rsid w:val="00A71EB4"/>
    <w:rsid w:val="00AD0C91"/>
    <w:rsid w:val="00AE4869"/>
    <w:rsid w:val="00AF2877"/>
    <w:rsid w:val="00B15658"/>
    <w:rsid w:val="00B91F8C"/>
    <w:rsid w:val="00BC2D44"/>
    <w:rsid w:val="00BC6E3E"/>
    <w:rsid w:val="00C1567B"/>
    <w:rsid w:val="00C245EB"/>
    <w:rsid w:val="00C375C6"/>
    <w:rsid w:val="00C672D0"/>
    <w:rsid w:val="00C71FB8"/>
    <w:rsid w:val="00C7558F"/>
    <w:rsid w:val="00C767CC"/>
    <w:rsid w:val="00C923AC"/>
    <w:rsid w:val="00CB1025"/>
    <w:rsid w:val="00CE0E9E"/>
    <w:rsid w:val="00D34B5D"/>
    <w:rsid w:val="00D4776A"/>
    <w:rsid w:val="00DF2AF1"/>
    <w:rsid w:val="00DF488C"/>
    <w:rsid w:val="00DF6DBA"/>
    <w:rsid w:val="00DF71DF"/>
    <w:rsid w:val="00E05144"/>
    <w:rsid w:val="00E1678B"/>
    <w:rsid w:val="00E50CD1"/>
    <w:rsid w:val="00E53A8E"/>
    <w:rsid w:val="00E56F64"/>
    <w:rsid w:val="00E66915"/>
    <w:rsid w:val="00E92C2F"/>
    <w:rsid w:val="00E94409"/>
    <w:rsid w:val="00E94A1F"/>
    <w:rsid w:val="00E96A35"/>
    <w:rsid w:val="00EC36D0"/>
    <w:rsid w:val="00EE2DA1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672B63"/>
  <w15:docId w15:val="{4F2C75DB-FF82-4EA0-8A56-6C22C344DD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customStyle="1" w:styleId="Default">
    <w:name w:val="Default"/>
    <w:rsid w:val="00E1678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416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497</Words>
  <Characters>2982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5</cp:revision>
  <cp:lastPrinted>2025-05-07T10:37:00Z</cp:lastPrinted>
  <dcterms:created xsi:type="dcterms:W3CDTF">2025-08-26T07:15:00Z</dcterms:created>
  <dcterms:modified xsi:type="dcterms:W3CDTF">2025-10-06T06:51:00Z</dcterms:modified>
</cp:coreProperties>
</file>