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E9B0D" w14:textId="77777777" w:rsidR="00E50CD1" w:rsidRPr="003E1DCC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26"/>
        <w:gridCol w:w="3190"/>
        <w:gridCol w:w="1347"/>
        <w:gridCol w:w="1670"/>
        <w:gridCol w:w="1790"/>
        <w:gridCol w:w="1606"/>
        <w:gridCol w:w="1378"/>
        <w:gridCol w:w="1889"/>
        <w:gridCol w:w="1886"/>
      </w:tblGrid>
      <w:tr w:rsidR="00BC2D44" w:rsidRPr="003E1DCC" w14:paraId="2AD7FF64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1F0CF4" w14:textId="77777777" w:rsidR="00BC2D44" w:rsidRPr="003E1DCC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0AE33" w14:textId="77777777"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67D841" w14:textId="77777777" w:rsidR="00BC2D44" w:rsidRPr="003E1DCC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E02E05" w14:textId="77777777"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52720B" w14:textId="77777777"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EE167D" w14:textId="77777777"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E1BB69" w14:textId="77777777"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DF8AAD" w14:textId="77777777"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E1DCC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3E1DCC" w14:paraId="3A6BE40A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B6D726D" w14:textId="77777777" w:rsidR="00BC2D44" w:rsidRPr="003E1DCC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B83EE" w14:textId="77777777" w:rsidR="00BC2D44" w:rsidRPr="003E1DCC" w:rsidRDefault="003E1DCC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3E1DCC">
              <w:rPr>
                <w:rFonts w:ascii="Arial Narrow" w:hAnsi="Arial Narrow" w:cs="Arial"/>
                <w:b w:val="0"/>
                <w:sz w:val="22"/>
                <w:szCs w:val="22"/>
              </w:rPr>
              <w:t>Meble medyczne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91347A" w14:textId="77777777" w:rsidR="00BC2D44" w:rsidRPr="003E1DCC" w:rsidRDefault="00BC2D44" w:rsidP="004369F7">
            <w:pPr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 xml:space="preserve">1  </w:t>
            </w:r>
            <w:r w:rsidR="003E1DCC" w:rsidRPr="003E1DCC">
              <w:rPr>
                <w:rFonts w:ascii="Arial Narrow" w:hAnsi="Arial Narrow" w:cs="Arial"/>
                <w:b/>
                <w:sz w:val="22"/>
                <w:szCs w:val="22"/>
              </w:rPr>
              <w:t>sztuka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96FF44" w14:textId="77777777"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CBB077" w14:textId="77777777" w:rsidR="00BC2D44" w:rsidRPr="003E1DCC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073D9A21" w14:textId="77777777"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614E8FBF" w14:textId="77777777"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ED6F3A" w14:textId="77777777"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D0B992" w14:textId="77777777"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581830D8" w14:textId="77777777" w:rsidR="00E87502" w:rsidRDefault="00E87502" w:rsidP="00E87502">
      <w:pPr>
        <w:rPr>
          <w:rFonts w:ascii="Arial Narrow" w:hAnsi="Arial Narrow" w:cs="Arial"/>
          <w:b/>
          <w:sz w:val="20"/>
          <w:szCs w:val="20"/>
        </w:rPr>
      </w:pPr>
    </w:p>
    <w:p w14:paraId="3316A6CF" w14:textId="77777777" w:rsidR="00E87502" w:rsidRDefault="00E87502" w:rsidP="00E87502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14:paraId="070A32F6" w14:textId="77777777" w:rsidR="00E50CD1" w:rsidRPr="003E1DCC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2D51C017" w14:textId="77777777" w:rsidR="00E50CD1" w:rsidRPr="003E1DCC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3E1DCC" w14:paraId="549671D1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42F917" w14:textId="77777777" w:rsidR="00E50CD1" w:rsidRPr="003E1DCC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085AACD1" w14:textId="77777777" w:rsidR="00E50CD1" w:rsidRPr="003E1DCC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A49004" w14:textId="77777777" w:rsidR="00E50CD1" w:rsidRPr="003E1DCC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5935A4DF" w14:textId="77777777" w:rsidR="00E50CD1" w:rsidRPr="003E1DCC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02DA6C" w14:textId="77777777" w:rsidR="00E50CD1" w:rsidRPr="003E1DCC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825226" w14:textId="77777777" w:rsidR="00E50CD1" w:rsidRPr="003E1DCC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3E1DC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3E1DC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3E1DCC" w14:paraId="539F2350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993BFD" w14:textId="77777777" w:rsidR="004369F7" w:rsidRPr="003E1DCC" w:rsidRDefault="003E1DCC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1B6A27" w:rsidRPr="003E1DCC" w14:paraId="2D391A08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1A9C11" w14:textId="77777777" w:rsidR="001B6A27" w:rsidRPr="003E1DC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E1F025" w14:textId="77777777" w:rsidR="001B6A27" w:rsidRPr="003E1DCC" w:rsidRDefault="00A72AFE" w:rsidP="001B6A27">
            <w:pPr>
              <w:rPr>
                <w:rFonts w:ascii="Arial Narrow" w:hAnsi="Arial Narrow" w:cs="Arial"/>
                <w:lang w:val="en-GB"/>
              </w:rPr>
            </w:pPr>
            <w:proofErr w:type="spellStart"/>
            <w:r>
              <w:rPr>
                <w:rFonts w:ascii="Arial Narrow" w:hAnsi="Arial Narrow" w:cs="Arial"/>
                <w:sz w:val="22"/>
                <w:szCs w:val="22"/>
                <w:lang w:val="en-GB"/>
              </w:rPr>
              <w:t>s</w:t>
            </w:r>
            <w:r w:rsidR="003E1DCC" w:rsidRPr="003E1DCC">
              <w:rPr>
                <w:rFonts w:ascii="Arial Narrow" w:hAnsi="Arial Narrow" w:cs="Arial"/>
                <w:sz w:val="22"/>
                <w:szCs w:val="22"/>
                <w:lang w:val="en-GB"/>
              </w:rPr>
              <w:t>tolik</w:t>
            </w:r>
            <w:proofErr w:type="spellEnd"/>
            <w:r w:rsidR="003E1DCC" w:rsidRPr="003E1DCC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3E1DCC" w:rsidRPr="003E1DCC">
              <w:rPr>
                <w:rFonts w:ascii="Arial Narrow" w:hAnsi="Arial Narrow" w:cs="Arial"/>
                <w:sz w:val="22"/>
                <w:szCs w:val="22"/>
                <w:lang w:val="en-GB"/>
              </w:rPr>
              <w:t>oddziałowy</w:t>
            </w:r>
            <w:proofErr w:type="spellEnd"/>
            <w:r w:rsidR="003E1DCC" w:rsidRPr="003E1DCC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3E1DCC" w:rsidRPr="003E1DCC">
              <w:rPr>
                <w:rFonts w:ascii="Arial Narrow" w:hAnsi="Arial Narrow" w:cs="Arial"/>
                <w:sz w:val="22"/>
                <w:szCs w:val="22"/>
                <w:lang w:val="en-GB"/>
              </w:rPr>
              <w:t>wielofunkcyjny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6AF96" w14:textId="77777777" w:rsidR="001B6A27" w:rsidRPr="003E1DCC" w:rsidRDefault="003E1DCC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4AAF6F" w14:textId="77777777" w:rsidR="001B6A27" w:rsidRPr="003E1DCC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14:paraId="203C349F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A85D2E" w14:textId="77777777" w:rsidR="001B6A27" w:rsidRPr="003E1DC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0B7100" w14:textId="77777777" w:rsidR="001B6A27" w:rsidRPr="003E1DCC" w:rsidRDefault="003E1DCC" w:rsidP="001B6A27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1 x blat w formie wyjmowanej tacy 380x390x18mm</w:t>
            </w:r>
            <w:r w:rsidR="00AE360F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 xml:space="preserve"> (+/- 5 mm)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AC4D3" w14:textId="77777777" w:rsidR="001B6A27" w:rsidRPr="003E1DCC" w:rsidRDefault="003E1DCC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DA97F" w14:textId="77777777" w:rsidR="001B6A27" w:rsidRPr="003E1DCC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14:paraId="675A1A3E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BB762D" w14:textId="77777777" w:rsidR="001B6A27" w:rsidRPr="003E1DC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B181F3" w14:textId="77777777" w:rsidR="001B6A27" w:rsidRPr="003E1DCC" w:rsidRDefault="003E1DCC" w:rsidP="001B6A27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2 x kuweta 395x325x65 mm</w:t>
            </w:r>
            <w:r w:rsidR="00AE360F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 xml:space="preserve"> (+/- 5 mm)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D32CCF" w14:textId="77777777" w:rsidR="001B6A27" w:rsidRPr="003E1DCC" w:rsidRDefault="003E1DCC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AB979" w14:textId="77777777" w:rsidR="001B6A27" w:rsidRPr="003E1DCC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E1DCC" w:rsidRPr="003E1DCC" w14:paraId="4D14F7F5" w14:textId="77777777" w:rsidTr="003E1DCC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AD9AB6" w14:textId="77777777" w:rsidR="003E1DCC" w:rsidRPr="003E1DCC" w:rsidRDefault="003E1DCC" w:rsidP="003E1DCC">
            <w:pPr>
              <w:ind w:left="360"/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Wyposażenie:</w:t>
            </w:r>
          </w:p>
        </w:tc>
      </w:tr>
      <w:tr w:rsidR="001B6A27" w:rsidRPr="003E1DCC" w14:paraId="79F6D048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9428D" w14:textId="77777777" w:rsidR="001B6A27" w:rsidRPr="003E1DC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FAFF2E" w14:textId="77777777" w:rsidR="001B6A27" w:rsidRPr="003E1DCC" w:rsidRDefault="003E1DCC" w:rsidP="001B6A27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1x koszyk na akcesoria 295x95x85mm,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1C4707" w14:textId="77777777" w:rsidR="001B6A27" w:rsidRPr="003E1DCC" w:rsidRDefault="003E1DCC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DD9DAD" w14:textId="77777777" w:rsidR="001B6A27" w:rsidRPr="003E1DCC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14:paraId="2ACA329A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A16394" w14:textId="77777777" w:rsidR="001B6A27" w:rsidRPr="003E1DC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75DD57" w14:textId="77777777" w:rsidR="001B6A27" w:rsidRPr="003E1DCC" w:rsidRDefault="003E1DCC" w:rsidP="001B6A27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1x stelaż do worka na odpady z pokrywą uchylną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B90B67" w14:textId="77777777" w:rsidR="001B6A27" w:rsidRPr="003E1DCC" w:rsidRDefault="003E1DCC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F73C1E" w14:textId="77777777" w:rsidR="001B6A27" w:rsidRPr="003E1DCC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E1DCC" w:rsidRPr="003E1DCC" w14:paraId="7690740A" w14:textId="77777777" w:rsidTr="003E1DCC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040069" w14:textId="77777777" w:rsidR="003E1DCC" w:rsidRPr="003E1DCC" w:rsidRDefault="003E1DCC" w:rsidP="003E1DCC">
            <w:pPr>
              <w:ind w:left="360"/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Wykonanie:</w:t>
            </w:r>
          </w:p>
        </w:tc>
      </w:tr>
      <w:tr w:rsidR="001B6A27" w:rsidRPr="003E1DCC" w14:paraId="30A33F42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C090CE" w14:textId="77777777" w:rsidR="001B6A27" w:rsidRPr="003E1DC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7FFB56" w14:textId="77777777" w:rsidR="003E1DCC" w:rsidRPr="003E1DCC" w:rsidRDefault="003E1DCC" w:rsidP="003E1DC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IDFont+F1"/>
                <w:kern w:val="0"/>
                <w:lang w:eastAsia="en-US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- stelaż wyposażony w koła w obudowie stalowej ocynkowanej o średnicy 75 mm, w tym dwa z blokadą,</w:t>
            </w:r>
          </w:p>
          <w:p w14:paraId="34D9FD8A" w14:textId="77777777" w:rsidR="001B6A27" w:rsidRPr="003E1DCC" w:rsidRDefault="003E1DCC" w:rsidP="003E1DCC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z uchwytem do prowadzenia z kształtownika o przekroju 20x20 mm stanowiącym zintegrowany element konstrukcji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E0752B" w14:textId="77777777" w:rsidR="001B6A27" w:rsidRPr="003E1DCC" w:rsidRDefault="003E1DCC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FBCAE4" w14:textId="77777777" w:rsidR="001B6A27" w:rsidRPr="003E1DCC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14:paraId="589638CF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BE83D3" w14:textId="77777777" w:rsidR="001B6A27" w:rsidRPr="003E1DC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D3D5A7" w14:textId="77777777" w:rsidR="001B6A27" w:rsidRPr="003E1DCC" w:rsidRDefault="003E1DCC" w:rsidP="001B6A27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 xml:space="preserve">- taca </w:t>
            </w:r>
            <w:proofErr w:type="spellStart"/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wyjmowalna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B80A49" w14:textId="77777777" w:rsidR="001B6A27" w:rsidRPr="003E1DCC" w:rsidRDefault="003E1DCC" w:rsidP="004369F7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6F8035" w14:textId="77777777" w:rsidR="001B6A27" w:rsidRPr="003E1DCC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14:paraId="607D550D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0E48F3" w14:textId="77777777" w:rsidR="001B6A27" w:rsidRPr="003E1DC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114D65" w14:textId="77777777" w:rsidR="001B6A27" w:rsidRPr="003E1DCC" w:rsidRDefault="003E1DCC" w:rsidP="001B6A27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- kuweta z tworzywa sztucznego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D30198" w14:textId="77777777" w:rsidR="001B6A27" w:rsidRPr="003E1DCC" w:rsidRDefault="003E1DCC" w:rsidP="004369F7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F0FF42" w14:textId="77777777" w:rsidR="001B6A27" w:rsidRPr="003E1DCC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E1DCC" w:rsidRPr="003E1DCC" w14:paraId="587FED23" w14:textId="77777777" w:rsidTr="003E1DCC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34B7E7" w14:textId="77777777" w:rsidR="003E1DCC" w:rsidRPr="003E1DCC" w:rsidRDefault="003E1DCC" w:rsidP="003E1DCC">
            <w:pPr>
              <w:ind w:left="360"/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Wymiary:</w:t>
            </w:r>
          </w:p>
        </w:tc>
      </w:tr>
      <w:tr w:rsidR="001B6A27" w:rsidRPr="003E1DCC" w14:paraId="4DFC909F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B937D9" w14:textId="77777777" w:rsidR="001B6A27" w:rsidRPr="003E1DC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A05B65" w14:textId="77777777" w:rsidR="001B6A27" w:rsidRPr="003E1DCC" w:rsidRDefault="003E1DCC" w:rsidP="001B6A27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Wymiary całkowite: 680x430x890 mm</w:t>
            </w:r>
            <w:r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 xml:space="preserve"> (+/-10mm)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DF0A2F" w14:textId="77777777" w:rsidR="001B6A27" w:rsidRPr="003E1DCC" w:rsidRDefault="003E1DCC" w:rsidP="001B6A27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67468" w14:textId="77777777" w:rsidR="001B6A27" w:rsidRPr="003E1DCC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14:paraId="5FF758D6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45119B" w14:textId="77777777" w:rsidR="001B6A27" w:rsidRPr="003E1DC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C14C17" w14:textId="77777777" w:rsidR="001B6A27" w:rsidRPr="003E1DCC" w:rsidRDefault="003E1DCC" w:rsidP="001B6A27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Wymiary powierzchni użytkowej tacy: 288x358x17 mm</w:t>
            </w:r>
            <w:r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 xml:space="preserve"> (+/- 5 mm)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90CDAB" w14:textId="77777777" w:rsidR="001B6A27" w:rsidRPr="003E1DCC" w:rsidRDefault="003E1DCC" w:rsidP="001B6A27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2F059F" w14:textId="77777777" w:rsidR="001B6A27" w:rsidRPr="003E1DCC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14:paraId="13CD88BB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17ECCC" w14:textId="77777777" w:rsidR="001B6A27" w:rsidRPr="003E1DC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E42CE5" w14:textId="77777777" w:rsidR="001B6A27" w:rsidRPr="003E1DCC" w:rsidRDefault="003E1DCC" w:rsidP="001B6A27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Wymiary powierzchni użytkowej kuwety: 335x260x60 mm [szerokość x głębokość x wysokość]</w:t>
            </w:r>
            <w:r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 xml:space="preserve"> (+/- 10 mm)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9B1E6A" w14:textId="77777777" w:rsidR="001B6A27" w:rsidRPr="003E1DCC" w:rsidRDefault="003E1DCC" w:rsidP="001B6A27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EA9E74" w14:textId="77777777" w:rsidR="001B6A27" w:rsidRPr="003E1DCC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14:paraId="4972A4CB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033770" w14:textId="77777777" w:rsidR="001B6A27" w:rsidRPr="003E1DCC" w:rsidRDefault="001B6A27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1B6A27" w:rsidRPr="003E1DCC" w14:paraId="4FA848E9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28E92B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860644" w14:textId="77777777" w:rsidR="001B6A27" w:rsidRPr="003E1DCC" w:rsidRDefault="001B6A27" w:rsidP="003E1DCC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3E1DCC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E1DCC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E1DCC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3E1DCC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E1DCC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E1DCC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3E1DCC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E1DCC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E1DCC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3E1DCC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3E1DCC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E1DCC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E1DCC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E1DCC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="007E1FB8" w:rsidRPr="003E1DCC">
              <w:rPr>
                <w:rFonts w:ascii="Arial Narrow" w:hAnsi="Arial Narrow" w:cs="Arial"/>
                <w:sz w:val="22"/>
                <w:szCs w:val="22"/>
              </w:rPr>
              <w:t xml:space="preserve">, rok produkcji </w:t>
            </w:r>
            <w:r w:rsidR="003E1DCC">
              <w:rPr>
                <w:rFonts w:ascii="Arial Narrow" w:hAnsi="Arial Narrow" w:cs="Arial"/>
                <w:sz w:val="22"/>
                <w:szCs w:val="22"/>
              </w:rPr>
              <w:t>2025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Pr="003E1DC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3E1DCC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3E1DCC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AB2AE8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9D5B4" w14:textId="77777777" w:rsidR="001B6A27" w:rsidRPr="003E1DCC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14:paraId="76B63CA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01E96A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44806" w14:textId="77777777" w:rsidR="001B6A27" w:rsidRPr="003E1DCC" w:rsidRDefault="001B6A27" w:rsidP="002D6B1A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14:paraId="2C2BD0B8" w14:textId="77777777" w:rsidR="001B6A27" w:rsidRPr="003E1DCC" w:rsidRDefault="00C923AC" w:rsidP="003E1DCC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i/>
                <w:sz w:val="22"/>
                <w:szCs w:val="22"/>
              </w:rPr>
              <w:t>Załączyć do oferty</w:t>
            </w:r>
            <w:r w:rsidR="001B6A27" w:rsidRPr="003E1DCC">
              <w:rPr>
                <w:rFonts w:ascii="Arial Narrow" w:hAnsi="Arial Narrow" w:cs="Arial"/>
                <w:i/>
                <w:sz w:val="22"/>
                <w:szCs w:val="22"/>
              </w:rPr>
              <w:t xml:space="preserve"> przedmiot</w:t>
            </w:r>
            <w:r w:rsidR="001D5CE1" w:rsidRPr="003E1DCC">
              <w:rPr>
                <w:rFonts w:ascii="Arial Narrow" w:hAnsi="Arial Narrow" w:cs="Arial"/>
                <w:i/>
                <w:sz w:val="22"/>
                <w:szCs w:val="22"/>
              </w:rPr>
              <w:t>u zamówienia deklarację</w:t>
            </w:r>
            <w:r w:rsidR="001B6A27" w:rsidRPr="003E1DCC">
              <w:rPr>
                <w:rFonts w:ascii="Arial Narrow" w:hAnsi="Arial Narrow" w:cs="Arial"/>
                <w:i/>
                <w:sz w:val="22"/>
                <w:szCs w:val="22"/>
              </w:rPr>
              <w:t xml:space="preserve"> zgodności</w:t>
            </w:r>
            <w:r w:rsidR="001D5CE1" w:rsidRPr="003E1DCC">
              <w:rPr>
                <w:rFonts w:ascii="Arial Narrow" w:hAnsi="Arial Narrow" w:cs="Arial"/>
                <w:i/>
                <w:sz w:val="22"/>
                <w:szCs w:val="22"/>
              </w:rPr>
              <w:t xml:space="preserve"> CE (WE)</w:t>
            </w:r>
            <w:r w:rsidRPr="003E1DCC">
              <w:rPr>
                <w:rFonts w:ascii="Arial Narrow" w:hAnsi="Arial Narrow" w:cs="Arial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2E1B6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C9C5CE" w14:textId="77777777" w:rsidR="001B6A27" w:rsidRPr="003E1DCC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14:paraId="6D4DBC71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411A06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9025BC" w14:textId="77777777" w:rsidR="001B6A27" w:rsidRPr="003E1DCC" w:rsidRDefault="001B6A27" w:rsidP="002D6B1A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0450B3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98ADBC" w14:textId="77777777" w:rsidR="001B6A27" w:rsidRPr="003E1DCC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14:paraId="5D748AED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432F43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79130D" w14:textId="77777777" w:rsidR="001B6A27" w:rsidRPr="003E1DCC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DCC146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EF7551" w14:textId="77777777" w:rsidR="001B6A27" w:rsidRPr="003E1DCC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14:paraId="0CBBCBCA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029284" w14:textId="77777777" w:rsidR="001B6A27" w:rsidRPr="003E1DCC" w:rsidRDefault="001B6A27" w:rsidP="002D6B1A">
            <w:pPr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1B6A27" w:rsidRPr="003E1DCC" w14:paraId="6E50682A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85C533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EAED92" w14:textId="77777777" w:rsidR="001B6A27" w:rsidRPr="003E1DCC" w:rsidRDefault="001B6A27" w:rsidP="002D6B1A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14:paraId="50A8F525" w14:textId="77777777" w:rsidR="001B6A27" w:rsidRPr="003E1DCC" w:rsidRDefault="001B6A27" w:rsidP="002D6B1A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D17710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AD18CDD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15AB11" w14:textId="77777777" w:rsidR="001B6A27" w:rsidRPr="003E1DCC" w:rsidRDefault="001B6A27" w:rsidP="002D6B1A">
            <w:pPr>
              <w:rPr>
                <w:rFonts w:ascii="Arial Narrow" w:hAnsi="Arial Narrow" w:cs="Arial"/>
              </w:rPr>
            </w:pPr>
          </w:p>
        </w:tc>
      </w:tr>
      <w:tr w:rsidR="001B6A27" w:rsidRPr="003E1DCC" w14:paraId="2DCFBAEF" w14:textId="77777777" w:rsidTr="003E1DCC">
        <w:trPr>
          <w:cantSplit/>
          <w:trHeight w:hRule="exact" w:val="65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90DEB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57B12F" w14:textId="77777777" w:rsidR="001B6A27" w:rsidRPr="003E1DCC" w:rsidRDefault="001B6A27" w:rsidP="003E1DCC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Koszt pełnej obsługi serwisowej w okresie gwarancj</w:t>
            </w:r>
            <w:r w:rsidR="003E1DCC">
              <w:rPr>
                <w:rFonts w:ascii="Arial Narrow" w:hAnsi="Arial Narrow" w:cs="Arial"/>
                <w:sz w:val="22"/>
                <w:szCs w:val="22"/>
              </w:rPr>
              <w:t>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35367C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7807CB" w14:textId="77777777"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3E1DCC" w14:paraId="72195A41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43218B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6A863F" w14:textId="77777777" w:rsidR="001B6A27" w:rsidRPr="003E1DCC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ACF3EE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1616D186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70AFEA" w14:textId="77777777"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3E1DCC" w14:paraId="7B6DF06F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A85CEF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021743" w14:textId="77777777" w:rsidR="001B6A27" w:rsidRPr="003E1DCC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434865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A3D297A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6CFE8C" w14:textId="77777777"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3E1DCC" w14:paraId="17F65286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ADDFA4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69603D" w14:textId="77777777" w:rsidR="001B6A27" w:rsidRPr="003E1DCC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9DA67A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C087780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D6848" w14:textId="77777777"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3E1DCC" w14:paraId="128E8FC9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C89347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C6F844" w14:textId="77777777" w:rsidR="001B6A27" w:rsidRPr="003E1DCC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2F0AA3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FB8096C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4E57E5" w14:textId="77777777"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3E1DCC" w14:paraId="5976B1EA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2ED037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F68F51" w14:textId="77777777" w:rsidR="001B6A27" w:rsidRPr="003E1DCC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E4FF42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D212F83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2898B2" w14:textId="77777777"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3E1DCC" w14:paraId="1DC32627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944243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BEDF88" w14:textId="77777777" w:rsidR="001B6A27" w:rsidRPr="003E1DCC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921A0E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FE6706" w14:textId="77777777"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3E1DCC" w14:paraId="2A70EB96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9B58E5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AE21E7" w14:textId="77777777" w:rsidR="001B6A27" w:rsidRPr="003E1DCC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79D85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1F42C1DF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145796" w14:textId="77777777"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3E1DCC" w14:paraId="1C6DCFC6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0AA804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DC8914" w14:textId="77777777" w:rsidR="001B6A27" w:rsidRPr="003E1DCC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83A61E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888D5A4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78E173" w14:textId="77777777"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1B6A27" w:rsidRPr="003E1DCC" w14:paraId="3CAE73CE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88DFC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FBD916" w14:textId="77777777" w:rsidR="001B6A27" w:rsidRPr="003E1DCC" w:rsidRDefault="001B6A27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C3E0FB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C9ADBAA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EA0AD5" w14:textId="77777777"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0B9D8B4B" w14:textId="77777777" w:rsidR="00F87776" w:rsidRPr="003E1DCC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3E1DCC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827D2" w14:textId="77777777" w:rsidR="00013722" w:rsidRDefault="00013722" w:rsidP="004845EA">
      <w:r>
        <w:separator/>
      </w:r>
    </w:p>
  </w:endnote>
  <w:endnote w:type="continuationSeparator" w:id="0">
    <w:p w14:paraId="40414397" w14:textId="77777777" w:rsidR="00013722" w:rsidRDefault="00013722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727BC" w14:textId="77777777" w:rsidR="003E1DCC" w:rsidRDefault="002C622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1DC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6C45AA" w14:textId="77777777" w:rsidR="003E1DCC" w:rsidRDefault="003E1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84E65" w14:textId="77777777" w:rsidR="003E1DCC" w:rsidRDefault="002C622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1DC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C0397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43460D8" w14:textId="77777777" w:rsidR="003E1DCC" w:rsidRPr="00A208F1" w:rsidRDefault="003E1DCC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5A1C3" w14:textId="77777777" w:rsidR="00013722" w:rsidRDefault="00013722" w:rsidP="004845EA">
      <w:r>
        <w:separator/>
      </w:r>
    </w:p>
  </w:footnote>
  <w:footnote w:type="continuationSeparator" w:id="0">
    <w:p w14:paraId="01CA8C22" w14:textId="77777777" w:rsidR="00013722" w:rsidRDefault="00013722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D77CE" w14:textId="5956681B" w:rsidR="003E1DCC" w:rsidRDefault="003E1DCC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5623F5">
      <w:rPr>
        <w:rFonts w:ascii="Arial Narrow" w:hAnsi="Arial Narrow"/>
        <w:sz w:val="22"/>
      </w:rPr>
      <w:t>1</w:t>
    </w:r>
    <w:r w:rsidR="00BE2B39">
      <w:rPr>
        <w:rFonts w:ascii="Arial Narrow" w:hAnsi="Arial Narrow"/>
        <w:sz w:val="22"/>
      </w:rPr>
      <w:t>17</w:t>
    </w:r>
    <w:r w:rsidR="005623F5">
      <w:rPr>
        <w:rFonts w:ascii="Arial Narrow" w:hAnsi="Arial Narrow"/>
        <w:sz w:val="22"/>
      </w:rPr>
      <w:t>/2025</w:t>
    </w:r>
  </w:p>
  <w:p w14:paraId="5D3A111F" w14:textId="045881D6" w:rsidR="003E1DCC" w:rsidRPr="001F32C3" w:rsidRDefault="00E87502" w:rsidP="00E87502">
    <w:pPr>
      <w:pStyle w:val="Nagwek"/>
      <w:tabs>
        <w:tab w:val="center" w:pos="7699"/>
        <w:tab w:val="right" w:pos="15398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3E1DCC">
      <w:rPr>
        <w:rFonts w:ascii="Arial Narrow" w:hAnsi="Arial Narrow"/>
        <w:sz w:val="22"/>
      </w:rPr>
      <w:t xml:space="preserve">Specyfikacja techniczna </w:t>
    </w:r>
    <w:r>
      <w:rPr>
        <w:rFonts w:ascii="Arial Narrow" w:hAnsi="Arial Narrow"/>
        <w:sz w:val="22"/>
      </w:rPr>
      <w:t xml:space="preserve">– zadanie </w:t>
    </w:r>
    <w:r w:rsidR="005623F5">
      <w:rPr>
        <w:rFonts w:ascii="Arial Narrow" w:hAnsi="Arial Narrow"/>
        <w:sz w:val="22"/>
      </w:rPr>
      <w:t>4</w:t>
    </w:r>
    <w:r>
      <w:rPr>
        <w:rFonts w:ascii="Arial Narrow" w:hAnsi="Arial Narrow"/>
        <w:sz w:val="22"/>
      </w:rPr>
      <w:tab/>
      <w:t xml:space="preserve">Załącznik nr </w:t>
    </w:r>
    <w:r w:rsidR="005623F5">
      <w:rPr>
        <w:rFonts w:ascii="Arial Narrow" w:hAnsi="Arial Narrow"/>
        <w:sz w:val="22"/>
      </w:rPr>
      <w:t>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979766272">
    <w:abstractNumId w:val="4"/>
  </w:num>
  <w:num w:numId="2" w16cid:durableId="892884438">
    <w:abstractNumId w:val="0"/>
  </w:num>
  <w:num w:numId="3" w16cid:durableId="1558978891">
    <w:abstractNumId w:val="3"/>
  </w:num>
  <w:num w:numId="4" w16cid:durableId="217473156">
    <w:abstractNumId w:val="1"/>
  </w:num>
  <w:num w:numId="5" w16cid:durableId="14870888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13722"/>
    <w:rsid w:val="000322B8"/>
    <w:rsid w:val="0005668E"/>
    <w:rsid w:val="00077D92"/>
    <w:rsid w:val="000C7F7D"/>
    <w:rsid w:val="000E333F"/>
    <w:rsid w:val="00116786"/>
    <w:rsid w:val="00157765"/>
    <w:rsid w:val="00196CD5"/>
    <w:rsid w:val="001A3016"/>
    <w:rsid w:val="001B6A27"/>
    <w:rsid w:val="001D3DA9"/>
    <w:rsid w:val="001D5CE1"/>
    <w:rsid w:val="00222F93"/>
    <w:rsid w:val="0028328C"/>
    <w:rsid w:val="0029780E"/>
    <w:rsid w:val="002C6227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E1DCC"/>
    <w:rsid w:val="00411422"/>
    <w:rsid w:val="004369F7"/>
    <w:rsid w:val="00455D97"/>
    <w:rsid w:val="004845EA"/>
    <w:rsid w:val="004B0CC1"/>
    <w:rsid w:val="004B4B63"/>
    <w:rsid w:val="004F60B4"/>
    <w:rsid w:val="00545413"/>
    <w:rsid w:val="005623F5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17325"/>
    <w:rsid w:val="009348A9"/>
    <w:rsid w:val="009375BB"/>
    <w:rsid w:val="009573C1"/>
    <w:rsid w:val="00996C96"/>
    <w:rsid w:val="009B4A03"/>
    <w:rsid w:val="009C28EE"/>
    <w:rsid w:val="009D3056"/>
    <w:rsid w:val="009D3148"/>
    <w:rsid w:val="00A4638E"/>
    <w:rsid w:val="00A72AFE"/>
    <w:rsid w:val="00AD0C91"/>
    <w:rsid w:val="00AE360F"/>
    <w:rsid w:val="00AF2877"/>
    <w:rsid w:val="00B15658"/>
    <w:rsid w:val="00BC2D44"/>
    <w:rsid w:val="00BE2B39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87502"/>
    <w:rsid w:val="00E92C2F"/>
    <w:rsid w:val="00E94A1F"/>
    <w:rsid w:val="00E96A35"/>
    <w:rsid w:val="00EC0397"/>
    <w:rsid w:val="00EC36D0"/>
    <w:rsid w:val="00F01C91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9B79D"/>
  <w15:docId w15:val="{4F2C75DB-FF82-4EA0-8A56-6C22C344D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86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463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4</cp:revision>
  <cp:lastPrinted>2022-03-07T07:03:00Z</cp:lastPrinted>
  <dcterms:created xsi:type="dcterms:W3CDTF">2025-08-26T07:15:00Z</dcterms:created>
  <dcterms:modified xsi:type="dcterms:W3CDTF">2025-10-06T06:51:00Z</dcterms:modified>
</cp:coreProperties>
</file>