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7FB05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202A97" w14:paraId="3E41CD19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8F5CE20" w14:textId="77777777"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88C4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188EFD" w14:textId="77777777" w:rsidR="00BC2D44" w:rsidRPr="00202A97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3233D7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2FB6DDD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B277F3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B075C1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A223BC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202A97" w14:paraId="51C83F16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65FDD6" w14:textId="77777777" w:rsidR="00BC2D44" w:rsidRPr="00202A97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FF11" w14:textId="77777777" w:rsidR="00BC2D44" w:rsidRPr="00202A97" w:rsidRDefault="00202A97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202A97">
              <w:rPr>
                <w:rFonts w:ascii="Arial Narrow" w:hAnsi="Arial Narrow" w:cs="Arial"/>
                <w:b w:val="0"/>
                <w:sz w:val="22"/>
                <w:szCs w:val="22"/>
              </w:rPr>
              <w:t>Stetoskop (3 szt. internistyczny, 1 szt. pediatryczny)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100A0" w14:textId="77777777" w:rsidR="00BC2D44" w:rsidRPr="00202A97" w:rsidRDefault="00202A97" w:rsidP="004369F7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4</w:t>
            </w:r>
            <w:r w:rsidR="00977740"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sztuk</w:t>
            </w: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D1BE9B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A4142" w14:textId="77777777" w:rsidR="00BC2D44" w:rsidRPr="00202A97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FF671F8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6C7F0DA2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3AF82F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50187D" w14:textId="77777777" w:rsidR="00BC2D44" w:rsidRPr="00202A97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A291A5E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65E546C9" w14:textId="77777777" w:rsidR="008E08B7" w:rsidRDefault="008E08B7" w:rsidP="008E08B7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27D98787" w14:textId="77777777" w:rsidR="00E50CD1" w:rsidRPr="00202A97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202A97" w14:paraId="36360400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11F35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A8713EF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14B64E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4A29930" w14:textId="77777777" w:rsidR="00E50CD1" w:rsidRPr="00202A97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BB1E2" w14:textId="77777777" w:rsidR="00E50CD1" w:rsidRPr="00202A97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441714" w14:textId="77777777" w:rsidR="00E50CD1" w:rsidRPr="00202A97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02A9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02A97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02A97" w14:paraId="456AD744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45482" w14:textId="77777777" w:rsidR="004369F7" w:rsidRPr="00202A97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202A97" w14:paraId="3CBDC463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135F4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F9AD9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10B43C12" w14:textId="77777777" w:rsidR="00202A97" w:rsidRPr="00202A97" w:rsidRDefault="00202A97" w:rsidP="00202A97">
            <w:pPr>
              <w:pStyle w:val="Default"/>
              <w:numPr>
                <w:ilvl w:val="0"/>
                <w:numId w:val="37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Materiał głowicy: Metal/Plastik </w:t>
            </w:r>
          </w:p>
          <w:p w14:paraId="6D712BB8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71FFD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3075A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14CB318F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3E8BF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4DEFA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B0ACC67" w14:textId="77777777" w:rsidR="00202A97" w:rsidRPr="00202A97" w:rsidRDefault="00202A97" w:rsidP="00202A97">
            <w:pPr>
              <w:pStyle w:val="Default"/>
              <w:numPr>
                <w:ilvl w:val="0"/>
                <w:numId w:val="38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membrany: 38 i 25 mm (internistyczny) 20 mm (pediatryczny)</w:t>
            </w:r>
          </w:p>
          <w:p w14:paraId="58504C01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0B23C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2628B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18524DE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9043A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6417A2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AEB97A3" w14:textId="77777777" w:rsidR="00202A97" w:rsidRPr="00202A97" w:rsidRDefault="00202A97" w:rsidP="00202A97">
            <w:pPr>
              <w:pStyle w:val="Default"/>
              <w:numPr>
                <w:ilvl w:val="0"/>
                <w:numId w:val="39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Średnica lejka: 33, 26 i 19 mm (internistyczny) 18 mm (pediatryczny)</w:t>
            </w:r>
          </w:p>
          <w:p w14:paraId="4B2536BC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1A110" w14:textId="77777777" w:rsidR="00C1567B" w:rsidRPr="00202A97" w:rsidRDefault="00202A97" w:rsidP="00836C82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CC9B0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202A97" w14:paraId="36ED2F3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3CFD8" w14:textId="77777777" w:rsidR="00C1567B" w:rsidRPr="00202A97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C95008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3D103672" w14:textId="77777777" w:rsidR="00202A97" w:rsidRPr="00202A97" w:rsidRDefault="00202A97" w:rsidP="00202A97">
            <w:pPr>
              <w:pStyle w:val="Default"/>
              <w:numPr>
                <w:ilvl w:val="0"/>
                <w:numId w:val="40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 xml:space="preserve">Gumowa osłona lejka </w:t>
            </w:r>
          </w:p>
          <w:p w14:paraId="320590B3" w14:textId="77777777" w:rsidR="00C1567B" w:rsidRPr="00202A97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8D0257" w14:textId="77777777" w:rsidR="00C1567B" w:rsidRPr="00202A97" w:rsidRDefault="00202A97" w:rsidP="00E1678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78E2" w14:textId="77777777" w:rsidR="00C1567B" w:rsidRPr="00202A97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06D0EBC8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87ABD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97BE0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DA22AB2" w14:textId="77777777" w:rsidR="00202A97" w:rsidRPr="00202A97" w:rsidRDefault="00202A97" w:rsidP="00202A97">
            <w:pPr>
              <w:pStyle w:val="Default"/>
              <w:numPr>
                <w:ilvl w:val="0"/>
                <w:numId w:val="41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Ilość przewodów akustycznych: dwa (internistyczny) jeden (pediatryczny)</w:t>
            </w:r>
          </w:p>
          <w:p w14:paraId="314CE534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1BD00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CA348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4F248E24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F21D58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5C6999" w14:textId="77777777" w:rsidR="00202A97" w:rsidRPr="00202A97" w:rsidRDefault="00202A97" w:rsidP="00202A97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7A4BE7FF" w14:textId="77777777" w:rsidR="00202A97" w:rsidRPr="00202A97" w:rsidRDefault="00202A97" w:rsidP="00202A97">
            <w:pPr>
              <w:pStyle w:val="Default"/>
              <w:numPr>
                <w:ilvl w:val="0"/>
                <w:numId w:val="42"/>
              </w:numPr>
              <w:rPr>
                <w:rFonts w:ascii="Arial Narrow" w:hAnsi="Arial Narrow"/>
                <w:sz w:val="22"/>
                <w:szCs w:val="22"/>
              </w:rPr>
            </w:pPr>
            <w:r w:rsidRPr="00202A97">
              <w:rPr>
                <w:rFonts w:ascii="Arial Narrow" w:hAnsi="Arial Narrow"/>
                <w:sz w:val="22"/>
                <w:szCs w:val="22"/>
              </w:rPr>
              <w:t>Długość przewodów: 56 cm +/- 2 cm</w:t>
            </w:r>
          </w:p>
          <w:p w14:paraId="4D102489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68231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D9D9E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4E3BEB90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DC974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D640D5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5481EF1D" w14:textId="77777777" w:rsidR="00202A97" w:rsidRPr="00202A97" w:rsidRDefault="00202A97" w:rsidP="00202A97">
            <w:pPr>
              <w:widowControl/>
              <w:numPr>
                <w:ilvl w:val="0"/>
                <w:numId w:val="43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Dwustronna metalowa głowica </w:t>
            </w:r>
          </w:p>
          <w:p w14:paraId="17BF0D2B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68F81A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2A9E1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202A97" w:rsidRPr="00202A97" w14:paraId="13C14A5F" w14:textId="77777777" w:rsidTr="00687A5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8D072" w14:textId="77777777" w:rsidR="00202A97" w:rsidRPr="00202A97" w:rsidRDefault="00202A97" w:rsidP="00687A5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F19D27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7D269ED5" w14:textId="77777777" w:rsidR="00202A97" w:rsidRPr="00202A97" w:rsidRDefault="00202A97" w:rsidP="00202A97">
            <w:pPr>
              <w:widowControl/>
              <w:numPr>
                <w:ilvl w:val="0"/>
                <w:numId w:val="4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Mechanizm przełączania diafragma-lejek </w:t>
            </w:r>
          </w:p>
          <w:p w14:paraId="4DA83E06" w14:textId="77777777" w:rsidR="00202A97" w:rsidRPr="00202A97" w:rsidRDefault="00202A97" w:rsidP="00687A5E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054B4" w14:textId="77777777" w:rsidR="00202A97" w:rsidRPr="00202A97" w:rsidRDefault="00202A97" w:rsidP="00687A5E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9E6623" w14:textId="77777777" w:rsidR="00202A97" w:rsidRPr="00202A97" w:rsidRDefault="00202A97" w:rsidP="00687A5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202A97" w14:paraId="3B07CA7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E983" w14:textId="77777777" w:rsidR="00E1678B" w:rsidRPr="00202A97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13FF9" w14:textId="77777777" w:rsidR="00202A97" w:rsidRPr="00202A97" w:rsidRDefault="00202A97" w:rsidP="00202A9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24E01730" w14:textId="77777777" w:rsidR="00202A97" w:rsidRPr="00202A97" w:rsidRDefault="00202A97" w:rsidP="00202A97">
            <w:pPr>
              <w:widowControl/>
              <w:numPr>
                <w:ilvl w:val="0"/>
                <w:numId w:val="45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Możliwość wyboru kolorów przewodów akustycznych </w:t>
            </w:r>
            <w:r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z </w:t>
            </w:r>
            <w:r w:rsidRPr="00202A97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>co najmniej trzech</w:t>
            </w:r>
          </w:p>
          <w:p w14:paraId="43E65D36" w14:textId="77777777" w:rsidR="00E1678B" w:rsidRPr="00202A97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2B31C" w14:textId="77777777" w:rsidR="00E1678B" w:rsidRPr="00202A97" w:rsidRDefault="00E1678B" w:rsidP="00B33A4B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275AF2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E38D9" w14:textId="77777777" w:rsidR="00E1678B" w:rsidRPr="00202A97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3FB1290E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E9404" w14:textId="77777777"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C427B6" w:rsidRPr="00202A97" w14:paraId="5D1B913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0E27E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DBE8A" w14:textId="77777777" w:rsidR="00C427B6" w:rsidRPr="00202A97" w:rsidRDefault="00C427B6" w:rsidP="00C1567B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02A97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02A97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02A97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02A97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02A97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202A97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03618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1C7D2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0D3B1A6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EC13A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67842B" w14:textId="77777777" w:rsidR="00C427B6" w:rsidRPr="00202A97" w:rsidRDefault="00C427B6" w:rsidP="00E94A1F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64501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219F7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490AED9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1D7F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7B936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35091E37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D8F66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19FC3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1303CE1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93CA1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7BB9C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D548A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2228A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304CA23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72167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993159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02A97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02A97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727B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8C0946" w14:textId="77777777" w:rsidR="00C427B6" w:rsidRPr="00202A97" w:rsidRDefault="00C427B6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427B6" w:rsidRPr="00202A97" w14:paraId="49959D2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6EAAD" w14:textId="77777777" w:rsidR="00C427B6" w:rsidRPr="00202A97" w:rsidRDefault="00C427B6" w:rsidP="002D6B1A">
            <w:pPr>
              <w:rPr>
                <w:rFonts w:ascii="Arial Narrow" w:hAnsi="Arial Narrow" w:cs="Arial"/>
                <w:b/>
              </w:rPr>
            </w:pPr>
            <w:r w:rsidRPr="00202A97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427B6" w:rsidRPr="00202A97" w14:paraId="2621534E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AC4C0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1ABC97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77C1A13A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32CF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3F2277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E0476F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</w:p>
        </w:tc>
      </w:tr>
      <w:tr w:rsidR="00C427B6" w:rsidRPr="00202A97" w14:paraId="42D8B45F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592FA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47124" w14:textId="77777777" w:rsidR="00C427B6" w:rsidRPr="00202A97" w:rsidRDefault="00C427B6" w:rsidP="002D6B1A">
            <w:pPr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A553045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997C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B005BA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3DC575E7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C6779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A40F5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AD316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F90FC4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A672F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3B0847B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48F41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9C42B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771F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45C3AD1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494A35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C437BBE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D7497C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AFBFB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18F2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FAE4D4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82D02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3430587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F15F1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29AA4D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77071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57E343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B63604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7FA9D051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7F038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78EED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2FA3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C4684F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90320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78F62552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9B0A2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E9FE68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1C787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067AC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8A71C7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2B3F3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402E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0E27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5EC4965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C87115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2B046561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FBDDC4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78E8E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A4BC12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DCFDA3F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4AFAE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427B6" w:rsidRPr="00202A97" w14:paraId="4133E287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B1F26F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AE6F01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55BAB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FA94F4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10259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427B6" w:rsidRPr="00202A97" w14:paraId="5855B0C0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638D8" w14:textId="77777777" w:rsidR="00C427B6" w:rsidRPr="00202A97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FB492" w14:textId="77777777" w:rsidR="00C427B6" w:rsidRPr="00202A97" w:rsidRDefault="00C427B6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F39DA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5B40EE" w14:textId="77777777" w:rsidR="00C427B6" w:rsidRPr="00202A97" w:rsidRDefault="00C427B6" w:rsidP="002D6B1A">
            <w:pPr>
              <w:jc w:val="center"/>
              <w:rPr>
                <w:rFonts w:ascii="Arial Narrow" w:hAnsi="Arial Narrow" w:cs="Arial"/>
              </w:rPr>
            </w:pPr>
            <w:r w:rsidRPr="00202A97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6B11E" w14:textId="77777777" w:rsidR="00C427B6" w:rsidRPr="00202A97" w:rsidRDefault="00C427B6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6A6AA252" w14:textId="77777777" w:rsidR="00E50CD1" w:rsidRPr="00202A97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7E20533" w14:textId="77777777" w:rsidR="00F87776" w:rsidRPr="00202A97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202A97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C6C92" w14:textId="77777777" w:rsidR="00EE5D92" w:rsidRDefault="00EE5D92" w:rsidP="004845EA">
      <w:r>
        <w:separator/>
      </w:r>
    </w:p>
  </w:endnote>
  <w:endnote w:type="continuationSeparator" w:id="0">
    <w:p w14:paraId="69CAC842" w14:textId="77777777" w:rsidR="00EE5D92" w:rsidRDefault="00EE5D92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54CFD" w14:textId="77777777"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174A65" w14:textId="77777777" w:rsidR="00B33A4B" w:rsidRDefault="00B33A4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97C9" w14:textId="77777777" w:rsidR="00B33A4B" w:rsidRDefault="00246C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3A4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E08B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6DBAD08F" w14:textId="77777777" w:rsidR="00B33A4B" w:rsidRPr="00A208F1" w:rsidRDefault="00B33A4B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B543E" w14:textId="77777777" w:rsidR="00EE5D92" w:rsidRDefault="00EE5D92" w:rsidP="004845EA">
      <w:r>
        <w:separator/>
      </w:r>
    </w:p>
  </w:footnote>
  <w:footnote w:type="continuationSeparator" w:id="0">
    <w:p w14:paraId="46F51E68" w14:textId="77777777" w:rsidR="00EE5D92" w:rsidRDefault="00EE5D92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E427E" w14:textId="75C04B32" w:rsidR="00B33A4B" w:rsidRDefault="00B33A4B" w:rsidP="00275AF2">
    <w:pPr>
      <w:pStyle w:val="Nagwek"/>
      <w:tabs>
        <w:tab w:val="clear" w:pos="4536"/>
        <w:tab w:val="clear" w:pos="9072"/>
        <w:tab w:val="left" w:pos="13406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20E9F">
      <w:rPr>
        <w:rFonts w:ascii="Arial Narrow" w:hAnsi="Arial Narrow"/>
        <w:sz w:val="22"/>
      </w:rPr>
      <w:t>1</w:t>
    </w:r>
    <w:r w:rsidR="00BC6D28">
      <w:rPr>
        <w:rFonts w:ascii="Arial Narrow" w:hAnsi="Arial Narrow"/>
        <w:sz w:val="22"/>
      </w:rPr>
      <w:t>17</w:t>
    </w:r>
    <w:r w:rsidR="00275AF2">
      <w:rPr>
        <w:rFonts w:ascii="Arial Narrow" w:hAnsi="Arial Narrow"/>
        <w:sz w:val="22"/>
      </w:rPr>
      <w:t>/2025</w:t>
    </w:r>
    <w:r w:rsidR="00275AF2">
      <w:rPr>
        <w:rFonts w:ascii="Arial Narrow" w:hAnsi="Arial Narrow"/>
        <w:sz w:val="22"/>
      </w:rPr>
      <w:tab/>
      <w:t xml:space="preserve">Załącznik nr </w:t>
    </w:r>
    <w:r w:rsidR="00220E9F">
      <w:rPr>
        <w:rFonts w:ascii="Arial Narrow" w:hAnsi="Arial Narrow"/>
        <w:sz w:val="22"/>
      </w:rPr>
      <w:t>1</w:t>
    </w:r>
    <w:r w:rsidR="005612AE">
      <w:rPr>
        <w:rFonts w:ascii="Arial Narrow" w:hAnsi="Arial Narrow"/>
        <w:sz w:val="22"/>
      </w:rPr>
      <w:t>0</w:t>
    </w:r>
  </w:p>
  <w:p w14:paraId="3C79B3AA" w14:textId="60E1954F" w:rsidR="00B33A4B" w:rsidRPr="001F32C3" w:rsidRDefault="00B33A4B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75AF2">
      <w:rPr>
        <w:rFonts w:ascii="Arial Narrow" w:hAnsi="Arial Narrow"/>
        <w:sz w:val="22"/>
      </w:rPr>
      <w:t xml:space="preserve">– zadanie </w:t>
    </w:r>
    <w:r w:rsidR="00C869A6">
      <w:rPr>
        <w:rFonts w:ascii="Arial Narrow" w:hAnsi="Arial Narrow"/>
        <w:sz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C9E5248"/>
    <w:multiLevelType w:val="hybridMultilevel"/>
    <w:tmpl w:val="E4FE77E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46B5288"/>
    <w:multiLevelType w:val="hybridMultilevel"/>
    <w:tmpl w:val="9396B7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98AF178"/>
    <w:multiLevelType w:val="hybridMultilevel"/>
    <w:tmpl w:val="9310B10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C7E3C015"/>
    <w:multiLevelType w:val="hybridMultilevel"/>
    <w:tmpl w:val="B35A676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F15DD21C"/>
    <w:multiLevelType w:val="hybridMultilevel"/>
    <w:tmpl w:val="5B13D6D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5" w15:restartNumberingAfterBreak="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 w15:restartNumberingAfterBreak="0">
    <w:nsid w:val="22B2238A"/>
    <w:multiLevelType w:val="hybridMultilevel"/>
    <w:tmpl w:val="57B59D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 w15:restartNumberingAfterBreak="0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 w15:restartNumberingAfterBreak="0">
    <w:nsid w:val="370D952C"/>
    <w:multiLevelType w:val="hybridMultilevel"/>
    <w:tmpl w:val="76D83FF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 w15:restartNumberingAfterBreak="0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6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4F3D36A3"/>
    <w:multiLevelType w:val="hybridMultilevel"/>
    <w:tmpl w:val="5E09189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9" w15:restartNumberingAfterBreak="0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0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1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423E829"/>
    <w:multiLevelType w:val="hybridMultilevel"/>
    <w:tmpl w:val="C177093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095437221">
    <w:abstractNumId w:val="40"/>
  </w:num>
  <w:num w:numId="2" w16cid:durableId="116223404">
    <w:abstractNumId w:val="21"/>
  </w:num>
  <w:num w:numId="3" w16cid:durableId="1866214782">
    <w:abstractNumId w:val="24"/>
  </w:num>
  <w:num w:numId="4" w16cid:durableId="1315717475">
    <w:abstractNumId w:val="22"/>
  </w:num>
  <w:num w:numId="5" w16cid:durableId="1831016514">
    <w:abstractNumId w:val="23"/>
  </w:num>
  <w:num w:numId="6" w16cid:durableId="888078529">
    <w:abstractNumId w:val="7"/>
  </w:num>
  <w:num w:numId="7" w16cid:durableId="1562642716">
    <w:abstractNumId w:val="17"/>
  </w:num>
  <w:num w:numId="8" w16cid:durableId="79789742">
    <w:abstractNumId w:val="8"/>
  </w:num>
  <w:num w:numId="9" w16cid:durableId="2118059723">
    <w:abstractNumId w:val="32"/>
  </w:num>
  <w:num w:numId="10" w16cid:durableId="1229733326">
    <w:abstractNumId w:val="14"/>
  </w:num>
  <w:num w:numId="11" w16cid:durableId="1828476377">
    <w:abstractNumId w:val="13"/>
  </w:num>
  <w:num w:numId="12" w16cid:durableId="639381708">
    <w:abstractNumId w:val="3"/>
  </w:num>
  <w:num w:numId="13" w16cid:durableId="2060276165">
    <w:abstractNumId w:val="16"/>
  </w:num>
  <w:num w:numId="14" w16cid:durableId="1991398768">
    <w:abstractNumId w:val="38"/>
  </w:num>
  <w:num w:numId="15" w16cid:durableId="1842237082">
    <w:abstractNumId w:val="15"/>
  </w:num>
  <w:num w:numId="16" w16cid:durableId="1726022970">
    <w:abstractNumId w:val="41"/>
  </w:num>
  <w:num w:numId="17" w16cid:durableId="987246572">
    <w:abstractNumId w:val="0"/>
  </w:num>
  <w:num w:numId="18" w16cid:durableId="577639273">
    <w:abstractNumId w:val="36"/>
  </w:num>
  <w:num w:numId="19" w16cid:durableId="726689546">
    <w:abstractNumId w:val="28"/>
  </w:num>
  <w:num w:numId="20" w16cid:durableId="1113554020">
    <w:abstractNumId w:val="10"/>
  </w:num>
  <w:num w:numId="21" w16cid:durableId="1645617069">
    <w:abstractNumId w:val="19"/>
  </w:num>
  <w:num w:numId="22" w16cid:durableId="1665668205">
    <w:abstractNumId w:val="11"/>
  </w:num>
  <w:num w:numId="23" w16cid:durableId="1182627489">
    <w:abstractNumId w:val="39"/>
  </w:num>
  <w:num w:numId="24" w16cid:durableId="954947355">
    <w:abstractNumId w:val="42"/>
  </w:num>
  <w:num w:numId="25" w16cid:durableId="839730956">
    <w:abstractNumId w:val="43"/>
  </w:num>
  <w:num w:numId="26" w16cid:durableId="2145347941">
    <w:abstractNumId w:val="31"/>
  </w:num>
  <w:num w:numId="27" w16cid:durableId="1285577266">
    <w:abstractNumId w:val="25"/>
  </w:num>
  <w:num w:numId="28" w16cid:durableId="1124226041">
    <w:abstractNumId w:val="4"/>
  </w:num>
  <w:num w:numId="29" w16cid:durableId="1238128915">
    <w:abstractNumId w:val="26"/>
  </w:num>
  <w:num w:numId="30" w16cid:durableId="676418713">
    <w:abstractNumId w:val="1"/>
  </w:num>
  <w:num w:numId="31" w16cid:durableId="2021227405">
    <w:abstractNumId w:val="27"/>
  </w:num>
  <w:num w:numId="32" w16cid:durableId="1861315100">
    <w:abstractNumId w:val="29"/>
  </w:num>
  <w:num w:numId="33" w16cid:durableId="1726761344">
    <w:abstractNumId w:val="20"/>
  </w:num>
  <w:num w:numId="34" w16cid:durableId="1225793803">
    <w:abstractNumId w:val="35"/>
  </w:num>
  <w:num w:numId="35" w16cid:durableId="1061902224">
    <w:abstractNumId w:val="33"/>
  </w:num>
  <w:num w:numId="36" w16cid:durableId="1022824781">
    <w:abstractNumId w:val="9"/>
  </w:num>
  <w:num w:numId="37" w16cid:durableId="1244953736">
    <w:abstractNumId w:val="34"/>
  </w:num>
  <w:num w:numId="38" w16cid:durableId="1680504357">
    <w:abstractNumId w:val="12"/>
  </w:num>
  <w:num w:numId="39" w16cid:durableId="312486029">
    <w:abstractNumId w:val="6"/>
  </w:num>
  <w:num w:numId="40" w16cid:durableId="1309090046">
    <w:abstractNumId w:val="37"/>
  </w:num>
  <w:num w:numId="41" w16cid:durableId="1183400957">
    <w:abstractNumId w:val="18"/>
  </w:num>
  <w:num w:numId="42" w16cid:durableId="1875343016">
    <w:abstractNumId w:val="2"/>
  </w:num>
  <w:num w:numId="43" w16cid:durableId="2362186">
    <w:abstractNumId w:val="5"/>
  </w:num>
  <w:num w:numId="44" w16cid:durableId="1840802442">
    <w:abstractNumId w:val="30"/>
  </w:num>
  <w:num w:numId="45" w16cid:durableId="16126844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96CD5"/>
    <w:rsid w:val="001A3016"/>
    <w:rsid w:val="001B6A27"/>
    <w:rsid w:val="001D3DA9"/>
    <w:rsid w:val="001D5CE1"/>
    <w:rsid w:val="00202A97"/>
    <w:rsid w:val="00220E9F"/>
    <w:rsid w:val="00222F93"/>
    <w:rsid w:val="00225179"/>
    <w:rsid w:val="00246CE5"/>
    <w:rsid w:val="00275AF2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F6005"/>
    <w:rsid w:val="00407C31"/>
    <w:rsid w:val="00411422"/>
    <w:rsid w:val="004369F7"/>
    <w:rsid w:val="004845EA"/>
    <w:rsid w:val="004B0CC1"/>
    <w:rsid w:val="004B4B63"/>
    <w:rsid w:val="004F60B4"/>
    <w:rsid w:val="00545413"/>
    <w:rsid w:val="005612AE"/>
    <w:rsid w:val="005B28BD"/>
    <w:rsid w:val="005D7755"/>
    <w:rsid w:val="006030CC"/>
    <w:rsid w:val="006848E7"/>
    <w:rsid w:val="006922CA"/>
    <w:rsid w:val="006A37AF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08B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03F37"/>
    <w:rsid w:val="00B15658"/>
    <w:rsid w:val="00B33A4B"/>
    <w:rsid w:val="00B94860"/>
    <w:rsid w:val="00BC2D44"/>
    <w:rsid w:val="00BC6D28"/>
    <w:rsid w:val="00C00AC6"/>
    <w:rsid w:val="00C1567B"/>
    <w:rsid w:val="00C375C6"/>
    <w:rsid w:val="00C427B6"/>
    <w:rsid w:val="00C672D0"/>
    <w:rsid w:val="00C71FB8"/>
    <w:rsid w:val="00C7558F"/>
    <w:rsid w:val="00C767CC"/>
    <w:rsid w:val="00C869A6"/>
    <w:rsid w:val="00C923AC"/>
    <w:rsid w:val="00CB1025"/>
    <w:rsid w:val="00D03452"/>
    <w:rsid w:val="00D34B5D"/>
    <w:rsid w:val="00D4776A"/>
    <w:rsid w:val="00DA00F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759E7"/>
    <w:rsid w:val="00E92C2F"/>
    <w:rsid w:val="00E94A1F"/>
    <w:rsid w:val="00E96A35"/>
    <w:rsid w:val="00EC36D0"/>
    <w:rsid w:val="00EE2DA1"/>
    <w:rsid w:val="00EE5D92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98DB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2025-06-05T08:44:00Z</cp:lastPrinted>
  <dcterms:created xsi:type="dcterms:W3CDTF">2025-08-26T07:16:00Z</dcterms:created>
  <dcterms:modified xsi:type="dcterms:W3CDTF">2025-10-06T06:52:00Z</dcterms:modified>
</cp:coreProperties>
</file>