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6CB5F2A2" w:rsidR="00C23857" w:rsidRPr="00D307CF" w:rsidRDefault="00791C92" w:rsidP="00216996">
      <w:pPr>
        <w:pStyle w:val="Nagwek2"/>
        <w:jc w:val="both"/>
        <w:rPr>
          <w:rFonts w:cs="Arial"/>
          <w:bCs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B2234F">
        <w:rPr>
          <w:rFonts w:cs="Arial"/>
          <w:bCs/>
          <w:sz w:val="22"/>
          <w:szCs w:val="22"/>
        </w:rPr>
        <w:t>zakup wraz z dostawą i  montażem sprzętu do siłowni znajdujących się w budynkach UAM w Poznaniu,</w:t>
      </w:r>
      <w:r w:rsidR="00D307CF">
        <w:rPr>
          <w:rFonts w:cs="Arial"/>
          <w:bCs/>
          <w:sz w:val="22"/>
          <w:szCs w:val="22"/>
        </w:rPr>
        <w:t xml:space="preserve"> </w:t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1E07C7">
        <w:rPr>
          <w:rFonts w:cs="Arial"/>
          <w:sz w:val="22"/>
          <w:szCs w:val="22"/>
        </w:rPr>
        <w:t>ZP3/</w:t>
      </w:r>
      <w:r w:rsidR="00B2234F">
        <w:rPr>
          <w:rFonts w:cs="Arial"/>
          <w:sz w:val="22"/>
          <w:szCs w:val="22"/>
        </w:rPr>
        <w:t>5702</w:t>
      </w:r>
      <w:r w:rsidR="001E07C7">
        <w:rPr>
          <w:rFonts w:cs="Arial"/>
          <w:sz w:val="22"/>
          <w:szCs w:val="22"/>
        </w:rPr>
        <w:t>/2</w:t>
      </w:r>
      <w:r w:rsidR="00852FBB">
        <w:rPr>
          <w:rFonts w:cs="Arial"/>
          <w:sz w:val="22"/>
          <w:szCs w:val="22"/>
        </w:rPr>
        <w:t>5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1C5AC52C" w:rsidR="00C23857" w:rsidRDefault="00C23857" w:rsidP="00C23857"/>
    <w:p w14:paraId="0BDCAC3F" w14:textId="0B1EA773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62E44521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="00D307CF">
        <w:rPr>
          <w:rFonts w:ascii="Arial" w:hAnsi="Arial" w:cs="Arial"/>
          <w:b/>
          <w:sz w:val="22"/>
          <w:szCs w:val="22"/>
        </w:rPr>
        <w:tab/>
      </w:r>
      <w:r w:rsidR="00DC56DC">
        <w:rPr>
          <w:rFonts w:ascii="Arial" w:hAnsi="Arial" w:cs="Arial"/>
          <w:b/>
          <w:sz w:val="22"/>
          <w:szCs w:val="22"/>
        </w:rPr>
        <w:t xml:space="preserve">do </w:t>
      </w:r>
      <w:r w:rsidR="00D307CF">
        <w:rPr>
          <w:rFonts w:ascii="Arial" w:hAnsi="Arial" w:cs="Arial"/>
          <w:b/>
          <w:sz w:val="22"/>
          <w:szCs w:val="22"/>
        </w:rPr>
        <w:t>2</w:t>
      </w:r>
      <w:r w:rsidR="00932862" w:rsidRPr="0085514F">
        <w:rPr>
          <w:rFonts w:ascii="Arial" w:hAnsi="Arial" w:cs="Arial"/>
          <w:b/>
          <w:sz w:val="22"/>
          <w:szCs w:val="22"/>
        </w:rPr>
        <w:t xml:space="preserve"> tygo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dni / </w:t>
      </w:r>
      <w:r w:rsidR="00DC56DC" w:rsidRPr="0085514F">
        <w:rPr>
          <w:rFonts w:ascii="Arial" w:hAnsi="Arial" w:cs="Arial"/>
          <w:b/>
          <w:sz w:val="22"/>
          <w:szCs w:val="22"/>
          <w:lang w:eastAsia="zh-CN"/>
        </w:rPr>
        <w:t xml:space="preserve">do </w:t>
      </w:r>
      <w:r w:rsidR="00B2234F">
        <w:rPr>
          <w:rFonts w:ascii="Arial" w:hAnsi="Arial" w:cs="Arial"/>
          <w:b/>
          <w:sz w:val="22"/>
          <w:szCs w:val="22"/>
          <w:lang w:eastAsia="zh-CN"/>
        </w:rPr>
        <w:t>3</w:t>
      </w:r>
      <w:r w:rsidR="001E07C7" w:rsidRPr="0085514F">
        <w:rPr>
          <w:rFonts w:ascii="Arial" w:hAnsi="Arial" w:cs="Arial"/>
          <w:b/>
          <w:sz w:val="22"/>
          <w:szCs w:val="22"/>
          <w:lang w:eastAsia="zh-CN"/>
        </w:rPr>
        <w:t xml:space="preserve"> tygodni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3DC22DBD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realizacji Zamawiający przyzna mu w ww. kryterium oceny ofert 0 punktów i uzna, że Wykonawca deklaruje termin </w:t>
      </w:r>
      <w:r w:rsidR="00B2234F">
        <w:rPr>
          <w:rFonts w:ascii="Arial" w:eastAsia="MS Mincho" w:hAnsi="Arial" w:cs="Arial"/>
          <w:i/>
          <w:sz w:val="18"/>
          <w:lang w:eastAsia="ar-SA"/>
        </w:rPr>
        <w:t>3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tygo</w:t>
      </w:r>
      <w:r w:rsidRPr="001F7D8A">
        <w:rPr>
          <w:rFonts w:ascii="Arial" w:eastAsia="MS Mincho" w:hAnsi="Arial" w:cs="Arial"/>
          <w:i/>
          <w:sz w:val="18"/>
          <w:lang w:eastAsia="ar-SA"/>
        </w:rPr>
        <w:t>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D287FC6" w14:textId="7213DA4F" w:rsidR="00D66914" w:rsidRPr="00D307CF" w:rsidRDefault="00932862" w:rsidP="00D307C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</w:rPr>
        <w:t>Okres gwarancji</w:t>
      </w:r>
      <w:r w:rsidR="00D66914" w:rsidRPr="001F7D8A">
        <w:rPr>
          <w:rFonts w:ascii="Arial" w:hAnsi="Arial" w:cs="Arial"/>
          <w:b/>
          <w:sz w:val="22"/>
          <w:szCs w:val="22"/>
        </w:rPr>
        <w:t xml:space="preserve">: </w:t>
      </w:r>
      <w:r w:rsidR="00D307CF">
        <w:rPr>
          <w:rFonts w:ascii="Arial" w:hAnsi="Arial" w:cs="Arial"/>
          <w:b/>
          <w:sz w:val="22"/>
          <w:szCs w:val="22"/>
        </w:rPr>
        <w:tab/>
      </w:r>
      <w:r w:rsidR="00D307CF">
        <w:rPr>
          <w:rFonts w:ascii="Arial" w:hAnsi="Arial" w:cs="Arial"/>
          <w:b/>
          <w:sz w:val="22"/>
          <w:szCs w:val="22"/>
        </w:rPr>
        <w:tab/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24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miesi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ą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c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e</w:t>
      </w:r>
      <w:r w:rsidR="00B2234F">
        <w:rPr>
          <w:rFonts w:ascii="Arial" w:hAnsi="Arial" w:cs="Arial"/>
          <w:b/>
          <w:sz w:val="22"/>
          <w:szCs w:val="22"/>
          <w:lang w:eastAsia="zh-CN"/>
        </w:rPr>
        <w:t xml:space="preserve"> / </w:t>
      </w:r>
      <w:r w:rsidR="00B2234F">
        <w:rPr>
          <w:rFonts w:ascii="Arial" w:hAnsi="Arial" w:cs="Arial"/>
          <w:b/>
          <w:sz w:val="22"/>
          <w:szCs w:val="22"/>
        </w:rPr>
        <w:t>36</w:t>
      </w:r>
      <w:r w:rsidR="00B2234F" w:rsidRPr="0085514F">
        <w:rPr>
          <w:rFonts w:ascii="Arial" w:hAnsi="Arial" w:cs="Arial"/>
          <w:b/>
          <w:sz w:val="22"/>
          <w:szCs w:val="22"/>
          <w:lang w:eastAsia="zh-CN"/>
        </w:rPr>
        <w:t xml:space="preserve"> miesięcy 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*               </w:t>
      </w:r>
      <w:r w:rsidR="00D66914"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6AB02AC6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 w:rsidR="00932862"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 w:rsidR="00B2234F">
        <w:rPr>
          <w:rFonts w:ascii="Arial" w:eastAsia="MS Mincho" w:hAnsi="Arial" w:cs="Arial"/>
          <w:i/>
          <w:sz w:val="18"/>
          <w:lang w:eastAsia="ar-SA"/>
        </w:rPr>
        <w:t>24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miesi</w:t>
      </w:r>
      <w:r w:rsidR="00A80A42">
        <w:rPr>
          <w:rFonts w:ascii="Arial" w:eastAsia="MS Mincho" w:hAnsi="Arial" w:cs="Arial"/>
          <w:i/>
          <w:sz w:val="18"/>
          <w:lang w:eastAsia="ar-SA"/>
        </w:rPr>
        <w:t>ę</w:t>
      </w:r>
      <w:r w:rsidR="00932862">
        <w:rPr>
          <w:rFonts w:ascii="Arial" w:eastAsia="MS Mincho" w:hAnsi="Arial" w:cs="Arial"/>
          <w:i/>
          <w:sz w:val="18"/>
          <w:lang w:eastAsia="ar-SA"/>
        </w:rPr>
        <w:t>c</w:t>
      </w:r>
      <w:r w:rsidR="00A80A42">
        <w:rPr>
          <w:rFonts w:ascii="Arial" w:eastAsia="MS Mincho" w:hAnsi="Arial" w:cs="Arial"/>
          <w:i/>
          <w:sz w:val="18"/>
          <w:lang w:eastAsia="ar-SA"/>
        </w:rPr>
        <w:t>y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4A3FF766" w:rsidR="00826AA6" w:rsidRPr="00826AA6" w:rsidRDefault="00932862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Okres gwarancji</w:t>
      </w:r>
      <w:r w:rsidR="00826AA6"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4CF6F4EC" w14:textId="514DDB72"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2E891CF" w14:textId="77777777" w:rsidR="001E07C7" w:rsidRPr="000D72E6" w:rsidRDefault="001E07C7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2F660DE" w14:textId="199A2214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lastRenderedPageBreak/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14B4D73C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852FBB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95D4395" w14:textId="5B60D9C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A895F" w14:textId="2965DD5B" w:rsidR="00633E56" w:rsidRPr="006F03FC" w:rsidRDefault="001E07C7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DE3FDC">
      <w:rPr>
        <w:rFonts w:ascii="Arial" w:hAnsi="Arial" w:cs="Arial"/>
        <w:i/>
        <w:sz w:val="20"/>
      </w:rPr>
      <w:t>5702/</w:t>
    </w:r>
    <w:r>
      <w:rPr>
        <w:rFonts w:ascii="Arial" w:hAnsi="Arial" w:cs="Arial"/>
        <w:i/>
        <w:sz w:val="20"/>
      </w:rPr>
      <w:t>2</w:t>
    </w:r>
    <w:r w:rsidR="00852FBB">
      <w:rPr>
        <w:rFonts w:ascii="Arial" w:hAnsi="Arial" w:cs="Arial"/>
        <w:i/>
        <w:sz w:val="20"/>
      </w:rPr>
      <w:t>5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7681804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7062464">
    <w:abstractNumId w:val="17"/>
  </w:num>
  <w:num w:numId="3" w16cid:durableId="995260307">
    <w:abstractNumId w:val="12"/>
  </w:num>
  <w:num w:numId="4" w16cid:durableId="1593318247">
    <w:abstractNumId w:val="12"/>
  </w:num>
  <w:num w:numId="5" w16cid:durableId="1092817987">
    <w:abstractNumId w:val="10"/>
  </w:num>
  <w:num w:numId="6" w16cid:durableId="3822644">
    <w:abstractNumId w:val="36"/>
  </w:num>
  <w:num w:numId="7" w16cid:durableId="874148966">
    <w:abstractNumId w:val="49"/>
  </w:num>
  <w:num w:numId="8" w16cid:durableId="307977366">
    <w:abstractNumId w:val="35"/>
  </w:num>
  <w:num w:numId="9" w16cid:durableId="126236980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156335234">
    <w:abstractNumId w:val="38"/>
  </w:num>
  <w:num w:numId="11" w16cid:durableId="251164907">
    <w:abstractNumId w:val="4"/>
  </w:num>
  <w:num w:numId="12" w16cid:durableId="183834062">
    <w:abstractNumId w:val="45"/>
  </w:num>
  <w:num w:numId="13" w16cid:durableId="9150887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68507711">
    <w:abstractNumId w:val="6"/>
  </w:num>
  <w:num w:numId="15" w16cid:durableId="2025521396">
    <w:abstractNumId w:val="31"/>
  </w:num>
  <w:num w:numId="16" w16cid:durableId="602306973">
    <w:abstractNumId w:val="16"/>
  </w:num>
  <w:num w:numId="17" w16cid:durableId="1952934457">
    <w:abstractNumId w:val="19"/>
  </w:num>
  <w:num w:numId="18" w16cid:durableId="1032920797">
    <w:abstractNumId w:val="8"/>
  </w:num>
  <w:num w:numId="19" w16cid:durableId="1334411229">
    <w:abstractNumId w:val="32"/>
  </w:num>
  <w:num w:numId="20" w16cid:durableId="676268588">
    <w:abstractNumId w:val="29"/>
  </w:num>
  <w:num w:numId="21" w16cid:durableId="956720028">
    <w:abstractNumId w:val="48"/>
  </w:num>
  <w:num w:numId="22" w16cid:durableId="1628660999">
    <w:abstractNumId w:val="15"/>
  </w:num>
  <w:num w:numId="23" w16cid:durableId="812599626">
    <w:abstractNumId w:val="11"/>
  </w:num>
  <w:num w:numId="24" w16cid:durableId="951979854">
    <w:abstractNumId w:val="46"/>
  </w:num>
  <w:num w:numId="25" w16cid:durableId="1741638114">
    <w:abstractNumId w:val="41"/>
  </w:num>
  <w:num w:numId="26" w16cid:durableId="68507239">
    <w:abstractNumId w:val="34"/>
  </w:num>
  <w:num w:numId="27" w16cid:durableId="1429934659">
    <w:abstractNumId w:val="28"/>
  </w:num>
  <w:num w:numId="28" w16cid:durableId="546331154">
    <w:abstractNumId w:val="44"/>
  </w:num>
  <w:num w:numId="29" w16cid:durableId="104811901">
    <w:abstractNumId w:val="50"/>
  </w:num>
  <w:num w:numId="30" w16cid:durableId="2012679824">
    <w:abstractNumId w:val="9"/>
  </w:num>
  <w:num w:numId="31" w16cid:durableId="655380348">
    <w:abstractNumId w:val="13"/>
  </w:num>
  <w:num w:numId="32" w16cid:durableId="205141466">
    <w:abstractNumId w:val="40"/>
  </w:num>
  <w:num w:numId="33" w16cid:durableId="166019410">
    <w:abstractNumId w:val="22"/>
  </w:num>
  <w:num w:numId="34" w16cid:durableId="1305349035">
    <w:abstractNumId w:val="7"/>
  </w:num>
  <w:num w:numId="35" w16cid:durableId="1511412584">
    <w:abstractNumId w:val="39"/>
  </w:num>
  <w:num w:numId="36" w16cid:durableId="689797845">
    <w:abstractNumId w:val="47"/>
  </w:num>
  <w:num w:numId="37" w16cid:durableId="1543594629">
    <w:abstractNumId w:val="37"/>
  </w:num>
  <w:num w:numId="38" w16cid:durableId="686371372">
    <w:abstractNumId w:val="51"/>
  </w:num>
  <w:num w:numId="39" w16cid:durableId="1277175124">
    <w:abstractNumId w:val="33"/>
  </w:num>
  <w:num w:numId="40" w16cid:durableId="1107852835">
    <w:abstractNumId w:val="18"/>
  </w:num>
  <w:num w:numId="41" w16cid:durableId="530873217">
    <w:abstractNumId w:val="3"/>
  </w:num>
  <w:num w:numId="42" w16cid:durableId="838808503">
    <w:abstractNumId w:val="24"/>
  </w:num>
  <w:num w:numId="43" w16cid:durableId="1548057326">
    <w:abstractNumId w:val="23"/>
  </w:num>
  <w:num w:numId="44" w16cid:durableId="2026901884">
    <w:abstractNumId w:val="25"/>
  </w:num>
  <w:num w:numId="45" w16cid:durableId="435757209">
    <w:abstractNumId w:val="5"/>
  </w:num>
  <w:num w:numId="46" w16cid:durableId="664092820">
    <w:abstractNumId w:val="20"/>
  </w:num>
  <w:num w:numId="47" w16cid:durableId="1081951751">
    <w:abstractNumId w:val="27"/>
  </w:num>
  <w:num w:numId="48" w16cid:durableId="2091386139">
    <w:abstractNumId w:val="21"/>
  </w:num>
  <w:num w:numId="49" w16cid:durableId="89280515">
    <w:abstractNumId w:val="43"/>
  </w:num>
  <w:num w:numId="50" w16cid:durableId="486091881">
    <w:abstractNumId w:val="42"/>
  </w:num>
  <w:num w:numId="51" w16cid:durableId="1088423339">
    <w:abstractNumId w:val="52"/>
  </w:num>
  <w:num w:numId="52" w16cid:durableId="557714400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891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2EB8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7C7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2C0"/>
    <w:rsid w:val="00215D18"/>
    <w:rsid w:val="0021689F"/>
    <w:rsid w:val="00216996"/>
    <w:rsid w:val="002170EC"/>
    <w:rsid w:val="002210C3"/>
    <w:rsid w:val="0022221B"/>
    <w:rsid w:val="002238E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2C1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4A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B50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EDF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34D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446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796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5B75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6EE9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576B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2FBB"/>
    <w:rsid w:val="00853CE9"/>
    <w:rsid w:val="00853DC0"/>
    <w:rsid w:val="00854BBE"/>
    <w:rsid w:val="0085514F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55C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2862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0A42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34F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50C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1E67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46FA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D1A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07CF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6DC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3FDC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57607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AAA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A21E-E6D1-4B9B-9126-A2C8A377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953</Words>
  <Characters>6659</Characters>
  <Application>Microsoft Office Word</Application>
  <DocSecurity>0</DocSecurity>
  <Lines>161</Lines>
  <Paragraphs>69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Iwona Zerbin</cp:lastModifiedBy>
  <cp:revision>4</cp:revision>
  <cp:lastPrinted>2025-02-19T08:26:00Z</cp:lastPrinted>
  <dcterms:created xsi:type="dcterms:W3CDTF">2025-10-06T10:58:00Z</dcterms:created>
  <dcterms:modified xsi:type="dcterms:W3CDTF">2025-10-07T08:03:00Z</dcterms:modified>
</cp:coreProperties>
</file>