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2C4C6E6E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="00001284">
        <w:rPr>
          <w:rFonts w:ascii="Arial" w:hAnsi="Arial" w:cs="Arial"/>
          <w:sz w:val="22"/>
          <w:szCs w:val="22"/>
        </w:rPr>
        <w:t xml:space="preserve">/ </w:t>
      </w:r>
      <w:r w:rsidRPr="00CD5B29">
        <w:rPr>
          <w:rFonts w:ascii="Arial" w:hAnsi="Arial" w:cs="Arial"/>
          <w:sz w:val="22"/>
          <w:szCs w:val="22"/>
        </w:rPr>
        <w:t xml:space="preserve">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="00001284">
        <w:rPr>
          <w:rFonts w:ascii="Arial" w:hAnsi="Arial" w:cs="Arial"/>
          <w:b/>
          <w:sz w:val="22"/>
          <w:szCs w:val="22"/>
        </w:rPr>
        <w:t xml:space="preserve">/ </w:t>
      </w:r>
      <w:r w:rsidRPr="00CD5B29">
        <w:rPr>
          <w:rFonts w:ascii="Arial" w:hAnsi="Arial" w:cs="Arial"/>
          <w:b/>
          <w:sz w:val="22"/>
          <w:szCs w:val="22"/>
        </w:rPr>
        <w:t>średnim przedsiębiorstwem</w:t>
      </w:r>
      <w:r w:rsidR="00001284">
        <w:rPr>
          <w:rFonts w:ascii="Arial" w:hAnsi="Arial" w:cs="Arial"/>
          <w:b/>
          <w:sz w:val="22"/>
          <w:szCs w:val="22"/>
        </w:rPr>
        <w:t>/ dużym przedsiębiorstwem/</w:t>
      </w:r>
      <w:r w:rsidRPr="00CD5B29">
        <w:rPr>
          <w:rFonts w:ascii="Arial" w:hAnsi="Arial" w:cs="Arial"/>
          <w:b/>
          <w:sz w:val="22"/>
          <w:szCs w:val="22"/>
        </w:rPr>
        <w:t xml:space="preserve"> </w:t>
      </w:r>
      <w:r w:rsidRPr="00001284">
        <w:rPr>
          <w:rFonts w:ascii="Arial" w:hAnsi="Arial" w:cs="Arial"/>
          <w:b/>
          <w:bCs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</w:t>
      </w:r>
      <w:r w:rsidR="00001284">
        <w:rPr>
          <w:rFonts w:ascii="Arial" w:hAnsi="Arial" w:cs="Arial"/>
          <w:b/>
          <w:sz w:val="22"/>
          <w:szCs w:val="22"/>
        </w:rPr>
        <w:t>/ jest</w:t>
      </w:r>
      <w:r w:rsidRPr="00CD5B29">
        <w:rPr>
          <w:rFonts w:ascii="Arial" w:hAnsi="Arial" w:cs="Arial"/>
          <w:b/>
          <w:sz w:val="22"/>
          <w:szCs w:val="22"/>
        </w:rPr>
        <w:t xml:space="preserve">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78E5F5F" w:rsidR="00C23857" w:rsidRPr="00001284" w:rsidRDefault="00791C92" w:rsidP="00216996">
      <w:pPr>
        <w:pStyle w:val="Nagwek2"/>
        <w:jc w:val="both"/>
        <w:rPr>
          <w:rFonts w:cs="Arial"/>
          <w:b w:val="0"/>
          <w:sz w:val="21"/>
          <w:szCs w:val="21"/>
        </w:rPr>
      </w:pPr>
      <w:r w:rsidRPr="00001284">
        <w:rPr>
          <w:rFonts w:cs="Arial"/>
          <w:b w:val="0"/>
          <w:sz w:val="21"/>
          <w:szCs w:val="21"/>
        </w:rPr>
        <w:t xml:space="preserve">Nawiązując do ogłoszenia w postępowaniu prowadzonym w trybie </w:t>
      </w:r>
      <w:r w:rsidR="00216996" w:rsidRPr="00001284">
        <w:rPr>
          <w:rFonts w:cs="Arial"/>
          <w:b w:val="0"/>
          <w:bCs/>
          <w:sz w:val="21"/>
          <w:szCs w:val="21"/>
        </w:rPr>
        <w:t>podstawowym bez negocjacji</w:t>
      </w:r>
      <w:r w:rsidR="00216996" w:rsidRPr="00001284">
        <w:rPr>
          <w:rFonts w:cs="Arial"/>
          <w:b w:val="0"/>
          <w:sz w:val="21"/>
          <w:szCs w:val="21"/>
        </w:rPr>
        <w:t xml:space="preserve">, </w:t>
      </w:r>
      <w:r w:rsidR="00826AA6" w:rsidRPr="00001284">
        <w:rPr>
          <w:rFonts w:cs="Arial"/>
          <w:b w:val="0"/>
          <w:sz w:val="21"/>
          <w:szCs w:val="21"/>
        </w:rPr>
        <w:br/>
      </w:r>
      <w:r w:rsidR="00216996" w:rsidRPr="00001284">
        <w:rPr>
          <w:rFonts w:cs="Arial"/>
          <w:b w:val="0"/>
          <w:sz w:val="21"/>
          <w:szCs w:val="21"/>
        </w:rPr>
        <w:t xml:space="preserve">o którym mowa w art. 275 pkt 1) ustawy PZP </w:t>
      </w:r>
      <w:r w:rsidRPr="00001284">
        <w:rPr>
          <w:rFonts w:cs="Arial"/>
          <w:bCs/>
          <w:sz w:val="21"/>
          <w:szCs w:val="21"/>
        </w:rPr>
        <w:t xml:space="preserve">na </w:t>
      </w:r>
      <w:r w:rsidR="00D66914" w:rsidRPr="00001284">
        <w:rPr>
          <w:rFonts w:cs="Arial"/>
          <w:bCs/>
          <w:sz w:val="21"/>
          <w:szCs w:val="21"/>
        </w:rPr>
        <w:t>dostawę sprzętu AGD i RTV dla jednostek UAM</w:t>
      </w:r>
      <w:r w:rsidR="00FF03A6">
        <w:rPr>
          <w:rFonts w:cs="Arial"/>
          <w:bCs/>
          <w:sz w:val="21"/>
          <w:szCs w:val="21"/>
        </w:rPr>
        <w:t xml:space="preserve"> – 2 Części</w:t>
      </w:r>
      <w:r w:rsidR="00216996" w:rsidRPr="00001284">
        <w:rPr>
          <w:sz w:val="21"/>
          <w:szCs w:val="21"/>
        </w:rPr>
        <w:t>,</w:t>
      </w:r>
      <w:r w:rsidR="00FF03A6">
        <w:rPr>
          <w:sz w:val="21"/>
          <w:szCs w:val="21"/>
        </w:rPr>
        <w:t xml:space="preserve"> </w:t>
      </w:r>
      <w:r w:rsidRPr="00001284">
        <w:rPr>
          <w:rFonts w:cs="Arial"/>
          <w:bCs/>
          <w:sz w:val="21"/>
          <w:szCs w:val="21"/>
        </w:rPr>
        <w:t xml:space="preserve">nr </w:t>
      </w:r>
      <w:r w:rsidR="00216996" w:rsidRPr="00001284">
        <w:rPr>
          <w:rFonts w:cs="Arial"/>
          <w:bCs/>
          <w:sz w:val="21"/>
          <w:szCs w:val="21"/>
        </w:rPr>
        <w:t xml:space="preserve">postępowania </w:t>
      </w:r>
      <w:r w:rsidR="00D66914" w:rsidRPr="00001284">
        <w:rPr>
          <w:rFonts w:cs="Arial"/>
          <w:sz w:val="21"/>
          <w:szCs w:val="21"/>
        </w:rPr>
        <w:t>ZP</w:t>
      </w:r>
      <w:r w:rsidR="00F33B10" w:rsidRPr="00001284">
        <w:rPr>
          <w:rFonts w:cs="Arial"/>
          <w:sz w:val="21"/>
          <w:szCs w:val="21"/>
        </w:rPr>
        <w:t>3</w:t>
      </w:r>
      <w:r w:rsidR="00D66914" w:rsidRPr="00001284">
        <w:rPr>
          <w:rFonts w:cs="Arial"/>
          <w:sz w:val="21"/>
          <w:szCs w:val="21"/>
        </w:rPr>
        <w:t>/</w:t>
      </w:r>
      <w:r w:rsidR="00FF03A6">
        <w:rPr>
          <w:rFonts w:cs="Arial"/>
          <w:sz w:val="21"/>
          <w:szCs w:val="21"/>
        </w:rPr>
        <w:t>5863</w:t>
      </w:r>
      <w:r w:rsidR="00D66914" w:rsidRPr="00001284">
        <w:rPr>
          <w:rFonts w:cs="Arial"/>
          <w:sz w:val="21"/>
          <w:szCs w:val="21"/>
        </w:rPr>
        <w:t>/2</w:t>
      </w:r>
      <w:r w:rsidR="00001284" w:rsidRPr="00001284">
        <w:rPr>
          <w:rFonts w:cs="Arial"/>
          <w:sz w:val="21"/>
          <w:szCs w:val="21"/>
        </w:rPr>
        <w:t>5</w:t>
      </w:r>
      <w:r w:rsidRPr="00001284">
        <w:rPr>
          <w:rFonts w:cs="Arial"/>
          <w:sz w:val="21"/>
          <w:szCs w:val="21"/>
        </w:rPr>
        <w:t xml:space="preserve"> </w:t>
      </w:r>
      <w:r w:rsidRPr="00001284">
        <w:rPr>
          <w:rFonts w:cs="Arial"/>
          <w:b w:val="0"/>
          <w:sz w:val="21"/>
          <w:szCs w:val="21"/>
        </w:rPr>
        <w:t>zgodni</w:t>
      </w:r>
      <w:r w:rsidR="00216996" w:rsidRPr="00001284">
        <w:rPr>
          <w:rFonts w:cs="Arial"/>
          <w:b w:val="0"/>
          <w:sz w:val="21"/>
          <w:szCs w:val="21"/>
        </w:rPr>
        <w:t>e z wymaganiami określonymi w S</w:t>
      </w:r>
      <w:r w:rsidRPr="00001284">
        <w:rPr>
          <w:rFonts w:cs="Arial"/>
          <w:b w:val="0"/>
          <w:sz w:val="21"/>
          <w:szCs w:val="21"/>
        </w:rPr>
        <w:t>WZ oświadczamy, iż</w:t>
      </w:r>
      <w:r w:rsidR="00C23857" w:rsidRPr="00001284">
        <w:rPr>
          <w:rFonts w:cs="Arial"/>
          <w:b w:val="0"/>
          <w:sz w:val="21"/>
          <w:szCs w:val="21"/>
        </w:rPr>
        <w:t>:</w:t>
      </w:r>
    </w:p>
    <w:p w14:paraId="79D21781" w14:textId="77777777" w:rsidR="00C23857" w:rsidRDefault="00C23857" w:rsidP="00C23857"/>
    <w:p w14:paraId="0BDCAC3F" w14:textId="77777777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Default="00CF0C38" w:rsidP="00CF0C38">
      <w:pPr>
        <w:jc w:val="both"/>
        <w:rPr>
          <w:b/>
          <w:bCs/>
          <w:color w:val="FF0000"/>
        </w:rPr>
      </w:pPr>
    </w:p>
    <w:p w14:paraId="79C33BE6" w14:textId="57382BD7" w:rsidR="00001284" w:rsidRPr="00001284" w:rsidRDefault="00001284" w:rsidP="00001284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001284">
        <w:rPr>
          <w:b/>
          <w:bCs/>
          <w:color w:val="FF0000"/>
          <w:sz w:val="28"/>
          <w:szCs w:val="28"/>
          <w:u w:val="single"/>
        </w:rPr>
        <w:t>Część 1</w:t>
      </w: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77777777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77777777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426D1638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7E748E4E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715C0B66" w:rsidR="00826AA6" w:rsidRDefault="00826AA6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17131C1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5850BFC9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5186E72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11C73246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386DD80C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4D59587D" w14:textId="4771B250" w:rsidR="00D810B7" w:rsidRPr="00001284" w:rsidRDefault="00D810B7" w:rsidP="00D810B7">
      <w:pPr>
        <w:jc w:val="center"/>
        <w:rPr>
          <w:b/>
          <w:bCs/>
          <w:color w:val="FF0000"/>
          <w:sz w:val="28"/>
          <w:szCs w:val="28"/>
          <w:u w:val="single"/>
        </w:rPr>
      </w:pPr>
      <w:r w:rsidRPr="00001284">
        <w:rPr>
          <w:b/>
          <w:bCs/>
          <w:color w:val="FF0000"/>
          <w:sz w:val="28"/>
          <w:szCs w:val="28"/>
          <w:u w:val="single"/>
        </w:rPr>
        <w:t xml:space="preserve">Część </w:t>
      </w:r>
      <w:r>
        <w:rPr>
          <w:b/>
          <w:bCs/>
          <w:color w:val="FF0000"/>
          <w:sz w:val="28"/>
          <w:szCs w:val="28"/>
          <w:u w:val="single"/>
        </w:rPr>
        <w:t>2</w:t>
      </w:r>
    </w:p>
    <w:p w14:paraId="77A4A346" w14:textId="77777777" w:rsidR="00D810B7" w:rsidRPr="0068460C" w:rsidRDefault="00D810B7" w:rsidP="00D810B7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0218BBE7" w14:textId="77777777" w:rsidR="00D810B7" w:rsidRPr="0068460C" w:rsidRDefault="00D810B7" w:rsidP="00D810B7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09ED4FFB" w14:textId="77777777" w:rsidR="00D810B7" w:rsidRDefault="00D810B7" w:rsidP="00D810B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0221977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6737CD6D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62D0AC2E" w14:textId="77777777" w:rsidR="00D810B7" w:rsidRPr="001F7D8A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A6A5BE4" w14:textId="77777777" w:rsidR="00D810B7" w:rsidRPr="001F7D8A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21 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5D542B58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010FB001" w14:textId="77777777" w:rsidR="00D810B7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51DFD274" w14:textId="77777777" w:rsidR="00D810B7" w:rsidRPr="001F7D8A" w:rsidRDefault="00D810B7" w:rsidP="00D810B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1F7D8A">
        <w:rPr>
          <w:rFonts w:ascii="Arial" w:hAnsi="Arial" w:cs="Arial"/>
          <w:b/>
          <w:sz w:val="22"/>
          <w:szCs w:val="22"/>
        </w:rPr>
        <w:t xml:space="preserve">Termin płatności faktury: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14 dni / 21 dni * </w:t>
      </w:r>
      <w:r w:rsidRPr="001F7D8A">
        <w:rPr>
          <w:rFonts w:ascii="Arial" w:hAnsi="Arial" w:cs="Arial"/>
          <w:sz w:val="22"/>
          <w:szCs w:val="22"/>
          <w:lang w:eastAsia="zh-CN"/>
        </w:rPr>
        <w:t>od dnia złożenia prawidłowo wystawionej faktury w siedzibie Zamawiającego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.                               </w:t>
      </w:r>
    </w:p>
    <w:p w14:paraId="12999FE9" w14:textId="77777777" w:rsidR="00D810B7" w:rsidRPr="00B86877" w:rsidRDefault="00D810B7" w:rsidP="00D810B7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A985E93" w14:textId="77777777" w:rsidR="00D810B7" w:rsidRDefault="00D810B7" w:rsidP="00D810B7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</w:t>
      </w:r>
      <w:r>
        <w:rPr>
          <w:rFonts w:ascii="Arial" w:eastAsia="MS Mincho" w:hAnsi="Arial" w:cs="Arial"/>
          <w:i/>
          <w:sz w:val="18"/>
          <w:lang w:eastAsia="ar-SA"/>
        </w:rPr>
        <w:t>płatności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lang w:eastAsia="ar-SA"/>
        </w:rPr>
        <w:t>14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d</w:t>
      </w:r>
      <w:r>
        <w:rPr>
          <w:rFonts w:ascii="Arial" w:eastAsia="MS Mincho" w:hAnsi="Arial" w:cs="Arial"/>
          <w:i/>
          <w:sz w:val="18"/>
          <w:lang w:eastAsia="ar-SA"/>
        </w:rPr>
        <w:t>ni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3270F855" w14:textId="77777777" w:rsidR="00D810B7" w:rsidRPr="00826AA6" w:rsidRDefault="00D810B7" w:rsidP="00D810B7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>Termin płatności faktury stanowi jedno z kryteriów oceny ofert.</w:t>
      </w:r>
    </w:p>
    <w:p w14:paraId="2976CB13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783DBFE2" w14:textId="77777777" w:rsidR="00D810B7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74F87E81" w14:textId="77777777" w:rsidR="00D810B7" w:rsidRPr="00826AA6" w:rsidRDefault="00D810B7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</w:p>
    <w:p w14:paraId="3EAA4952" w14:textId="77777777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CFA81FE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5F41F7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842DF49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F8F2ED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18FF05E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862D143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6E800EE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A384B6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844A895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14D2E2B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0F45BFC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FDC3556" w14:textId="77777777" w:rsidR="00FF03A6" w:rsidRDefault="00FF03A6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5870F27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095D4395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4A39C" w14:textId="76E00202" w:rsidR="00633E56" w:rsidRDefault="00D66914" w:rsidP="00001284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</w:t>
    </w:r>
    <w:r w:rsidR="00F33B10">
      <w:rPr>
        <w:rFonts w:ascii="Arial" w:hAnsi="Arial" w:cs="Arial"/>
        <w:i/>
        <w:sz w:val="20"/>
      </w:rPr>
      <w:t>3</w:t>
    </w:r>
    <w:r>
      <w:rPr>
        <w:rFonts w:ascii="Arial" w:hAnsi="Arial" w:cs="Arial"/>
        <w:i/>
        <w:sz w:val="20"/>
      </w:rPr>
      <w:t>/</w:t>
    </w:r>
    <w:r w:rsidR="00FF03A6">
      <w:rPr>
        <w:rFonts w:ascii="Arial" w:hAnsi="Arial" w:cs="Arial"/>
        <w:i/>
        <w:sz w:val="20"/>
      </w:rPr>
      <w:t>5</w:t>
    </w:r>
    <w:r w:rsidR="00001284">
      <w:rPr>
        <w:rFonts w:ascii="Arial" w:hAnsi="Arial" w:cs="Arial"/>
        <w:i/>
        <w:sz w:val="20"/>
      </w:rPr>
      <w:t>8</w:t>
    </w:r>
    <w:r w:rsidR="00FF03A6">
      <w:rPr>
        <w:rFonts w:ascii="Arial" w:hAnsi="Arial" w:cs="Arial"/>
        <w:i/>
        <w:sz w:val="20"/>
      </w:rPr>
      <w:t>63</w:t>
    </w:r>
    <w:r w:rsidR="00001284"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67138316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996901">
    <w:abstractNumId w:val="17"/>
  </w:num>
  <w:num w:numId="3" w16cid:durableId="6908272">
    <w:abstractNumId w:val="12"/>
  </w:num>
  <w:num w:numId="4" w16cid:durableId="1544361637">
    <w:abstractNumId w:val="12"/>
  </w:num>
  <w:num w:numId="5" w16cid:durableId="1172840757">
    <w:abstractNumId w:val="10"/>
  </w:num>
  <w:num w:numId="6" w16cid:durableId="746924796">
    <w:abstractNumId w:val="36"/>
  </w:num>
  <w:num w:numId="7" w16cid:durableId="409741736">
    <w:abstractNumId w:val="49"/>
  </w:num>
  <w:num w:numId="8" w16cid:durableId="129400484">
    <w:abstractNumId w:val="35"/>
  </w:num>
  <w:num w:numId="9" w16cid:durableId="378751562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862085918">
    <w:abstractNumId w:val="38"/>
  </w:num>
  <w:num w:numId="11" w16cid:durableId="124202701">
    <w:abstractNumId w:val="4"/>
  </w:num>
  <w:num w:numId="12" w16cid:durableId="378827426">
    <w:abstractNumId w:val="45"/>
  </w:num>
  <w:num w:numId="13" w16cid:durableId="142064230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5023112">
    <w:abstractNumId w:val="6"/>
  </w:num>
  <w:num w:numId="15" w16cid:durableId="1348287163">
    <w:abstractNumId w:val="31"/>
  </w:num>
  <w:num w:numId="16" w16cid:durableId="1149053881">
    <w:abstractNumId w:val="16"/>
  </w:num>
  <w:num w:numId="17" w16cid:durableId="1012881902">
    <w:abstractNumId w:val="19"/>
  </w:num>
  <w:num w:numId="18" w16cid:durableId="1742024663">
    <w:abstractNumId w:val="8"/>
  </w:num>
  <w:num w:numId="19" w16cid:durableId="1372147080">
    <w:abstractNumId w:val="32"/>
  </w:num>
  <w:num w:numId="20" w16cid:durableId="357245289">
    <w:abstractNumId w:val="29"/>
  </w:num>
  <w:num w:numId="21" w16cid:durableId="965156518">
    <w:abstractNumId w:val="48"/>
  </w:num>
  <w:num w:numId="22" w16cid:durableId="235209939">
    <w:abstractNumId w:val="15"/>
  </w:num>
  <w:num w:numId="23" w16cid:durableId="899243525">
    <w:abstractNumId w:val="11"/>
  </w:num>
  <w:num w:numId="24" w16cid:durableId="1027486778">
    <w:abstractNumId w:val="46"/>
  </w:num>
  <w:num w:numId="25" w16cid:durableId="1921208984">
    <w:abstractNumId w:val="41"/>
  </w:num>
  <w:num w:numId="26" w16cid:durableId="1556350813">
    <w:abstractNumId w:val="34"/>
  </w:num>
  <w:num w:numId="27" w16cid:durableId="2125537432">
    <w:abstractNumId w:val="28"/>
  </w:num>
  <w:num w:numId="28" w16cid:durableId="91702469">
    <w:abstractNumId w:val="44"/>
  </w:num>
  <w:num w:numId="29" w16cid:durableId="1522402632">
    <w:abstractNumId w:val="50"/>
  </w:num>
  <w:num w:numId="30" w16cid:durableId="547108051">
    <w:abstractNumId w:val="9"/>
  </w:num>
  <w:num w:numId="31" w16cid:durableId="897975362">
    <w:abstractNumId w:val="13"/>
  </w:num>
  <w:num w:numId="32" w16cid:durableId="1672835428">
    <w:abstractNumId w:val="40"/>
  </w:num>
  <w:num w:numId="33" w16cid:durableId="725881875">
    <w:abstractNumId w:val="22"/>
  </w:num>
  <w:num w:numId="34" w16cid:durableId="1100830642">
    <w:abstractNumId w:val="7"/>
  </w:num>
  <w:num w:numId="35" w16cid:durableId="1721704867">
    <w:abstractNumId w:val="39"/>
  </w:num>
  <w:num w:numId="36" w16cid:durableId="745690897">
    <w:abstractNumId w:val="47"/>
  </w:num>
  <w:num w:numId="37" w16cid:durableId="420486811">
    <w:abstractNumId w:val="37"/>
  </w:num>
  <w:num w:numId="38" w16cid:durableId="1823353169">
    <w:abstractNumId w:val="51"/>
  </w:num>
  <w:num w:numId="39" w16cid:durableId="785196492">
    <w:abstractNumId w:val="33"/>
  </w:num>
  <w:num w:numId="40" w16cid:durableId="146091521">
    <w:abstractNumId w:val="18"/>
  </w:num>
  <w:num w:numId="41" w16cid:durableId="541403023">
    <w:abstractNumId w:val="3"/>
  </w:num>
  <w:num w:numId="42" w16cid:durableId="144519936">
    <w:abstractNumId w:val="24"/>
  </w:num>
  <w:num w:numId="43" w16cid:durableId="204106280">
    <w:abstractNumId w:val="23"/>
  </w:num>
  <w:num w:numId="44" w16cid:durableId="1252007282">
    <w:abstractNumId w:val="25"/>
  </w:num>
  <w:num w:numId="45" w16cid:durableId="777717464">
    <w:abstractNumId w:val="5"/>
  </w:num>
  <w:num w:numId="46" w16cid:durableId="461926199">
    <w:abstractNumId w:val="20"/>
  </w:num>
  <w:num w:numId="47" w16cid:durableId="1526603053">
    <w:abstractNumId w:val="27"/>
  </w:num>
  <w:num w:numId="48" w16cid:durableId="1510171534">
    <w:abstractNumId w:val="21"/>
  </w:num>
  <w:num w:numId="49" w16cid:durableId="722678894">
    <w:abstractNumId w:val="43"/>
  </w:num>
  <w:num w:numId="50" w16cid:durableId="1502893728">
    <w:abstractNumId w:val="42"/>
  </w:num>
  <w:num w:numId="51" w16cid:durableId="622229308">
    <w:abstractNumId w:val="52"/>
  </w:num>
  <w:num w:numId="52" w16cid:durableId="1976638021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284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53DD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5F41F7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B65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10B7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03A6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4689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1084</Words>
  <Characters>7967</Characters>
  <Application>Microsoft Office Word</Application>
  <DocSecurity>0</DocSecurity>
  <Lines>66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9033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4</cp:revision>
  <cp:lastPrinted>2023-06-05T07:57:00Z</cp:lastPrinted>
  <dcterms:created xsi:type="dcterms:W3CDTF">2025-03-18T12:51:00Z</dcterms:created>
  <dcterms:modified xsi:type="dcterms:W3CDTF">2025-09-29T10:00:00Z</dcterms:modified>
</cp:coreProperties>
</file>