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8A1CAE" w14:textId="021A8C1D" w:rsidR="00326AB5" w:rsidRPr="00773EF9" w:rsidRDefault="00326AB5" w:rsidP="0047730D">
      <w:pPr>
        <w:jc w:val="right"/>
        <w:rPr>
          <w:rFonts w:ascii="Times New Roman" w:hAnsi="Times New Roman"/>
          <w:b/>
          <w:sz w:val="24"/>
          <w:szCs w:val="24"/>
        </w:rPr>
      </w:pPr>
      <w:r w:rsidRPr="00773EF9">
        <w:rPr>
          <w:rFonts w:ascii="Times New Roman" w:hAnsi="Times New Roman"/>
          <w:b/>
          <w:sz w:val="24"/>
          <w:szCs w:val="24"/>
        </w:rPr>
        <w:t>Załącznik Nr 2</w:t>
      </w:r>
      <w:r w:rsidR="007B06CF">
        <w:rPr>
          <w:rFonts w:ascii="Times New Roman" w:hAnsi="Times New Roman"/>
          <w:b/>
          <w:sz w:val="24"/>
          <w:szCs w:val="24"/>
        </w:rPr>
        <w:t>a</w:t>
      </w:r>
      <w:r w:rsidRPr="00773EF9">
        <w:rPr>
          <w:rFonts w:ascii="Times New Roman" w:hAnsi="Times New Roman"/>
          <w:b/>
          <w:sz w:val="24"/>
          <w:szCs w:val="24"/>
        </w:rPr>
        <w:t xml:space="preserve"> do </w:t>
      </w:r>
      <w:r w:rsidR="009E30C5">
        <w:rPr>
          <w:rFonts w:ascii="Times New Roman" w:hAnsi="Times New Roman"/>
          <w:b/>
          <w:caps/>
          <w:sz w:val="24"/>
          <w:szCs w:val="24"/>
        </w:rPr>
        <w:t>s</w:t>
      </w:r>
      <w:r w:rsidRPr="00773EF9">
        <w:rPr>
          <w:rFonts w:ascii="Times New Roman" w:hAnsi="Times New Roman"/>
          <w:b/>
          <w:caps/>
          <w:sz w:val="24"/>
          <w:szCs w:val="24"/>
        </w:rPr>
        <w:t>wz</w:t>
      </w:r>
    </w:p>
    <w:p w14:paraId="2245AF1A" w14:textId="77777777" w:rsidR="002D4D0A" w:rsidRDefault="002D4D0A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</w:p>
    <w:p w14:paraId="7B45B952" w14:textId="75BB01EC" w:rsidR="00326AB5" w:rsidRPr="00773EF9" w:rsidRDefault="00326AB5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8E0A11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7B06CF">
        <w:rPr>
          <w:rFonts w:ascii="Times New Roman" w:hAnsi="Times New Roman"/>
          <w:bCs/>
          <w:i w:val="0"/>
          <w:spacing w:val="80"/>
          <w:sz w:val="24"/>
          <w:szCs w:val="24"/>
        </w:rPr>
        <w:t>1</w:t>
      </w: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</w:t>
      </w:r>
    </w:p>
    <w:p w14:paraId="7ACB9336" w14:textId="77777777" w:rsidR="0023715E" w:rsidRPr="00773EF9" w:rsidRDefault="0023715E" w:rsidP="0047730D">
      <w:pPr>
        <w:pStyle w:val="Tekstpodstawowy"/>
        <w:spacing w:after="0"/>
        <w:rPr>
          <w:sz w:val="24"/>
          <w:szCs w:val="24"/>
        </w:rPr>
      </w:pPr>
    </w:p>
    <w:p w14:paraId="6EDB80B1" w14:textId="2FD91395" w:rsidR="00DB01F1" w:rsidRDefault="00326AB5" w:rsidP="0047730D">
      <w:pPr>
        <w:pStyle w:val="Tekstpodstawowywcity"/>
        <w:spacing w:after="0"/>
        <w:ind w:left="0"/>
        <w:jc w:val="both"/>
        <w:rPr>
          <w:sz w:val="24"/>
          <w:szCs w:val="24"/>
        </w:rPr>
      </w:pPr>
      <w:r w:rsidRPr="00773EF9">
        <w:rPr>
          <w:sz w:val="24"/>
          <w:szCs w:val="24"/>
        </w:rPr>
        <w:t xml:space="preserve">Składając ofertę  w </w:t>
      </w:r>
      <w:r w:rsidR="00F47CC5">
        <w:rPr>
          <w:sz w:val="24"/>
          <w:szCs w:val="24"/>
        </w:rPr>
        <w:t>postępowaniu na</w:t>
      </w:r>
      <w:r w:rsidRPr="00773EF9">
        <w:rPr>
          <w:sz w:val="24"/>
          <w:szCs w:val="24"/>
        </w:rPr>
        <w:t xml:space="preserve"> </w:t>
      </w:r>
      <w:r w:rsidR="000313F8" w:rsidRPr="000313F8">
        <w:rPr>
          <w:b/>
          <w:bCs/>
          <w:sz w:val="24"/>
          <w:szCs w:val="24"/>
        </w:rPr>
        <w:t>dostaw</w:t>
      </w:r>
      <w:r w:rsidR="000313F8">
        <w:rPr>
          <w:b/>
          <w:bCs/>
          <w:sz w:val="24"/>
          <w:szCs w:val="24"/>
        </w:rPr>
        <w:t>ę</w:t>
      </w:r>
      <w:r w:rsidR="000313F8" w:rsidRPr="000313F8">
        <w:rPr>
          <w:b/>
          <w:bCs/>
          <w:sz w:val="24"/>
          <w:szCs w:val="24"/>
        </w:rPr>
        <w:t xml:space="preserve"> sprzętu AGD</w:t>
      </w:r>
      <w:r w:rsidR="00FA0BCB">
        <w:rPr>
          <w:b/>
          <w:bCs/>
          <w:sz w:val="24"/>
          <w:szCs w:val="24"/>
        </w:rPr>
        <w:t xml:space="preserve"> i RTV dla jednostek UAM – </w:t>
      </w:r>
      <w:r w:rsidR="003F3E2F">
        <w:rPr>
          <w:b/>
          <w:bCs/>
          <w:sz w:val="24"/>
          <w:szCs w:val="24"/>
        </w:rPr>
        <w:t>2</w:t>
      </w:r>
      <w:r w:rsidR="00FA0BCB">
        <w:rPr>
          <w:b/>
          <w:bCs/>
          <w:sz w:val="24"/>
          <w:szCs w:val="24"/>
        </w:rPr>
        <w:t xml:space="preserve"> części</w:t>
      </w:r>
      <w:r w:rsidR="000313F8" w:rsidRPr="000313F8">
        <w:rPr>
          <w:b/>
          <w:bCs/>
          <w:sz w:val="24"/>
          <w:szCs w:val="24"/>
        </w:rPr>
        <w:t xml:space="preserve"> </w:t>
      </w:r>
      <w:r w:rsidRPr="00773EF9">
        <w:rPr>
          <w:sz w:val="24"/>
          <w:szCs w:val="24"/>
        </w:rPr>
        <w:t>oferujemy realizację zamówienia zgodnie z wymaganiam</w:t>
      </w:r>
      <w:r w:rsidR="001B5424">
        <w:rPr>
          <w:sz w:val="24"/>
          <w:szCs w:val="24"/>
        </w:rPr>
        <w:t>i Zamawiającego określonymi w S</w:t>
      </w:r>
      <w:r w:rsidRPr="00773EF9">
        <w:rPr>
          <w:sz w:val="24"/>
          <w:szCs w:val="24"/>
        </w:rPr>
        <w:t xml:space="preserve">WZ: </w:t>
      </w:r>
    </w:p>
    <w:p w14:paraId="75E4ECBA" w14:textId="77777777" w:rsidR="0047730D" w:rsidRPr="00F47CC5" w:rsidRDefault="0047730D" w:rsidP="0047730D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86"/>
        <w:gridCol w:w="2977"/>
        <w:gridCol w:w="992"/>
        <w:gridCol w:w="1389"/>
        <w:gridCol w:w="1701"/>
        <w:gridCol w:w="1755"/>
        <w:gridCol w:w="2214"/>
      </w:tblGrid>
      <w:tr w:rsidR="00643173" w:rsidRPr="004302C6" w14:paraId="2BFBE583" w14:textId="77777777" w:rsidTr="00C76C9D">
        <w:tc>
          <w:tcPr>
            <w:tcW w:w="603" w:type="dxa"/>
          </w:tcPr>
          <w:p w14:paraId="6A5A8119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L.p.</w:t>
            </w:r>
          </w:p>
        </w:tc>
        <w:tc>
          <w:tcPr>
            <w:tcW w:w="2686" w:type="dxa"/>
          </w:tcPr>
          <w:p w14:paraId="2D177AB8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Przedmiot zamówienia</w:t>
            </w:r>
          </w:p>
        </w:tc>
        <w:tc>
          <w:tcPr>
            <w:tcW w:w="2977" w:type="dxa"/>
          </w:tcPr>
          <w:p w14:paraId="78CBA820" w14:textId="77777777" w:rsidR="00FA0BCB" w:rsidRPr="00FA0BCB" w:rsidRDefault="00FA0BCB" w:rsidP="008E0A11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Oferowany asortyment:</w:t>
            </w:r>
          </w:p>
          <w:p w14:paraId="37FDD82D" w14:textId="77777777" w:rsidR="0023715E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Nazwa i symbol</w:t>
            </w:r>
          </w:p>
          <w:p w14:paraId="205AF644" w14:textId="77777777" w:rsidR="00FA0BCB" w:rsidRPr="00FA0BCB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 xml:space="preserve"> produktu oraz nazwa producenta</w:t>
            </w:r>
          </w:p>
        </w:tc>
        <w:tc>
          <w:tcPr>
            <w:tcW w:w="992" w:type="dxa"/>
          </w:tcPr>
          <w:p w14:paraId="5CA63FDB" w14:textId="77777777" w:rsid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Ilość sztuk</w:t>
            </w:r>
          </w:p>
          <w:p w14:paraId="70EC9464" w14:textId="77777777" w:rsidR="00643173" w:rsidRPr="00643173" w:rsidRDefault="00643173" w:rsidP="004302C6">
            <w:pPr>
              <w:pStyle w:val="Tekstpodstawowy"/>
              <w:keepLines/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1389" w:type="dxa"/>
          </w:tcPr>
          <w:p w14:paraId="3F05A661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netto za 1 sztukę</w:t>
            </w:r>
          </w:p>
        </w:tc>
        <w:tc>
          <w:tcPr>
            <w:tcW w:w="1701" w:type="dxa"/>
          </w:tcPr>
          <w:p w14:paraId="56CCC05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brutto za 1 sztukę</w:t>
            </w:r>
          </w:p>
        </w:tc>
        <w:tc>
          <w:tcPr>
            <w:tcW w:w="1755" w:type="dxa"/>
          </w:tcPr>
          <w:p w14:paraId="07FC838F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netto</w:t>
            </w:r>
          </w:p>
          <w:p w14:paraId="7D4FBB45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4x5)</w:t>
            </w:r>
          </w:p>
        </w:tc>
        <w:tc>
          <w:tcPr>
            <w:tcW w:w="2214" w:type="dxa"/>
          </w:tcPr>
          <w:p w14:paraId="76D03A5A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brutto</w:t>
            </w:r>
          </w:p>
          <w:p w14:paraId="2D5B8B4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5x6)</w:t>
            </w:r>
          </w:p>
        </w:tc>
      </w:tr>
      <w:tr w:rsidR="00643173" w:rsidRPr="004302C6" w14:paraId="67B51581" w14:textId="77777777" w:rsidTr="00C76C9D">
        <w:trPr>
          <w:trHeight w:val="166"/>
        </w:trPr>
        <w:tc>
          <w:tcPr>
            <w:tcW w:w="603" w:type="dxa"/>
          </w:tcPr>
          <w:p w14:paraId="79A0929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1</w:t>
            </w:r>
          </w:p>
        </w:tc>
        <w:tc>
          <w:tcPr>
            <w:tcW w:w="2686" w:type="dxa"/>
          </w:tcPr>
          <w:p w14:paraId="20241641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</w:tcPr>
          <w:p w14:paraId="2376710A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1DB53AB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4</w:t>
            </w:r>
          </w:p>
        </w:tc>
        <w:tc>
          <w:tcPr>
            <w:tcW w:w="1389" w:type="dxa"/>
          </w:tcPr>
          <w:p w14:paraId="26258217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</w:tcPr>
          <w:p w14:paraId="07FC845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755" w:type="dxa"/>
          </w:tcPr>
          <w:p w14:paraId="7D6D2111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2214" w:type="dxa"/>
          </w:tcPr>
          <w:p w14:paraId="5E9A7CDD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</w:t>
            </w:r>
          </w:p>
        </w:tc>
      </w:tr>
      <w:tr w:rsidR="0023715E" w:rsidRPr="004302C6" w14:paraId="3085A6AC" w14:textId="77777777" w:rsidTr="002D4D0A">
        <w:trPr>
          <w:trHeight w:val="175"/>
        </w:trPr>
        <w:tc>
          <w:tcPr>
            <w:tcW w:w="603" w:type="dxa"/>
          </w:tcPr>
          <w:p w14:paraId="2906F34C" w14:textId="77777777" w:rsidR="0023715E" w:rsidRPr="003F3E2F" w:rsidRDefault="0023715E" w:rsidP="0023715E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1</w:t>
            </w:r>
          </w:p>
        </w:tc>
        <w:tc>
          <w:tcPr>
            <w:tcW w:w="2686" w:type="dxa"/>
          </w:tcPr>
          <w:p w14:paraId="0AB060A3" w14:textId="152094DB" w:rsidR="0023715E" w:rsidRPr="003F3E2F" w:rsidRDefault="003F3E2F" w:rsidP="0023715E">
            <w:pPr>
              <w:rPr>
                <w:rFonts w:ascii="Arial" w:hAnsi="Arial" w:cs="Arial"/>
              </w:rPr>
            </w:pPr>
            <w:r w:rsidRPr="003F3E2F">
              <w:rPr>
                <w:rFonts w:ascii="Arial" w:eastAsia="Calibri" w:hAnsi="Arial" w:cs="Arial"/>
                <w:lang w:eastAsia="en-US"/>
              </w:rPr>
              <w:t xml:space="preserve">płyta grzewcza ceramiczna  </w:t>
            </w:r>
          </w:p>
        </w:tc>
        <w:tc>
          <w:tcPr>
            <w:tcW w:w="2977" w:type="dxa"/>
          </w:tcPr>
          <w:p w14:paraId="2B77FF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588BA6E" w14:textId="369B933C" w:rsidR="0023715E" w:rsidRPr="003F3E2F" w:rsidRDefault="003F3E2F" w:rsidP="00237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E2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389" w:type="dxa"/>
          </w:tcPr>
          <w:p w14:paraId="5964E8E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F48933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E441A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5AD9DA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1300E875" w14:textId="77777777" w:rsidTr="005F41AE">
        <w:trPr>
          <w:trHeight w:val="268"/>
        </w:trPr>
        <w:tc>
          <w:tcPr>
            <w:tcW w:w="603" w:type="dxa"/>
          </w:tcPr>
          <w:p w14:paraId="1257E543" w14:textId="77777777" w:rsidR="0023715E" w:rsidRPr="003F3E2F" w:rsidRDefault="0023715E" w:rsidP="0023715E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2</w:t>
            </w:r>
          </w:p>
        </w:tc>
        <w:tc>
          <w:tcPr>
            <w:tcW w:w="2686" w:type="dxa"/>
          </w:tcPr>
          <w:p w14:paraId="5102E779" w14:textId="5620C353" w:rsidR="00C76C9D" w:rsidRPr="003F3E2F" w:rsidRDefault="003F3E2F" w:rsidP="002371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ekspres ciśnieniowy</w:t>
            </w:r>
          </w:p>
        </w:tc>
        <w:tc>
          <w:tcPr>
            <w:tcW w:w="2977" w:type="dxa"/>
          </w:tcPr>
          <w:p w14:paraId="7776E6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76CD2B0" w14:textId="41D332F1" w:rsidR="0023715E" w:rsidRPr="003F3E2F" w:rsidRDefault="00C76C9D" w:rsidP="00237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E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89" w:type="dxa"/>
          </w:tcPr>
          <w:p w14:paraId="14DB79E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2DFCC0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EA3558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B15EBB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B464D7B" w14:textId="77777777" w:rsidTr="00C76C9D">
        <w:tc>
          <w:tcPr>
            <w:tcW w:w="603" w:type="dxa"/>
          </w:tcPr>
          <w:p w14:paraId="24E298A9" w14:textId="77777777" w:rsidR="0023715E" w:rsidRPr="003F3E2F" w:rsidRDefault="0023715E" w:rsidP="0023715E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3</w:t>
            </w:r>
          </w:p>
        </w:tc>
        <w:tc>
          <w:tcPr>
            <w:tcW w:w="2686" w:type="dxa"/>
          </w:tcPr>
          <w:p w14:paraId="2407622A" w14:textId="10B6F6A5" w:rsidR="00C76C9D" w:rsidRPr="003F3E2F" w:rsidRDefault="003F3E2F" w:rsidP="003F3E2F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ekspres ciśnieniowy</w:t>
            </w:r>
          </w:p>
        </w:tc>
        <w:tc>
          <w:tcPr>
            <w:tcW w:w="2977" w:type="dxa"/>
          </w:tcPr>
          <w:p w14:paraId="4A4DA5C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FDD5F78" w14:textId="16A43267" w:rsidR="0023715E" w:rsidRPr="003F3E2F" w:rsidRDefault="003F3E2F" w:rsidP="00237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89" w:type="dxa"/>
          </w:tcPr>
          <w:p w14:paraId="0AA43D7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9D69A8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8F4066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64A5E4C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82D23E6" w14:textId="77777777" w:rsidTr="00C76C9D">
        <w:tc>
          <w:tcPr>
            <w:tcW w:w="603" w:type="dxa"/>
          </w:tcPr>
          <w:p w14:paraId="63174172" w14:textId="77777777" w:rsidR="0023715E" w:rsidRPr="003F3E2F" w:rsidRDefault="0023715E" w:rsidP="0023715E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4</w:t>
            </w:r>
          </w:p>
        </w:tc>
        <w:tc>
          <w:tcPr>
            <w:tcW w:w="2686" w:type="dxa"/>
          </w:tcPr>
          <w:p w14:paraId="0E36A37C" w14:textId="61017A20" w:rsidR="00BF5D25" w:rsidRPr="003F3E2F" w:rsidRDefault="003F3E2F" w:rsidP="003F3E2F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zmywarka do naczyń</w:t>
            </w:r>
          </w:p>
        </w:tc>
        <w:tc>
          <w:tcPr>
            <w:tcW w:w="2977" w:type="dxa"/>
          </w:tcPr>
          <w:p w14:paraId="612A8331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6F7E304" w14:textId="7F5A395A" w:rsidR="0023715E" w:rsidRPr="003F3E2F" w:rsidRDefault="003F3E2F" w:rsidP="00237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89" w:type="dxa"/>
          </w:tcPr>
          <w:p w14:paraId="5ECCDFB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4AFC32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5DE8E2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16013A7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3F3E2F" w:rsidRPr="004302C6" w14:paraId="42F42268" w14:textId="77777777" w:rsidTr="003F3E2F">
        <w:trPr>
          <w:trHeight w:val="275"/>
        </w:trPr>
        <w:tc>
          <w:tcPr>
            <w:tcW w:w="603" w:type="dxa"/>
          </w:tcPr>
          <w:p w14:paraId="01CF1DD5" w14:textId="43573771" w:rsidR="003F3E2F" w:rsidRPr="0023715E" w:rsidRDefault="003F3E2F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686" w:type="dxa"/>
          </w:tcPr>
          <w:p w14:paraId="01B8357F" w14:textId="22B3A659" w:rsidR="003F3E2F" w:rsidRPr="002D4D0A" w:rsidRDefault="003F3E2F" w:rsidP="003F3E2F">
            <w:pPr>
              <w:rPr>
                <w:rFonts w:ascii="Arial" w:hAnsi="Arial" w:cs="Arial"/>
              </w:rPr>
            </w:pPr>
            <w:r w:rsidRPr="003F3E2F">
              <w:rPr>
                <w:rFonts w:ascii="Arial" w:hAnsi="Arial" w:cs="Arial"/>
              </w:rPr>
              <w:t>ekspres ciśnieniowy</w:t>
            </w:r>
          </w:p>
        </w:tc>
        <w:tc>
          <w:tcPr>
            <w:tcW w:w="2977" w:type="dxa"/>
          </w:tcPr>
          <w:p w14:paraId="12E8F6B3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E4CE5ED" w14:textId="78B9156F" w:rsidR="003F3E2F" w:rsidRDefault="003F3E2F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371D6A17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E7BD674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FDF0F8E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B64BEAF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3F3E2F" w:rsidRPr="004302C6" w14:paraId="10AAB699" w14:textId="77777777" w:rsidTr="00C76C9D">
        <w:tc>
          <w:tcPr>
            <w:tcW w:w="603" w:type="dxa"/>
          </w:tcPr>
          <w:p w14:paraId="6028ACB7" w14:textId="5DED916B" w:rsidR="003F3E2F" w:rsidRPr="0023715E" w:rsidRDefault="003F3E2F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686" w:type="dxa"/>
          </w:tcPr>
          <w:p w14:paraId="1376C4CC" w14:textId="790DD50F" w:rsidR="003F3E2F" w:rsidRPr="00BF5D25" w:rsidRDefault="003F3E2F" w:rsidP="003F3E2F">
            <w:pPr>
              <w:rPr>
                <w:rFonts w:ascii="Arial" w:hAnsi="Arial" w:cs="Arial"/>
              </w:rPr>
            </w:pPr>
            <w:r w:rsidRPr="00BF5D25">
              <w:rPr>
                <w:rFonts w:ascii="Arial" w:hAnsi="Arial" w:cs="Arial"/>
              </w:rPr>
              <w:t>płyta grzewcza</w:t>
            </w:r>
          </w:p>
        </w:tc>
        <w:tc>
          <w:tcPr>
            <w:tcW w:w="2977" w:type="dxa"/>
          </w:tcPr>
          <w:p w14:paraId="4E687131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7CB4FA7" w14:textId="0C73C756" w:rsidR="003F3E2F" w:rsidRDefault="00BF5D25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89" w:type="dxa"/>
          </w:tcPr>
          <w:p w14:paraId="6DBB6DE4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A73B4D2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53ECB2D5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3A95675A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3F3E2F" w:rsidRPr="004302C6" w14:paraId="5A02FF4F" w14:textId="77777777" w:rsidTr="00C76C9D">
        <w:tc>
          <w:tcPr>
            <w:tcW w:w="603" w:type="dxa"/>
          </w:tcPr>
          <w:p w14:paraId="2A9335F0" w14:textId="72267013" w:rsidR="003F3E2F" w:rsidRPr="0023715E" w:rsidRDefault="00BF5D25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686" w:type="dxa"/>
          </w:tcPr>
          <w:p w14:paraId="6C88F9F9" w14:textId="1FE124F8" w:rsidR="003F3E2F" w:rsidRPr="002D4D0A" w:rsidRDefault="00BF5D25" w:rsidP="003F3E2F">
            <w:pPr>
              <w:rPr>
                <w:rFonts w:ascii="Arial" w:hAnsi="Arial" w:cs="Arial"/>
              </w:rPr>
            </w:pPr>
            <w:r w:rsidRPr="00BF5D25">
              <w:rPr>
                <w:rFonts w:ascii="Arial" w:hAnsi="Arial" w:cs="Arial"/>
              </w:rPr>
              <w:t>ekspres ciśnieniowy</w:t>
            </w:r>
          </w:p>
        </w:tc>
        <w:tc>
          <w:tcPr>
            <w:tcW w:w="2977" w:type="dxa"/>
          </w:tcPr>
          <w:p w14:paraId="5DEAB1BA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FB1188C" w14:textId="533B301E" w:rsidR="003F3E2F" w:rsidRDefault="00BF5D25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18075C86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D7533DA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445334B8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71A60DE" w14:textId="77777777" w:rsidR="003F3E2F" w:rsidRPr="0023715E" w:rsidRDefault="003F3E2F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5F41AE" w:rsidRPr="004302C6" w14:paraId="005D59DB" w14:textId="77777777" w:rsidTr="002D4D0A">
        <w:trPr>
          <w:trHeight w:val="235"/>
        </w:trPr>
        <w:tc>
          <w:tcPr>
            <w:tcW w:w="603" w:type="dxa"/>
          </w:tcPr>
          <w:p w14:paraId="144DF19B" w14:textId="60B34A35" w:rsidR="005F41AE" w:rsidRDefault="005F41AE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686" w:type="dxa"/>
          </w:tcPr>
          <w:p w14:paraId="0D3A95FD" w14:textId="3E2155B0" w:rsidR="005F41AE" w:rsidRPr="00BF5D25" w:rsidRDefault="005F41AE" w:rsidP="002D4D0A">
            <w:pPr>
              <w:rPr>
                <w:rFonts w:ascii="Arial" w:hAnsi="Arial" w:cs="Arial"/>
              </w:rPr>
            </w:pPr>
            <w:r w:rsidRPr="005F41AE">
              <w:rPr>
                <w:rFonts w:ascii="Arial" w:hAnsi="Arial" w:cs="Arial"/>
              </w:rPr>
              <w:t>ekspres ciśnieniowy</w:t>
            </w:r>
          </w:p>
        </w:tc>
        <w:tc>
          <w:tcPr>
            <w:tcW w:w="2977" w:type="dxa"/>
          </w:tcPr>
          <w:p w14:paraId="1B98B3C0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C348000" w14:textId="2867F103" w:rsidR="005F41AE" w:rsidRDefault="005F41AE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151F6322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02ACEBD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354A1C20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725CE04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5F41AE" w:rsidRPr="004302C6" w14:paraId="12018E0D" w14:textId="77777777" w:rsidTr="00C76C9D">
        <w:tc>
          <w:tcPr>
            <w:tcW w:w="603" w:type="dxa"/>
          </w:tcPr>
          <w:p w14:paraId="6D15A834" w14:textId="01F1A4DA" w:rsidR="005F41AE" w:rsidRDefault="005F41AE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46208F">
              <w:rPr>
                <w:rFonts w:ascii="Arial" w:hAnsi="Arial" w:cs="Arial"/>
              </w:rPr>
              <w:t>a</w:t>
            </w:r>
          </w:p>
        </w:tc>
        <w:tc>
          <w:tcPr>
            <w:tcW w:w="2686" w:type="dxa"/>
          </w:tcPr>
          <w:p w14:paraId="72E2D4AA" w14:textId="02E273D9" w:rsidR="005F41AE" w:rsidRPr="00BF5D25" w:rsidRDefault="002D4D0A" w:rsidP="00BF5D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5F41AE">
              <w:rPr>
                <w:rFonts w:ascii="Arial" w:hAnsi="Arial" w:cs="Arial"/>
              </w:rPr>
              <w:t xml:space="preserve">chwyt teleskopowy </w:t>
            </w:r>
          </w:p>
        </w:tc>
        <w:tc>
          <w:tcPr>
            <w:tcW w:w="2977" w:type="dxa"/>
          </w:tcPr>
          <w:p w14:paraId="03056EAE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273B280" w14:textId="0EAE8E13" w:rsidR="005F41AE" w:rsidRDefault="005F41AE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2B938F34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6E978EE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55D119C0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1D5CC0A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5F41AE" w:rsidRPr="004302C6" w14:paraId="77455443" w14:textId="77777777" w:rsidTr="00C76C9D">
        <w:tc>
          <w:tcPr>
            <w:tcW w:w="603" w:type="dxa"/>
          </w:tcPr>
          <w:p w14:paraId="398298D8" w14:textId="7CD41FA4" w:rsidR="005F41AE" w:rsidRDefault="005F41AE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46208F">
              <w:rPr>
                <w:rFonts w:ascii="Arial" w:hAnsi="Arial" w:cs="Arial"/>
              </w:rPr>
              <w:t>b</w:t>
            </w:r>
          </w:p>
        </w:tc>
        <w:tc>
          <w:tcPr>
            <w:tcW w:w="2686" w:type="dxa"/>
          </w:tcPr>
          <w:p w14:paraId="622E5E66" w14:textId="7007F131" w:rsidR="005F41AE" w:rsidRDefault="002D4D0A" w:rsidP="00BF5D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5F41AE">
              <w:rPr>
                <w:rFonts w:ascii="Arial" w:hAnsi="Arial" w:cs="Arial"/>
              </w:rPr>
              <w:t>dbiornik TV</w:t>
            </w:r>
          </w:p>
        </w:tc>
        <w:tc>
          <w:tcPr>
            <w:tcW w:w="2977" w:type="dxa"/>
          </w:tcPr>
          <w:p w14:paraId="27E85748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7693209" w14:textId="6E0CC3EE" w:rsidR="005F41AE" w:rsidRDefault="005F41AE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39B144AF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0A4B701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2A0D7B81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6247CB0B" w14:textId="77777777" w:rsidR="005F41AE" w:rsidRPr="0023715E" w:rsidRDefault="005F41AE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BD494D" w:rsidRPr="004302C6" w14:paraId="0310CDA0" w14:textId="77777777" w:rsidTr="00C76C9D">
        <w:tc>
          <w:tcPr>
            <w:tcW w:w="603" w:type="dxa"/>
          </w:tcPr>
          <w:p w14:paraId="689C22CF" w14:textId="771338DD" w:rsidR="00BD494D" w:rsidRDefault="00BD494D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10a</w:t>
            </w:r>
          </w:p>
        </w:tc>
        <w:tc>
          <w:tcPr>
            <w:tcW w:w="2686" w:type="dxa"/>
          </w:tcPr>
          <w:p w14:paraId="48F059DB" w14:textId="716C5678" w:rsidR="00BD494D" w:rsidRDefault="002D4D0A" w:rsidP="00BF5D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ekspres ciśnieniowy</w:t>
            </w:r>
          </w:p>
        </w:tc>
        <w:tc>
          <w:tcPr>
            <w:tcW w:w="2977" w:type="dxa"/>
          </w:tcPr>
          <w:p w14:paraId="47B40DA9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17CE3D6" w14:textId="643E1F92" w:rsidR="00BD494D" w:rsidRDefault="002D4D0A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0F3D619C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0D6617B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7B669448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29537DE0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BD494D" w:rsidRPr="004302C6" w14:paraId="2EBDC7BD" w14:textId="77777777" w:rsidTr="00C76C9D">
        <w:tc>
          <w:tcPr>
            <w:tcW w:w="603" w:type="dxa"/>
          </w:tcPr>
          <w:p w14:paraId="7B941150" w14:textId="49E60B76" w:rsidR="00BD494D" w:rsidRDefault="00BD494D" w:rsidP="003F3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10b</w:t>
            </w:r>
          </w:p>
        </w:tc>
        <w:tc>
          <w:tcPr>
            <w:tcW w:w="2686" w:type="dxa"/>
          </w:tcPr>
          <w:p w14:paraId="7A69289D" w14:textId="1DC19EFC" w:rsidR="00BD494D" w:rsidRDefault="002D4D0A" w:rsidP="00BF5D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pojemnik na mleko</w:t>
            </w:r>
          </w:p>
        </w:tc>
        <w:tc>
          <w:tcPr>
            <w:tcW w:w="2977" w:type="dxa"/>
          </w:tcPr>
          <w:p w14:paraId="2F48074C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94CB69D" w14:textId="56DEAA0F" w:rsidR="00BD494D" w:rsidRDefault="002D4D0A" w:rsidP="003F3E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</w:tcPr>
          <w:p w14:paraId="0F06943B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A716431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3B1D6D97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301FFC3" w14:textId="77777777" w:rsidR="00BD494D" w:rsidRPr="0023715E" w:rsidRDefault="00BD494D" w:rsidP="003F3E2F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3F3E2F" w:rsidRPr="004302C6" w14:paraId="4643C77D" w14:textId="77777777" w:rsidTr="0023715E">
        <w:trPr>
          <w:trHeight w:hRule="exact" w:val="397"/>
        </w:trPr>
        <w:tc>
          <w:tcPr>
            <w:tcW w:w="10348" w:type="dxa"/>
            <w:gridSpan w:val="6"/>
            <w:vAlign w:val="center"/>
          </w:tcPr>
          <w:p w14:paraId="091A4338" w14:textId="77777777" w:rsidR="003F3E2F" w:rsidRPr="004302C6" w:rsidRDefault="003F3E2F" w:rsidP="003F3E2F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>NE</w:t>
            </w:r>
            <w:r w:rsidRPr="004302C6">
              <w:rPr>
                <w:sz w:val="24"/>
                <w:szCs w:val="24"/>
              </w:rPr>
              <w:t>TTO</w:t>
            </w:r>
          </w:p>
          <w:p w14:paraId="4F9163A8" w14:textId="77777777" w:rsidR="003F3E2F" w:rsidRPr="004302C6" w:rsidRDefault="003F3E2F" w:rsidP="003F3E2F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14:paraId="17A8F33C" w14:textId="77777777" w:rsidR="003F3E2F" w:rsidRPr="004302C6" w:rsidRDefault="003F3E2F" w:rsidP="003F3E2F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214" w:type="dxa"/>
            <w:vMerge w:val="restart"/>
          </w:tcPr>
          <w:p w14:paraId="4787F80C" w14:textId="77777777" w:rsidR="003F3E2F" w:rsidRPr="004302C6" w:rsidRDefault="003F3E2F" w:rsidP="003F3E2F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3F3E2F" w:rsidRPr="004302C6" w14:paraId="6317A3BD" w14:textId="77777777" w:rsidTr="00643173">
        <w:trPr>
          <w:trHeight w:hRule="exact" w:val="397"/>
        </w:trPr>
        <w:tc>
          <w:tcPr>
            <w:tcW w:w="12103" w:type="dxa"/>
            <w:gridSpan w:val="7"/>
            <w:vAlign w:val="center"/>
          </w:tcPr>
          <w:p w14:paraId="3148EC2A" w14:textId="77777777" w:rsidR="003F3E2F" w:rsidRPr="004302C6" w:rsidRDefault="003F3E2F" w:rsidP="003F3E2F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1076D4">
              <w:rPr>
                <w:sz w:val="24"/>
                <w:szCs w:val="24"/>
              </w:rPr>
              <w:t>RAZEM BRUTTO</w:t>
            </w:r>
          </w:p>
        </w:tc>
        <w:tc>
          <w:tcPr>
            <w:tcW w:w="2214" w:type="dxa"/>
            <w:vMerge/>
          </w:tcPr>
          <w:p w14:paraId="5598D45C" w14:textId="77777777" w:rsidR="003F3E2F" w:rsidRPr="004302C6" w:rsidRDefault="003F3E2F" w:rsidP="003F3E2F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53350875" w14:textId="77777777" w:rsidR="002D4D0A" w:rsidRDefault="002D4D0A" w:rsidP="00754A1C">
      <w:pPr>
        <w:keepLines/>
        <w:jc w:val="both"/>
        <w:rPr>
          <w:rFonts w:ascii="Times New Roman" w:hAnsi="Times New Roman"/>
          <w:b/>
          <w:sz w:val="24"/>
          <w:szCs w:val="24"/>
        </w:rPr>
      </w:pPr>
    </w:p>
    <w:p w14:paraId="1CF16D18" w14:textId="665B2F5E" w:rsidR="00B94820" w:rsidRPr="00754A1C" w:rsidRDefault="0047730D" w:rsidP="00754A1C">
      <w:pPr>
        <w:keepLines/>
        <w:jc w:val="both"/>
        <w:rPr>
          <w:rFonts w:ascii="Times New Roman" w:hAnsi="Times New Roman"/>
          <w:b/>
          <w:sz w:val="24"/>
          <w:szCs w:val="24"/>
        </w:rPr>
      </w:pPr>
      <w:r w:rsidRPr="0047730D">
        <w:rPr>
          <w:rFonts w:ascii="Times New Roman" w:hAnsi="Times New Roman"/>
          <w:b/>
          <w:sz w:val="24"/>
          <w:szCs w:val="24"/>
        </w:rPr>
        <w:t>W cenie naszej oferty zostały uwzględnione wszystkie koszty związane z realizacją przedm</w:t>
      </w:r>
      <w:r w:rsidR="000E3168">
        <w:rPr>
          <w:rFonts w:ascii="Times New Roman" w:hAnsi="Times New Roman"/>
          <w:b/>
          <w:sz w:val="24"/>
          <w:szCs w:val="24"/>
        </w:rPr>
        <w:t>iotu zamówienia określonego w S</w:t>
      </w:r>
      <w:r w:rsidR="00754A1C">
        <w:rPr>
          <w:rFonts w:ascii="Times New Roman" w:hAnsi="Times New Roman"/>
          <w:b/>
          <w:sz w:val="24"/>
          <w:szCs w:val="24"/>
        </w:rPr>
        <w:t>WZ</w:t>
      </w:r>
    </w:p>
    <w:sectPr w:rsidR="00B94820" w:rsidRPr="00754A1C" w:rsidSect="00754A1C">
      <w:headerReference w:type="default" r:id="rId7"/>
      <w:footerReference w:type="default" r:id="rId8"/>
      <w:footnotePr>
        <w:pos w:val="beneathText"/>
      </w:footnotePr>
      <w:pgSz w:w="16837" w:h="11905" w:orient="landscape"/>
      <w:pgMar w:top="993" w:right="1244" w:bottom="1135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23B8" w14:textId="77777777" w:rsidR="00675EC1" w:rsidRDefault="00675EC1">
      <w:r>
        <w:separator/>
      </w:r>
    </w:p>
  </w:endnote>
  <w:endnote w:type="continuationSeparator" w:id="0">
    <w:p w14:paraId="5C2780F4" w14:textId="77777777" w:rsidR="00675EC1" w:rsidRDefault="0067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87D67" w14:textId="77777777" w:rsidR="007567B8" w:rsidRDefault="007567B8" w:rsidP="007567B8">
    <w:pPr>
      <w:pStyle w:val="Stopka"/>
      <w:tabs>
        <w:tab w:val="clear" w:pos="4536"/>
        <w:tab w:val="clear" w:pos="9072"/>
        <w:tab w:val="left" w:pos="3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61E61" w14:textId="77777777" w:rsidR="00675EC1" w:rsidRDefault="00675EC1">
      <w:r>
        <w:separator/>
      </w:r>
    </w:p>
  </w:footnote>
  <w:footnote w:type="continuationSeparator" w:id="0">
    <w:p w14:paraId="60DD994C" w14:textId="77777777" w:rsidR="00675EC1" w:rsidRDefault="0067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3C80B" w14:textId="748B563A"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7D24F0">
      <w:rPr>
        <w:rFonts w:ascii="Arial" w:hAnsi="Arial" w:cs="Arial"/>
        <w:b w:val="0"/>
        <w:sz w:val="22"/>
        <w:szCs w:val="22"/>
      </w:rPr>
      <w:t>3/</w:t>
    </w:r>
    <w:r w:rsidR="003F3E2F">
      <w:rPr>
        <w:rFonts w:ascii="Arial" w:hAnsi="Arial" w:cs="Arial"/>
        <w:b w:val="0"/>
        <w:sz w:val="22"/>
        <w:szCs w:val="22"/>
      </w:rPr>
      <w:t>5863</w:t>
    </w:r>
    <w:r w:rsidR="007D24F0">
      <w:rPr>
        <w:rFonts w:ascii="Arial" w:hAnsi="Arial" w:cs="Arial"/>
        <w:b w:val="0"/>
        <w:sz w:val="22"/>
        <w:szCs w:val="22"/>
      </w:rPr>
      <w:t>/25</w:t>
    </w:r>
  </w:p>
  <w:p w14:paraId="38AE4369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05CDED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FEC332F"/>
    <w:multiLevelType w:val="hybridMultilevel"/>
    <w:tmpl w:val="40B25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2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1134906">
    <w:abstractNumId w:val="0"/>
  </w:num>
  <w:num w:numId="2" w16cid:durableId="1758286415">
    <w:abstractNumId w:val="1"/>
  </w:num>
  <w:num w:numId="3" w16cid:durableId="1640380039">
    <w:abstractNumId w:val="2"/>
  </w:num>
  <w:num w:numId="4" w16cid:durableId="202638804">
    <w:abstractNumId w:val="3"/>
  </w:num>
  <w:num w:numId="5" w16cid:durableId="938148415">
    <w:abstractNumId w:val="4"/>
  </w:num>
  <w:num w:numId="6" w16cid:durableId="1472863978">
    <w:abstractNumId w:val="5"/>
  </w:num>
  <w:num w:numId="7" w16cid:durableId="684523648">
    <w:abstractNumId w:val="6"/>
  </w:num>
  <w:num w:numId="8" w16cid:durableId="1848205043">
    <w:abstractNumId w:val="7"/>
  </w:num>
  <w:num w:numId="9" w16cid:durableId="1524855526">
    <w:abstractNumId w:val="8"/>
  </w:num>
  <w:num w:numId="10" w16cid:durableId="662470563">
    <w:abstractNumId w:val="9"/>
  </w:num>
  <w:num w:numId="11" w16cid:durableId="1670909378">
    <w:abstractNumId w:val="27"/>
  </w:num>
  <w:num w:numId="12" w16cid:durableId="1896382222">
    <w:abstractNumId w:val="4"/>
    <w:lvlOverride w:ilvl="0">
      <w:startOverride w:val="1"/>
    </w:lvlOverride>
  </w:num>
  <w:num w:numId="13" w16cid:durableId="223301946">
    <w:abstractNumId w:val="0"/>
    <w:lvlOverride w:ilvl="0">
      <w:startOverride w:val="1"/>
    </w:lvlOverride>
  </w:num>
  <w:num w:numId="14" w16cid:durableId="1620455516">
    <w:abstractNumId w:val="6"/>
    <w:lvlOverride w:ilvl="0">
      <w:startOverride w:val="1"/>
    </w:lvlOverride>
  </w:num>
  <w:num w:numId="15" w16cid:durableId="1810324220">
    <w:abstractNumId w:val="2"/>
    <w:lvlOverride w:ilvl="0">
      <w:startOverride w:val="1"/>
    </w:lvlOverride>
  </w:num>
  <w:num w:numId="16" w16cid:durableId="1052533967">
    <w:abstractNumId w:val="1"/>
    <w:lvlOverride w:ilvl="0">
      <w:startOverride w:val="1"/>
    </w:lvlOverride>
  </w:num>
  <w:num w:numId="17" w16cid:durableId="817457224">
    <w:abstractNumId w:val="5"/>
    <w:lvlOverride w:ilvl="0">
      <w:startOverride w:val="1"/>
    </w:lvlOverride>
  </w:num>
  <w:num w:numId="18" w16cid:durableId="163270962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4668631">
    <w:abstractNumId w:val="3"/>
    <w:lvlOverride w:ilvl="0">
      <w:startOverride w:val="1"/>
    </w:lvlOverride>
  </w:num>
  <w:num w:numId="20" w16cid:durableId="1038892740">
    <w:abstractNumId w:val="32"/>
  </w:num>
  <w:num w:numId="21" w16cid:durableId="854853494">
    <w:abstractNumId w:val="17"/>
  </w:num>
  <w:num w:numId="22" w16cid:durableId="2023428811">
    <w:abstractNumId w:val="22"/>
  </w:num>
  <w:num w:numId="23" w16cid:durableId="433327311">
    <w:abstractNumId w:val="13"/>
  </w:num>
  <w:num w:numId="24" w16cid:durableId="286854865">
    <w:abstractNumId w:val="23"/>
  </w:num>
  <w:num w:numId="25" w16cid:durableId="616333121">
    <w:abstractNumId w:val="10"/>
  </w:num>
  <w:num w:numId="26" w16cid:durableId="1179395939">
    <w:abstractNumId w:val="20"/>
  </w:num>
  <w:num w:numId="27" w16cid:durableId="1019890214">
    <w:abstractNumId w:val="24"/>
  </w:num>
  <w:num w:numId="28" w16cid:durableId="1461920009">
    <w:abstractNumId w:val="31"/>
  </w:num>
  <w:num w:numId="29" w16cid:durableId="257251002">
    <w:abstractNumId w:val="18"/>
  </w:num>
  <w:num w:numId="30" w16cid:durableId="2002081642">
    <w:abstractNumId w:val="25"/>
  </w:num>
  <w:num w:numId="31" w16cid:durableId="1395200062">
    <w:abstractNumId w:val="12"/>
  </w:num>
  <w:num w:numId="32" w16cid:durableId="1621565811">
    <w:abstractNumId w:val="30"/>
  </w:num>
  <w:num w:numId="33" w16cid:durableId="1669484867">
    <w:abstractNumId w:val="11"/>
  </w:num>
  <w:num w:numId="34" w16cid:durableId="732585749">
    <w:abstractNumId w:val="16"/>
  </w:num>
  <w:num w:numId="35" w16cid:durableId="20854445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3882932">
    <w:abstractNumId w:val="29"/>
  </w:num>
  <w:num w:numId="37" w16cid:durableId="1236666327">
    <w:abstractNumId w:val="26"/>
  </w:num>
  <w:num w:numId="38" w16cid:durableId="2076313041">
    <w:abstractNumId w:val="28"/>
  </w:num>
  <w:num w:numId="39" w16cid:durableId="1144470162">
    <w:abstractNumId w:val="21"/>
  </w:num>
  <w:num w:numId="40" w16cid:durableId="654338819">
    <w:abstractNumId w:val="15"/>
  </w:num>
  <w:num w:numId="41" w16cid:durableId="666784159">
    <w:abstractNumId w:val="33"/>
  </w:num>
  <w:num w:numId="42" w16cid:durableId="291833008">
    <w:abstractNumId w:val="14"/>
  </w:num>
  <w:num w:numId="43" w16cid:durableId="19217184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22D0"/>
    <w:rsid w:val="000048E3"/>
    <w:rsid w:val="00005406"/>
    <w:rsid w:val="00006E8D"/>
    <w:rsid w:val="00007119"/>
    <w:rsid w:val="00007297"/>
    <w:rsid w:val="00010B20"/>
    <w:rsid w:val="00022DDB"/>
    <w:rsid w:val="00025D44"/>
    <w:rsid w:val="000313F8"/>
    <w:rsid w:val="00034A76"/>
    <w:rsid w:val="000376D1"/>
    <w:rsid w:val="000439DA"/>
    <w:rsid w:val="00050DCC"/>
    <w:rsid w:val="000539A1"/>
    <w:rsid w:val="00073010"/>
    <w:rsid w:val="000759B8"/>
    <w:rsid w:val="0008202E"/>
    <w:rsid w:val="00085A5F"/>
    <w:rsid w:val="000933BC"/>
    <w:rsid w:val="0009674B"/>
    <w:rsid w:val="000A25E2"/>
    <w:rsid w:val="000A6D07"/>
    <w:rsid w:val="000C6B7F"/>
    <w:rsid w:val="000D07E2"/>
    <w:rsid w:val="000D465A"/>
    <w:rsid w:val="000D6806"/>
    <w:rsid w:val="000E2EEE"/>
    <w:rsid w:val="000E3168"/>
    <w:rsid w:val="000E5D31"/>
    <w:rsid w:val="000E7C3F"/>
    <w:rsid w:val="000F199E"/>
    <w:rsid w:val="000F62E3"/>
    <w:rsid w:val="00101171"/>
    <w:rsid w:val="00104A0E"/>
    <w:rsid w:val="00105CE5"/>
    <w:rsid w:val="001076D4"/>
    <w:rsid w:val="0011018C"/>
    <w:rsid w:val="00130F5D"/>
    <w:rsid w:val="00134204"/>
    <w:rsid w:val="00137090"/>
    <w:rsid w:val="00144519"/>
    <w:rsid w:val="00146E44"/>
    <w:rsid w:val="00155FF9"/>
    <w:rsid w:val="00156A8A"/>
    <w:rsid w:val="00157BEF"/>
    <w:rsid w:val="001621D2"/>
    <w:rsid w:val="00164167"/>
    <w:rsid w:val="001657F6"/>
    <w:rsid w:val="001818AE"/>
    <w:rsid w:val="0018458E"/>
    <w:rsid w:val="001A1548"/>
    <w:rsid w:val="001B03D8"/>
    <w:rsid w:val="001B1377"/>
    <w:rsid w:val="001B1827"/>
    <w:rsid w:val="001B5424"/>
    <w:rsid w:val="001C0991"/>
    <w:rsid w:val="001C18BC"/>
    <w:rsid w:val="001C65B1"/>
    <w:rsid w:val="001C6D33"/>
    <w:rsid w:val="001D640A"/>
    <w:rsid w:val="001D7F52"/>
    <w:rsid w:val="001E4705"/>
    <w:rsid w:val="001E78B0"/>
    <w:rsid w:val="001F1D95"/>
    <w:rsid w:val="002005FF"/>
    <w:rsid w:val="002011A3"/>
    <w:rsid w:val="00202716"/>
    <w:rsid w:val="00204545"/>
    <w:rsid w:val="002054A4"/>
    <w:rsid w:val="00207545"/>
    <w:rsid w:val="0022689E"/>
    <w:rsid w:val="002346EF"/>
    <w:rsid w:val="0023715E"/>
    <w:rsid w:val="002420D8"/>
    <w:rsid w:val="0025536C"/>
    <w:rsid w:val="00255C07"/>
    <w:rsid w:val="00262C8D"/>
    <w:rsid w:val="002709F0"/>
    <w:rsid w:val="00275994"/>
    <w:rsid w:val="00275A8C"/>
    <w:rsid w:val="0027748B"/>
    <w:rsid w:val="00283C96"/>
    <w:rsid w:val="00287C82"/>
    <w:rsid w:val="00291088"/>
    <w:rsid w:val="002929A2"/>
    <w:rsid w:val="00296D47"/>
    <w:rsid w:val="00297ACC"/>
    <w:rsid w:val="002A3002"/>
    <w:rsid w:val="002A4DD7"/>
    <w:rsid w:val="002A54D7"/>
    <w:rsid w:val="002A58B4"/>
    <w:rsid w:val="002A68F7"/>
    <w:rsid w:val="002A6E31"/>
    <w:rsid w:val="002B109B"/>
    <w:rsid w:val="002B6D2E"/>
    <w:rsid w:val="002C41D3"/>
    <w:rsid w:val="002D102F"/>
    <w:rsid w:val="002D1EB5"/>
    <w:rsid w:val="002D2B47"/>
    <w:rsid w:val="002D2CD8"/>
    <w:rsid w:val="002D2E28"/>
    <w:rsid w:val="002D4D0A"/>
    <w:rsid w:val="002D7A2A"/>
    <w:rsid w:val="002E619C"/>
    <w:rsid w:val="002E6305"/>
    <w:rsid w:val="002F04DE"/>
    <w:rsid w:val="002F1D7D"/>
    <w:rsid w:val="002F4A4F"/>
    <w:rsid w:val="00301200"/>
    <w:rsid w:val="003113B9"/>
    <w:rsid w:val="00324674"/>
    <w:rsid w:val="00326AB5"/>
    <w:rsid w:val="003344EA"/>
    <w:rsid w:val="00340580"/>
    <w:rsid w:val="00340AD1"/>
    <w:rsid w:val="00342550"/>
    <w:rsid w:val="0034720D"/>
    <w:rsid w:val="00352CB1"/>
    <w:rsid w:val="003533BA"/>
    <w:rsid w:val="00354246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27AB"/>
    <w:rsid w:val="003C658D"/>
    <w:rsid w:val="003D2F6E"/>
    <w:rsid w:val="003D5448"/>
    <w:rsid w:val="003D6684"/>
    <w:rsid w:val="003F0B4A"/>
    <w:rsid w:val="003F3E2F"/>
    <w:rsid w:val="003F5E67"/>
    <w:rsid w:val="00411283"/>
    <w:rsid w:val="00415362"/>
    <w:rsid w:val="004235DF"/>
    <w:rsid w:val="004256CA"/>
    <w:rsid w:val="004302C6"/>
    <w:rsid w:val="004464A1"/>
    <w:rsid w:val="00446F4F"/>
    <w:rsid w:val="00450741"/>
    <w:rsid w:val="00452347"/>
    <w:rsid w:val="004613F2"/>
    <w:rsid w:val="0046208F"/>
    <w:rsid w:val="00467702"/>
    <w:rsid w:val="0047730D"/>
    <w:rsid w:val="00483D76"/>
    <w:rsid w:val="00490A6A"/>
    <w:rsid w:val="00491AB2"/>
    <w:rsid w:val="004A74B7"/>
    <w:rsid w:val="004B185D"/>
    <w:rsid w:val="004C2F79"/>
    <w:rsid w:val="004D2D52"/>
    <w:rsid w:val="004E10FA"/>
    <w:rsid w:val="004E3C04"/>
    <w:rsid w:val="004E405D"/>
    <w:rsid w:val="004E73A7"/>
    <w:rsid w:val="004E748F"/>
    <w:rsid w:val="004F06B3"/>
    <w:rsid w:val="004F2081"/>
    <w:rsid w:val="004F79F6"/>
    <w:rsid w:val="0050253F"/>
    <w:rsid w:val="00503B0C"/>
    <w:rsid w:val="00505C8C"/>
    <w:rsid w:val="00512F53"/>
    <w:rsid w:val="00531B73"/>
    <w:rsid w:val="00534F11"/>
    <w:rsid w:val="00537A78"/>
    <w:rsid w:val="00540D7A"/>
    <w:rsid w:val="00544ED0"/>
    <w:rsid w:val="0054664E"/>
    <w:rsid w:val="005501FC"/>
    <w:rsid w:val="005559B6"/>
    <w:rsid w:val="00555E35"/>
    <w:rsid w:val="00562222"/>
    <w:rsid w:val="00563507"/>
    <w:rsid w:val="005652D2"/>
    <w:rsid w:val="00573488"/>
    <w:rsid w:val="00577D9D"/>
    <w:rsid w:val="00580996"/>
    <w:rsid w:val="00586E20"/>
    <w:rsid w:val="00590C8C"/>
    <w:rsid w:val="005A1EEB"/>
    <w:rsid w:val="005A4680"/>
    <w:rsid w:val="005A6429"/>
    <w:rsid w:val="005B51E8"/>
    <w:rsid w:val="005D3022"/>
    <w:rsid w:val="005D4176"/>
    <w:rsid w:val="005D60AC"/>
    <w:rsid w:val="005D6F84"/>
    <w:rsid w:val="005E1588"/>
    <w:rsid w:val="005E4540"/>
    <w:rsid w:val="005E69A1"/>
    <w:rsid w:val="005F41AE"/>
    <w:rsid w:val="005F7A4E"/>
    <w:rsid w:val="00602570"/>
    <w:rsid w:val="0060554F"/>
    <w:rsid w:val="00606509"/>
    <w:rsid w:val="00616F1A"/>
    <w:rsid w:val="006237B0"/>
    <w:rsid w:val="006341EC"/>
    <w:rsid w:val="006357C8"/>
    <w:rsid w:val="00643173"/>
    <w:rsid w:val="00653B58"/>
    <w:rsid w:val="00654EAA"/>
    <w:rsid w:val="00657517"/>
    <w:rsid w:val="00657902"/>
    <w:rsid w:val="00660586"/>
    <w:rsid w:val="00661BE8"/>
    <w:rsid w:val="0066218A"/>
    <w:rsid w:val="0066418A"/>
    <w:rsid w:val="00665AB5"/>
    <w:rsid w:val="0067040D"/>
    <w:rsid w:val="00675008"/>
    <w:rsid w:val="00675EC1"/>
    <w:rsid w:val="00681AC2"/>
    <w:rsid w:val="0068499E"/>
    <w:rsid w:val="00693A27"/>
    <w:rsid w:val="0069563E"/>
    <w:rsid w:val="006A20AA"/>
    <w:rsid w:val="006A37D2"/>
    <w:rsid w:val="006B0C3C"/>
    <w:rsid w:val="006C1F0C"/>
    <w:rsid w:val="006D0470"/>
    <w:rsid w:val="006D37E0"/>
    <w:rsid w:val="006D4436"/>
    <w:rsid w:val="006E2C7E"/>
    <w:rsid w:val="006E4432"/>
    <w:rsid w:val="006E5987"/>
    <w:rsid w:val="006F767F"/>
    <w:rsid w:val="007001ED"/>
    <w:rsid w:val="00701CFD"/>
    <w:rsid w:val="0070776D"/>
    <w:rsid w:val="00716B9F"/>
    <w:rsid w:val="00734C87"/>
    <w:rsid w:val="007377D9"/>
    <w:rsid w:val="00747F9F"/>
    <w:rsid w:val="00752082"/>
    <w:rsid w:val="00754A1C"/>
    <w:rsid w:val="007567B8"/>
    <w:rsid w:val="0076372D"/>
    <w:rsid w:val="007674AB"/>
    <w:rsid w:val="007722ED"/>
    <w:rsid w:val="00772CBD"/>
    <w:rsid w:val="00773EF9"/>
    <w:rsid w:val="0077471E"/>
    <w:rsid w:val="00776382"/>
    <w:rsid w:val="00781A5D"/>
    <w:rsid w:val="007856CC"/>
    <w:rsid w:val="007905DE"/>
    <w:rsid w:val="00792307"/>
    <w:rsid w:val="0079446A"/>
    <w:rsid w:val="00794E4F"/>
    <w:rsid w:val="00796175"/>
    <w:rsid w:val="0079747B"/>
    <w:rsid w:val="007A1442"/>
    <w:rsid w:val="007A4454"/>
    <w:rsid w:val="007B06CF"/>
    <w:rsid w:val="007B17FB"/>
    <w:rsid w:val="007B3CEA"/>
    <w:rsid w:val="007B7FB2"/>
    <w:rsid w:val="007C2FD8"/>
    <w:rsid w:val="007C6DAD"/>
    <w:rsid w:val="007D226E"/>
    <w:rsid w:val="007D24F0"/>
    <w:rsid w:val="007D458B"/>
    <w:rsid w:val="007D75A9"/>
    <w:rsid w:val="007E094E"/>
    <w:rsid w:val="007F417B"/>
    <w:rsid w:val="007F6951"/>
    <w:rsid w:val="007F6F05"/>
    <w:rsid w:val="008040E6"/>
    <w:rsid w:val="00811262"/>
    <w:rsid w:val="00815636"/>
    <w:rsid w:val="008172C7"/>
    <w:rsid w:val="00820EAD"/>
    <w:rsid w:val="00826F15"/>
    <w:rsid w:val="00853380"/>
    <w:rsid w:val="00855602"/>
    <w:rsid w:val="008612A1"/>
    <w:rsid w:val="0087543A"/>
    <w:rsid w:val="00877FA7"/>
    <w:rsid w:val="008854CB"/>
    <w:rsid w:val="00885A0B"/>
    <w:rsid w:val="008A2B15"/>
    <w:rsid w:val="008A39A1"/>
    <w:rsid w:val="008B169D"/>
    <w:rsid w:val="008C25D8"/>
    <w:rsid w:val="008C4F9C"/>
    <w:rsid w:val="008D3308"/>
    <w:rsid w:val="008E0A11"/>
    <w:rsid w:val="008E0EF1"/>
    <w:rsid w:val="008E30F4"/>
    <w:rsid w:val="008E7211"/>
    <w:rsid w:val="008E78EB"/>
    <w:rsid w:val="008F4D0A"/>
    <w:rsid w:val="008F7275"/>
    <w:rsid w:val="0090100D"/>
    <w:rsid w:val="00902970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1F18"/>
    <w:rsid w:val="009229B4"/>
    <w:rsid w:val="00925CC6"/>
    <w:rsid w:val="0092690A"/>
    <w:rsid w:val="009276D9"/>
    <w:rsid w:val="0093077E"/>
    <w:rsid w:val="00930C14"/>
    <w:rsid w:val="0093572C"/>
    <w:rsid w:val="00936D9A"/>
    <w:rsid w:val="00943CC4"/>
    <w:rsid w:val="009441F5"/>
    <w:rsid w:val="00966437"/>
    <w:rsid w:val="009666F2"/>
    <w:rsid w:val="00970532"/>
    <w:rsid w:val="00970713"/>
    <w:rsid w:val="00970D58"/>
    <w:rsid w:val="009747AE"/>
    <w:rsid w:val="00982956"/>
    <w:rsid w:val="00984109"/>
    <w:rsid w:val="00985E9E"/>
    <w:rsid w:val="009938A6"/>
    <w:rsid w:val="00997E73"/>
    <w:rsid w:val="009A08EF"/>
    <w:rsid w:val="009A5E5B"/>
    <w:rsid w:val="009B1808"/>
    <w:rsid w:val="009C2D2A"/>
    <w:rsid w:val="009C4088"/>
    <w:rsid w:val="009D038F"/>
    <w:rsid w:val="009D370E"/>
    <w:rsid w:val="009D60DF"/>
    <w:rsid w:val="009E0083"/>
    <w:rsid w:val="009E30C5"/>
    <w:rsid w:val="009E3ECF"/>
    <w:rsid w:val="009E47AC"/>
    <w:rsid w:val="009F0150"/>
    <w:rsid w:val="009F3448"/>
    <w:rsid w:val="00A11C4F"/>
    <w:rsid w:val="00A14C8A"/>
    <w:rsid w:val="00A208FF"/>
    <w:rsid w:val="00A25A39"/>
    <w:rsid w:val="00A34AE1"/>
    <w:rsid w:val="00A37850"/>
    <w:rsid w:val="00A403F5"/>
    <w:rsid w:val="00A50F63"/>
    <w:rsid w:val="00A51F24"/>
    <w:rsid w:val="00A530E6"/>
    <w:rsid w:val="00A766E0"/>
    <w:rsid w:val="00A8451B"/>
    <w:rsid w:val="00A91BB4"/>
    <w:rsid w:val="00A92248"/>
    <w:rsid w:val="00A93E2A"/>
    <w:rsid w:val="00A94FC8"/>
    <w:rsid w:val="00AA1B87"/>
    <w:rsid w:val="00AA2525"/>
    <w:rsid w:val="00AA340C"/>
    <w:rsid w:val="00AA705A"/>
    <w:rsid w:val="00AB05EA"/>
    <w:rsid w:val="00AB19E7"/>
    <w:rsid w:val="00AC1184"/>
    <w:rsid w:val="00AD632F"/>
    <w:rsid w:val="00AD7265"/>
    <w:rsid w:val="00AE1B00"/>
    <w:rsid w:val="00AE5C78"/>
    <w:rsid w:val="00AE67A0"/>
    <w:rsid w:val="00AE7D1D"/>
    <w:rsid w:val="00AF3726"/>
    <w:rsid w:val="00B011F8"/>
    <w:rsid w:val="00B0718C"/>
    <w:rsid w:val="00B147E4"/>
    <w:rsid w:val="00B167BA"/>
    <w:rsid w:val="00B30E59"/>
    <w:rsid w:val="00B355B1"/>
    <w:rsid w:val="00B367E8"/>
    <w:rsid w:val="00B4128F"/>
    <w:rsid w:val="00B45012"/>
    <w:rsid w:val="00B54507"/>
    <w:rsid w:val="00B56ED9"/>
    <w:rsid w:val="00B663A9"/>
    <w:rsid w:val="00B735D5"/>
    <w:rsid w:val="00B73F5E"/>
    <w:rsid w:val="00B76F5F"/>
    <w:rsid w:val="00B77809"/>
    <w:rsid w:val="00B77DEF"/>
    <w:rsid w:val="00B8007C"/>
    <w:rsid w:val="00B84E74"/>
    <w:rsid w:val="00B9097D"/>
    <w:rsid w:val="00B918B0"/>
    <w:rsid w:val="00B92AF8"/>
    <w:rsid w:val="00B94820"/>
    <w:rsid w:val="00BB4839"/>
    <w:rsid w:val="00BB57A2"/>
    <w:rsid w:val="00BC27C3"/>
    <w:rsid w:val="00BC312B"/>
    <w:rsid w:val="00BC5DBD"/>
    <w:rsid w:val="00BD1147"/>
    <w:rsid w:val="00BD4125"/>
    <w:rsid w:val="00BD494D"/>
    <w:rsid w:val="00BD532A"/>
    <w:rsid w:val="00BD76CF"/>
    <w:rsid w:val="00BE2E07"/>
    <w:rsid w:val="00BE2EDE"/>
    <w:rsid w:val="00BF1BDE"/>
    <w:rsid w:val="00BF38BA"/>
    <w:rsid w:val="00BF3B3D"/>
    <w:rsid w:val="00BF5D25"/>
    <w:rsid w:val="00BF6930"/>
    <w:rsid w:val="00C0340B"/>
    <w:rsid w:val="00C04D89"/>
    <w:rsid w:val="00C07518"/>
    <w:rsid w:val="00C24424"/>
    <w:rsid w:val="00C26B8E"/>
    <w:rsid w:val="00C2765D"/>
    <w:rsid w:val="00C369BC"/>
    <w:rsid w:val="00C37E10"/>
    <w:rsid w:val="00C41E51"/>
    <w:rsid w:val="00C44C54"/>
    <w:rsid w:val="00C45617"/>
    <w:rsid w:val="00C5585F"/>
    <w:rsid w:val="00C607AA"/>
    <w:rsid w:val="00C6499D"/>
    <w:rsid w:val="00C7159A"/>
    <w:rsid w:val="00C7218E"/>
    <w:rsid w:val="00C74E78"/>
    <w:rsid w:val="00C76C9D"/>
    <w:rsid w:val="00C77693"/>
    <w:rsid w:val="00C83AE1"/>
    <w:rsid w:val="00C87A7B"/>
    <w:rsid w:val="00C9325D"/>
    <w:rsid w:val="00C93E06"/>
    <w:rsid w:val="00CA3DDE"/>
    <w:rsid w:val="00CA5A56"/>
    <w:rsid w:val="00CB2DA9"/>
    <w:rsid w:val="00CB3A44"/>
    <w:rsid w:val="00CB53C0"/>
    <w:rsid w:val="00CB6244"/>
    <w:rsid w:val="00CC7F56"/>
    <w:rsid w:val="00CD25D2"/>
    <w:rsid w:val="00CD46A7"/>
    <w:rsid w:val="00CD5A05"/>
    <w:rsid w:val="00CE440A"/>
    <w:rsid w:val="00CF2512"/>
    <w:rsid w:val="00D03375"/>
    <w:rsid w:val="00D056CF"/>
    <w:rsid w:val="00D060D5"/>
    <w:rsid w:val="00D10007"/>
    <w:rsid w:val="00D10692"/>
    <w:rsid w:val="00D16836"/>
    <w:rsid w:val="00D16AD6"/>
    <w:rsid w:val="00D21D8C"/>
    <w:rsid w:val="00D30091"/>
    <w:rsid w:val="00D31F66"/>
    <w:rsid w:val="00D35963"/>
    <w:rsid w:val="00D361D4"/>
    <w:rsid w:val="00D37FCC"/>
    <w:rsid w:val="00D52669"/>
    <w:rsid w:val="00D541A7"/>
    <w:rsid w:val="00D55CFD"/>
    <w:rsid w:val="00D56C3C"/>
    <w:rsid w:val="00D63404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1534"/>
    <w:rsid w:val="00D9464C"/>
    <w:rsid w:val="00D9491C"/>
    <w:rsid w:val="00D94B50"/>
    <w:rsid w:val="00D94CED"/>
    <w:rsid w:val="00DA5F2F"/>
    <w:rsid w:val="00DB01F1"/>
    <w:rsid w:val="00DB2056"/>
    <w:rsid w:val="00DC1C9D"/>
    <w:rsid w:val="00DC4C8A"/>
    <w:rsid w:val="00DC7791"/>
    <w:rsid w:val="00DD4F5F"/>
    <w:rsid w:val="00DE5DF9"/>
    <w:rsid w:val="00DE5F2D"/>
    <w:rsid w:val="00DE7A72"/>
    <w:rsid w:val="00DF436A"/>
    <w:rsid w:val="00DF5D2D"/>
    <w:rsid w:val="00DF66CB"/>
    <w:rsid w:val="00E1112A"/>
    <w:rsid w:val="00E146AD"/>
    <w:rsid w:val="00E22D0D"/>
    <w:rsid w:val="00E3212C"/>
    <w:rsid w:val="00E356BD"/>
    <w:rsid w:val="00E47077"/>
    <w:rsid w:val="00E51D35"/>
    <w:rsid w:val="00E521BF"/>
    <w:rsid w:val="00E534CB"/>
    <w:rsid w:val="00E553FA"/>
    <w:rsid w:val="00E57373"/>
    <w:rsid w:val="00E6763E"/>
    <w:rsid w:val="00E67EAD"/>
    <w:rsid w:val="00E871A5"/>
    <w:rsid w:val="00EA0C55"/>
    <w:rsid w:val="00EA0CC5"/>
    <w:rsid w:val="00EA490D"/>
    <w:rsid w:val="00EB633B"/>
    <w:rsid w:val="00EB6352"/>
    <w:rsid w:val="00ED4698"/>
    <w:rsid w:val="00EE346F"/>
    <w:rsid w:val="00EE7D1A"/>
    <w:rsid w:val="00EF3E08"/>
    <w:rsid w:val="00EF5F45"/>
    <w:rsid w:val="00F11372"/>
    <w:rsid w:val="00F1276C"/>
    <w:rsid w:val="00F12C3B"/>
    <w:rsid w:val="00F13153"/>
    <w:rsid w:val="00F135D3"/>
    <w:rsid w:val="00F1751E"/>
    <w:rsid w:val="00F3326A"/>
    <w:rsid w:val="00F347D2"/>
    <w:rsid w:val="00F34973"/>
    <w:rsid w:val="00F40AF3"/>
    <w:rsid w:val="00F46BF4"/>
    <w:rsid w:val="00F47CC5"/>
    <w:rsid w:val="00F51622"/>
    <w:rsid w:val="00F653F1"/>
    <w:rsid w:val="00F71DEA"/>
    <w:rsid w:val="00F754CF"/>
    <w:rsid w:val="00F75E7F"/>
    <w:rsid w:val="00F828A6"/>
    <w:rsid w:val="00F92633"/>
    <w:rsid w:val="00F9620F"/>
    <w:rsid w:val="00FA02E4"/>
    <w:rsid w:val="00FA0BCB"/>
    <w:rsid w:val="00FA562A"/>
    <w:rsid w:val="00FB0BE4"/>
    <w:rsid w:val="00FB100C"/>
    <w:rsid w:val="00FB31C8"/>
    <w:rsid w:val="00FB359B"/>
    <w:rsid w:val="00FB512E"/>
    <w:rsid w:val="00FB66A6"/>
    <w:rsid w:val="00FD14F3"/>
    <w:rsid w:val="00FD3FDB"/>
    <w:rsid w:val="00FD4223"/>
    <w:rsid w:val="00FD4267"/>
    <w:rsid w:val="00FD642F"/>
    <w:rsid w:val="00FD6A36"/>
    <w:rsid w:val="00FE45A2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CF67"/>
  <w15:chartTrackingRefBased/>
  <w15:docId w15:val="{F44948A2-B7FD-4792-999F-4879359C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link w:val="Nagwek8Znak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TekstpodstawowyZnak">
    <w:name w:val="Tekst podstawowy Znak"/>
    <w:link w:val="Tekstpodstawowy"/>
    <w:rsid w:val="009A5E5B"/>
    <w:rPr>
      <w:lang w:eastAsia="ar-SA"/>
    </w:rPr>
  </w:style>
  <w:style w:type="character" w:customStyle="1" w:styleId="Nagwek8Znak">
    <w:name w:val="Nagłówek 8 Znak"/>
    <w:link w:val="Nagwek8"/>
    <w:rsid w:val="00DB01F1"/>
    <w:rPr>
      <w:i/>
      <w:iCs/>
      <w:sz w:val="24"/>
      <w:szCs w:val="24"/>
      <w:lang w:eastAsia="ar-SA"/>
    </w:rPr>
  </w:style>
  <w:style w:type="character" w:styleId="Odwoaniedokomentarza">
    <w:name w:val="annotation reference"/>
    <w:rsid w:val="004773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730D"/>
  </w:style>
  <w:style w:type="character" w:customStyle="1" w:styleId="TekstkomentarzaZnak">
    <w:name w:val="Tekst komentarza Znak"/>
    <w:link w:val="Tekstkomentarza"/>
    <w:rsid w:val="0047730D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7730D"/>
    <w:rPr>
      <w:b/>
      <w:bCs/>
    </w:rPr>
  </w:style>
  <w:style w:type="character" w:customStyle="1" w:styleId="TematkomentarzaZnak">
    <w:name w:val="Temat komentarza Znak"/>
    <w:link w:val="Tematkomentarza"/>
    <w:rsid w:val="0047730D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8</cp:revision>
  <cp:lastPrinted>2022-06-14T10:30:00Z</cp:lastPrinted>
  <dcterms:created xsi:type="dcterms:W3CDTF">2025-03-19T07:01:00Z</dcterms:created>
  <dcterms:modified xsi:type="dcterms:W3CDTF">2025-10-07T06:50:00Z</dcterms:modified>
</cp:coreProperties>
</file>