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628A1CAE" w14:textId="42BEDE2D" w:rsidR="00326AB5" w:rsidRPr="00773EF9" w:rsidRDefault="00326AB5" w:rsidP="0047730D">
      <w:pPr>
        <w:jc w:val="right"/>
        <w:rPr>
          <w:rFonts w:ascii="Times New Roman" w:hAnsi="Times New Roman"/>
          <w:b/>
          <w:sz w:val="24"/>
          <w:szCs w:val="24"/>
        </w:rPr>
      </w:pPr>
      <w:r w:rsidRPr="00773EF9">
        <w:rPr>
          <w:rFonts w:ascii="Times New Roman" w:hAnsi="Times New Roman"/>
          <w:b/>
          <w:sz w:val="24"/>
          <w:szCs w:val="24"/>
        </w:rPr>
        <w:t>Załącznik Nr 2</w:t>
      </w:r>
      <w:r w:rsidR="00AE67A0">
        <w:rPr>
          <w:rFonts w:ascii="Times New Roman" w:hAnsi="Times New Roman"/>
          <w:b/>
          <w:sz w:val="24"/>
          <w:szCs w:val="24"/>
        </w:rPr>
        <w:t>b</w:t>
      </w:r>
      <w:r w:rsidRPr="00773EF9">
        <w:rPr>
          <w:rFonts w:ascii="Times New Roman" w:hAnsi="Times New Roman"/>
          <w:b/>
          <w:sz w:val="24"/>
          <w:szCs w:val="24"/>
        </w:rPr>
        <w:t xml:space="preserve"> do </w:t>
      </w:r>
      <w:r w:rsidR="009E30C5">
        <w:rPr>
          <w:rFonts w:ascii="Times New Roman" w:hAnsi="Times New Roman"/>
          <w:b/>
          <w:caps/>
          <w:sz w:val="24"/>
          <w:szCs w:val="24"/>
        </w:rPr>
        <w:t>s</w:t>
      </w:r>
      <w:r w:rsidRPr="00773EF9">
        <w:rPr>
          <w:rFonts w:ascii="Times New Roman" w:hAnsi="Times New Roman"/>
          <w:b/>
          <w:caps/>
          <w:sz w:val="24"/>
          <w:szCs w:val="24"/>
        </w:rPr>
        <w:t>wz</w:t>
      </w:r>
    </w:p>
    <w:p w14:paraId="677B2BA1" w14:textId="77777777" w:rsidR="00326AB5" w:rsidRPr="00773EF9" w:rsidRDefault="00326AB5" w:rsidP="0047730D">
      <w:pPr>
        <w:keepLines/>
        <w:jc w:val="center"/>
        <w:rPr>
          <w:rFonts w:ascii="Times New Roman" w:hAnsi="Times New Roman"/>
          <w:sz w:val="24"/>
          <w:szCs w:val="24"/>
        </w:rPr>
      </w:pPr>
    </w:p>
    <w:p w14:paraId="7B45B952" w14:textId="350E5E53" w:rsidR="00326AB5" w:rsidRPr="00773EF9" w:rsidRDefault="00326AB5" w:rsidP="0047730D">
      <w:pPr>
        <w:pStyle w:val="Nagwek2"/>
        <w:spacing w:before="0" w:after="0"/>
        <w:jc w:val="center"/>
        <w:rPr>
          <w:rFonts w:ascii="Times New Roman" w:hAnsi="Times New Roman"/>
          <w:bCs/>
          <w:i w:val="0"/>
          <w:spacing w:val="80"/>
          <w:sz w:val="24"/>
          <w:szCs w:val="24"/>
        </w:rPr>
      </w:pPr>
      <w:r w:rsidRPr="00773EF9">
        <w:rPr>
          <w:rFonts w:ascii="Times New Roman" w:hAnsi="Times New Roman"/>
          <w:bCs/>
          <w:i w:val="0"/>
          <w:spacing w:val="80"/>
          <w:sz w:val="24"/>
          <w:szCs w:val="24"/>
        </w:rPr>
        <w:t>FORMULARZ CENOWY</w:t>
      </w:r>
      <w:r w:rsidR="008E0A11">
        <w:rPr>
          <w:rFonts w:ascii="Times New Roman" w:hAnsi="Times New Roman"/>
          <w:bCs/>
          <w:i w:val="0"/>
          <w:spacing w:val="80"/>
          <w:sz w:val="24"/>
          <w:szCs w:val="24"/>
        </w:rPr>
        <w:t xml:space="preserve"> - CZĘŚĆ </w:t>
      </w:r>
      <w:r w:rsidR="007D24F0">
        <w:rPr>
          <w:rFonts w:ascii="Times New Roman" w:hAnsi="Times New Roman"/>
          <w:bCs/>
          <w:i w:val="0"/>
          <w:spacing w:val="80"/>
          <w:sz w:val="24"/>
          <w:szCs w:val="24"/>
        </w:rPr>
        <w:t>2</w:t>
      </w:r>
      <w:r w:rsidRPr="00773EF9">
        <w:rPr>
          <w:rFonts w:ascii="Times New Roman" w:hAnsi="Times New Roman"/>
          <w:bCs/>
          <w:i w:val="0"/>
          <w:spacing w:val="80"/>
          <w:sz w:val="24"/>
          <w:szCs w:val="24"/>
        </w:rPr>
        <w:t xml:space="preserve"> </w:t>
      </w:r>
    </w:p>
    <w:p w14:paraId="7ACB9336" w14:textId="77777777" w:rsidR="0023715E" w:rsidRPr="00773EF9" w:rsidRDefault="0023715E" w:rsidP="0047730D">
      <w:pPr>
        <w:pStyle w:val="Tekstpodstawowy"/>
        <w:spacing w:after="0"/>
        <w:rPr>
          <w:sz w:val="24"/>
          <w:szCs w:val="24"/>
        </w:rPr>
      </w:pPr>
    </w:p>
    <w:p w14:paraId="6EDB80B1" w14:textId="4C5A1A22" w:rsidR="00DB01F1" w:rsidRDefault="00326AB5" w:rsidP="0047730D">
      <w:pPr>
        <w:pStyle w:val="Tekstpodstawowywcity"/>
        <w:spacing w:after="0"/>
        <w:ind w:left="0"/>
        <w:jc w:val="both"/>
        <w:rPr>
          <w:sz w:val="24"/>
          <w:szCs w:val="24"/>
        </w:rPr>
      </w:pPr>
      <w:r w:rsidRPr="00773EF9">
        <w:rPr>
          <w:sz w:val="24"/>
          <w:szCs w:val="24"/>
        </w:rPr>
        <w:t xml:space="preserve">Składając ofertę  w </w:t>
      </w:r>
      <w:r w:rsidR="00F47CC5">
        <w:rPr>
          <w:sz w:val="24"/>
          <w:szCs w:val="24"/>
        </w:rPr>
        <w:t>postępowaniu na</w:t>
      </w:r>
      <w:r w:rsidRPr="00773EF9">
        <w:rPr>
          <w:sz w:val="24"/>
          <w:szCs w:val="24"/>
        </w:rPr>
        <w:t xml:space="preserve"> </w:t>
      </w:r>
      <w:r w:rsidR="000313F8" w:rsidRPr="000313F8">
        <w:rPr>
          <w:b/>
          <w:bCs/>
          <w:sz w:val="24"/>
          <w:szCs w:val="24"/>
        </w:rPr>
        <w:t>dostaw</w:t>
      </w:r>
      <w:r w:rsidR="000313F8">
        <w:rPr>
          <w:b/>
          <w:bCs/>
          <w:sz w:val="24"/>
          <w:szCs w:val="24"/>
        </w:rPr>
        <w:t>ę</w:t>
      </w:r>
      <w:r w:rsidR="000313F8" w:rsidRPr="000313F8">
        <w:rPr>
          <w:b/>
          <w:bCs/>
          <w:sz w:val="24"/>
          <w:szCs w:val="24"/>
        </w:rPr>
        <w:t xml:space="preserve"> sprzętu AGD</w:t>
      </w:r>
      <w:r w:rsidR="00FA0BCB">
        <w:rPr>
          <w:b/>
          <w:bCs/>
          <w:sz w:val="24"/>
          <w:szCs w:val="24"/>
        </w:rPr>
        <w:t xml:space="preserve"> i RTV dla jednostek UAM – </w:t>
      </w:r>
      <w:r w:rsidR="001C2AF4">
        <w:rPr>
          <w:b/>
          <w:bCs/>
          <w:sz w:val="24"/>
          <w:szCs w:val="24"/>
        </w:rPr>
        <w:t>2</w:t>
      </w:r>
      <w:r w:rsidR="00FA0BCB">
        <w:rPr>
          <w:b/>
          <w:bCs/>
          <w:sz w:val="24"/>
          <w:szCs w:val="24"/>
        </w:rPr>
        <w:t xml:space="preserve"> części</w:t>
      </w:r>
      <w:r w:rsidR="000313F8" w:rsidRPr="000313F8">
        <w:rPr>
          <w:b/>
          <w:bCs/>
          <w:sz w:val="24"/>
          <w:szCs w:val="24"/>
        </w:rPr>
        <w:t xml:space="preserve"> </w:t>
      </w:r>
      <w:r w:rsidRPr="00773EF9">
        <w:rPr>
          <w:sz w:val="24"/>
          <w:szCs w:val="24"/>
        </w:rPr>
        <w:t>oferujemy realizację zamówienia zgodnie z wymaganiam</w:t>
      </w:r>
      <w:r w:rsidR="001B5424">
        <w:rPr>
          <w:sz w:val="24"/>
          <w:szCs w:val="24"/>
        </w:rPr>
        <w:t>i Zamawiającego określonymi w S</w:t>
      </w:r>
      <w:r w:rsidRPr="00773EF9">
        <w:rPr>
          <w:sz w:val="24"/>
          <w:szCs w:val="24"/>
        </w:rPr>
        <w:t xml:space="preserve">WZ: </w:t>
      </w:r>
    </w:p>
    <w:p w14:paraId="75E4ECBA" w14:textId="77777777" w:rsidR="0047730D" w:rsidRPr="00F47CC5" w:rsidRDefault="0047730D" w:rsidP="0047730D">
      <w:pPr>
        <w:pStyle w:val="Tekstpodstawowywcity"/>
        <w:spacing w:after="0"/>
        <w:ind w:left="0"/>
        <w:jc w:val="both"/>
        <w:rPr>
          <w:b/>
          <w:sz w:val="24"/>
          <w:szCs w:val="24"/>
        </w:rPr>
      </w:pPr>
    </w:p>
    <w:tbl>
      <w:tblPr>
        <w:tblW w:w="1431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03"/>
        <w:gridCol w:w="2686"/>
        <w:gridCol w:w="2977"/>
        <w:gridCol w:w="992"/>
        <w:gridCol w:w="1389"/>
        <w:gridCol w:w="1701"/>
        <w:gridCol w:w="1755"/>
        <w:gridCol w:w="2214"/>
      </w:tblGrid>
      <w:tr w:rsidR="00643173" w:rsidRPr="004302C6" w14:paraId="2BFBE583" w14:textId="77777777" w:rsidTr="00C76C9D">
        <w:tc>
          <w:tcPr>
            <w:tcW w:w="603" w:type="dxa"/>
          </w:tcPr>
          <w:p w14:paraId="6A5A8119" w14:textId="77777777" w:rsidR="00FA0BCB" w:rsidRPr="004302C6" w:rsidRDefault="00FA0BCB" w:rsidP="004302C6">
            <w:pPr>
              <w:pStyle w:val="Tekstpodstawowy"/>
              <w:keepLines/>
              <w:spacing w:after="0"/>
              <w:jc w:val="center"/>
              <w:rPr>
                <w:sz w:val="24"/>
                <w:szCs w:val="24"/>
              </w:rPr>
            </w:pPr>
            <w:r w:rsidRPr="004302C6">
              <w:rPr>
                <w:sz w:val="24"/>
                <w:szCs w:val="24"/>
              </w:rPr>
              <w:t>L.p.</w:t>
            </w:r>
          </w:p>
        </w:tc>
        <w:tc>
          <w:tcPr>
            <w:tcW w:w="2686" w:type="dxa"/>
          </w:tcPr>
          <w:p w14:paraId="2D177AB8" w14:textId="77777777" w:rsidR="00FA0BCB" w:rsidRPr="00FA0BCB" w:rsidRDefault="00FA0BCB" w:rsidP="004302C6">
            <w:pPr>
              <w:pStyle w:val="Tekstpodstawowy"/>
              <w:keepLines/>
              <w:spacing w:after="0"/>
              <w:jc w:val="center"/>
              <w:rPr>
                <w:b/>
              </w:rPr>
            </w:pPr>
            <w:r w:rsidRPr="00FA0BCB">
              <w:rPr>
                <w:b/>
              </w:rPr>
              <w:t>Przedmiot zamówienia</w:t>
            </w:r>
          </w:p>
        </w:tc>
        <w:tc>
          <w:tcPr>
            <w:tcW w:w="2977" w:type="dxa"/>
          </w:tcPr>
          <w:p w14:paraId="78CBA820" w14:textId="77777777" w:rsidR="00FA0BCB" w:rsidRPr="00FA0BCB" w:rsidRDefault="00FA0BCB" w:rsidP="008E0A11">
            <w:pPr>
              <w:pStyle w:val="Tekstpodstawowy"/>
              <w:keepLines/>
              <w:spacing w:after="0"/>
              <w:jc w:val="center"/>
              <w:rPr>
                <w:b/>
              </w:rPr>
            </w:pPr>
            <w:r w:rsidRPr="00FA0BCB">
              <w:rPr>
                <w:b/>
              </w:rPr>
              <w:t>Oferowany asortyment:</w:t>
            </w:r>
          </w:p>
          <w:p w14:paraId="37FDD82D" w14:textId="77777777" w:rsidR="0023715E" w:rsidRDefault="00FA0BCB" w:rsidP="000313F8">
            <w:pPr>
              <w:pStyle w:val="Tekstpodstawowy"/>
              <w:keepLines/>
              <w:spacing w:after="0"/>
              <w:jc w:val="center"/>
              <w:rPr>
                <w:b/>
              </w:rPr>
            </w:pPr>
            <w:r w:rsidRPr="00FA0BCB">
              <w:rPr>
                <w:b/>
              </w:rPr>
              <w:t>Nazwa i symbol</w:t>
            </w:r>
          </w:p>
          <w:p w14:paraId="205AF644" w14:textId="77777777" w:rsidR="00FA0BCB" w:rsidRPr="00FA0BCB" w:rsidRDefault="00FA0BCB" w:rsidP="000313F8">
            <w:pPr>
              <w:pStyle w:val="Tekstpodstawowy"/>
              <w:keepLines/>
              <w:spacing w:after="0"/>
              <w:jc w:val="center"/>
              <w:rPr>
                <w:b/>
              </w:rPr>
            </w:pPr>
            <w:r w:rsidRPr="00FA0BCB">
              <w:rPr>
                <w:b/>
              </w:rPr>
              <w:t xml:space="preserve"> produktu oraz nazwa producenta</w:t>
            </w:r>
          </w:p>
        </w:tc>
        <w:tc>
          <w:tcPr>
            <w:tcW w:w="992" w:type="dxa"/>
          </w:tcPr>
          <w:p w14:paraId="5CA63FDB" w14:textId="77777777" w:rsidR="00FA0BCB" w:rsidRDefault="00FA0BCB" w:rsidP="004302C6">
            <w:pPr>
              <w:pStyle w:val="Tekstpodstawowy"/>
              <w:keepLines/>
              <w:spacing w:after="0"/>
              <w:jc w:val="center"/>
              <w:rPr>
                <w:b/>
              </w:rPr>
            </w:pPr>
            <w:r w:rsidRPr="00FA0BCB">
              <w:rPr>
                <w:b/>
              </w:rPr>
              <w:t>Ilość sztuk</w:t>
            </w:r>
          </w:p>
          <w:p w14:paraId="70EC9464" w14:textId="77777777" w:rsidR="00643173" w:rsidRPr="00643173" w:rsidRDefault="00643173" w:rsidP="004302C6">
            <w:pPr>
              <w:pStyle w:val="Tekstpodstawowy"/>
              <w:keepLines/>
              <w:spacing w:after="0"/>
              <w:jc w:val="center"/>
              <w:rPr>
                <w:b/>
                <w:color w:val="FF0000"/>
              </w:rPr>
            </w:pPr>
          </w:p>
        </w:tc>
        <w:tc>
          <w:tcPr>
            <w:tcW w:w="1389" w:type="dxa"/>
          </w:tcPr>
          <w:p w14:paraId="3F05A661" w14:textId="77777777" w:rsidR="00FA0BCB" w:rsidRPr="00FA0BCB" w:rsidRDefault="00FA0BCB" w:rsidP="004302C6">
            <w:pPr>
              <w:pStyle w:val="Tekstpodstawowy"/>
              <w:keepLines/>
              <w:spacing w:after="0"/>
              <w:jc w:val="center"/>
              <w:rPr>
                <w:b/>
              </w:rPr>
            </w:pPr>
            <w:r w:rsidRPr="00FA0BCB">
              <w:rPr>
                <w:b/>
              </w:rPr>
              <w:t>Cena netto za 1 sztukę</w:t>
            </w:r>
          </w:p>
        </w:tc>
        <w:tc>
          <w:tcPr>
            <w:tcW w:w="1701" w:type="dxa"/>
          </w:tcPr>
          <w:p w14:paraId="56CCC05D" w14:textId="77777777" w:rsidR="00FA0BCB" w:rsidRPr="00FA0BCB" w:rsidRDefault="00FA0BCB" w:rsidP="004302C6">
            <w:pPr>
              <w:pStyle w:val="Tekstpodstawowy"/>
              <w:keepLines/>
              <w:spacing w:after="0"/>
              <w:jc w:val="center"/>
              <w:rPr>
                <w:b/>
              </w:rPr>
            </w:pPr>
            <w:r w:rsidRPr="00FA0BCB">
              <w:rPr>
                <w:b/>
              </w:rPr>
              <w:t>Cena brutto za 1 sztukę</w:t>
            </w:r>
          </w:p>
        </w:tc>
        <w:tc>
          <w:tcPr>
            <w:tcW w:w="1755" w:type="dxa"/>
          </w:tcPr>
          <w:p w14:paraId="07FC838F" w14:textId="77777777" w:rsidR="00FA0BCB" w:rsidRPr="00FA0BCB" w:rsidRDefault="00FA0BCB" w:rsidP="004302C6">
            <w:pPr>
              <w:pStyle w:val="Tekstpodstawowy"/>
              <w:keepLines/>
              <w:spacing w:after="0"/>
              <w:jc w:val="center"/>
              <w:rPr>
                <w:b/>
              </w:rPr>
            </w:pPr>
            <w:r w:rsidRPr="00FA0BCB">
              <w:rPr>
                <w:b/>
              </w:rPr>
              <w:t>Wartość netto</w:t>
            </w:r>
          </w:p>
          <w:p w14:paraId="7D4FBB45" w14:textId="77777777" w:rsidR="00FA0BCB" w:rsidRPr="00FA0BCB" w:rsidRDefault="00FA0BCB" w:rsidP="004302C6">
            <w:pPr>
              <w:pStyle w:val="Tekstpodstawowy"/>
              <w:keepLines/>
              <w:spacing w:after="0"/>
              <w:jc w:val="center"/>
              <w:rPr>
                <w:b/>
              </w:rPr>
            </w:pPr>
            <w:r w:rsidRPr="00FA0BCB">
              <w:t>(kolumna 4x5)</w:t>
            </w:r>
          </w:p>
        </w:tc>
        <w:tc>
          <w:tcPr>
            <w:tcW w:w="2214" w:type="dxa"/>
          </w:tcPr>
          <w:p w14:paraId="76D03A5A" w14:textId="77777777" w:rsidR="00FA0BCB" w:rsidRPr="00FA0BCB" w:rsidRDefault="00FA0BCB" w:rsidP="004302C6">
            <w:pPr>
              <w:pStyle w:val="Tekstpodstawowy"/>
              <w:keepLines/>
              <w:spacing w:after="0"/>
              <w:jc w:val="center"/>
              <w:rPr>
                <w:b/>
              </w:rPr>
            </w:pPr>
            <w:r w:rsidRPr="00FA0BCB">
              <w:rPr>
                <w:b/>
              </w:rPr>
              <w:t>Wartość brutto</w:t>
            </w:r>
          </w:p>
          <w:p w14:paraId="2D5B8B4D" w14:textId="77777777" w:rsidR="00FA0BCB" w:rsidRPr="00FA0BCB" w:rsidRDefault="00FA0BCB" w:rsidP="004302C6">
            <w:pPr>
              <w:pStyle w:val="Tekstpodstawowy"/>
              <w:keepLines/>
              <w:spacing w:after="0"/>
              <w:jc w:val="center"/>
              <w:rPr>
                <w:b/>
              </w:rPr>
            </w:pPr>
            <w:r w:rsidRPr="00FA0BCB">
              <w:t>(kolumna 5x6)</w:t>
            </w:r>
          </w:p>
        </w:tc>
      </w:tr>
      <w:tr w:rsidR="00643173" w:rsidRPr="004302C6" w14:paraId="67B51581" w14:textId="77777777" w:rsidTr="00C76C9D">
        <w:trPr>
          <w:trHeight w:val="166"/>
        </w:trPr>
        <w:tc>
          <w:tcPr>
            <w:tcW w:w="603" w:type="dxa"/>
          </w:tcPr>
          <w:p w14:paraId="79A09293" w14:textId="77777777" w:rsidR="00FA0BCB" w:rsidRPr="004302C6" w:rsidRDefault="00FA0BCB" w:rsidP="004302C6">
            <w:pPr>
              <w:pStyle w:val="Tekstpodstawowy"/>
              <w:keepLines/>
              <w:spacing w:after="0"/>
              <w:jc w:val="center"/>
              <w:rPr>
                <w:sz w:val="16"/>
                <w:szCs w:val="16"/>
              </w:rPr>
            </w:pPr>
            <w:r w:rsidRPr="004302C6">
              <w:rPr>
                <w:sz w:val="16"/>
                <w:szCs w:val="16"/>
              </w:rPr>
              <w:t>1</w:t>
            </w:r>
          </w:p>
        </w:tc>
        <w:tc>
          <w:tcPr>
            <w:tcW w:w="2686" w:type="dxa"/>
          </w:tcPr>
          <w:p w14:paraId="20241641" w14:textId="77777777" w:rsidR="00FA0BCB" w:rsidRPr="004302C6" w:rsidRDefault="00FA0BCB" w:rsidP="004302C6">
            <w:pPr>
              <w:pStyle w:val="Tekstpodstawowy"/>
              <w:keepLines/>
              <w:spacing w:after="0"/>
              <w:jc w:val="center"/>
              <w:rPr>
                <w:sz w:val="16"/>
                <w:szCs w:val="16"/>
              </w:rPr>
            </w:pPr>
            <w:r w:rsidRPr="004302C6">
              <w:rPr>
                <w:sz w:val="16"/>
                <w:szCs w:val="16"/>
              </w:rPr>
              <w:t>2</w:t>
            </w:r>
          </w:p>
        </w:tc>
        <w:tc>
          <w:tcPr>
            <w:tcW w:w="2977" w:type="dxa"/>
          </w:tcPr>
          <w:p w14:paraId="2376710A" w14:textId="77777777" w:rsidR="00FA0BCB" w:rsidRPr="004302C6" w:rsidRDefault="00FA0BCB" w:rsidP="004302C6">
            <w:pPr>
              <w:pStyle w:val="Tekstpodstawowy"/>
              <w:keepLines/>
              <w:spacing w:after="0"/>
              <w:jc w:val="center"/>
              <w:rPr>
                <w:sz w:val="16"/>
                <w:szCs w:val="16"/>
              </w:rPr>
            </w:pPr>
            <w:r w:rsidRPr="004302C6">
              <w:rPr>
                <w:sz w:val="16"/>
                <w:szCs w:val="16"/>
              </w:rPr>
              <w:t>3</w:t>
            </w:r>
          </w:p>
        </w:tc>
        <w:tc>
          <w:tcPr>
            <w:tcW w:w="992" w:type="dxa"/>
          </w:tcPr>
          <w:p w14:paraId="11DB53AB" w14:textId="77777777" w:rsidR="00FA0BCB" w:rsidRPr="004302C6" w:rsidRDefault="00FA0BCB" w:rsidP="004302C6">
            <w:pPr>
              <w:pStyle w:val="Tekstpodstawowy"/>
              <w:keepLines/>
              <w:spacing w:after="0"/>
              <w:jc w:val="center"/>
              <w:rPr>
                <w:sz w:val="16"/>
                <w:szCs w:val="16"/>
              </w:rPr>
            </w:pPr>
            <w:r w:rsidRPr="004302C6">
              <w:rPr>
                <w:sz w:val="16"/>
                <w:szCs w:val="16"/>
              </w:rPr>
              <w:t>4</w:t>
            </w:r>
          </w:p>
        </w:tc>
        <w:tc>
          <w:tcPr>
            <w:tcW w:w="1389" w:type="dxa"/>
          </w:tcPr>
          <w:p w14:paraId="26258217" w14:textId="77777777" w:rsidR="00FA0BCB" w:rsidRPr="004302C6" w:rsidRDefault="00FA0BCB" w:rsidP="00FA0BCB">
            <w:pPr>
              <w:pStyle w:val="Tekstpodstawowy"/>
              <w:keepLines/>
              <w:spacing w:after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</w:t>
            </w:r>
          </w:p>
        </w:tc>
        <w:tc>
          <w:tcPr>
            <w:tcW w:w="1701" w:type="dxa"/>
          </w:tcPr>
          <w:p w14:paraId="07FC8453" w14:textId="77777777" w:rsidR="00FA0BCB" w:rsidRPr="004302C6" w:rsidRDefault="00FA0BCB" w:rsidP="004302C6">
            <w:pPr>
              <w:pStyle w:val="Tekstpodstawowy"/>
              <w:keepLines/>
              <w:spacing w:after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</w:t>
            </w:r>
          </w:p>
        </w:tc>
        <w:tc>
          <w:tcPr>
            <w:tcW w:w="1755" w:type="dxa"/>
          </w:tcPr>
          <w:p w14:paraId="7D6D2111" w14:textId="77777777" w:rsidR="00FA0BCB" w:rsidRPr="004302C6" w:rsidRDefault="00FA0BCB" w:rsidP="00FA0BCB">
            <w:pPr>
              <w:pStyle w:val="Tekstpodstawowy"/>
              <w:keepLines/>
              <w:spacing w:after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7 </w:t>
            </w:r>
          </w:p>
        </w:tc>
        <w:tc>
          <w:tcPr>
            <w:tcW w:w="2214" w:type="dxa"/>
          </w:tcPr>
          <w:p w14:paraId="5E9A7CDD" w14:textId="77777777" w:rsidR="00FA0BCB" w:rsidRPr="004302C6" w:rsidRDefault="00FA0BCB" w:rsidP="00FA0BCB">
            <w:pPr>
              <w:pStyle w:val="Tekstpodstawowy"/>
              <w:keepLines/>
              <w:spacing w:after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8  </w:t>
            </w:r>
          </w:p>
        </w:tc>
      </w:tr>
      <w:tr w:rsidR="0023715E" w:rsidRPr="004302C6" w14:paraId="3085A6AC" w14:textId="77777777" w:rsidTr="00C76C9D">
        <w:trPr>
          <w:trHeight w:val="560"/>
        </w:trPr>
        <w:tc>
          <w:tcPr>
            <w:tcW w:w="603" w:type="dxa"/>
          </w:tcPr>
          <w:p w14:paraId="2906F34C" w14:textId="77777777" w:rsidR="0023715E" w:rsidRPr="0023715E" w:rsidRDefault="0023715E" w:rsidP="0023715E">
            <w:pPr>
              <w:rPr>
                <w:rFonts w:ascii="Arial" w:hAnsi="Arial" w:cs="Arial"/>
              </w:rPr>
            </w:pPr>
            <w:r w:rsidRPr="0023715E">
              <w:rPr>
                <w:rFonts w:ascii="Arial" w:hAnsi="Arial" w:cs="Arial"/>
              </w:rPr>
              <w:t>1</w:t>
            </w:r>
          </w:p>
        </w:tc>
        <w:tc>
          <w:tcPr>
            <w:tcW w:w="2686" w:type="dxa"/>
          </w:tcPr>
          <w:p w14:paraId="0AB060A3" w14:textId="627BA219" w:rsidR="0023715E" w:rsidRPr="0023715E" w:rsidRDefault="001C2AF4" w:rsidP="0023715E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zmywarka</w:t>
            </w:r>
            <w:r w:rsidR="007D24F0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2977" w:type="dxa"/>
          </w:tcPr>
          <w:p w14:paraId="2B77FF45" w14:textId="77777777" w:rsidR="0023715E" w:rsidRPr="0023715E" w:rsidRDefault="0023715E" w:rsidP="0023715E">
            <w:pPr>
              <w:pStyle w:val="Tekstpodstawowy"/>
              <w:keepLines/>
              <w:spacing w:after="0"/>
              <w:jc w:val="both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14:paraId="3588BA6E" w14:textId="609E6072" w:rsidR="0023715E" w:rsidRPr="000315AD" w:rsidRDefault="001C2AF4" w:rsidP="0023715E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1389" w:type="dxa"/>
          </w:tcPr>
          <w:p w14:paraId="5964E8EC" w14:textId="77777777" w:rsidR="0023715E" w:rsidRPr="0023715E" w:rsidRDefault="0023715E" w:rsidP="0023715E">
            <w:pPr>
              <w:pStyle w:val="Tekstpodstawowy"/>
              <w:keepLines/>
              <w:spacing w:after="0"/>
              <w:jc w:val="both"/>
              <w:rPr>
                <w:rFonts w:ascii="Arial" w:hAnsi="Arial" w:cs="Arial"/>
              </w:rPr>
            </w:pPr>
          </w:p>
        </w:tc>
        <w:tc>
          <w:tcPr>
            <w:tcW w:w="1701" w:type="dxa"/>
          </w:tcPr>
          <w:p w14:paraId="0F489335" w14:textId="77777777" w:rsidR="0023715E" w:rsidRPr="0023715E" w:rsidRDefault="0023715E" w:rsidP="0023715E">
            <w:pPr>
              <w:pStyle w:val="Tekstpodstawowy"/>
              <w:keepLines/>
              <w:spacing w:after="0"/>
              <w:jc w:val="both"/>
              <w:rPr>
                <w:rFonts w:ascii="Arial" w:hAnsi="Arial" w:cs="Arial"/>
              </w:rPr>
            </w:pPr>
          </w:p>
        </w:tc>
        <w:tc>
          <w:tcPr>
            <w:tcW w:w="1755" w:type="dxa"/>
          </w:tcPr>
          <w:p w14:paraId="6E441A30" w14:textId="77777777" w:rsidR="0023715E" w:rsidRPr="0023715E" w:rsidRDefault="0023715E" w:rsidP="0023715E">
            <w:pPr>
              <w:pStyle w:val="Tekstpodstawowy"/>
              <w:keepLines/>
              <w:spacing w:after="0"/>
              <w:jc w:val="both"/>
              <w:rPr>
                <w:rFonts w:ascii="Arial" w:hAnsi="Arial" w:cs="Arial"/>
              </w:rPr>
            </w:pPr>
          </w:p>
        </w:tc>
        <w:tc>
          <w:tcPr>
            <w:tcW w:w="2214" w:type="dxa"/>
          </w:tcPr>
          <w:p w14:paraId="45AD9DA5" w14:textId="77777777" w:rsidR="0023715E" w:rsidRPr="0023715E" w:rsidRDefault="0023715E" w:rsidP="0023715E">
            <w:pPr>
              <w:pStyle w:val="Tekstpodstawowy"/>
              <w:keepLines/>
              <w:spacing w:after="0"/>
              <w:jc w:val="both"/>
              <w:rPr>
                <w:rFonts w:ascii="Arial" w:hAnsi="Arial" w:cs="Arial"/>
              </w:rPr>
            </w:pPr>
          </w:p>
        </w:tc>
      </w:tr>
      <w:tr w:rsidR="0023715E" w:rsidRPr="004302C6" w14:paraId="1300E875" w14:textId="77777777" w:rsidTr="00C76C9D">
        <w:tc>
          <w:tcPr>
            <w:tcW w:w="603" w:type="dxa"/>
          </w:tcPr>
          <w:p w14:paraId="1257E543" w14:textId="77777777" w:rsidR="0023715E" w:rsidRPr="0023715E" w:rsidRDefault="0023715E" w:rsidP="0023715E">
            <w:pPr>
              <w:rPr>
                <w:rFonts w:ascii="Arial" w:hAnsi="Arial" w:cs="Arial"/>
              </w:rPr>
            </w:pPr>
            <w:r w:rsidRPr="0023715E">
              <w:rPr>
                <w:rFonts w:ascii="Arial" w:hAnsi="Arial" w:cs="Arial"/>
              </w:rPr>
              <w:t>2</w:t>
            </w:r>
          </w:p>
        </w:tc>
        <w:tc>
          <w:tcPr>
            <w:tcW w:w="2686" w:type="dxa"/>
          </w:tcPr>
          <w:p w14:paraId="491FD1F8" w14:textId="02D298E4" w:rsidR="0023715E" w:rsidRDefault="001C2AF4" w:rsidP="0023715E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odbiornik TV</w:t>
            </w:r>
          </w:p>
          <w:p w14:paraId="5102E779" w14:textId="611828B3" w:rsidR="00C76C9D" w:rsidRPr="0023715E" w:rsidRDefault="00C76C9D" w:rsidP="0023715E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977" w:type="dxa"/>
          </w:tcPr>
          <w:p w14:paraId="7776E645" w14:textId="77777777" w:rsidR="0023715E" w:rsidRPr="0023715E" w:rsidRDefault="0023715E" w:rsidP="0023715E">
            <w:pPr>
              <w:pStyle w:val="Tekstpodstawowy"/>
              <w:keepLines/>
              <w:spacing w:after="0"/>
              <w:jc w:val="both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14:paraId="276CD2B0" w14:textId="191E37FA" w:rsidR="0023715E" w:rsidRPr="000315AD" w:rsidRDefault="001C2AF4" w:rsidP="0023715E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34</w:t>
            </w:r>
          </w:p>
        </w:tc>
        <w:tc>
          <w:tcPr>
            <w:tcW w:w="1389" w:type="dxa"/>
          </w:tcPr>
          <w:p w14:paraId="14DB79E4" w14:textId="77777777" w:rsidR="0023715E" w:rsidRPr="0023715E" w:rsidRDefault="0023715E" w:rsidP="0023715E">
            <w:pPr>
              <w:pStyle w:val="Tekstpodstawowy"/>
              <w:keepLines/>
              <w:spacing w:after="0"/>
              <w:jc w:val="both"/>
              <w:rPr>
                <w:rFonts w:ascii="Arial" w:hAnsi="Arial" w:cs="Arial"/>
              </w:rPr>
            </w:pPr>
          </w:p>
        </w:tc>
        <w:tc>
          <w:tcPr>
            <w:tcW w:w="1701" w:type="dxa"/>
          </w:tcPr>
          <w:p w14:paraId="42DFCC09" w14:textId="77777777" w:rsidR="0023715E" w:rsidRPr="0023715E" w:rsidRDefault="0023715E" w:rsidP="0023715E">
            <w:pPr>
              <w:pStyle w:val="Tekstpodstawowy"/>
              <w:keepLines/>
              <w:spacing w:after="0"/>
              <w:jc w:val="both"/>
              <w:rPr>
                <w:rFonts w:ascii="Arial" w:hAnsi="Arial" w:cs="Arial"/>
              </w:rPr>
            </w:pPr>
          </w:p>
        </w:tc>
        <w:tc>
          <w:tcPr>
            <w:tcW w:w="1755" w:type="dxa"/>
          </w:tcPr>
          <w:p w14:paraId="1EA3558E" w14:textId="77777777" w:rsidR="0023715E" w:rsidRPr="0023715E" w:rsidRDefault="0023715E" w:rsidP="0023715E">
            <w:pPr>
              <w:pStyle w:val="Tekstpodstawowy"/>
              <w:keepLines/>
              <w:spacing w:after="0"/>
              <w:jc w:val="both"/>
              <w:rPr>
                <w:rFonts w:ascii="Arial" w:hAnsi="Arial" w:cs="Arial"/>
              </w:rPr>
            </w:pPr>
          </w:p>
        </w:tc>
        <w:tc>
          <w:tcPr>
            <w:tcW w:w="2214" w:type="dxa"/>
          </w:tcPr>
          <w:p w14:paraId="7B15EBB8" w14:textId="77777777" w:rsidR="0023715E" w:rsidRPr="0023715E" w:rsidRDefault="0023715E" w:rsidP="0023715E">
            <w:pPr>
              <w:pStyle w:val="Tekstpodstawowy"/>
              <w:keepLines/>
              <w:spacing w:after="0"/>
              <w:jc w:val="both"/>
              <w:rPr>
                <w:rFonts w:ascii="Arial" w:hAnsi="Arial" w:cs="Arial"/>
              </w:rPr>
            </w:pPr>
          </w:p>
        </w:tc>
      </w:tr>
      <w:tr w:rsidR="00FA0BCB" w:rsidRPr="004302C6" w14:paraId="4643C77D" w14:textId="77777777" w:rsidTr="0023715E">
        <w:trPr>
          <w:trHeight w:hRule="exact" w:val="397"/>
        </w:trPr>
        <w:tc>
          <w:tcPr>
            <w:tcW w:w="10348" w:type="dxa"/>
            <w:gridSpan w:val="6"/>
            <w:vAlign w:val="center"/>
          </w:tcPr>
          <w:p w14:paraId="091A4338" w14:textId="77777777" w:rsidR="00FA0BCB" w:rsidRPr="004302C6" w:rsidRDefault="00FA0BCB" w:rsidP="00FA0BCB">
            <w:pPr>
              <w:pStyle w:val="Tekstpodstawowy"/>
              <w:keepLines/>
              <w:spacing w:after="0"/>
              <w:jc w:val="right"/>
              <w:rPr>
                <w:sz w:val="24"/>
                <w:szCs w:val="24"/>
              </w:rPr>
            </w:pPr>
            <w:r w:rsidRPr="004302C6">
              <w:rPr>
                <w:sz w:val="24"/>
                <w:szCs w:val="24"/>
              </w:rPr>
              <w:t xml:space="preserve">RAZEM </w:t>
            </w:r>
            <w:r>
              <w:rPr>
                <w:sz w:val="24"/>
                <w:szCs w:val="24"/>
              </w:rPr>
              <w:t>NE</w:t>
            </w:r>
            <w:r w:rsidRPr="004302C6">
              <w:rPr>
                <w:sz w:val="24"/>
                <w:szCs w:val="24"/>
              </w:rPr>
              <w:t>TTO</w:t>
            </w:r>
          </w:p>
          <w:p w14:paraId="4F9163A8" w14:textId="77777777" w:rsidR="00FA0BCB" w:rsidRPr="004302C6" w:rsidRDefault="00FA0BCB" w:rsidP="001076D4">
            <w:pPr>
              <w:pStyle w:val="Tekstpodstawowy"/>
              <w:keepLines/>
              <w:spacing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1755" w:type="dxa"/>
          </w:tcPr>
          <w:p w14:paraId="17A8F33C" w14:textId="77777777" w:rsidR="00FA0BCB" w:rsidRPr="004302C6" w:rsidRDefault="00FA0BCB" w:rsidP="004302C6">
            <w:pPr>
              <w:pStyle w:val="Tekstpodstawowy"/>
              <w:keepLines/>
              <w:spacing w:after="0"/>
              <w:jc w:val="both"/>
              <w:rPr>
                <w:sz w:val="24"/>
                <w:szCs w:val="24"/>
              </w:rPr>
            </w:pPr>
          </w:p>
        </w:tc>
        <w:tc>
          <w:tcPr>
            <w:tcW w:w="2214" w:type="dxa"/>
            <w:vMerge w:val="restart"/>
          </w:tcPr>
          <w:p w14:paraId="4787F80C" w14:textId="77777777" w:rsidR="00FA0BCB" w:rsidRPr="004302C6" w:rsidRDefault="00FA0BCB" w:rsidP="004302C6">
            <w:pPr>
              <w:pStyle w:val="Tekstpodstawowy"/>
              <w:keepLines/>
              <w:spacing w:after="0"/>
              <w:jc w:val="both"/>
              <w:rPr>
                <w:sz w:val="24"/>
                <w:szCs w:val="24"/>
              </w:rPr>
            </w:pPr>
          </w:p>
        </w:tc>
      </w:tr>
      <w:tr w:rsidR="00FA0BCB" w:rsidRPr="004302C6" w14:paraId="6317A3BD" w14:textId="77777777" w:rsidTr="00643173">
        <w:trPr>
          <w:trHeight w:hRule="exact" w:val="397"/>
        </w:trPr>
        <w:tc>
          <w:tcPr>
            <w:tcW w:w="12103" w:type="dxa"/>
            <w:gridSpan w:val="7"/>
            <w:vAlign w:val="center"/>
          </w:tcPr>
          <w:p w14:paraId="3148EC2A" w14:textId="77777777" w:rsidR="00FA0BCB" w:rsidRPr="004302C6" w:rsidRDefault="00FA0BCB" w:rsidP="00FA0BCB">
            <w:pPr>
              <w:pStyle w:val="Tekstpodstawowy"/>
              <w:keepLines/>
              <w:spacing w:after="0"/>
              <w:jc w:val="right"/>
              <w:rPr>
                <w:sz w:val="24"/>
                <w:szCs w:val="24"/>
              </w:rPr>
            </w:pPr>
            <w:r w:rsidRPr="001076D4">
              <w:rPr>
                <w:sz w:val="24"/>
                <w:szCs w:val="24"/>
              </w:rPr>
              <w:t>RAZEM BRUTTO</w:t>
            </w:r>
          </w:p>
        </w:tc>
        <w:tc>
          <w:tcPr>
            <w:tcW w:w="2214" w:type="dxa"/>
            <w:vMerge/>
          </w:tcPr>
          <w:p w14:paraId="5598D45C" w14:textId="77777777" w:rsidR="00FA0BCB" w:rsidRPr="004302C6" w:rsidRDefault="00FA0BCB" w:rsidP="004302C6">
            <w:pPr>
              <w:pStyle w:val="Tekstpodstawowy"/>
              <w:keepLines/>
              <w:spacing w:after="0"/>
              <w:jc w:val="both"/>
              <w:rPr>
                <w:sz w:val="24"/>
                <w:szCs w:val="24"/>
              </w:rPr>
            </w:pPr>
          </w:p>
        </w:tc>
      </w:tr>
    </w:tbl>
    <w:p w14:paraId="1CF16D18" w14:textId="77777777" w:rsidR="00B94820" w:rsidRPr="00754A1C" w:rsidRDefault="0047730D" w:rsidP="00754A1C">
      <w:pPr>
        <w:keepLines/>
        <w:jc w:val="both"/>
        <w:rPr>
          <w:rFonts w:ascii="Times New Roman" w:hAnsi="Times New Roman"/>
          <w:b/>
          <w:sz w:val="24"/>
          <w:szCs w:val="24"/>
        </w:rPr>
      </w:pPr>
      <w:r w:rsidRPr="0047730D">
        <w:rPr>
          <w:rFonts w:ascii="Times New Roman" w:hAnsi="Times New Roman"/>
          <w:b/>
          <w:sz w:val="24"/>
          <w:szCs w:val="24"/>
        </w:rPr>
        <w:t>W cenie naszej oferty zostały uwzględnione wszystkie koszty związane z realizacją przedm</w:t>
      </w:r>
      <w:r w:rsidR="000E3168">
        <w:rPr>
          <w:rFonts w:ascii="Times New Roman" w:hAnsi="Times New Roman"/>
          <w:b/>
          <w:sz w:val="24"/>
          <w:szCs w:val="24"/>
        </w:rPr>
        <w:t>iotu zamówienia określonego w S</w:t>
      </w:r>
      <w:r w:rsidR="00754A1C">
        <w:rPr>
          <w:rFonts w:ascii="Times New Roman" w:hAnsi="Times New Roman"/>
          <w:b/>
          <w:sz w:val="24"/>
          <w:szCs w:val="24"/>
        </w:rPr>
        <w:t>WZ</w:t>
      </w:r>
    </w:p>
    <w:sectPr w:rsidR="00B94820" w:rsidRPr="00754A1C" w:rsidSect="00754A1C">
      <w:headerReference w:type="default" r:id="rId7"/>
      <w:footerReference w:type="default" r:id="rId8"/>
      <w:footnotePr>
        <w:pos w:val="beneathText"/>
      </w:footnotePr>
      <w:pgSz w:w="16837" w:h="11905" w:orient="landscape"/>
      <w:pgMar w:top="993" w:right="1244" w:bottom="1135" w:left="1134" w:header="567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6A23B8" w14:textId="77777777" w:rsidR="00675EC1" w:rsidRDefault="00675EC1">
      <w:r>
        <w:separator/>
      </w:r>
    </w:p>
  </w:endnote>
  <w:endnote w:type="continuationSeparator" w:id="0">
    <w:p w14:paraId="5C2780F4" w14:textId="77777777" w:rsidR="00675EC1" w:rsidRDefault="00675E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C87D67" w14:textId="77777777" w:rsidR="007567B8" w:rsidRDefault="007567B8" w:rsidP="007567B8">
    <w:pPr>
      <w:pStyle w:val="Stopka"/>
      <w:tabs>
        <w:tab w:val="clear" w:pos="4536"/>
        <w:tab w:val="clear" w:pos="9072"/>
        <w:tab w:val="left" w:pos="3450"/>
      </w:tabs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861E61" w14:textId="77777777" w:rsidR="00675EC1" w:rsidRDefault="00675EC1">
      <w:r>
        <w:separator/>
      </w:r>
    </w:p>
  </w:footnote>
  <w:footnote w:type="continuationSeparator" w:id="0">
    <w:p w14:paraId="60DD994C" w14:textId="77777777" w:rsidR="00675EC1" w:rsidRDefault="00675EC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D3C80B" w14:textId="2836408A" w:rsidR="002A68F7" w:rsidRPr="001818AE" w:rsidRDefault="002A68F7" w:rsidP="00606509">
    <w:pPr>
      <w:pStyle w:val="Tytu"/>
      <w:jc w:val="left"/>
      <w:rPr>
        <w:rFonts w:ascii="Arial" w:hAnsi="Arial" w:cs="Arial"/>
        <w:b w:val="0"/>
        <w:sz w:val="22"/>
        <w:szCs w:val="22"/>
      </w:rPr>
    </w:pPr>
    <w:r w:rsidRPr="001818AE">
      <w:rPr>
        <w:rFonts w:ascii="Arial" w:hAnsi="Arial" w:cs="Arial"/>
        <w:b w:val="0"/>
        <w:sz w:val="22"/>
        <w:szCs w:val="22"/>
      </w:rPr>
      <w:t>oznaczenie sprawy:  ZP</w:t>
    </w:r>
    <w:r w:rsidR="007D24F0">
      <w:rPr>
        <w:rFonts w:ascii="Arial" w:hAnsi="Arial" w:cs="Arial"/>
        <w:b w:val="0"/>
        <w:sz w:val="22"/>
        <w:szCs w:val="22"/>
      </w:rPr>
      <w:t>3/</w:t>
    </w:r>
    <w:r w:rsidR="001C2AF4">
      <w:rPr>
        <w:rFonts w:ascii="Arial" w:hAnsi="Arial" w:cs="Arial"/>
        <w:b w:val="0"/>
        <w:sz w:val="22"/>
        <w:szCs w:val="22"/>
      </w:rPr>
      <w:t>5863</w:t>
    </w:r>
    <w:r w:rsidR="007D24F0">
      <w:rPr>
        <w:rFonts w:ascii="Arial" w:hAnsi="Arial" w:cs="Arial"/>
        <w:b w:val="0"/>
        <w:sz w:val="22"/>
        <w:szCs w:val="22"/>
      </w:rPr>
      <w:t>/25</w:t>
    </w:r>
  </w:p>
  <w:p w14:paraId="38AE4369" w14:textId="77777777" w:rsidR="002A68F7" w:rsidRDefault="002A68F7" w:rsidP="00001A35">
    <w:pPr>
      <w:pStyle w:val="Nagwek10"/>
      <w:spacing w:before="0" w:after="0"/>
      <w:jc w:val="center"/>
      <w:rPr>
        <w:rFonts w:eastAsia="Times New Roman" w:cs="Times New Roman"/>
        <w:sz w:val="20"/>
        <w:szCs w:val="20"/>
      </w:rPr>
    </w:pPr>
    <w:r>
      <w:rPr>
        <w:rFonts w:eastAsia="Times New Roman" w:cs="Times New Roman"/>
        <w:sz w:val="20"/>
        <w:szCs w:val="20"/>
      </w:rPr>
      <w:t xml:space="preserve">Strona </w:t>
    </w:r>
    <w:r>
      <w:rPr>
        <w:rFonts w:eastAsia="Times New Roman" w:cs="Times New Roman"/>
        <w:sz w:val="20"/>
        <w:szCs w:val="20"/>
      </w:rPr>
      <w:fldChar w:fldCharType="begin"/>
    </w:r>
    <w:r>
      <w:rPr>
        <w:rFonts w:eastAsia="Times New Roman" w:cs="Times New Roman"/>
        <w:sz w:val="20"/>
        <w:szCs w:val="20"/>
      </w:rPr>
      <w:instrText xml:space="preserve"> PAGE </w:instrText>
    </w:r>
    <w:r>
      <w:rPr>
        <w:rFonts w:eastAsia="Times New Roman" w:cs="Times New Roman"/>
        <w:sz w:val="20"/>
        <w:szCs w:val="20"/>
      </w:rPr>
      <w:fldChar w:fldCharType="separate"/>
    </w:r>
    <w:r w:rsidR="0023715E">
      <w:rPr>
        <w:rFonts w:eastAsia="Times New Roman" w:cs="Times New Roman"/>
        <w:noProof/>
        <w:sz w:val="20"/>
        <w:szCs w:val="20"/>
      </w:rPr>
      <w:t>2</w:t>
    </w:r>
    <w:r>
      <w:rPr>
        <w:rFonts w:eastAsia="Times New Roman" w:cs="Times New Roman"/>
        <w:sz w:val="20"/>
        <w:szCs w:val="20"/>
      </w:rPr>
      <w:fldChar w:fldCharType="end"/>
    </w:r>
    <w:r>
      <w:rPr>
        <w:rFonts w:eastAsia="Times New Roman" w:cs="Times New Roman"/>
        <w:sz w:val="20"/>
        <w:szCs w:val="20"/>
      </w:rPr>
      <w:t xml:space="preserve"> z </w:t>
    </w:r>
    <w:r>
      <w:rPr>
        <w:rFonts w:eastAsia="Times New Roman" w:cs="Times New Roman"/>
        <w:sz w:val="20"/>
        <w:szCs w:val="20"/>
      </w:rPr>
      <w:fldChar w:fldCharType="begin"/>
    </w:r>
    <w:r>
      <w:rPr>
        <w:rFonts w:eastAsia="Times New Roman" w:cs="Times New Roman"/>
        <w:sz w:val="20"/>
        <w:szCs w:val="20"/>
      </w:rPr>
      <w:instrText xml:space="preserve"> NUMPAGE \*Arabic </w:instrText>
    </w:r>
    <w:r>
      <w:rPr>
        <w:rFonts w:eastAsia="Times New Roman" w:cs="Times New Roman"/>
        <w:sz w:val="20"/>
        <w:szCs w:val="20"/>
      </w:rPr>
      <w:fldChar w:fldCharType="separate"/>
    </w:r>
    <w:r w:rsidR="0023715E">
      <w:rPr>
        <w:rFonts w:eastAsia="Times New Roman" w:cs="Times New Roman"/>
        <w:noProof/>
        <w:sz w:val="20"/>
        <w:szCs w:val="20"/>
      </w:rPr>
      <w:t>2</w:t>
    </w:r>
    <w:r>
      <w:rPr>
        <w:rFonts w:eastAsia="Times New Roman" w:cs="Times New Roman"/>
        <w:sz w:val="20"/>
        <w:szCs w:val="20"/>
      </w:rPr>
      <w:fldChar w:fldCharType="end"/>
    </w:r>
  </w:p>
  <w:p w14:paraId="105CDED3" w14:textId="77777777" w:rsidR="002A68F7" w:rsidRDefault="002A68F7" w:rsidP="00C7159A">
    <w:pPr>
      <w:pStyle w:val="Nagwek10"/>
      <w:spacing w:before="0" w:after="0"/>
      <w:jc w:val="center"/>
      <w:rPr>
        <w:rFonts w:eastAsia="Times New Roman" w:cs="Times New Roman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pStyle w:val="Lista21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2" w15:restartNumberingAfterBreak="0">
    <w:nsid w:val="00000003"/>
    <w:multiLevelType w:val="multilevel"/>
    <w:tmpl w:val="14A8F52A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4" w15:restartNumberingAfterBreak="0">
    <w:nsid w:val="00000005"/>
    <w:multiLevelType w:val="singleLevel"/>
    <w:tmpl w:val="00000005"/>
    <w:name w:val="WW8Num5"/>
    <w:lvl w:ilvl="0">
      <w:start w:val="1"/>
      <w:numFmt w:val="upperLetter"/>
      <w:lvlText w:val="%1"/>
      <w:lvlJc w:val="left"/>
      <w:pPr>
        <w:tabs>
          <w:tab w:val="num" w:pos="397"/>
        </w:tabs>
        <w:ind w:left="397" w:hanging="397"/>
      </w:pPr>
    </w:lvl>
  </w:abstractNum>
  <w:abstractNum w:abstractNumId="5" w15:restartNumberingAfterBreak="0">
    <w:nsid w:val="00000006"/>
    <w:multiLevelType w:val="multilevel"/>
    <w:tmpl w:val="3404EB74"/>
    <w:name w:val="WW8Num6"/>
    <w:lvl w:ilvl="0">
      <w:start w:val="4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  <w:rPr>
        <w:b w:val="0"/>
      </w:r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6" w15:restartNumberingAfterBreak="0">
    <w:nsid w:val="00000007"/>
    <w:multiLevelType w:val="multilevel"/>
    <w:tmpl w:val="00000007"/>
    <w:name w:val="WW8Num7"/>
    <w:lvl w:ilvl="0">
      <w:start w:val="1"/>
      <w:numFmt w:val="upperRoman"/>
      <w:pStyle w:val="pkt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7" w15:restartNumberingAfterBreak="0">
    <w:nsid w:val="00000008"/>
    <w:multiLevelType w:val="multilevel"/>
    <w:tmpl w:val="00000008"/>
    <w:name w:val="WW8Num8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8" w15:restartNumberingAfterBreak="0">
    <w:nsid w:val="00000009"/>
    <w:multiLevelType w:val="multilevel"/>
    <w:tmpl w:val="00000009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9" w15:restartNumberingAfterBreak="0">
    <w:nsid w:val="069D5A5F"/>
    <w:multiLevelType w:val="hybridMultilevel"/>
    <w:tmpl w:val="7B2E27E4"/>
    <w:lvl w:ilvl="0" w:tplc="E73204A6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08815EAC"/>
    <w:multiLevelType w:val="multilevel"/>
    <w:tmpl w:val="00000003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11" w15:restartNumberingAfterBreak="0">
    <w:nsid w:val="10291C69"/>
    <w:multiLevelType w:val="multilevel"/>
    <w:tmpl w:val="49CA18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1CB034F2"/>
    <w:multiLevelType w:val="multilevel"/>
    <w:tmpl w:val="00000001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13" w15:restartNumberingAfterBreak="0">
    <w:nsid w:val="20E65A16"/>
    <w:multiLevelType w:val="multilevel"/>
    <w:tmpl w:val="00000007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14" w15:restartNumberingAfterBreak="0">
    <w:nsid w:val="22705FDF"/>
    <w:multiLevelType w:val="hybridMultilevel"/>
    <w:tmpl w:val="D758F530"/>
    <w:lvl w:ilvl="0" w:tplc="E10C371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" w15:restartNumberingAfterBreak="0">
    <w:nsid w:val="24BC00AD"/>
    <w:multiLevelType w:val="multilevel"/>
    <w:tmpl w:val="00000003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16" w15:restartNumberingAfterBreak="0">
    <w:nsid w:val="27DD0847"/>
    <w:multiLevelType w:val="hybridMultilevel"/>
    <w:tmpl w:val="8D30D46E"/>
    <w:name w:val="WW8Num122"/>
    <w:lvl w:ilvl="0" w:tplc="14DA2C7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289806B7"/>
    <w:multiLevelType w:val="multilevel"/>
    <w:tmpl w:val="00000001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18" w15:restartNumberingAfterBreak="0">
    <w:nsid w:val="2C2659BD"/>
    <w:multiLevelType w:val="hybridMultilevel"/>
    <w:tmpl w:val="E2E631C6"/>
    <w:lvl w:ilvl="0" w:tplc="E73204A6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2FEC332F"/>
    <w:multiLevelType w:val="hybridMultilevel"/>
    <w:tmpl w:val="40B2597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0D87925"/>
    <w:multiLevelType w:val="hybridMultilevel"/>
    <w:tmpl w:val="9798183E"/>
    <w:lvl w:ilvl="0" w:tplc="E73204A6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3FF8564C"/>
    <w:multiLevelType w:val="hybridMultilevel"/>
    <w:tmpl w:val="C688DB22"/>
    <w:name w:val="WW8Num222"/>
    <w:lvl w:ilvl="0" w:tplc="00000003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5505F92"/>
    <w:multiLevelType w:val="hybridMultilevel"/>
    <w:tmpl w:val="4C2CA434"/>
    <w:lvl w:ilvl="0" w:tplc="E73204A6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48664497"/>
    <w:multiLevelType w:val="hybridMultilevel"/>
    <w:tmpl w:val="0C567C8E"/>
    <w:lvl w:ilvl="0" w:tplc="E73204A6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36A5FA2"/>
    <w:multiLevelType w:val="hybridMultilevel"/>
    <w:tmpl w:val="0468583A"/>
    <w:lvl w:ilvl="0" w:tplc="E73204A6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7120ED3"/>
    <w:multiLevelType w:val="hybridMultilevel"/>
    <w:tmpl w:val="48624E12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6DB34B3F"/>
    <w:multiLevelType w:val="hybridMultilevel"/>
    <w:tmpl w:val="E1D672E8"/>
    <w:name w:val="WW8Num22"/>
    <w:lvl w:ilvl="0" w:tplc="00000003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6FC40893"/>
    <w:multiLevelType w:val="hybridMultilevel"/>
    <w:tmpl w:val="87542332"/>
    <w:lvl w:ilvl="0" w:tplc="B4885C9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0151A41"/>
    <w:multiLevelType w:val="multilevel"/>
    <w:tmpl w:val="00000004"/>
    <w:name w:val="WW8Num32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29" w15:restartNumberingAfterBreak="0">
    <w:nsid w:val="70E252AE"/>
    <w:multiLevelType w:val="hybridMultilevel"/>
    <w:tmpl w:val="BD0E3F96"/>
    <w:lvl w:ilvl="0" w:tplc="DA22C9DE">
      <w:start w:val="4"/>
      <w:numFmt w:val="decimal"/>
      <w:lvlText w:val="%1)"/>
      <w:lvlJc w:val="left"/>
      <w:pPr>
        <w:tabs>
          <w:tab w:val="num" w:pos="480"/>
        </w:tabs>
        <w:ind w:left="4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30" w15:restartNumberingAfterBreak="0">
    <w:nsid w:val="751459B8"/>
    <w:multiLevelType w:val="hybridMultilevel"/>
    <w:tmpl w:val="49CA1822"/>
    <w:name w:val="WW8Num12"/>
    <w:lvl w:ilvl="0" w:tplc="2F9858B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7963212B"/>
    <w:multiLevelType w:val="multilevel"/>
    <w:tmpl w:val="0000000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2" w15:restartNumberingAfterBreak="0">
    <w:nsid w:val="7C034DF2"/>
    <w:multiLevelType w:val="hybridMultilevel"/>
    <w:tmpl w:val="0FCA2C62"/>
    <w:lvl w:ilvl="0" w:tplc="E73204A6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E1D7989"/>
    <w:multiLevelType w:val="hybridMultilevel"/>
    <w:tmpl w:val="1BE234B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241134906">
    <w:abstractNumId w:val="0"/>
  </w:num>
  <w:num w:numId="2" w16cid:durableId="1758286415">
    <w:abstractNumId w:val="1"/>
  </w:num>
  <w:num w:numId="3" w16cid:durableId="1640380039">
    <w:abstractNumId w:val="2"/>
  </w:num>
  <w:num w:numId="4" w16cid:durableId="202638804">
    <w:abstractNumId w:val="3"/>
  </w:num>
  <w:num w:numId="5" w16cid:durableId="938148415">
    <w:abstractNumId w:val="4"/>
  </w:num>
  <w:num w:numId="6" w16cid:durableId="1472863978">
    <w:abstractNumId w:val="5"/>
  </w:num>
  <w:num w:numId="7" w16cid:durableId="684523648">
    <w:abstractNumId w:val="6"/>
  </w:num>
  <w:num w:numId="8" w16cid:durableId="1848205043">
    <w:abstractNumId w:val="7"/>
  </w:num>
  <w:num w:numId="9" w16cid:durableId="1524855526">
    <w:abstractNumId w:val="8"/>
  </w:num>
  <w:num w:numId="10" w16cid:durableId="662470563">
    <w:abstractNumId w:val="9"/>
  </w:num>
  <w:num w:numId="11" w16cid:durableId="1670909378">
    <w:abstractNumId w:val="27"/>
  </w:num>
  <w:num w:numId="12" w16cid:durableId="1896382222">
    <w:abstractNumId w:val="4"/>
    <w:lvlOverride w:ilvl="0">
      <w:startOverride w:val="1"/>
    </w:lvlOverride>
  </w:num>
  <w:num w:numId="13" w16cid:durableId="223301946">
    <w:abstractNumId w:val="0"/>
    <w:lvlOverride w:ilvl="0">
      <w:startOverride w:val="1"/>
    </w:lvlOverride>
  </w:num>
  <w:num w:numId="14" w16cid:durableId="1620455516">
    <w:abstractNumId w:val="6"/>
    <w:lvlOverride w:ilvl="0">
      <w:startOverride w:val="1"/>
    </w:lvlOverride>
  </w:num>
  <w:num w:numId="15" w16cid:durableId="1810324220">
    <w:abstractNumId w:val="2"/>
    <w:lvlOverride w:ilvl="0">
      <w:startOverride w:val="1"/>
    </w:lvlOverride>
  </w:num>
  <w:num w:numId="16" w16cid:durableId="1052533967">
    <w:abstractNumId w:val="1"/>
    <w:lvlOverride w:ilvl="0">
      <w:startOverride w:val="1"/>
    </w:lvlOverride>
  </w:num>
  <w:num w:numId="17" w16cid:durableId="817457224">
    <w:abstractNumId w:val="5"/>
    <w:lvlOverride w:ilvl="0">
      <w:startOverride w:val="1"/>
    </w:lvlOverride>
  </w:num>
  <w:num w:numId="18" w16cid:durableId="1632709627">
    <w:abstractNumId w:val="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2044668631">
    <w:abstractNumId w:val="3"/>
    <w:lvlOverride w:ilvl="0">
      <w:startOverride w:val="1"/>
    </w:lvlOverride>
  </w:num>
  <w:num w:numId="20" w16cid:durableId="1038892740">
    <w:abstractNumId w:val="32"/>
  </w:num>
  <w:num w:numId="21" w16cid:durableId="854853494">
    <w:abstractNumId w:val="17"/>
  </w:num>
  <w:num w:numId="22" w16cid:durableId="2023428811">
    <w:abstractNumId w:val="22"/>
  </w:num>
  <w:num w:numId="23" w16cid:durableId="433327311">
    <w:abstractNumId w:val="13"/>
  </w:num>
  <w:num w:numId="24" w16cid:durableId="286854865">
    <w:abstractNumId w:val="23"/>
  </w:num>
  <w:num w:numId="25" w16cid:durableId="616333121">
    <w:abstractNumId w:val="10"/>
  </w:num>
  <w:num w:numId="26" w16cid:durableId="1179395939">
    <w:abstractNumId w:val="20"/>
  </w:num>
  <w:num w:numId="27" w16cid:durableId="1019890214">
    <w:abstractNumId w:val="24"/>
  </w:num>
  <w:num w:numId="28" w16cid:durableId="1461920009">
    <w:abstractNumId w:val="31"/>
  </w:num>
  <w:num w:numId="29" w16cid:durableId="257251002">
    <w:abstractNumId w:val="18"/>
  </w:num>
  <w:num w:numId="30" w16cid:durableId="2002081642">
    <w:abstractNumId w:val="25"/>
  </w:num>
  <w:num w:numId="31" w16cid:durableId="1395200062">
    <w:abstractNumId w:val="12"/>
  </w:num>
  <w:num w:numId="32" w16cid:durableId="1621565811">
    <w:abstractNumId w:val="30"/>
  </w:num>
  <w:num w:numId="33" w16cid:durableId="1669484867">
    <w:abstractNumId w:val="11"/>
  </w:num>
  <w:num w:numId="34" w16cid:durableId="732585749">
    <w:abstractNumId w:val="16"/>
  </w:num>
  <w:num w:numId="35" w16cid:durableId="2085444547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 w16cid:durableId="243882932">
    <w:abstractNumId w:val="29"/>
  </w:num>
  <w:num w:numId="37" w16cid:durableId="1236666327">
    <w:abstractNumId w:val="26"/>
  </w:num>
  <w:num w:numId="38" w16cid:durableId="2076313041">
    <w:abstractNumId w:val="28"/>
  </w:num>
  <w:num w:numId="39" w16cid:durableId="1144470162">
    <w:abstractNumId w:val="21"/>
  </w:num>
  <w:num w:numId="40" w16cid:durableId="654338819">
    <w:abstractNumId w:val="15"/>
  </w:num>
  <w:num w:numId="41" w16cid:durableId="666784159">
    <w:abstractNumId w:val="33"/>
  </w:num>
  <w:num w:numId="42" w16cid:durableId="291833008">
    <w:abstractNumId w:val="14"/>
  </w:num>
  <w:num w:numId="43" w16cid:durableId="1921718407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5C07"/>
    <w:rsid w:val="00001A35"/>
    <w:rsid w:val="000022D0"/>
    <w:rsid w:val="000048E3"/>
    <w:rsid w:val="00005406"/>
    <w:rsid w:val="00006E8D"/>
    <w:rsid w:val="00007119"/>
    <w:rsid w:val="00007297"/>
    <w:rsid w:val="00010B20"/>
    <w:rsid w:val="00022DDB"/>
    <w:rsid w:val="00025D44"/>
    <w:rsid w:val="000313F8"/>
    <w:rsid w:val="00034A76"/>
    <w:rsid w:val="000376D1"/>
    <w:rsid w:val="000439DA"/>
    <w:rsid w:val="00050DCC"/>
    <w:rsid w:val="000539A1"/>
    <w:rsid w:val="00073010"/>
    <w:rsid w:val="000759B8"/>
    <w:rsid w:val="0008202E"/>
    <w:rsid w:val="00085A5F"/>
    <w:rsid w:val="000933BC"/>
    <w:rsid w:val="0009674B"/>
    <w:rsid w:val="000A25E2"/>
    <w:rsid w:val="000A6D07"/>
    <w:rsid w:val="000C6B7F"/>
    <w:rsid w:val="000D07E2"/>
    <w:rsid w:val="000D465A"/>
    <w:rsid w:val="000D6806"/>
    <w:rsid w:val="000E2EEE"/>
    <w:rsid w:val="000E3168"/>
    <w:rsid w:val="000E5D31"/>
    <w:rsid w:val="000E7C3F"/>
    <w:rsid w:val="000F199E"/>
    <w:rsid w:val="000F62E3"/>
    <w:rsid w:val="00101171"/>
    <w:rsid w:val="00104A0E"/>
    <w:rsid w:val="00105CE5"/>
    <w:rsid w:val="001076D4"/>
    <w:rsid w:val="0011018C"/>
    <w:rsid w:val="00130F5D"/>
    <w:rsid w:val="00134204"/>
    <w:rsid w:val="00137090"/>
    <w:rsid w:val="00144519"/>
    <w:rsid w:val="00146E44"/>
    <w:rsid w:val="00155FF9"/>
    <w:rsid w:val="00156A8A"/>
    <w:rsid w:val="00157BEF"/>
    <w:rsid w:val="001621D2"/>
    <w:rsid w:val="00164167"/>
    <w:rsid w:val="001657F6"/>
    <w:rsid w:val="001818AE"/>
    <w:rsid w:val="0018458E"/>
    <w:rsid w:val="001A1548"/>
    <w:rsid w:val="001B03D8"/>
    <w:rsid w:val="001B1377"/>
    <w:rsid w:val="001B1827"/>
    <w:rsid w:val="001B5424"/>
    <w:rsid w:val="001C0991"/>
    <w:rsid w:val="001C18BC"/>
    <w:rsid w:val="001C2AF4"/>
    <w:rsid w:val="001C65B1"/>
    <w:rsid w:val="001C6D33"/>
    <w:rsid w:val="001D640A"/>
    <w:rsid w:val="001D7F52"/>
    <w:rsid w:val="001E4705"/>
    <w:rsid w:val="001E78B0"/>
    <w:rsid w:val="001F1D95"/>
    <w:rsid w:val="002005FF"/>
    <w:rsid w:val="002011A3"/>
    <w:rsid w:val="00202716"/>
    <w:rsid w:val="00204545"/>
    <w:rsid w:val="002054A4"/>
    <w:rsid w:val="00207545"/>
    <w:rsid w:val="0022689E"/>
    <w:rsid w:val="002346EF"/>
    <w:rsid w:val="0023715E"/>
    <w:rsid w:val="002420D8"/>
    <w:rsid w:val="0025536C"/>
    <w:rsid w:val="00255C07"/>
    <w:rsid w:val="00262C8D"/>
    <w:rsid w:val="00275994"/>
    <w:rsid w:val="00275A8C"/>
    <w:rsid w:val="0027748B"/>
    <w:rsid w:val="00283C96"/>
    <w:rsid w:val="00287C82"/>
    <w:rsid w:val="00291088"/>
    <w:rsid w:val="002929A2"/>
    <w:rsid w:val="00296D47"/>
    <w:rsid w:val="00297ACC"/>
    <w:rsid w:val="002A3002"/>
    <w:rsid w:val="002A54D7"/>
    <w:rsid w:val="002A58B4"/>
    <w:rsid w:val="002A68F7"/>
    <w:rsid w:val="002A6E31"/>
    <w:rsid w:val="002B109B"/>
    <w:rsid w:val="002B6D2E"/>
    <w:rsid w:val="002C41D3"/>
    <w:rsid w:val="002D102F"/>
    <w:rsid w:val="002D1EB5"/>
    <w:rsid w:val="002D2B47"/>
    <w:rsid w:val="002D2CD8"/>
    <w:rsid w:val="002D2E28"/>
    <w:rsid w:val="002D7A2A"/>
    <w:rsid w:val="002E619C"/>
    <w:rsid w:val="002E6305"/>
    <w:rsid w:val="002F04DE"/>
    <w:rsid w:val="002F1D7D"/>
    <w:rsid w:val="002F4A4F"/>
    <w:rsid w:val="00301200"/>
    <w:rsid w:val="003113B9"/>
    <w:rsid w:val="00324674"/>
    <w:rsid w:val="00326AB5"/>
    <w:rsid w:val="003344EA"/>
    <w:rsid w:val="00340580"/>
    <w:rsid w:val="00340AD1"/>
    <w:rsid w:val="00342550"/>
    <w:rsid w:val="0034720D"/>
    <w:rsid w:val="00352CB1"/>
    <w:rsid w:val="003533BA"/>
    <w:rsid w:val="00354246"/>
    <w:rsid w:val="00362C78"/>
    <w:rsid w:val="00363F0C"/>
    <w:rsid w:val="003835BD"/>
    <w:rsid w:val="00386427"/>
    <w:rsid w:val="00395E57"/>
    <w:rsid w:val="003A3D0E"/>
    <w:rsid w:val="003A6C71"/>
    <w:rsid w:val="003B040B"/>
    <w:rsid w:val="003B18DB"/>
    <w:rsid w:val="003B1AAB"/>
    <w:rsid w:val="003C27AB"/>
    <w:rsid w:val="003C658D"/>
    <w:rsid w:val="003D2F6E"/>
    <w:rsid w:val="003D5448"/>
    <w:rsid w:val="003D6684"/>
    <w:rsid w:val="003F0B4A"/>
    <w:rsid w:val="003F5E67"/>
    <w:rsid w:val="00411283"/>
    <w:rsid w:val="00415362"/>
    <w:rsid w:val="004235DF"/>
    <w:rsid w:val="004256CA"/>
    <w:rsid w:val="004302C6"/>
    <w:rsid w:val="004464A1"/>
    <w:rsid w:val="00446F4F"/>
    <w:rsid w:val="00450741"/>
    <w:rsid w:val="00452347"/>
    <w:rsid w:val="004613F2"/>
    <w:rsid w:val="00467702"/>
    <w:rsid w:val="0047730D"/>
    <w:rsid w:val="00483D76"/>
    <w:rsid w:val="00490A6A"/>
    <w:rsid w:val="00491AB2"/>
    <w:rsid w:val="004A74B7"/>
    <w:rsid w:val="004B185D"/>
    <w:rsid w:val="004C2F79"/>
    <w:rsid w:val="004D2D52"/>
    <w:rsid w:val="004E10FA"/>
    <w:rsid w:val="004E3C04"/>
    <w:rsid w:val="004E405D"/>
    <w:rsid w:val="004E73A7"/>
    <w:rsid w:val="004E748F"/>
    <w:rsid w:val="004F06B3"/>
    <w:rsid w:val="004F2081"/>
    <w:rsid w:val="004F79F6"/>
    <w:rsid w:val="0050253F"/>
    <w:rsid w:val="00503B0C"/>
    <w:rsid w:val="00505C8C"/>
    <w:rsid w:val="00512F53"/>
    <w:rsid w:val="00531B73"/>
    <w:rsid w:val="00534F11"/>
    <w:rsid w:val="00537A78"/>
    <w:rsid w:val="00540D7A"/>
    <w:rsid w:val="00544ED0"/>
    <w:rsid w:val="0054664E"/>
    <w:rsid w:val="005501FC"/>
    <w:rsid w:val="005559B6"/>
    <w:rsid w:val="00555E35"/>
    <w:rsid w:val="00562222"/>
    <w:rsid w:val="00563507"/>
    <w:rsid w:val="005652D2"/>
    <w:rsid w:val="00573488"/>
    <w:rsid w:val="00577D9D"/>
    <w:rsid w:val="00580996"/>
    <w:rsid w:val="00586E20"/>
    <w:rsid w:val="00590C8C"/>
    <w:rsid w:val="005A1EEB"/>
    <w:rsid w:val="005A4680"/>
    <w:rsid w:val="005A6429"/>
    <w:rsid w:val="005B51E8"/>
    <w:rsid w:val="005D3022"/>
    <w:rsid w:val="005D4176"/>
    <w:rsid w:val="005D60AC"/>
    <w:rsid w:val="005D6F84"/>
    <w:rsid w:val="005E1588"/>
    <w:rsid w:val="005E4540"/>
    <w:rsid w:val="005E69A1"/>
    <w:rsid w:val="005F7A4E"/>
    <w:rsid w:val="00602570"/>
    <w:rsid w:val="0060554F"/>
    <w:rsid w:val="00606509"/>
    <w:rsid w:val="00616F1A"/>
    <w:rsid w:val="006237B0"/>
    <w:rsid w:val="006341EC"/>
    <w:rsid w:val="006357C8"/>
    <w:rsid w:val="00643173"/>
    <w:rsid w:val="00653B58"/>
    <w:rsid w:val="00654EAA"/>
    <w:rsid w:val="00657517"/>
    <w:rsid w:val="00657902"/>
    <w:rsid w:val="00660586"/>
    <w:rsid w:val="00661BE8"/>
    <w:rsid w:val="0066218A"/>
    <w:rsid w:val="0066418A"/>
    <w:rsid w:val="00665AB5"/>
    <w:rsid w:val="0067040D"/>
    <w:rsid w:val="00675008"/>
    <w:rsid w:val="00675EC1"/>
    <w:rsid w:val="00681AC2"/>
    <w:rsid w:val="0068499E"/>
    <w:rsid w:val="00693A27"/>
    <w:rsid w:val="0069563E"/>
    <w:rsid w:val="006A20AA"/>
    <w:rsid w:val="006A37D2"/>
    <w:rsid w:val="006B0C3C"/>
    <w:rsid w:val="006C1F0C"/>
    <w:rsid w:val="006D0470"/>
    <w:rsid w:val="006D37E0"/>
    <w:rsid w:val="006D4436"/>
    <w:rsid w:val="006E2C7E"/>
    <w:rsid w:val="006E4432"/>
    <w:rsid w:val="006E5987"/>
    <w:rsid w:val="006F767F"/>
    <w:rsid w:val="007001ED"/>
    <w:rsid w:val="00701CFD"/>
    <w:rsid w:val="0070776D"/>
    <w:rsid w:val="00716B9F"/>
    <w:rsid w:val="00734C87"/>
    <w:rsid w:val="007377D9"/>
    <w:rsid w:val="00747F9F"/>
    <w:rsid w:val="00752082"/>
    <w:rsid w:val="00754A1C"/>
    <w:rsid w:val="007567B8"/>
    <w:rsid w:val="0076372D"/>
    <w:rsid w:val="007674AB"/>
    <w:rsid w:val="007722ED"/>
    <w:rsid w:val="00772CBD"/>
    <w:rsid w:val="00773EF9"/>
    <w:rsid w:val="0077471E"/>
    <w:rsid w:val="00776382"/>
    <w:rsid w:val="00781A5D"/>
    <w:rsid w:val="007856CC"/>
    <w:rsid w:val="007905DE"/>
    <w:rsid w:val="00792307"/>
    <w:rsid w:val="0079446A"/>
    <w:rsid w:val="00794E4F"/>
    <w:rsid w:val="00796175"/>
    <w:rsid w:val="0079747B"/>
    <w:rsid w:val="007A1442"/>
    <w:rsid w:val="007A4454"/>
    <w:rsid w:val="007B17FB"/>
    <w:rsid w:val="007B3CEA"/>
    <w:rsid w:val="007B7FB2"/>
    <w:rsid w:val="007C2FD8"/>
    <w:rsid w:val="007C6DAD"/>
    <w:rsid w:val="007D226E"/>
    <w:rsid w:val="007D24F0"/>
    <w:rsid w:val="007D458B"/>
    <w:rsid w:val="007D75A9"/>
    <w:rsid w:val="007E094E"/>
    <w:rsid w:val="007F417B"/>
    <w:rsid w:val="007F6951"/>
    <w:rsid w:val="007F6F05"/>
    <w:rsid w:val="008040E6"/>
    <w:rsid w:val="00811262"/>
    <w:rsid w:val="00815636"/>
    <w:rsid w:val="008172C7"/>
    <w:rsid w:val="00820EAD"/>
    <w:rsid w:val="00826F15"/>
    <w:rsid w:val="00853380"/>
    <w:rsid w:val="00855602"/>
    <w:rsid w:val="008612A1"/>
    <w:rsid w:val="0087543A"/>
    <w:rsid w:val="00877FA7"/>
    <w:rsid w:val="008854CB"/>
    <w:rsid w:val="00885A0B"/>
    <w:rsid w:val="008A2B15"/>
    <w:rsid w:val="008A39A1"/>
    <w:rsid w:val="008B169D"/>
    <w:rsid w:val="008C25D8"/>
    <w:rsid w:val="008C4F9C"/>
    <w:rsid w:val="008D3308"/>
    <w:rsid w:val="008E0A11"/>
    <w:rsid w:val="008E0EF1"/>
    <w:rsid w:val="008E30F4"/>
    <w:rsid w:val="008E7211"/>
    <w:rsid w:val="008E78EB"/>
    <w:rsid w:val="008F4D0A"/>
    <w:rsid w:val="008F7275"/>
    <w:rsid w:val="0090100D"/>
    <w:rsid w:val="00902970"/>
    <w:rsid w:val="00902EF0"/>
    <w:rsid w:val="00904D92"/>
    <w:rsid w:val="00906AEE"/>
    <w:rsid w:val="0091233E"/>
    <w:rsid w:val="009134D5"/>
    <w:rsid w:val="00915C8C"/>
    <w:rsid w:val="009163C0"/>
    <w:rsid w:val="0091653A"/>
    <w:rsid w:val="00917C2A"/>
    <w:rsid w:val="00921F18"/>
    <w:rsid w:val="009229B4"/>
    <w:rsid w:val="00925CC6"/>
    <w:rsid w:val="0092690A"/>
    <w:rsid w:val="009276D9"/>
    <w:rsid w:val="0093077E"/>
    <w:rsid w:val="00930C14"/>
    <w:rsid w:val="0093572C"/>
    <w:rsid w:val="00936D9A"/>
    <w:rsid w:val="00943CC4"/>
    <w:rsid w:val="009441F5"/>
    <w:rsid w:val="00966437"/>
    <w:rsid w:val="009666F2"/>
    <w:rsid w:val="00970532"/>
    <w:rsid w:val="00970713"/>
    <w:rsid w:val="00970D58"/>
    <w:rsid w:val="009747AE"/>
    <w:rsid w:val="00982956"/>
    <w:rsid w:val="00984109"/>
    <w:rsid w:val="00985E9E"/>
    <w:rsid w:val="009938A6"/>
    <w:rsid w:val="00997E73"/>
    <w:rsid w:val="009A08EF"/>
    <w:rsid w:val="009A5E5B"/>
    <w:rsid w:val="009B1808"/>
    <w:rsid w:val="009C2D2A"/>
    <w:rsid w:val="009C4088"/>
    <w:rsid w:val="009D038F"/>
    <w:rsid w:val="009D370E"/>
    <w:rsid w:val="009E0083"/>
    <w:rsid w:val="009E30C5"/>
    <w:rsid w:val="009E3ECF"/>
    <w:rsid w:val="009E47AC"/>
    <w:rsid w:val="009F0150"/>
    <w:rsid w:val="009F3448"/>
    <w:rsid w:val="00A11C4F"/>
    <w:rsid w:val="00A14C8A"/>
    <w:rsid w:val="00A208FF"/>
    <w:rsid w:val="00A25A39"/>
    <w:rsid w:val="00A34AE1"/>
    <w:rsid w:val="00A37850"/>
    <w:rsid w:val="00A403F5"/>
    <w:rsid w:val="00A50F63"/>
    <w:rsid w:val="00A530E6"/>
    <w:rsid w:val="00A766E0"/>
    <w:rsid w:val="00A8451B"/>
    <w:rsid w:val="00A91BB4"/>
    <w:rsid w:val="00A92248"/>
    <w:rsid w:val="00A93E2A"/>
    <w:rsid w:val="00A94FC8"/>
    <w:rsid w:val="00AA1B87"/>
    <w:rsid w:val="00AA2525"/>
    <w:rsid w:val="00AA340C"/>
    <w:rsid w:val="00AA705A"/>
    <w:rsid w:val="00AB05EA"/>
    <w:rsid w:val="00AB19E7"/>
    <w:rsid w:val="00AC1184"/>
    <w:rsid w:val="00AD632F"/>
    <w:rsid w:val="00AD7265"/>
    <w:rsid w:val="00AE1B00"/>
    <w:rsid w:val="00AE5C78"/>
    <w:rsid w:val="00AE67A0"/>
    <w:rsid w:val="00AE7D1D"/>
    <w:rsid w:val="00B011F8"/>
    <w:rsid w:val="00B0718C"/>
    <w:rsid w:val="00B147E4"/>
    <w:rsid w:val="00B167BA"/>
    <w:rsid w:val="00B30E59"/>
    <w:rsid w:val="00B355B1"/>
    <w:rsid w:val="00B367E8"/>
    <w:rsid w:val="00B4128F"/>
    <w:rsid w:val="00B45012"/>
    <w:rsid w:val="00B54507"/>
    <w:rsid w:val="00B56ED9"/>
    <w:rsid w:val="00B663A9"/>
    <w:rsid w:val="00B735D5"/>
    <w:rsid w:val="00B73F5E"/>
    <w:rsid w:val="00B76F5F"/>
    <w:rsid w:val="00B77809"/>
    <w:rsid w:val="00B77DEF"/>
    <w:rsid w:val="00B8007C"/>
    <w:rsid w:val="00B84E74"/>
    <w:rsid w:val="00B9097D"/>
    <w:rsid w:val="00B918B0"/>
    <w:rsid w:val="00B92AF8"/>
    <w:rsid w:val="00B94820"/>
    <w:rsid w:val="00BB4839"/>
    <w:rsid w:val="00BB57A2"/>
    <w:rsid w:val="00BC27C3"/>
    <w:rsid w:val="00BC312B"/>
    <w:rsid w:val="00BC5DBD"/>
    <w:rsid w:val="00BD1147"/>
    <w:rsid w:val="00BD4125"/>
    <w:rsid w:val="00BD532A"/>
    <w:rsid w:val="00BD76CF"/>
    <w:rsid w:val="00BE2E07"/>
    <w:rsid w:val="00BE2EDE"/>
    <w:rsid w:val="00BF1BDE"/>
    <w:rsid w:val="00BF38BA"/>
    <w:rsid w:val="00BF3B3D"/>
    <w:rsid w:val="00BF6930"/>
    <w:rsid w:val="00C0340B"/>
    <w:rsid w:val="00C04D89"/>
    <w:rsid w:val="00C07518"/>
    <w:rsid w:val="00C24424"/>
    <w:rsid w:val="00C26B8E"/>
    <w:rsid w:val="00C2765D"/>
    <w:rsid w:val="00C369BC"/>
    <w:rsid w:val="00C37E10"/>
    <w:rsid w:val="00C41E51"/>
    <w:rsid w:val="00C44C54"/>
    <w:rsid w:val="00C45617"/>
    <w:rsid w:val="00C5585F"/>
    <w:rsid w:val="00C607AA"/>
    <w:rsid w:val="00C6499D"/>
    <w:rsid w:val="00C7159A"/>
    <w:rsid w:val="00C74E78"/>
    <w:rsid w:val="00C76C9D"/>
    <w:rsid w:val="00C77693"/>
    <w:rsid w:val="00C83AE1"/>
    <w:rsid w:val="00C87A7B"/>
    <w:rsid w:val="00C9325D"/>
    <w:rsid w:val="00C93E06"/>
    <w:rsid w:val="00CA3DDE"/>
    <w:rsid w:val="00CA5A56"/>
    <w:rsid w:val="00CB2DA9"/>
    <w:rsid w:val="00CB3A44"/>
    <w:rsid w:val="00CB53C0"/>
    <w:rsid w:val="00CB6244"/>
    <w:rsid w:val="00CC7F56"/>
    <w:rsid w:val="00CD25D2"/>
    <w:rsid w:val="00CD46A7"/>
    <w:rsid w:val="00CD5A05"/>
    <w:rsid w:val="00CE440A"/>
    <w:rsid w:val="00CF2512"/>
    <w:rsid w:val="00D03375"/>
    <w:rsid w:val="00D056CF"/>
    <w:rsid w:val="00D060D5"/>
    <w:rsid w:val="00D10007"/>
    <w:rsid w:val="00D10692"/>
    <w:rsid w:val="00D16836"/>
    <w:rsid w:val="00D16AD6"/>
    <w:rsid w:val="00D21D8C"/>
    <w:rsid w:val="00D30091"/>
    <w:rsid w:val="00D31F66"/>
    <w:rsid w:val="00D35963"/>
    <w:rsid w:val="00D361D4"/>
    <w:rsid w:val="00D37FCC"/>
    <w:rsid w:val="00D52669"/>
    <w:rsid w:val="00D541A7"/>
    <w:rsid w:val="00D55CFD"/>
    <w:rsid w:val="00D56C3C"/>
    <w:rsid w:val="00D63404"/>
    <w:rsid w:val="00D63F64"/>
    <w:rsid w:val="00D65E5C"/>
    <w:rsid w:val="00D66B55"/>
    <w:rsid w:val="00D702B0"/>
    <w:rsid w:val="00D7578D"/>
    <w:rsid w:val="00D76A41"/>
    <w:rsid w:val="00D83C27"/>
    <w:rsid w:val="00D85C47"/>
    <w:rsid w:val="00D87327"/>
    <w:rsid w:val="00D91534"/>
    <w:rsid w:val="00D9464C"/>
    <w:rsid w:val="00D9491C"/>
    <w:rsid w:val="00D94B50"/>
    <w:rsid w:val="00D94CED"/>
    <w:rsid w:val="00DA5F2F"/>
    <w:rsid w:val="00DB01F1"/>
    <w:rsid w:val="00DB2056"/>
    <w:rsid w:val="00DC1C9D"/>
    <w:rsid w:val="00DC4C8A"/>
    <w:rsid w:val="00DC7791"/>
    <w:rsid w:val="00DD4F5F"/>
    <w:rsid w:val="00DE0E9B"/>
    <w:rsid w:val="00DE5DF9"/>
    <w:rsid w:val="00DE5F2D"/>
    <w:rsid w:val="00DE7A72"/>
    <w:rsid w:val="00DF436A"/>
    <w:rsid w:val="00DF5D2D"/>
    <w:rsid w:val="00DF66CB"/>
    <w:rsid w:val="00E1112A"/>
    <w:rsid w:val="00E146AD"/>
    <w:rsid w:val="00E22D0D"/>
    <w:rsid w:val="00E3212C"/>
    <w:rsid w:val="00E356BD"/>
    <w:rsid w:val="00E47077"/>
    <w:rsid w:val="00E51D35"/>
    <w:rsid w:val="00E521BF"/>
    <w:rsid w:val="00E534CB"/>
    <w:rsid w:val="00E553FA"/>
    <w:rsid w:val="00E57373"/>
    <w:rsid w:val="00E6763E"/>
    <w:rsid w:val="00E67EAD"/>
    <w:rsid w:val="00E871A5"/>
    <w:rsid w:val="00EA0C55"/>
    <w:rsid w:val="00EA0CC5"/>
    <w:rsid w:val="00EA490D"/>
    <w:rsid w:val="00EB633B"/>
    <w:rsid w:val="00EB6352"/>
    <w:rsid w:val="00ED4698"/>
    <w:rsid w:val="00EE346F"/>
    <w:rsid w:val="00EE7D1A"/>
    <w:rsid w:val="00EF3E08"/>
    <w:rsid w:val="00EF5F45"/>
    <w:rsid w:val="00F11372"/>
    <w:rsid w:val="00F1276C"/>
    <w:rsid w:val="00F12C3B"/>
    <w:rsid w:val="00F13153"/>
    <w:rsid w:val="00F135D3"/>
    <w:rsid w:val="00F1751E"/>
    <w:rsid w:val="00F3326A"/>
    <w:rsid w:val="00F347D2"/>
    <w:rsid w:val="00F34973"/>
    <w:rsid w:val="00F40AF3"/>
    <w:rsid w:val="00F46BF4"/>
    <w:rsid w:val="00F47CC5"/>
    <w:rsid w:val="00F51622"/>
    <w:rsid w:val="00F653F1"/>
    <w:rsid w:val="00F71DEA"/>
    <w:rsid w:val="00F754CF"/>
    <w:rsid w:val="00F75E7F"/>
    <w:rsid w:val="00F828A6"/>
    <w:rsid w:val="00F92633"/>
    <w:rsid w:val="00F9620F"/>
    <w:rsid w:val="00FA02E4"/>
    <w:rsid w:val="00FA0BCB"/>
    <w:rsid w:val="00FA562A"/>
    <w:rsid w:val="00FB100C"/>
    <w:rsid w:val="00FB31C8"/>
    <w:rsid w:val="00FB359B"/>
    <w:rsid w:val="00FB512E"/>
    <w:rsid w:val="00FB66A6"/>
    <w:rsid w:val="00FD14F3"/>
    <w:rsid w:val="00FD3FDB"/>
    <w:rsid w:val="00FD4223"/>
    <w:rsid w:val="00FD4267"/>
    <w:rsid w:val="00FD642F"/>
    <w:rsid w:val="00FD6A36"/>
    <w:rsid w:val="00FE45A2"/>
    <w:rsid w:val="00FF14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12CF67"/>
  <w15:chartTrackingRefBased/>
  <w15:docId w15:val="{F44948A2-B7FD-4792-999F-4879359CBA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suppressAutoHyphens/>
    </w:pPr>
    <w:rPr>
      <w:rFonts w:ascii="Tahoma" w:hAnsi="Tahoma"/>
      <w:lang w:eastAsia="ar-SA"/>
    </w:rPr>
  </w:style>
  <w:style w:type="paragraph" w:styleId="Nagwek1">
    <w:name w:val="heading 1"/>
    <w:basedOn w:val="Normalny"/>
    <w:next w:val="Normalny"/>
    <w:qFormat/>
    <w:pPr>
      <w:keepNext/>
      <w:spacing w:before="120"/>
      <w:jc w:val="center"/>
      <w:outlineLvl w:val="0"/>
    </w:pPr>
    <w:rPr>
      <w:rFonts w:ascii="Times New Roman" w:hAnsi="Times New Roman"/>
      <w:b/>
      <w:sz w:val="28"/>
      <w:szCs w:val="24"/>
    </w:rPr>
  </w:style>
  <w:style w:type="paragraph" w:styleId="Nagwek2">
    <w:name w:val="heading 2"/>
    <w:basedOn w:val="Normalny"/>
    <w:next w:val="Tekstpodstawowy"/>
    <w:qFormat/>
    <w:pPr>
      <w:keepNext/>
      <w:overflowPunct w:val="0"/>
      <w:autoSpaceDE w:val="0"/>
      <w:spacing w:before="160" w:after="120"/>
      <w:outlineLvl w:val="1"/>
    </w:pPr>
    <w:rPr>
      <w:rFonts w:ascii="Arial" w:hAnsi="Arial"/>
      <w:b/>
      <w:i/>
      <w:kern w:val="1"/>
      <w:sz w:val="28"/>
    </w:rPr>
  </w:style>
  <w:style w:type="paragraph" w:styleId="Nagwek3">
    <w:name w:val="heading 3"/>
    <w:basedOn w:val="Normalny"/>
    <w:next w:val="Normalny"/>
    <w:qFormat/>
    <w:rsid w:val="009D370E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5">
    <w:name w:val="heading 5"/>
    <w:basedOn w:val="Normalny"/>
    <w:next w:val="Tekstpodstawowy"/>
    <w:qFormat/>
    <w:pPr>
      <w:spacing w:before="280" w:after="280"/>
      <w:outlineLvl w:val="4"/>
    </w:pPr>
    <w:rPr>
      <w:rFonts w:ascii="Times New Roman" w:hAnsi="Times New Roman"/>
      <w:b/>
      <w:bCs/>
      <w:color w:val="000080"/>
    </w:rPr>
  </w:style>
  <w:style w:type="paragraph" w:styleId="Nagwek8">
    <w:name w:val="heading 8"/>
    <w:basedOn w:val="Normalny"/>
    <w:next w:val="Normalny"/>
    <w:link w:val="Nagwek8Znak"/>
    <w:qFormat/>
    <w:rsid w:val="005B51E8"/>
    <w:pPr>
      <w:spacing w:before="240" w:after="60"/>
      <w:outlineLvl w:val="7"/>
    </w:pPr>
    <w:rPr>
      <w:rFonts w:ascii="Times New Roman" w:hAnsi="Times New Roman"/>
      <w:i/>
      <w:i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3">
    <w:name w:val="WW8Num1z3"/>
    <w:rPr>
      <w:rFonts w:ascii="Symbol" w:hAnsi="Symbol"/>
      <w:color w:val="auto"/>
    </w:rPr>
  </w:style>
  <w:style w:type="character" w:customStyle="1" w:styleId="WW8Num3z3">
    <w:name w:val="WW8Num3z3"/>
    <w:rPr>
      <w:rFonts w:ascii="Symbol" w:hAnsi="Symbol"/>
      <w:color w:val="auto"/>
    </w:rPr>
  </w:style>
  <w:style w:type="character" w:customStyle="1" w:styleId="WW8Num4z3">
    <w:name w:val="WW8Num4z3"/>
    <w:rPr>
      <w:rFonts w:ascii="Symbol" w:hAnsi="Symbol"/>
      <w:color w:val="auto"/>
    </w:rPr>
  </w:style>
  <w:style w:type="character" w:customStyle="1" w:styleId="WW8Num6z3">
    <w:name w:val="WW8Num6z3"/>
    <w:rPr>
      <w:rFonts w:ascii="Symbol" w:hAnsi="Symbol"/>
      <w:color w:val="auto"/>
    </w:rPr>
  </w:style>
  <w:style w:type="character" w:customStyle="1" w:styleId="WW8Num7z3">
    <w:name w:val="WW8Num7z3"/>
    <w:rPr>
      <w:rFonts w:ascii="Symbol" w:hAnsi="Symbol"/>
      <w:color w:val="auto"/>
    </w:rPr>
  </w:style>
  <w:style w:type="character" w:customStyle="1" w:styleId="WW8Num8z3">
    <w:name w:val="WW8Num8z3"/>
    <w:rPr>
      <w:rFonts w:ascii="Symbol" w:hAnsi="Symbol"/>
      <w:color w:val="auto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8Num9z3">
    <w:name w:val="WW8Num9z3"/>
    <w:rPr>
      <w:rFonts w:ascii="Symbol" w:hAnsi="Symbol"/>
      <w:color w:val="auto"/>
    </w:rPr>
  </w:style>
  <w:style w:type="character" w:customStyle="1" w:styleId="WW-Absatz-Standardschriftart1111">
    <w:name w:val="WW-Absatz-Standardschriftart1111"/>
  </w:style>
  <w:style w:type="character" w:customStyle="1" w:styleId="WW8Num1z0">
    <w:name w:val="WW8Num1z0"/>
    <w:rPr>
      <w:rFonts w:ascii="Symbol" w:hAnsi="Symbol"/>
    </w:rPr>
  </w:style>
  <w:style w:type="character" w:customStyle="1" w:styleId="WW8Num2z0">
    <w:name w:val="WW8Num2z0"/>
    <w:rPr>
      <w:rFonts w:ascii="Symbol" w:hAnsi="Symbol"/>
    </w:rPr>
  </w:style>
  <w:style w:type="character" w:customStyle="1" w:styleId="WW8Num3z0">
    <w:name w:val="WW8Num3z0"/>
    <w:rPr>
      <w:rFonts w:ascii="Symbol" w:hAnsi="Symbol"/>
    </w:rPr>
  </w:style>
  <w:style w:type="character" w:customStyle="1" w:styleId="WW8Num5z3">
    <w:name w:val="WW8Num5z3"/>
    <w:rPr>
      <w:rFonts w:ascii="Symbol" w:hAnsi="Symbol"/>
      <w:color w:val="auto"/>
    </w:rPr>
  </w:style>
  <w:style w:type="character" w:customStyle="1" w:styleId="WW8Num10z3">
    <w:name w:val="WW8Num10z3"/>
    <w:rPr>
      <w:rFonts w:ascii="Symbol" w:hAnsi="Symbol"/>
      <w:color w:val="auto"/>
    </w:rPr>
  </w:style>
  <w:style w:type="character" w:customStyle="1" w:styleId="WW8Num12z3">
    <w:name w:val="WW8Num12z3"/>
    <w:rPr>
      <w:rFonts w:ascii="Symbol" w:hAnsi="Symbol"/>
      <w:color w:val="auto"/>
    </w:rPr>
  </w:style>
  <w:style w:type="character" w:customStyle="1" w:styleId="WW8Num13z0">
    <w:name w:val="WW8Num13z0"/>
    <w:rPr>
      <w:b w:val="0"/>
      <w:i w:val="0"/>
    </w:rPr>
  </w:style>
  <w:style w:type="character" w:customStyle="1" w:styleId="WW8Num14z0">
    <w:name w:val="WW8Num14z0"/>
    <w:rPr>
      <w:rFonts w:ascii="Symbol" w:hAnsi="Symbol"/>
      <w:color w:val="auto"/>
    </w:rPr>
  </w:style>
  <w:style w:type="character" w:customStyle="1" w:styleId="WW8Num14z2">
    <w:name w:val="WW8Num14z2"/>
    <w:rPr>
      <w:rFonts w:ascii="Wingdings" w:hAnsi="Wingdings"/>
    </w:rPr>
  </w:style>
  <w:style w:type="character" w:customStyle="1" w:styleId="WW8Num14z3">
    <w:name w:val="WW8Num14z3"/>
    <w:rPr>
      <w:rFonts w:ascii="Symbol" w:hAnsi="Symbol"/>
    </w:rPr>
  </w:style>
  <w:style w:type="character" w:customStyle="1" w:styleId="WW8Num14z4">
    <w:name w:val="WW8Num14z4"/>
    <w:rPr>
      <w:rFonts w:ascii="Courier New" w:hAnsi="Courier New"/>
    </w:rPr>
  </w:style>
  <w:style w:type="character" w:customStyle="1" w:styleId="WW8Num15z0">
    <w:name w:val="WW8Num15z0"/>
    <w:rPr>
      <w:rFonts w:ascii="Symbol" w:hAnsi="Symbol"/>
      <w:color w:val="auto"/>
    </w:rPr>
  </w:style>
  <w:style w:type="character" w:customStyle="1" w:styleId="WW8Num19z0">
    <w:name w:val="WW8Num19z0"/>
    <w:rPr>
      <w:rFonts w:ascii="Symbol" w:hAnsi="Symbol"/>
      <w:color w:val="auto"/>
    </w:rPr>
  </w:style>
  <w:style w:type="character" w:customStyle="1" w:styleId="WW8Num20z0">
    <w:name w:val="WW8Num20z0"/>
    <w:rPr>
      <w:rFonts w:ascii="Symbol" w:hAnsi="Symbol"/>
    </w:rPr>
  </w:style>
  <w:style w:type="character" w:customStyle="1" w:styleId="WW8Num20z2">
    <w:name w:val="WW8Num20z2"/>
    <w:rPr>
      <w:rFonts w:ascii="Wingdings" w:hAnsi="Wingdings"/>
    </w:rPr>
  </w:style>
  <w:style w:type="character" w:customStyle="1" w:styleId="WW8Num20z4">
    <w:name w:val="WW8Num20z4"/>
    <w:rPr>
      <w:rFonts w:ascii="Courier New" w:hAnsi="Courier New"/>
    </w:rPr>
  </w:style>
  <w:style w:type="character" w:customStyle="1" w:styleId="WW8Num22z0">
    <w:name w:val="WW8Num22z0"/>
    <w:rPr>
      <w:rFonts w:ascii="Symbol" w:hAnsi="Symbol"/>
    </w:rPr>
  </w:style>
  <w:style w:type="character" w:customStyle="1" w:styleId="WW8Num23z0">
    <w:name w:val="WW8Num23z0"/>
    <w:rPr>
      <w:rFonts w:ascii="Symbol" w:hAnsi="Symbol"/>
    </w:rPr>
  </w:style>
  <w:style w:type="character" w:customStyle="1" w:styleId="WW8Num24z0">
    <w:name w:val="WW8Num24z0"/>
    <w:rPr>
      <w:rFonts w:ascii="Symbol" w:hAnsi="Symbol"/>
    </w:rPr>
  </w:style>
  <w:style w:type="character" w:customStyle="1" w:styleId="WW8Num25z0">
    <w:name w:val="WW8Num25z0"/>
    <w:rPr>
      <w:rFonts w:ascii="Symbol" w:hAnsi="Symbol"/>
    </w:rPr>
  </w:style>
  <w:style w:type="character" w:customStyle="1" w:styleId="WW8Num25z2">
    <w:name w:val="WW8Num25z2"/>
    <w:rPr>
      <w:rFonts w:ascii="Wingdings" w:hAnsi="Wingdings"/>
    </w:rPr>
  </w:style>
  <w:style w:type="character" w:customStyle="1" w:styleId="WW8Num25z4">
    <w:name w:val="WW8Num25z4"/>
    <w:rPr>
      <w:rFonts w:ascii="Courier New" w:hAnsi="Courier New"/>
    </w:rPr>
  </w:style>
  <w:style w:type="character" w:customStyle="1" w:styleId="WW8Num27z1">
    <w:name w:val="WW8Num27z1"/>
    <w:rPr>
      <w:rFonts w:ascii="Symbol" w:hAnsi="Symbol"/>
    </w:rPr>
  </w:style>
  <w:style w:type="character" w:customStyle="1" w:styleId="WW8Num29z1">
    <w:name w:val="WW8Num29z1"/>
    <w:rPr>
      <w:rFonts w:ascii="Times New Roman" w:eastAsia="Times New Roman" w:hAnsi="Times New Roman" w:cs="Times New Roman"/>
    </w:rPr>
  </w:style>
  <w:style w:type="character" w:customStyle="1" w:styleId="WW8Num30z0">
    <w:name w:val="WW8Num30z0"/>
    <w:rPr>
      <w:rFonts w:ascii="Symbol" w:hAnsi="Symbol"/>
      <w:color w:val="auto"/>
    </w:rPr>
  </w:style>
  <w:style w:type="character" w:customStyle="1" w:styleId="WW8Num30z1">
    <w:name w:val="WW8Num30z1"/>
    <w:rPr>
      <w:rFonts w:ascii="Courier New" w:hAnsi="Courier New"/>
    </w:rPr>
  </w:style>
  <w:style w:type="character" w:customStyle="1" w:styleId="WW8Num30z2">
    <w:name w:val="WW8Num30z2"/>
    <w:rPr>
      <w:rFonts w:ascii="Wingdings" w:hAnsi="Wingdings"/>
    </w:rPr>
  </w:style>
  <w:style w:type="character" w:customStyle="1" w:styleId="WW8Num30z3">
    <w:name w:val="WW8Num30z3"/>
    <w:rPr>
      <w:rFonts w:ascii="Symbol" w:hAnsi="Symbol"/>
    </w:rPr>
  </w:style>
  <w:style w:type="character" w:customStyle="1" w:styleId="WW8Num31z3">
    <w:name w:val="WW8Num31z3"/>
    <w:rPr>
      <w:rFonts w:ascii="Symbol" w:hAnsi="Symbol"/>
      <w:color w:val="auto"/>
    </w:rPr>
  </w:style>
  <w:style w:type="character" w:customStyle="1" w:styleId="WW8Num32z0">
    <w:name w:val="WW8Num32z0"/>
    <w:rPr>
      <w:rFonts w:ascii="Symbol" w:hAnsi="Symbol"/>
    </w:rPr>
  </w:style>
  <w:style w:type="character" w:customStyle="1" w:styleId="WW8Num32z3">
    <w:name w:val="WW8Num32z3"/>
    <w:rPr>
      <w:rFonts w:ascii="Symbol" w:hAnsi="Symbol"/>
      <w:color w:val="auto"/>
    </w:rPr>
  </w:style>
  <w:style w:type="character" w:customStyle="1" w:styleId="WW8Num33z1">
    <w:name w:val="WW8Num33z1"/>
    <w:rPr>
      <w:rFonts w:ascii="Symbol" w:hAnsi="Symbol"/>
      <w:color w:val="auto"/>
    </w:rPr>
  </w:style>
  <w:style w:type="character" w:customStyle="1" w:styleId="WW8Num36z1">
    <w:name w:val="WW8Num36z1"/>
    <w:rPr>
      <w:rFonts w:ascii="Times New Roman" w:eastAsia="Times New Roman" w:hAnsi="Times New Roman" w:cs="Times New Roman"/>
    </w:rPr>
  </w:style>
  <w:style w:type="character" w:customStyle="1" w:styleId="WW8Num38z0">
    <w:name w:val="WW8Num38z0"/>
    <w:rPr>
      <w:rFonts w:ascii="Symbol" w:hAnsi="Symbol"/>
      <w:color w:val="auto"/>
    </w:rPr>
  </w:style>
  <w:style w:type="character" w:customStyle="1" w:styleId="WW8Num38z1">
    <w:name w:val="WW8Num38z1"/>
    <w:rPr>
      <w:rFonts w:ascii="Symbol" w:hAnsi="Symbol"/>
      <w:color w:val="auto"/>
      <w:sz w:val="16"/>
    </w:rPr>
  </w:style>
  <w:style w:type="character" w:customStyle="1" w:styleId="WW8Num39z3">
    <w:name w:val="WW8Num39z3"/>
    <w:rPr>
      <w:rFonts w:ascii="Symbol" w:hAnsi="Symbol"/>
      <w:color w:val="auto"/>
    </w:rPr>
  </w:style>
  <w:style w:type="character" w:customStyle="1" w:styleId="WW8Num40z1">
    <w:name w:val="WW8Num40z1"/>
    <w:rPr>
      <w:rFonts w:ascii="Symbol" w:hAnsi="Symbol"/>
      <w:color w:val="auto"/>
      <w:sz w:val="16"/>
    </w:rPr>
  </w:style>
  <w:style w:type="character" w:customStyle="1" w:styleId="WW8Num42z3">
    <w:name w:val="WW8Num42z3"/>
    <w:rPr>
      <w:rFonts w:ascii="Symbol" w:hAnsi="Symbol"/>
      <w:color w:val="auto"/>
    </w:rPr>
  </w:style>
  <w:style w:type="character" w:customStyle="1" w:styleId="WW8Num43z0">
    <w:name w:val="WW8Num43z0"/>
    <w:rPr>
      <w:rFonts w:ascii="Symbol" w:hAnsi="Symbol"/>
      <w:color w:val="auto"/>
    </w:rPr>
  </w:style>
  <w:style w:type="character" w:customStyle="1" w:styleId="WW8Num43z1">
    <w:name w:val="WW8Num43z1"/>
    <w:rPr>
      <w:rFonts w:ascii="Symbol" w:hAnsi="Symbol"/>
      <w:color w:val="auto"/>
      <w:sz w:val="16"/>
    </w:rPr>
  </w:style>
  <w:style w:type="character" w:customStyle="1" w:styleId="WW8Num44z0">
    <w:name w:val="WW8Num44z0"/>
    <w:rPr>
      <w:rFonts w:ascii="Symbol" w:hAnsi="Symbol"/>
      <w:color w:val="auto"/>
    </w:rPr>
  </w:style>
  <w:style w:type="character" w:customStyle="1" w:styleId="WW8Num44z1">
    <w:name w:val="WW8Num44z1"/>
    <w:rPr>
      <w:rFonts w:ascii="Symbol" w:hAnsi="Symbol"/>
      <w:color w:val="auto"/>
      <w:sz w:val="16"/>
    </w:rPr>
  </w:style>
  <w:style w:type="character" w:customStyle="1" w:styleId="WW8Num45z1">
    <w:name w:val="WW8Num45z1"/>
    <w:rPr>
      <w:rFonts w:ascii="Symbol" w:hAnsi="Symbol"/>
    </w:rPr>
  </w:style>
  <w:style w:type="character" w:customStyle="1" w:styleId="WW8Num46z0">
    <w:name w:val="WW8Num46z0"/>
    <w:rPr>
      <w:rFonts w:ascii="Symbol" w:hAnsi="Symbol"/>
      <w:color w:val="auto"/>
    </w:rPr>
  </w:style>
  <w:style w:type="character" w:customStyle="1" w:styleId="WW8Num46z3">
    <w:name w:val="WW8Num46z3"/>
    <w:rPr>
      <w:rFonts w:ascii="Symbol" w:hAnsi="Symbol"/>
    </w:rPr>
  </w:style>
  <w:style w:type="character" w:customStyle="1" w:styleId="WW8Num46z4">
    <w:name w:val="WW8Num46z4"/>
    <w:rPr>
      <w:rFonts w:ascii="Courier New" w:hAnsi="Courier New"/>
    </w:rPr>
  </w:style>
  <w:style w:type="character" w:customStyle="1" w:styleId="WW8Num46z5">
    <w:name w:val="WW8Num46z5"/>
    <w:rPr>
      <w:rFonts w:ascii="Wingdings" w:hAnsi="Wingdings"/>
    </w:rPr>
  </w:style>
  <w:style w:type="character" w:customStyle="1" w:styleId="WW8Num47z0">
    <w:name w:val="WW8Num47z0"/>
    <w:rPr>
      <w:rFonts w:ascii="Symbol" w:hAnsi="Symbol"/>
    </w:rPr>
  </w:style>
  <w:style w:type="character" w:customStyle="1" w:styleId="WW8Num47z1">
    <w:name w:val="WW8Num47z1"/>
    <w:rPr>
      <w:rFonts w:ascii="Symbol" w:hAnsi="Symbol"/>
      <w:color w:val="auto"/>
      <w:sz w:val="16"/>
    </w:rPr>
  </w:style>
  <w:style w:type="character" w:customStyle="1" w:styleId="WW8Num49z3">
    <w:name w:val="WW8Num49z3"/>
    <w:rPr>
      <w:rFonts w:ascii="Symbol" w:hAnsi="Symbol"/>
      <w:color w:val="auto"/>
    </w:rPr>
  </w:style>
  <w:style w:type="character" w:customStyle="1" w:styleId="WW8Num50z4">
    <w:name w:val="WW8Num50z4"/>
    <w:rPr>
      <w:b w:val="0"/>
      <w:i w:val="0"/>
    </w:rPr>
  </w:style>
  <w:style w:type="character" w:customStyle="1" w:styleId="WW8Num52z2">
    <w:name w:val="WW8Num52z2"/>
    <w:rPr>
      <w:rFonts w:ascii="Wingdings" w:hAnsi="Wingdings"/>
    </w:rPr>
  </w:style>
  <w:style w:type="character" w:customStyle="1" w:styleId="WW8Num52z3">
    <w:name w:val="WW8Num52z3"/>
    <w:rPr>
      <w:rFonts w:ascii="Symbol" w:hAnsi="Symbol"/>
    </w:rPr>
  </w:style>
  <w:style w:type="character" w:customStyle="1" w:styleId="WW8Num52z4">
    <w:name w:val="WW8Num52z4"/>
    <w:rPr>
      <w:rFonts w:ascii="Courier New" w:hAnsi="Courier New"/>
    </w:rPr>
  </w:style>
  <w:style w:type="character" w:customStyle="1" w:styleId="WW8Num53z0">
    <w:name w:val="WW8Num53z0"/>
    <w:rPr>
      <w:rFonts w:ascii="Symbol" w:hAnsi="Symbol"/>
      <w:color w:val="auto"/>
    </w:rPr>
  </w:style>
  <w:style w:type="character" w:customStyle="1" w:styleId="WW8Num53z1">
    <w:name w:val="WW8Num53z1"/>
    <w:rPr>
      <w:rFonts w:ascii="Symbol" w:hAnsi="Symbol"/>
      <w:color w:val="auto"/>
      <w:sz w:val="16"/>
    </w:rPr>
  </w:style>
  <w:style w:type="character" w:customStyle="1" w:styleId="WW8Num56z3">
    <w:name w:val="WW8Num56z3"/>
    <w:rPr>
      <w:rFonts w:ascii="Symbol" w:hAnsi="Symbol"/>
      <w:color w:val="auto"/>
    </w:rPr>
  </w:style>
  <w:style w:type="character" w:customStyle="1" w:styleId="WW8Num57z0">
    <w:name w:val="WW8Num57z0"/>
    <w:rPr>
      <w:rFonts w:ascii="Symbol" w:hAnsi="Symbol"/>
      <w:color w:val="auto"/>
    </w:rPr>
  </w:style>
  <w:style w:type="character" w:customStyle="1" w:styleId="WW8Num58z0">
    <w:name w:val="WW8Num58z0"/>
    <w:rPr>
      <w:rFonts w:ascii="Symbol" w:hAnsi="Symbol"/>
    </w:rPr>
  </w:style>
  <w:style w:type="character" w:customStyle="1" w:styleId="WW8Num60z0">
    <w:name w:val="WW8Num60z0"/>
    <w:rPr>
      <w:rFonts w:ascii="Symbol" w:hAnsi="Symbol"/>
    </w:rPr>
  </w:style>
  <w:style w:type="character" w:customStyle="1" w:styleId="WW8Num60z1">
    <w:name w:val="WW8Num60z1"/>
    <w:rPr>
      <w:rFonts w:ascii="Courier New" w:hAnsi="Courier New"/>
    </w:rPr>
  </w:style>
  <w:style w:type="character" w:customStyle="1" w:styleId="WW8Num60z2">
    <w:name w:val="WW8Num60z2"/>
    <w:rPr>
      <w:rFonts w:ascii="Wingdings" w:hAnsi="Wingdings"/>
    </w:rPr>
  </w:style>
  <w:style w:type="character" w:customStyle="1" w:styleId="WW8Num61z0">
    <w:name w:val="WW8Num61z0"/>
    <w:rPr>
      <w:rFonts w:ascii="Symbol" w:hAnsi="Symbol"/>
      <w:color w:val="auto"/>
    </w:rPr>
  </w:style>
  <w:style w:type="character" w:customStyle="1" w:styleId="WW8Num61z1">
    <w:name w:val="WW8Num61z1"/>
    <w:rPr>
      <w:rFonts w:ascii="Courier New" w:hAnsi="Courier New"/>
    </w:rPr>
  </w:style>
  <w:style w:type="character" w:customStyle="1" w:styleId="WW8Num61z2">
    <w:name w:val="WW8Num61z2"/>
    <w:rPr>
      <w:rFonts w:ascii="Wingdings" w:hAnsi="Wingdings"/>
    </w:rPr>
  </w:style>
  <w:style w:type="character" w:customStyle="1" w:styleId="WW8Num61z3">
    <w:name w:val="WW8Num61z3"/>
    <w:rPr>
      <w:rFonts w:ascii="Symbol" w:hAnsi="Symbol"/>
    </w:rPr>
  </w:style>
  <w:style w:type="character" w:customStyle="1" w:styleId="WW8Num62z0">
    <w:name w:val="WW8Num62z0"/>
    <w:rPr>
      <w:rFonts w:ascii="Symbol" w:hAnsi="Symbol"/>
      <w:color w:val="auto"/>
    </w:rPr>
  </w:style>
  <w:style w:type="character" w:customStyle="1" w:styleId="WW8Num62z1">
    <w:name w:val="WW8Num62z1"/>
    <w:rPr>
      <w:rFonts w:ascii="Courier New" w:hAnsi="Courier New"/>
    </w:rPr>
  </w:style>
  <w:style w:type="character" w:customStyle="1" w:styleId="WW8Num62z2">
    <w:name w:val="WW8Num62z2"/>
    <w:rPr>
      <w:rFonts w:ascii="Wingdings" w:hAnsi="Wingdings"/>
    </w:rPr>
  </w:style>
  <w:style w:type="character" w:customStyle="1" w:styleId="WW8Num62z3">
    <w:name w:val="WW8Num62z3"/>
    <w:rPr>
      <w:rFonts w:ascii="Symbol" w:hAnsi="Symbol"/>
    </w:rPr>
  </w:style>
  <w:style w:type="character" w:customStyle="1" w:styleId="WW8Num63z0">
    <w:name w:val="WW8Num63z0"/>
    <w:rPr>
      <w:rFonts w:ascii="Symbol" w:hAnsi="Symbol"/>
      <w:color w:val="auto"/>
    </w:rPr>
  </w:style>
  <w:style w:type="character" w:customStyle="1" w:styleId="WW8Num63z1">
    <w:name w:val="WW8Num63z1"/>
    <w:rPr>
      <w:rFonts w:ascii="Symbol" w:hAnsi="Symbol"/>
      <w:color w:val="auto"/>
      <w:sz w:val="16"/>
    </w:rPr>
  </w:style>
  <w:style w:type="character" w:customStyle="1" w:styleId="WW8Num64z3">
    <w:name w:val="WW8Num64z3"/>
    <w:rPr>
      <w:rFonts w:ascii="Symbol" w:hAnsi="Symbol"/>
      <w:color w:val="auto"/>
    </w:rPr>
  </w:style>
  <w:style w:type="character" w:customStyle="1" w:styleId="WW8Num65z0">
    <w:name w:val="WW8Num65z0"/>
    <w:rPr>
      <w:rFonts w:ascii="Symbol" w:hAnsi="Symbol"/>
      <w:color w:val="auto"/>
    </w:rPr>
  </w:style>
  <w:style w:type="character" w:customStyle="1" w:styleId="WW8Num65z1">
    <w:name w:val="WW8Num65z1"/>
    <w:rPr>
      <w:rFonts w:ascii="Symbol" w:hAnsi="Symbol"/>
      <w:color w:val="auto"/>
      <w:sz w:val="16"/>
    </w:rPr>
  </w:style>
  <w:style w:type="character" w:customStyle="1" w:styleId="WW8Num66z0">
    <w:name w:val="WW8Num66z0"/>
    <w:rPr>
      <w:rFonts w:ascii="Wingdings" w:hAnsi="Wingdings"/>
      <w:sz w:val="16"/>
    </w:rPr>
  </w:style>
  <w:style w:type="character" w:customStyle="1" w:styleId="WW8Num66z1">
    <w:name w:val="WW8Num66z1"/>
    <w:rPr>
      <w:rFonts w:ascii="Courier New" w:hAnsi="Courier New"/>
    </w:rPr>
  </w:style>
  <w:style w:type="character" w:customStyle="1" w:styleId="WW8Num66z2">
    <w:name w:val="WW8Num66z2"/>
    <w:rPr>
      <w:rFonts w:ascii="Wingdings" w:hAnsi="Wingdings"/>
    </w:rPr>
  </w:style>
  <w:style w:type="character" w:customStyle="1" w:styleId="WW8Num66z3">
    <w:name w:val="WW8Num66z3"/>
    <w:rPr>
      <w:rFonts w:ascii="Symbol" w:hAnsi="Symbol"/>
    </w:rPr>
  </w:style>
  <w:style w:type="character" w:customStyle="1" w:styleId="WW8Num68z0">
    <w:name w:val="WW8Num68z0"/>
    <w:rPr>
      <w:rFonts w:ascii="Symbol" w:hAnsi="Symbol"/>
      <w:color w:val="auto"/>
    </w:rPr>
  </w:style>
  <w:style w:type="character" w:customStyle="1" w:styleId="WW8Num70z1">
    <w:name w:val="WW8Num70z1"/>
    <w:rPr>
      <w:rFonts w:ascii="Symbol" w:hAnsi="Symbol"/>
    </w:rPr>
  </w:style>
  <w:style w:type="character" w:customStyle="1" w:styleId="WW8Num71z2">
    <w:name w:val="WW8Num71z2"/>
    <w:rPr>
      <w:rFonts w:ascii="Wingdings" w:hAnsi="Wingdings"/>
    </w:rPr>
  </w:style>
  <w:style w:type="character" w:customStyle="1" w:styleId="WW8Num71z3">
    <w:name w:val="WW8Num71z3"/>
    <w:rPr>
      <w:rFonts w:ascii="Symbol" w:hAnsi="Symbol"/>
    </w:rPr>
  </w:style>
  <w:style w:type="character" w:customStyle="1" w:styleId="WW8Num71z4">
    <w:name w:val="WW8Num71z4"/>
    <w:rPr>
      <w:rFonts w:ascii="Courier New" w:hAnsi="Courier New"/>
    </w:rPr>
  </w:style>
  <w:style w:type="character" w:customStyle="1" w:styleId="WW8Num72z0">
    <w:name w:val="WW8Num72z0"/>
    <w:rPr>
      <w:rFonts w:ascii="Symbol" w:hAnsi="Symbol"/>
    </w:rPr>
  </w:style>
  <w:style w:type="character" w:customStyle="1" w:styleId="WW8Num72z1">
    <w:name w:val="WW8Num72z1"/>
    <w:rPr>
      <w:rFonts w:ascii="Courier New" w:hAnsi="Courier New"/>
    </w:rPr>
  </w:style>
  <w:style w:type="character" w:customStyle="1" w:styleId="WW8Num72z2">
    <w:name w:val="WW8Num72z2"/>
    <w:rPr>
      <w:rFonts w:ascii="Wingdings" w:hAnsi="Wingdings"/>
    </w:rPr>
  </w:style>
  <w:style w:type="character" w:customStyle="1" w:styleId="WW8Num74z0">
    <w:name w:val="WW8Num74z0"/>
    <w:rPr>
      <w:rFonts w:ascii="Symbol" w:hAnsi="Symbol"/>
    </w:rPr>
  </w:style>
  <w:style w:type="character" w:customStyle="1" w:styleId="WW8Num74z3">
    <w:name w:val="WW8Num74z3"/>
    <w:rPr>
      <w:rFonts w:ascii="Symbol" w:hAnsi="Symbol"/>
      <w:color w:val="auto"/>
    </w:rPr>
  </w:style>
  <w:style w:type="character" w:customStyle="1" w:styleId="WW8Num76z2">
    <w:name w:val="WW8Num76z2"/>
    <w:rPr>
      <w:rFonts w:ascii="Times New Roman" w:eastAsia="Times New Roman" w:hAnsi="Times New Roman" w:cs="Times New Roman"/>
    </w:rPr>
  </w:style>
  <w:style w:type="character" w:customStyle="1" w:styleId="WW8Num77z0">
    <w:name w:val="WW8Num77z0"/>
    <w:rPr>
      <w:rFonts w:ascii="Symbol" w:hAnsi="Symbol"/>
      <w:color w:val="auto"/>
    </w:rPr>
  </w:style>
  <w:style w:type="character" w:customStyle="1" w:styleId="WW8Num77z1">
    <w:name w:val="WW8Num77z1"/>
    <w:rPr>
      <w:rFonts w:ascii="Courier New" w:hAnsi="Courier New"/>
    </w:rPr>
  </w:style>
  <w:style w:type="character" w:customStyle="1" w:styleId="WW8Num77z2">
    <w:name w:val="WW8Num77z2"/>
    <w:rPr>
      <w:rFonts w:ascii="Wingdings" w:hAnsi="Wingdings"/>
    </w:rPr>
  </w:style>
  <w:style w:type="character" w:customStyle="1" w:styleId="WW8Num77z3">
    <w:name w:val="WW8Num77z3"/>
    <w:rPr>
      <w:rFonts w:ascii="Symbol" w:hAnsi="Symbol"/>
    </w:rPr>
  </w:style>
  <w:style w:type="character" w:customStyle="1" w:styleId="WW8Num78z1">
    <w:name w:val="WW8Num78z1"/>
    <w:rPr>
      <w:rFonts w:ascii="Wingdings" w:hAnsi="Wingdings"/>
      <w:sz w:val="16"/>
    </w:rPr>
  </w:style>
  <w:style w:type="character" w:customStyle="1" w:styleId="WW8Num78z2">
    <w:name w:val="WW8Num78z2"/>
    <w:rPr>
      <w:rFonts w:ascii="Symbol" w:hAnsi="Symbol"/>
      <w:color w:val="auto"/>
    </w:rPr>
  </w:style>
  <w:style w:type="character" w:customStyle="1" w:styleId="WW8Num79z0">
    <w:name w:val="WW8Num79z0"/>
    <w:rPr>
      <w:rFonts w:ascii="Symbol" w:hAnsi="Symbol"/>
    </w:rPr>
  </w:style>
  <w:style w:type="character" w:customStyle="1" w:styleId="WW8Num79z3">
    <w:name w:val="WW8Num79z3"/>
    <w:rPr>
      <w:rFonts w:ascii="Symbol" w:hAnsi="Symbol"/>
      <w:color w:val="auto"/>
    </w:rPr>
  </w:style>
  <w:style w:type="character" w:customStyle="1" w:styleId="WW8Num80z0">
    <w:name w:val="WW8Num80z0"/>
    <w:rPr>
      <w:rFonts w:ascii="Symbol" w:hAnsi="Symbol"/>
    </w:rPr>
  </w:style>
  <w:style w:type="character" w:customStyle="1" w:styleId="WW8Num80z1">
    <w:name w:val="WW8Num80z1"/>
    <w:rPr>
      <w:rFonts w:ascii="Courier New" w:hAnsi="Courier New"/>
    </w:rPr>
  </w:style>
  <w:style w:type="character" w:customStyle="1" w:styleId="WW8Num80z2">
    <w:name w:val="WW8Num80z2"/>
    <w:rPr>
      <w:rFonts w:ascii="Wingdings" w:hAnsi="Wingdings"/>
    </w:rPr>
  </w:style>
  <w:style w:type="character" w:customStyle="1" w:styleId="WW8Num82z3">
    <w:name w:val="WW8Num82z3"/>
    <w:rPr>
      <w:rFonts w:ascii="Symbol" w:hAnsi="Symbol"/>
      <w:color w:val="auto"/>
    </w:rPr>
  </w:style>
  <w:style w:type="character" w:customStyle="1" w:styleId="WW8Num84z0">
    <w:name w:val="WW8Num84z0"/>
    <w:rPr>
      <w:rFonts w:ascii="Symbol" w:hAnsi="Symbol"/>
    </w:rPr>
  </w:style>
  <w:style w:type="character" w:customStyle="1" w:styleId="WW8Num86z0">
    <w:name w:val="WW8Num86z0"/>
    <w:rPr>
      <w:rFonts w:ascii="Symbol" w:hAnsi="Symbol"/>
    </w:rPr>
  </w:style>
  <w:style w:type="character" w:customStyle="1" w:styleId="WW8Num86z2">
    <w:name w:val="WW8Num86z2"/>
    <w:rPr>
      <w:rFonts w:ascii="Wingdings" w:hAnsi="Wingdings"/>
    </w:rPr>
  </w:style>
  <w:style w:type="character" w:customStyle="1" w:styleId="WW8Num86z4">
    <w:name w:val="WW8Num86z4"/>
    <w:rPr>
      <w:rFonts w:ascii="Courier New" w:hAnsi="Courier New"/>
    </w:rPr>
  </w:style>
  <w:style w:type="character" w:customStyle="1" w:styleId="WW8Num87z0">
    <w:name w:val="WW8Num87z0"/>
    <w:rPr>
      <w:rFonts w:ascii="Symbol" w:hAnsi="Symbol"/>
      <w:color w:val="auto"/>
    </w:rPr>
  </w:style>
  <w:style w:type="character" w:customStyle="1" w:styleId="WW8Num88z0">
    <w:name w:val="WW8Num88z0"/>
    <w:rPr>
      <w:rFonts w:ascii="Symbol" w:hAnsi="Symbol"/>
      <w:color w:val="auto"/>
    </w:rPr>
  </w:style>
  <w:style w:type="character" w:customStyle="1" w:styleId="WW8Num88z2">
    <w:name w:val="WW8Num88z2"/>
    <w:rPr>
      <w:rFonts w:ascii="Wingdings" w:hAnsi="Wingdings"/>
    </w:rPr>
  </w:style>
  <w:style w:type="character" w:customStyle="1" w:styleId="WW8Num88z3">
    <w:name w:val="WW8Num88z3"/>
    <w:rPr>
      <w:rFonts w:ascii="Symbol" w:hAnsi="Symbol"/>
    </w:rPr>
  </w:style>
  <w:style w:type="character" w:customStyle="1" w:styleId="WW8Num88z4">
    <w:name w:val="WW8Num88z4"/>
    <w:rPr>
      <w:rFonts w:ascii="Courier New" w:hAnsi="Courier New"/>
    </w:rPr>
  </w:style>
  <w:style w:type="character" w:customStyle="1" w:styleId="WW8Num90z0">
    <w:name w:val="WW8Num90z0"/>
    <w:rPr>
      <w:rFonts w:ascii="Symbol" w:hAnsi="Symbol"/>
    </w:rPr>
  </w:style>
  <w:style w:type="character" w:customStyle="1" w:styleId="WW8Num91z0">
    <w:name w:val="WW8Num91z0"/>
    <w:rPr>
      <w:rFonts w:ascii="Symbol" w:hAnsi="Symbol"/>
    </w:rPr>
  </w:style>
  <w:style w:type="character" w:customStyle="1" w:styleId="WW8Num92z3">
    <w:name w:val="WW8Num92z3"/>
    <w:rPr>
      <w:rFonts w:ascii="Symbol" w:hAnsi="Symbol"/>
      <w:color w:val="auto"/>
    </w:rPr>
  </w:style>
  <w:style w:type="character" w:customStyle="1" w:styleId="WW8Num93z0">
    <w:name w:val="WW8Num93z0"/>
    <w:rPr>
      <w:rFonts w:ascii="Symbol" w:hAnsi="Symbol"/>
      <w:color w:val="auto"/>
    </w:rPr>
  </w:style>
  <w:style w:type="character" w:customStyle="1" w:styleId="WW8Num93z1">
    <w:name w:val="WW8Num93z1"/>
    <w:rPr>
      <w:rFonts w:ascii="Symbol" w:hAnsi="Symbol"/>
      <w:color w:val="auto"/>
      <w:sz w:val="16"/>
    </w:rPr>
  </w:style>
  <w:style w:type="character" w:customStyle="1" w:styleId="WW8Num94z3">
    <w:name w:val="WW8Num94z3"/>
    <w:rPr>
      <w:rFonts w:ascii="Symbol" w:hAnsi="Symbol"/>
      <w:color w:val="auto"/>
    </w:rPr>
  </w:style>
  <w:style w:type="character" w:customStyle="1" w:styleId="WW8Num95z3">
    <w:name w:val="WW8Num95z3"/>
    <w:rPr>
      <w:rFonts w:ascii="Symbol" w:hAnsi="Symbol"/>
      <w:color w:val="auto"/>
    </w:rPr>
  </w:style>
  <w:style w:type="character" w:customStyle="1" w:styleId="WW8Num97z0">
    <w:name w:val="WW8Num97z0"/>
    <w:rPr>
      <w:rFonts w:ascii="Symbol" w:hAnsi="Symbol"/>
      <w:color w:val="auto"/>
    </w:rPr>
  </w:style>
  <w:style w:type="character" w:customStyle="1" w:styleId="WW8Num97z1">
    <w:name w:val="WW8Num97z1"/>
    <w:rPr>
      <w:rFonts w:ascii="Courier New" w:hAnsi="Courier New"/>
    </w:rPr>
  </w:style>
  <w:style w:type="character" w:customStyle="1" w:styleId="WW8Num97z2">
    <w:name w:val="WW8Num97z2"/>
    <w:rPr>
      <w:rFonts w:ascii="Wingdings" w:hAnsi="Wingdings"/>
    </w:rPr>
  </w:style>
  <w:style w:type="character" w:customStyle="1" w:styleId="WW8Num97z3">
    <w:name w:val="WW8Num97z3"/>
    <w:rPr>
      <w:rFonts w:ascii="Symbol" w:hAnsi="Symbol"/>
    </w:rPr>
  </w:style>
  <w:style w:type="character" w:customStyle="1" w:styleId="WW8Num98z0">
    <w:name w:val="WW8Num98z0"/>
    <w:rPr>
      <w:rFonts w:ascii="Symbol" w:hAnsi="Symbol"/>
    </w:rPr>
  </w:style>
  <w:style w:type="character" w:customStyle="1" w:styleId="WW8Num98z1">
    <w:name w:val="WW8Num98z1"/>
    <w:rPr>
      <w:rFonts w:ascii="Courier New" w:hAnsi="Courier New"/>
    </w:rPr>
  </w:style>
  <w:style w:type="character" w:customStyle="1" w:styleId="WW8Num98z2">
    <w:name w:val="WW8Num98z2"/>
    <w:rPr>
      <w:rFonts w:ascii="Wingdings" w:hAnsi="Wingdings"/>
    </w:rPr>
  </w:style>
  <w:style w:type="character" w:customStyle="1" w:styleId="WW8Num100z0">
    <w:name w:val="WW8Num100z0"/>
    <w:rPr>
      <w:rFonts w:ascii="Symbol" w:hAnsi="Symbol"/>
    </w:rPr>
  </w:style>
  <w:style w:type="character" w:customStyle="1" w:styleId="WW8Num102z0">
    <w:name w:val="WW8Num102z0"/>
    <w:rPr>
      <w:rFonts w:ascii="Symbol" w:hAnsi="Symbol"/>
      <w:color w:val="auto"/>
    </w:rPr>
  </w:style>
  <w:style w:type="character" w:customStyle="1" w:styleId="WW8Num103z0">
    <w:name w:val="WW8Num103z0"/>
    <w:rPr>
      <w:rFonts w:ascii="Symbol" w:hAnsi="Symbol"/>
    </w:rPr>
  </w:style>
  <w:style w:type="character" w:customStyle="1" w:styleId="WW8Num104z0">
    <w:name w:val="WW8Num104z0"/>
    <w:rPr>
      <w:rFonts w:ascii="Symbol" w:hAnsi="Symbol"/>
    </w:rPr>
  </w:style>
  <w:style w:type="character" w:customStyle="1" w:styleId="WW8Num104z1">
    <w:name w:val="WW8Num104z1"/>
    <w:rPr>
      <w:rFonts w:ascii="Courier New" w:hAnsi="Courier New"/>
    </w:rPr>
  </w:style>
  <w:style w:type="character" w:customStyle="1" w:styleId="WW8Num104z2">
    <w:name w:val="WW8Num104z2"/>
    <w:rPr>
      <w:rFonts w:ascii="Wingdings" w:hAnsi="Wingdings"/>
    </w:rPr>
  </w:style>
  <w:style w:type="character" w:customStyle="1" w:styleId="WW8Num105z0">
    <w:name w:val="WW8Num105z0"/>
    <w:rPr>
      <w:rFonts w:ascii="Symbol" w:hAnsi="Symbol"/>
    </w:rPr>
  </w:style>
  <w:style w:type="character" w:customStyle="1" w:styleId="WW8Num105z1">
    <w:name w:val="WW8Num105z1"/>
    <w:rPr>
      <w:rFonts w:ascii="Courier New" w:hAnsi="Courier New"/>
    </w:rPr>
  </w:style>
  <w:style w:type="character" w:customStyle="1" w:styleId="WW8Num105z2">
    <w:name w:val="WW8Num105z2"/>
    <w:rPr>
      <w:rFonts w:ascii="Wingdings" w:hAnsi="Wingdings"/>
    </w:rPr>
  </w:style>
  <w:style w:type="character" w:customStyle="1" w:styleId="WW8Num106z0">
    <w:name w:val="WW8Num106z0"/>
    <w:rPr>
      <w:rFonts w:ascii="Symbol" w:hAnsi="Symbol"/>
      <w:color w:val="auto"/>
    </w:rPr>
  </w:style>
  <w:style w:type="character" w:customStyle="1" w:styleId="WW8Num108z0">
    <w:name w:val="WW8Num108z0"/>
    <w:rPr>
      <w:b w:val="0"/>
      <w:i w:val="0"/>
    </w:rPr>
  </w:style>
  <w:style w:type="character" w:customStyle="1" w:styleId="WW8Num110z0">
    <w:name w:val="WW8Num110z0"/>
    <w:rPr>
      <w:rFonts w:ascii="Symbol" w:hAnsi="Symbol"/>
    </w:rPr>
  </w:style>
  <w:style w:type="character" w:customStyle="1" w:styleId="WW8Num110z1">
    <w:name w:val="WW8Num110z1"/>
    <w:rPr>
      <w:rFonts w:ascii="Symbol" w:hAnsi="Symbol"/>
      <w:color w:val="auto"/>
      <w:sz w:val="16"/>
    </w:rPr>
  </w:style>
  <w:style w:type="character" w:customStyle="1" w:styleId="WW8Num111z0">
    <w:name w:val="WW8Num111z0"/>
    <w:rPr>
      <w:rFonts w:ascii="Symbol" w:hAnsi="Symbol"/>
    </w:rPr>
  </w:style>
  <w:style w:type="character" w:customStyle="1" w:styleId="WW8Num111z1">
    <w:name w:val="WW8Num111z1"/>
    <w:rPr>
      <w:rFonts w:ascii="Courier New" w:hAnsi="Courier New"/>
    </w:rPr>
  </w:style>
  <w:style w:type="character" w:customStyle="1" w:styleId="WW8Num111z2">
    <w:name w:val="WW8Num111z2"/>
    <w:rPr>
      <w:rFonts w:ascii="Wingdings" w:hAnsi="Wingdings"/>
    </w:rPr>
  </w:style>
  <w:style w:type="character" w:customStyle="1" w:styleId="WW8Num115z0">
    <w:name w:val="WW8Num115z0"/>
    <w:rPr>
      <w:rFonts w:ascii="Wingdings" w:hAnsi="Wingdings"/>
    </w:rPr>
  </w:style>
  <w:style w:type="character" w:customStyle="1" w:styleId="WW8Num117z0">
    <w:name w:val="WW8Num117z0"/>
    <w:rPr>
      <w:rFonts w:ascii="Symbol" w:hAnsi="Symbol"/>
      <w:color w:val="auto"/>
    </w:rPr>
  </w:style>
  <w:style w:type="character" w:customStyle="1" w:styleId="WW8Num118z0">
    <w:name w:val="WW8Num118z0"/>
    <w:rPr>
      <w:rFonts w:ascii="Symbol" w:hAnsi="Symbol"/>
      <w:color w:val="auto"/>
    </w:rPr>
  </w:style>
  <w:style w:type="character" w:customStyle="1" w:styleId="WW8Num118z1">
    <w:name w:val="WW8Num118z1"/>
    <w:rPr>
      <w:rFonts w:ascii="Courier New" w:hAnsi="Courier New"/>
    </w:rPr>
  </w:style>
  <w:style w:type="character" w:customStyle="1" w:styleId="WW8Num118z2">
    <w:name w:val="WW8Num118z2"/>
    <w:rPr>
      <w:rFonts w:ascii="Wingdings" w:hAnsi="Wingdings"/>
    </w:rPr>
  </w:style>
  <w:style w:type="character" w:customStyle="1" w:styleId="WW8Num118z3">
    <w:name w:val="WW8Num118z3"/>
    <w:rPr>
      <w:rFonts w:ascii="Symbol" w:hAnsi="Symbol"/>
    </w:rPr>
  </w:style>
  <w:style w:type="character" w:customStyle="1" w:styleId="WW8Num120z3">
    <w:name w:val="WW8Num120z3"/>
    <w:rPr>
      <w:rFonts w:ascii="Symbol" w:hAnsi="Symbol"/>
      <w:color w:val="auto"/>
    </w:rPr>
  </w:style>
  <w:style w:type="character" w:customStyle="1" w:styleId="WW8Num121z0">
    <w:name w:val="WW8Num121z0"/>
    <w:rPr>
      <w:rFonts w:ascii="Symbol" w:hAnsi="Symbol"/>
      <w:color w:val="auto"/>
    </w:rPr>
  </w:style>
  <w:style w:type="character" w:customStyle="1" w:styleId="WW8Num121z1">
    <w:name w:val="WW8Num121z1"/>
    <w:rPr>
      <w:rFonts w:ascii="Symbol" w:hAnsi="Symbol"/>
      <w:color w:val="auto"/>
      <w:sz w:val="16"/>
    </w:rPr>
  </w:style>
  <w:style w:type="character" w:customStyle="1" w:styleId="WW8Num124z0">
    <w:name w:val="WW8Num124z0"/>
    <w:rPr>
      <w:rFonts w:ascii="Symbol" w:hAnsi="Symbol"/>
      <w:color w:val="auto"/>
    </w:rPr>
  </w:style>
  <w:style w:type="character" w:customStyle="1" w:styleId="WW8Num124z1">
    <w:name w:val="WW8Num124z1"/>
    <w:rPr>
      <w:rFonts w:ascii="Symbol" w:hAnsi="Symbol"/>
      <w:color w:val="auto"/>
      <w:sz w:val="16"/>
    </w:rPr>
  </w:style>
  <w:style w:type="character" w:customStyle="1" w:styleId="WW8Num126z3">
    <w:name w:val="WW8Num126z3"/>
    <w:rPr>
      <w:rFonts w:ascii="Symbol" w:hAnsi="Symbol"/>
      <w:color w:val="auto"/>
    </w:rPr>
  </w:style>
  <w:style w:type="character" w:customStyle="1" w:styleId="WW8Num127z0">
    <w:name w:val="WW8Num127z0"/>
    <w:rPr>
      <w:rFonts w:ascii="Symbol" w:hAnsi="Symbol"/>
      <w:color w:val="auto"/>
    </w:rPr>
  </w:style>
  <w:style w:type="character" w:customStyle="1" w:styleId="WW8Num127z1">
    <w:name w:val="WW8Num127z1"/>
    <w:rPr>
      <w:rFonts w:ascii="Courier New" w:hAnsi="Courier New"/>
    </w:rPr>
  </w:style>
  <w:style w:type="character" w:customStyle="1" w:styleId="WW8Num127z2">
    <w:name w:val="WW8Num127z2"/>
    <w:rPr>
      <w:rFonts w:ascii="Wingdings" w:hAnsi="Wingdings"/>
    </w:rPr>
  </w:style>
  <w:style w:type="character" w:customStyle="1" w:styleId="WW8Num127z3">
    <w:name w:val="WW8Num127z3"/>
    <w:rPr>
      <w:rFonts w:ascii="Symbol" w:hAnsi="Symbol"/>
    </w:rPr>
  </w:style>
  <w:style w:type="character" w:customStyle="1" w:styleId="WW8Num128z1">
    <w:name w:val="WW8Num128z1"/>
    <w:rPr>
      <w:rFonts w:ascii="Symbol" w:hAnsi="Symbol"/>
    </w:rPr>
  </w:style>
  <w:style w:type="character" w:customStyle="1" w:styleId="WW8Num130z3">
    <w:name w:val="WW8Num130z3"/>
    <w:rPr>
      <w:rFonts w:ascii="Symbol" w:hAnsi="Symbol"/>
      <w:color w:val="auto"/>
    </w:rPr>
  </w:style>
  <w:style w:type="character" w:customStyle="1" w:styleId="WW8Num131z0">
    <w:name w:val="WW8Num131z0"/>
    <w:rPr>
      <w:rFonts w:ascii="Symbol" w:hAnsi="Symbol"/>
    </w:rPr>
  </w:style>
  <w:style w:type="character" w:customStyle="1" w:styleId="WW8Num131z2">
    <w:name w:val="WW8Num131z2"/>
    <w:rPr>
      <w:rFonts w:ascii="Wingdings" w:hAnsi="Wingdings"/>
    </w:rPr>
  </w:style>
  <w:style w:type="character" w:customStyle="1" w:styleId="WW8Num131z4">
    <w:name w:val="WW8Num131z4"/>
    <w:rPr>
      <w:rFonts w:ascii="Courier New" w:hAnsi="Courier New"/>
    </w:rPr>
  </w:style>
  <w:style w:type="character" w:customStyle="1" w:styleId="WW8Num132z3">
    <w:name w:val="WW8Num132z3"/>
    <w:rPr>
      <w:rFonts w:ascii="Symbol" w:hAnsi="Symbol"/>
      <w:color w:val="auto"/>
    </w:rPr>
  </w:style>
  <w:style w:type="character" w:customStyle="1" w:styleId="WW8Num133z0">
    <w:name w:val="WW8Num133z0"/>
    <w:rPr>
      <w:rFonts w:ascii="Symbol" w:hAnsi="Symbol"/>
    </w:rPr>
  </w:style>
  <w:style w:type="character" w:customStyle="1" w:styleId="WW8Num133z1">
    <w:name w:val="WW8Num133z1"/>
    <w:rPr>
      <w:rFonts w:ascii="Courier New" w:hAnsi="Courier New"/>
    </w:rPr>
  </w:style>
  <w:style w:type="character" w:customStyle="1" w:styleId="WW8Num133z2">
    <w:name w:val="WW8Num133z2"/>
    <w:rPr>
      <w:rFonts w:ascii="Wingdings" w:hAnsi="Wingdings"/>
    </w:rPr>
  </w:style>
  <w:style w:type="character" w:customStyle="1" w:styleId="WW8Num134z0">
    <w:name w:val="WW8Num134z0"/>
    <w:rPr>
      <w:rFonts w:ascii="Symbol" w:hAnsi="Symbol"/>
    </w:rPr>
  </w:style>
  <w:style w:type="character" w:customStyle="1" w:styleId="WW8Num134z1">
    <w:name w:val="WW8Num134z1"/>
    <w:rPr>
      <w:rFonts w:ascii="Courier New" w:hAnsi="Courier New"/>
    </w:rPr>
  </w:style>
  <w:style w:type="character" w:customStyle="1" w:styleId="WW8Num134z2">
    <w:name w:val="WW8Num134z2"/>
    <w:rPr>
      <w:rFonts w:ascii="Wingdings" w:hAnsi="Wingdings"/>
    </w:rPr>
  </w:style>
  <w:style w:type="character" w:customStyle="1" w:styleId="WW8Num137z0">
    <w:name w:val="WW8Num137z0"/>
    <w:rPr>
      <w:rFonts w:ascii="Symbol" w:hAnsi="Symbol"/>
      <w:color w:val="auto"/>
    </w:rPr>
  </w:style>
  <w:style w:type="character" w:customStyle="1" w:styleId="WW8Num137z1">
    <w:name w:val="WW8Num137z1"/>
    <w:rPr>
      <w:rFonts w:ascii="Courier New" w:hAnsi="Courier New"/>
    </w:rPr>
  </w:style>
  <w:style w:type="character" w:customStyle="1" w:styleId="WW8Num137z2">
    <w:name w:val="WW8Num137z2"/>
    <w:rPr>
      <w:rFonts w:ascii="Wingdings" w:hAnsi="Wingdings"/>
    </w:rPr>
  </w:style>
  <w:style w:type="character" w:customStyle="1" w:styleId="WW8Num137z3">
    <w:name w:val="WW8Num137z3"/>
    <w:rPr>
      <w:rFonts w:ascii="Symbol" w:hAnsi="Symbol"/>
    </w:rPr>
  </w:style>
  <w:style w:type="character" w:customStyle="1" w:styleId="WW8Num138z0">
    <w:name w:val="WW8Num138z0"/>
    <w:rPr>
      <w:rFonts w:ascii="Symbol" w:hAnsi="Symbol"/>
    </w:rPr>
  </w:style>
  <w:style w:type="character" w:customStyle="1" w:styleId="WW8Num138z1">
    <w:name w:val="WW8Num138z1"/>
    <w:rPr>
      <w:rFonts w:ascii="Times New Roman" w:eastAsia="Times New Roman" w:hAnsi="Times New Roman" w:cs="Times New Roman"/>
      <w:b w:val="0"/>
    </w:rPr>
  </w:style>
  <w:style w:type="character" w:customStyle="1" w:styleId="WW8Num138z2">
    <w:name w:val="WW8Num138z2"/>
    <w:rPr>
      <w:rFonts w:ascii="Wingdings" w:hAnsi="Wingdings"/>
    </w:rPr>
  </w:style>
  <w:style w:type="character" w:customStyle="1" w:styleId="WW8Num138z4">
    <w:name w:val="WW8Num138z4"/>
    <w:rPr>
      <w:rFonts w:ascii="Courier New" w:hAnsi="Courier New"/>
    </w:rPr>
  </w:style>
  <w:style w:type="character" w:customStyle="1" w:styleId="WW8Num140z3">
    <w:name w:val="WW8Num140z3"/>
    <w:rPr>
      <w:rFonts w:ascii="Symbol" w:hAnsi="Symbol"/>
      <w:color w:val="auto"/>
    </w:rPr>
  </w:style>
  <w:style w:type="character" w:customStyle="1" w:styleId="WW8Num143z0">
    <w:name w:val="WW8Num143z0"/>
    <w:rPr>
      <w:rFonts w:ascii="Wingdings" w:hAnsi="Wingdings"/>
      <w:sz w:val="16"/>
    </w:rPr>
  </w:style>
  <w:style w:type="character" w:customStyle="1" w:styleId="WW8Num143z1">
    <w:name w:val="WW8Num143z1"/>
    <w:rPr>
      <w:rFonts w:ascii="Courier New" w:hAnsi="Courier New"/>
    </w:rPr>
  </w:style>
  <w:style w:type="character" w:customStyle="1" w:styleId="WW8Num143z2">
    <w:name w:val="WW8Num143z2"/>
    <w:rPr>
      <w:rFonts w:ascii="Wingdings" w:hAnsi="Wingdings"/>
    </w:rPr>
  </w:style>
  <w:style w:type="character" w:customStyle="1" w:styleId="WW8Num143z3">
    <w:name w:val="WW8Num143z3"/>
    <w:rPr>
      <w:rFonts w:ascii="Symbol" w:hAnsi="Symbol"/>
    </w:rPr>
  </w:style>
  <w:style w:type="character" w:customStyle="1" w:styleId="WW8Num144z0">
    <w:name w:val="WW8Num144z0"/>
    <w:rPr>
      <w:rFonts w:ascii="Symbol" w:hAnsi="Symbol"/>
    </w:rPr>
  </w:style>
  <w:style w:type="character" w:customStyle="1" w:styleId="WW8Num147z0">
    <w:name w:val="WW8Num147z0"/>
    <w:rPr>
      <w:rFonts w:ascii="Symbol" w:hAnsi="Symbol"/>
    </w:rPr>
  </w:style>
  <w:style w:type="character" w:customStyle="1" w:styleId="WW8Num147z2">
    <w:name w:val="WW8Num147z2"/>
    <w:rPr>
      <w:rFonts w:ascii="Wingdings" w:hAnsi="Wingdings"/>
    </w:rPr>
  </w:style>
  <w:style w:type="character" w:customStyle="1" w:styleId="WW8Num147z4">
    <w:name w:val="WW8Num147z4"/>
    <w:rPr>
      <w:rFonts w:ascii="Courier New" w:hAnsi="Courier New"/>
    </w:rPr>
  </w:style>
  <w:style w:type="character" w:customStyle="1" w:styleId="WW8Num148z3">
    <w:name w:val="WW8Num148z3"/>
    <w:rPr>
      <w:rFonts w:ascii="Symbol" w:hAnsi="Symbol"/>
      <w:color w:val="auto"/>
    </w:rPr>
  </w:style>
  <w:style w:type="character" w:customStyle="1" w:styleId="WW8Num149z0">
    <w:name w:val="WW8Num149z0"/>
    <w:rPr>
      <w:rFonts w:ascii="Symbol" w:hAnsi="Symbol"/>
      <w:color w:val="auto"/>
    </w:rPr>
  </w:style>
  <w:style w:type="character" w:customStyle="1" w:styleId="WW8Num149z1">
    <w:name w:val="WW8Num149z1"/>
    <w:rPr>
      <w:rFonts w:ascii="Symbol" w:hAnsi="Symbol"/>
      <w:color w:val="auto"/>
      <w:sz w:val="16"/>
    </w:rPr>
  </w:style>
  <w:style w:type="character" w:customStyle="1" w:styleId="WW8Num151z0">
    <w:name w:val="WW8Num151z0"/>
    <w:rPr>
      <w:rFonts w:ascii="Symbol" w:hAnsi="Symbol"/>
      <w:color w:val="auto"/>
    </w:rPr>
  </w:style>
  <w:style w:type="character" w:customStyle="1" w:styleId="WW8Num152z0">
    <w:name w:val="WW8Num152z0"/>
    <w:rPr>
      <w:rFonts w:ascii="Symbol" w:hAnsi="Symbol"/>
    </w:rPr>
  </w:style>
  <w:style w:type="character" w:customStyle="1" w:styleId="WW8Num152z1">
    <w:name w:val="WW8Num152z1"/>
    <w:rPr>
      <w:rFonts w:ascii="Courier New" w:hAnsi="Courier New"/>
    </w:rPr>
  </w:style>
  <w:style w:type="character" w:customStyle="1" w:styleId="WW8Num152z2">
    <w:name w:val="WW8Num152z2"/>
    <w:rPr>
      <w:rFonts w:ascii="Wingdings" w:hAnsi="Wingdings"/>
    </w:rPr>
  </w:style>
  <w:style w:type="character" w:customStyle="1" w:styleId="WW8Num154z0">
    <w:name w:val="WW8Num154z0"/>
    <w:rPr>
      <w:rFonts w:ascii="Symbol" w:hAnsi="Symbol"/>
    </w:rPr>
  </w:style>
  <w:style w:type="character" w:customStyle="1" w:styleId="WW8Num154z1">
    <w:name w:val="WW8Num154z1"/>
    <w:rPr>
      <w:rFonts w:ascii="Courier New" w:hAnsi="Courier New"/>
    </w:rPr>
  </w:style>
  <w:style w:type="character" w:customStyle="1" w:styleId="WW8Num154z2">
    <w:name w:val="WW8Num154z2"/>
    <w:rPr>
      <w:rFonts w:ascii="Wingdings" w:hAnsi="Wingdings"/>
    </w:rPr>
  </w:style>
  <w:style w:type="character" w:customStyle="1" w:styleId="WW8Num155z3">
    <w:name w:val="WW8Num155z3"/>
    <w:rPr>
      <w:rFonts w:ascii="Symbol" w:hAnsi="Symbol"/>
      <w:color w:val="auto"/>
    </w:rPr>
  </w:style>
  <w:style w:type="character" w:customStyle="1" w:styleId="WW8Num157z0">
    <w:name w:val="WW8Num157z0"/>
    <w:rPr>
      <w:rFonts w:ascii="Symbol" w:hAnsi="Symbol"/>
    </w:rPr>
  </w:style>
  <w:style w:type="character" w:customStyle="1" w:styleId="WW8Num157z2">
    <w:name w:val="WW8Num157z2"/>
    <w:rPr>
      <w:rFonts w:ascii="Wingdings" w:hAnsi="Wingdings"/>
    </w:rPr>
  </w:style>
  <w:style w:type="character" w:customStyle="1" w:styleId="WW8Num157z4">
    <w:name w:val="WW8Num157z4"/>
    <w:rPr>
      <w:rFonts w:ascii="Courier New" w:hAnsi="Courier New"/>
    </w:rPr>
  </w:style>
  <w:style w:type="character" w:customStyle="1" w:styleId="WW8Num160z0">
    <w:name w:val="WW8Num160z0"/>
    <w:rPr>
      <w:rFonts w:ascii="Symbol" w:hAnsi="Symbol"/>
      <w:color w:val="auto"/>
    </w:rPr>
  </w:style>
  <w:style w:type="character" w:customStyle="1" w:styleId="WW8Num160z1">
    <w:name w:val="WW8Num160z1"/>
    <w:rPr>
      <w:rFonts w:ascii="Symbol" w:hAnsi="Symbol"/>
      <w:color w:val="auto"/>
      <w:sz w:val="16"/>
    </w:rPr>
  </w:style>
  <w:style w:type="character" w:customStyle="1" w:styleId="WW8Num163z0">
    <w:name w:val="WW8Num163z0"/>
    <w:rPr>
      <w:rFonts w:ascii="Symbol" w:hAnsi="Symbol"/>
    </w:rPr>
  </w:style>
  <w:style w:type="character" w:customStyle="1" w:styleId="WW8Num163z1">
    <w:name w:val="WW8Num163z1"/>
    <w:rPr>
      <w:rFonts w:ascii="Courier New" w:hAnsi="Courier New"/>
    </w:rPr>
  </w:style>
  <w:style w:type="character" w:customStyle="1" w:styleId="WW8Num163z2">
    <w:name w:val="WW8Num163z2"/>
    <w:rPr>
      <w:rFonts w:ascii="Wingdings" w:hAnsi="Wingdings"/>
    </w:rPr>
  </w:style>
  <w:style w:type="character" w:customStyle="1" w:styleId="WW8Num167z0">
    <w:name w:val="WW8Num167z0"/>
    <w:rPr>
      <w:rFonts w:ascii="Symbol" w:hAnsi="Symbol"/>
      <w:color w:val="auto"/>
    </w:rPr>
  </w:style>
  <w:style w:type="character" w:customStyle="1" w:styleId="WW8Num167z1">
    <w:name w:val="WW8Num167z1"/>
    <w:rPr>
      <w:rFonts w:ascii="Courier New" w:hAnsi="Courier New"/>
    </w:rPr>
  </w:style>
  <w:style w:type="character" w:customStyle="1" w:styleId="WW8Num167z2">
    <w:name w:val="WW8Num167z2"/>
    <w:rPr>
      <w:rFonts w:ascii="Wingdings" w:hAnsi="Wingdings"/>
    </w:rPr>
  </w:style>
  <w:style w:type="character" w:customStyle="1" w:styleId="WW8Num167z3">
    <w:name w:val="WW8Num167z3"/>
    <w:rPr>
      <w:rFonts w:ascii="Symbol" w:hAnsi="Symbol"/>
    </w:rPr>
  </w:style>
  <w:style w:type="character" w:customStyle="1" w:styleId="WW8Num171z1">
    <w:name w:val="WW8Num171z1"/>
    <w:rPr>
      <w:rFonts w:ascii="Symbol" w:hAnsi="Symbol"/>
    </w:rPr>
  </w:style>
  <w:style w:type="character" w:customStyle="1" w:styleId="WW8Num173z0">
    <w:name w:val="WW8Num173z0"/>
    <w:rPr>
      <w:rFonts w:ascii="Symbol" w:hAnsi="Symbol"/>
      <w:color w:val="auto"/>
    </w:rPr>
  </w:style>
  <w:style w:type="character" w:customStyle="1" w:styleId="WW8Num173z1">
    <w:name w:val="WW8Num173z1"/>
    <w:rPr>
      <w:rFonts w:ascii="Symbol" w:hAnsi="Symbol"/>
      <w:color w:val="auto"/>
      <w:sz w:val="16"/>
    </w:rPr>
  </w:style>
  <w:style w:type="character" w:customStyle="1" w:styleId="WW8Num174z0">
    <w:name w:val="WW8Num174z0"/>
    <w:rPr>
      <w:rFonts w:ascii="Symbol" w:hAnsi="Symbol"/>
    </w:rPr>
  </w:style>
  <w:style w:type="character" w:customStyle="1" w:styleId="WW8Num174z2">
    <w:name w:val="WW8Num174z2"/>
    <w:rPr>
      <w:rFonts w:ascii="Wingdings" w:hAnsi="Wingdings"/>
    </w:rPr>
  </w:style>
  <w:style w:type="character" w:customStyle="1" w:styleId="WW8Num174z4">
    <w:name w:val="WW8Num174z4"/>
    <w:rPr>
      <w:rFonts w:ascii="Courier New" w:hAnsi="Courier New"/>
    </w:rPr>
  </w:style>
  <w:style w:type="character" w:customStyle="1" w:styleId="WW8Num175z3">
    <w:name w:val="WW8Num175z3"/>
    <w:rPr>
      <w:rFonts w:ascii="Symbol" w:hAnsi="Symbol"/>
      <w:color w:val="auto"/>
    </w:rPr>
  </w:style>
  <w:style w:type="character" w:customStyle="1" w:styleId="WW8Num176z3">
    <w:name w:val="WW8Num176z3"/>
    <w:rPr>
      <w:rFonts w:ascii="Symbol" w:hAnsi="Symbol"/>
      <w:color w:val="auto"/>
    </w:rPr>
  </w:style>
  <w:style w:type="character" w:customStyle="1" w:styleId="WW8Num177z0">
    <w:name w:val="WW8Num177z0"/>
    <w:rPr>
      <w:rFonts w:ascii="Symbol" w:hAnsi="Symbol"/>
    </w:rPr>
  </w:style>
  <w:style w:type="character" w:customStyle="1" w:styleId="WW8Num179z3">
    <w:name w:val="WW8Num179z3"/>
    <w:rPr>
      <w:rFonts w:ascii="Symbol" w:hAnsi="Symbol"/>
      <w:color w:val="auto"/>
    </w:rPr>
  </w:style>
  <w:style w:type="character" w:customStyle="1" w:styleId="WW8Num180z0">
    <w:name w:val="WW8Num180z0"/>
    <w:rPr>
      <w:rFonts w:ascii="Symbol" w:hAnsi="Symbol"/>
      <w:color w:val="auto"/>
    </w:rPr>
  </w:style>
  <w:style w:type="character" w:customStyle="1" w:styleId="WW8Num180z1">
    <w:name w:val="WW8Num180z1"/>
    <w:rPr>
      <w:rFonts w:ascii="Courier New" w:hAnsi="Courier New"/>
    </w:rPr>
  </w:style>
  <w:style w:type="character" w:customStyle="1" w:styleId="WW8Num180z2">
    <w:name w:val="WW8Num180z2"/>
    <w:rPr>
      <w:rFonts w:ascii="Wingdings" w:hAnsi="Wingdings"/>
    </w:rPr>
  </w:style>
  <w:style w:type="character" w:customStyle="1" w:styleId="WW8Num180z3">
    <w:name w:val="WW8Num180z3"/>
    <w:rPr>
      <w:rFonts w:ascii="Symbol" w:hAnsi="Symbol"/>
    </w:rPr>
  </w:style>
  <w:style w:type="character" w:customStyle="1" w:styleId="WW8Num182z1">
    <w:name w:val="WW8Num182z1"/>
    <w:rPr>
      <w:rFonts w:ascii="Symbol" w:hAnsi="Symbol"/>
    </w:rPr>
  </w:style>
  <w:style w:type="character" w:customStyle="1" w:styleId="WW8Num183z0">
    <w:name w:val="WW8Num183z0"/>
    <w:rPr>
      <w:rFonts w:ascii="Symbol" w:hAnsi="Symbol"/>
      <w:color w:val="auto"/>
    </w:rPr>
  </w:style>
  <w:style w:type="character" w:customStyle="1" w:styleId="WW8Num183z1">
    <w:name w:val="WW8Num183z1"/>
    <w:rPr>
      <w:rFonts w:ascii="Courier New" w:hAnsi="Courier New"/>
    </w:rPr>
  </w:style>
  <w:style w:type="character" w:customStyle="1" w:styleId="WW8Num183z2">
    <w:name w:val="WW8Num183z2"/>
    <w:rPr>
      <w:rFonts w:ascii="Wingdings" w:hAnsi="Wingdings"/>
    </w:rPr>
  </w:style>
  <w:style w:type="character" w:customStyle="1" w:styleId="WW8Num183z3">
    <w:name w:val="WW8Num183z3"/>
    <w:rPr>
      <w:rFonts w:ascii="Symbol" w:hAnsi="Symbol"/>
    </w:rPr>
  </w:style>
  <w:style w:type="character" w:customStyle="1" w:styleId="WW8Num184z0">
    <w:name w:val="WW8Num184z0"/>
    <w:rPr>
      <w:rFonts w:ascii="Symbol" w:hAnsi="Symbol"/>
    </w:rPr>
  </w:style>
  <w:style w:type="character" w:customStyle="1" w:styleId="WW8Num185z3">
    <w:name w:val="WW8Num185z3"/>
    <w:rPr>
      <w:rFonts w:ascii="Symbol" w:hAnsi="Symbol"/>
      <w:color w:val="auto"/>
    </w:rPr>
  </w:style>
  <w:style w:type="character" w:customStyle="1" w:styleId="WW8Num188z0">
    <w:name w:val="WW8Num188z0"/>
    <w:rPr>
      <w:rFonts w:ascii="Symbol" w:hAnsi="Symbol"/>
    </w:rPr>
  </w:style>
  <w:style w:type="character" w:customStyle="1" w:styleId="WW8Num188z2">
    <w:name w:val="WW8Num188z2"/>
    <w:rPr>
      <w:rFonts w:ascii="Wingdings" w:hAnsi="Wingdings"/>
    </w:rPr>
  </w:style>
  <w:style w:type="character" w:customStyle="1" w:styleId="WW8Num188z4">
    <w:name w:val="WW8Num188z4"/>
    <w:rPr>
      <w:rFonts w:ascii="Courier New" w:hAnsi="Courier New"/>
    </w:rPr>
  </w:style>
  <w:style w:type="character" w:customStyle="1" w:styleId="WW8Num189z1">
    <w:name w:val="WW8Num189z1"/>
    <w:rPr>
      <w:rFonts w:ascii="Symbol" w:hAnsi="Symbol"/>
    </w:rPr>
  </w:style>
  <w:style w:type="character" w:customStyle="1" w:styleId="WW8Num190z3">
    <w:name w:val="WW8Num190z3"/>
    <w:rPr>
      <w:rFonts w:ascii="Symbol" w:hAnsi="Symbol"/>
      <w:color w:val="auto"/>
    </w:rPr>
  </w:style>
  <w:style w:type="character" w:customStyle="1" w:styleId="WW8Num191z0">
    <w:name w:val="WW8Num191z0"/>
    <w:rPr>
      <w:rFonts w:ascii="Symbol" w:hAnsi="Symbol"/>
      <w:color w:val="auto"/>
    </w:rPr>
  </w:style>
  <w:style w:type="character" w:customStyle="1" w:styleId="WW8Num191z1">
    <w:name w:val="WW8Num191z1"/>
    <w:rPr>
      <w:rFonts w:ascii="Symbol" w:hAnsi="Symbol"/>
    </w:rPr>
  </w:style>
  <w:style w:type="character" w:customStyle="1" w:styleId="WW8Num192z3">
    <w:name w:val="WW8Num192z3"/>
    <w:rPr>
      <w:rFonts w:ascii="Symbol" w:hAnsi="Symbol"/>
      <w:color w:val="auto"/>
    </w:rPr>
  </w:style>
  <w:style w:type="character" w:customStyle="1" w:styleId="WW8Num194z0">
    <w:name w:val="WW8Num194z0"/>
    <w:rPr>
      <w:b w:val="0"/>
      <w:i w:val="0"/>
    </w:rPr>
  </w:style>
  <w:style w:type="character" w:customStyle="1" w:styleId="WW8Num196z0">
    <w:name w:val="WW8Num196z0"/>
    <w:rPr>
      <w:rFonts w:ascii="Symbol" w:hAnsi="Symbol"/>
    </w:rPr>
  </w:style>
  <w:style w:type="character" w:customStyle="1" w:styleId="WW8Num196z2">
    <w:name w:val="WW8Num196z2"/>
    <w:rPr>
      <w:rFonts w:ascii="Wingdings" w:hAnsi="Wingdings"/>
    </w:rPr>
  </w:style>
  <w:style w:type="character" w:customStyle="1" w:styleId="WW8Num196z4">
    <w:name w:val="WW8Num196z4"/>
    <w:rPr>
      <w:rFonts w:ascii="Courier New" w:hAnsi="Courier New"/>
    </w:rPr>
  </w:style>
  <w:style w:type="character" w:customStyle="1" w:styleId="WW8Num197z1">
    <w:name w:val="WW8Num197z1"/>
    <w:rPr>
      <w:rFonts w:ascii="Symbol" w:hAnsi="Symbol"/>
    </w:rPr>
  </w:style>
  <w:style w:type="character" w:customStyle="1" w:styleId="WW8Num198z3">
    <w:name w:val="WW8Num198z3"/>
    <w:rPr>
      <w:rFonts w:ascii="Symbol" w:hAnsi="Symbol"/>
      <w:color w:val="auto"/>
    </w:rPr>
  </w:style>
  <w:style w:type="character" w:customStyle="1" w:styleId="WW8Num201z0">
    <w:name w:val="WW8Num201z0"/>
    <w:rPr>
      <w:rFonts w:ascii="Symbol" w:hAnsi="Symbol"/>
    </w:rPr>
  </w:style>
  <w:style w:type="character" w:customStyle="1" w:styleId="WW8Num201z1">
    <w:name w:val="WW8Num201z1"/>
    <w:rPr>
      <w:rFonts w:ascii="Courier New" w:hAnsi="Courier New"/>
    </w:rPr>
  </w:style>
  <w:style w:type="character" w:customStyle="1" w:styleId="WW8Num201z2">
    <w:name w:val="WW8Num201z2"/>
    <w:rPr>
      <w:rFonts w:ascii="Wingdings" w:hAnsi="Wingdings"/>
    </w:rPr>
  </w:style>
  <w:style w:type="character" w:customStyle="1" w:styleId="WW8Num203z3">
    <w:name w:val="WW8Num203z3"/>
    <w:rPr>
      <w:rFonts w:ascii="Symbol" w:hAnsi="Symbol"/>
      <w:color w:val="auto"/>
    </w:rPr>
  </w:style>
  <w:style w:type="character" w:customStyle="1" w:styleId="WW8Num204z0">
    <w:name w:val="WW8Num204z0"/>
    <w:rPr>
      <w:rFonts w:ascii="Times New Roman" w:eastAsia="Times New Roman" w:hAnsi="Times New Roman" w:cs="Times New Roman"/>
    </w:rPr>
  </w:style>
  <w:style w:type="character" w:customStyle="1" w:styleId="WW8Num204z2">
    <w:name w:val="WW8Num204z2"/>
    <w:rPr>
      <w:rFonts w:ascii="Wingdings" w:hAnsi="Wingdings"/>
    </w:rPr>
  </w:style>
  <w:style w:type="character" w:customStyle="1" w:styleId="WW8Num204z3">
    <w:name w:val="WW8Num204z3"/>
    <w:rPr>
      <w:rFonts w:ascii="Symbol" w:hAnsi="Symbol"/>
    </w:rPr>
  </w:style>
  <w:style w:type="character" w:customStyle="1" w:styleId="WW8Num204z4">
    <w:name w:val="WW8Num204z4"/>
    <w:rPr>
      <w:rFonts w:ascii="Courier New" w:hAnsi="Courier New"/>
    </w:rPr>
  </w:style>
  <w:style w:type="character" w:customStyle="1" w:styleId="WW8Num205z0">
    <w:name w:val="WW8Num205z0"/>
    <w:rPr>
      <w:b w:val="0"/>
      <w:i w:val="0"/>
    </w:rPr>
  </w:style>
  <w:style w:type="character" w:customStyle="1" w:styleId="WW8Num206z0">
    <w:name w:val="WW8Num206z0"/>
    <w:rPr>
      <w:rFonts w:ascii="Symbol" w:hAnsi="Symbol"/>
      <w:color w:val="auto"/>
    </w:rPr>
  </w:style>
  <w:style w:type="character" w:customStyle="1" w:styleId="WW8Num209z0">
    <w:name w:val="WW8Num209z0"/>
    <w:rPr>
      <w:rFonts w:ascii="Symbol" w:hAnsi="Symbol"/>
      <w:color w:val="auto"/>
    </w:rPr>
  </w:style>
  <w:style w:type="character" w:customStyle="1" w:styleId="WW8Num209z1">
    <w:name w:val="WW8Num209z1"/>
    <w:rPr>
      <w:rFonts w:ascii="Symbol" w:hAnsi="Symbol"/>
      <w:color w:val="auto"/>
      <w:sz w:val="16"/>
    </w:rPr>
  </w:style>
  <w:style w:type="character" w:customStyle="1" w:styleId="WW8Num210z3">
    <w:name w:val="WW8Num210z3"/>
    <w:rPr>
      <w:rFonts w:ascii="Symbol" w:hAnsi="Symbol"/>
      <w:color w:val="auto"/>
    </w:rPr>
  </w:style>
  <w:style w:type="character" w:customStyle="1" w:styleId="WW8Num211z3">
    <w:name w:val="WW8Num211z3"/>
    <w:rPr>
      <w:rFonts w:ascii="Symbol" w:hAnsi="Symbol"/>
      <w:color w:val="auto"/>
    </w:rPr>
  </w:style>
  <w:style w:type="character" w:customStyle="1" w:styleId="WW8Num214z0">
    <w:name w:val="WW8Num214z0"/>
    <w:rPr>
      <w:rFonts w:ascii="Times New Roman" w:eastAsia="Times New Roman" w:hAnsi="Times New Roman" w:cs="Times New Roman"/>
    </w:rPr>
  </w:style>
  <w:style w:type="character" w:customStyle="1" w:styleId="WW8Num214z1">
    <w:name w:val="WW8Num214z1"/>
    <w:rPr>
      <w:rFonts w:ascii="Courier New" w:hAnsi="Courier New"/>
    </w:rPr>
  </w:style>
  <w:style w:type="character" w:customStyle="1" w:styleId="WW8Num214z2">
    <w:name w:val="WW8Num214z2"/>
    <w:rPr>
      <w:rFonts w:ascii="Wingdings" w:hAnsi="Wingdings"/>
    </w:rPr>
  </w:style>
  <w:style w:type="character" w:customStyle="1" w:styleId="WW8Num214z3">
    <w:name w:val="WW8Num214z3"/>
    <w:rPr>
      <w:rFonts w:ascii="Symbol" w:hAnsi="Symbol"/>
    </w:rPr>
  </w:style>
  <w:style w:type="character" w:customStyle="1" w:styleId="WW8Num215z3">
    <w:name w:val="WW8Num215z3"/>
    <w:rPr>
      <w:rFonts w:ascii="Symbol" w:hAnsi="Symbol"/>
      <w:color w:val="auto"/>
    </w:rPr>
  </w:style>
  <w:style w:type="character" w:customStyle="1" w:styleId="WW8Num218z0">
    <w:name w:val="WW8Num218z0"/>
    <w:rPr>
      <w:rFonts w:ascii="Symbol" w:hAnsi="Symbol"/>
    </w:rPr>
  </w:style>
  <w:style w:type="character" w:customStyle="1" w:styleId="WW8Num218z2">
    <w:name w:val="WW8Num218z2"/>
    <w:rPr>
      <w:rFonts w:ascii="Wingdings" w:hAnsi="Wingdings"/>
    </w:rPr>
  </w:style>
  <w:style w:type="character" w:customStyle="1" w:styleId="WW8Num218z4">
    <w:name w:val="WW8Num218z4"/>
    <w:rPr>
      <w:rFonts w:ascii="Courier New" w:hAnsi="Courier New"/>
    </w:rPr>
  </w:style>
  <w:style w:type="character" w:customStyle="1" w:styleId="WW8Num219z0">
    <w:name w:val="WW8Num219z0"/>
    <w:rPr>
      <w:rFonts w:ascii="Symbol" w:hAnsi="Symbol"/>
    </w:rPr>
  </w:style>
  <w:style w:type="character" w:customStyle="1" w:styleId="WW8Num219z1">
    <w:name w:val="WW8Num219z1"/>
    <w:rPr>
      <w:rFonts w:ascii="Courier New" w:hAnsi="Courier New"/>
    </w:rPr>
  </w:style>
  <w:style w:type="character" w:customStyle="1" w:styleId="WW8Num219z2">
    <w:name w:val="WW8Num219z2"/>
    <w:rPr>
      <w:rFonts w:ascii="Wingdings" w:hAnsi="Wingdings"/>
    </w:rPr>
  </w:style>
  <w:style w:type="character" w:customStyle="1" w:styleId="WW8Num220z0">
    <w:name w:val="WW8Num220z0"/>
    <w:rPr>
      <w:rFonts w:ascii="Symbol" w:hAnsi="Symbol"/>
      <w:color w:val="auto"/>
    </w:rPr>
  </w:style>
  <w:style w:type="character" w:customStyle="1" w:styleId="WW8Num220z1">
    <w:name w:val="WW8Num220z1"/>
    <w:rPr>
      <w:rFonts w:ascii="Courier New" w:hAnsi="Courier New"/>
    </w:rPr>
  </w:style>
  <w:style w:type="character" w:customStyle="1" w:styleId="WW8Num220z2">
    <w:name w:val="WW8Num220z2"/>
    <w:rPr>
      <w:rFonts w:ascii="Wingdings" w:hAnsi="Wingdings"/>
    </w:rPr>
  </w:style>
  <w:style w:type="character" w:customStyle="1" w:styleId="WW8Num220z3">
    <w:name w:val="WW8Num220z3"/>
    <w:rPr>
      <w:rFonts w:ascii="Symbol" w:hAnsi="Symbol"/>
    </w:rPr>
  </w:style>
  <w:style w:type="character" w:customStyle="1" w:styleId="WW8Num221z0">
    <w:name w:val="WW8Num221z0"/>
    <w:rPr>
      <w:rFonts w:ascii="Symbol" w:hAnsi="Symbol"/>
      <w:color w:val="auto"/>
    </w:rPr>
  </w:style>
  <w:style w:type="character" w:customStyle="1" w:styleId="WW8Num222z0">
    <w:name w:val="WW8Num222z0"/>
    <w:rPr>
      <w:rFonts w:ascii="Symbol" w:hAnsi="Symbol"/>
      <w:color w:val="auto"/>
    </w:rPr>
  </w:style>
  <w:style w:type="character" w:customStyle="1" w:styleId="WW8Num223z1">
    <w:name w:val="WW8Num223z1"/>
    <w:rPr>
      <w:rFonts w:ascii="Wingdings" w:hAnsi="Wingdings"/>
      <w:sz w:val="16"/>
    </w:rPr>
  </w:style>
  <w:style w:type="character" w:customStyle="1" w:styleId="WW8Num223z2">
    <w:name w:val="WW8Num223z2"/>
    <w:rPr>
      <w:rFonts w:ascii="Symbol" w:hAnsi="Symbol"/>
      <w:color w:val="auto"/>
    </w:rPr>
  </w:style>
  <w:style w:type="character" w:customStyle="1" w:styleId="WW8Num224z0">
    <w:name w:val="WW8Num224z0"/>
    <w:rPr>
      <w:rFonts w:ascii="Symbol" w:hAnsi="Symbol"/>
      <w:color w:val="auto"/>
    </w:rPr>
  </w:style>
  <w:style w:type="character" w:customStyle="1" w:styleId="WW8Num226z0">
    <w:name w:val="WW8Num226z0"/>
    <w:rPr>
      <w:rFonts w:ascii="Symbol" w:hAnsi="Symbol"/>
    </w:rPr>
  </w:style>
  <w:style w:type="character" w:customStyle="1" w:styleId="WW8Num226z2">
    <w:name w:val="WW8Num226z2"/>
    <w:rPr>
      <w:rFonts w:ascii="Wingdings" w:hAnsi="Wingdings"/>
    </w:rPr>
  </w:style>
  <w:style w:type="character" w:customStyle="1" w:styleId="WW8Num226z4">
    <w:name w:val="WW8Num226z4"/>
    <w:rPr>
      <w:rFonts w:ascii="Courier New" w:hAnsi="Courier New"/>
    </w:rPr>
  </w:style>
  <w:style w:type="character" w:customStyle="1" w:styleId="WW8Num228z3">
    <w:name w:val="WW8Num228z3"/>
    <w:rPr>
      <w:rFonts w:ascii="Symbol" w:hAnsi="Symbol"/>
      <w:color w:val="auto"/>
    </w:rPr>
  </w:style>
  <w:style w:type="character" w:customStyle="1" w:styleId="WW8Num229z3">
    <w:name w:val="WW8Num229z3"/>
    <w:rPr>
      <w:rFonts w:ascii="Symbol" w:hAnsi="Symbol"/>
      <w:color w:val="auto"/>
    </w:rPr>
  </w:style>
  <w:style w:type="character" w:customStyle="1" w:styleId="WW8Num231z1">
    <w:name w:val="WW8Num231z1"/>
    <w:rPr>
      <w:rFonts w:ascii="Symbol" w:hAnsi="Symbol"/>
    </w:rPr>
  </w:style>
  <w:style w:type="character" w:customStyle="1" w:styleId="WW8Num232z0">
    <w:name w:val="WW8Num232z0"/>
    <w:rPr>
      <w:rFonts w:ascii="Symbol" w:hAnsi="Symbol"/>
    </w:rPr>
  </w:style>
  <w:style w:type="character" w:customStyle="1" w:styleId="WW8Num232z2">
    <w:name w:val="WW8Num232z2"/>
    <w:rPr>
      <w:rFonts w:ascii="Wingdings" w:hAnsi="Wingdings"/>
    </w:rPr>
  </w:style>
  <w:style w:type="character" w:customStyle="1" w:styleId="WW8Num232z4">
    <w:name w:val="WW8Num232z4"/>
    <w:rPr>
      <w:rFonts w:ascii="Courier New" w:hAnsi="Courier New"/>
    </w:rPr>
  </w:style>
  <w:style w:type="character" w:customStyle="1" w:styleId="WW8Num233z0">
    <w:name w:val="WW8Num233z0"/>
    <w:rPr>
      <w:rFonts w:ascii="Symbol" w:hAnsi="Symbol"/>
    </w:rPr>
  </w:style>
  <w:style w:type="character" w:customStyle="1" w:styleId="WW8Num234z0">
    <w:name w:val="WW8Num234z0"/>
    <w:rPr>
      <w:rFonts w:ascii="Symbol" w:hAnsi="Symbol"/>
    </w:rPr>
  </w:style>
  <w:style w:type="character" w:customStyle="1" w:styleId="WW8Num234z2">
    <w:name w:val="WW8Num234z2"/>
    <w:rPr>
      <w:rFonts w:ascii="Wingdings" w:hAnsi="Wingdings"/>
    </w:rPr>
  </w:style>
  <w:style w:type="character" w:customStyle="1" w:styleId="WW8Num234z4">
    <w:name w:val="WW8Num234z4"/>
    <w:rPr>
      <w:rFonts w:ascii="Courier New" w:hAnsi="Courier New"/>
    </w:rPr>
  </w:style>
  <w:style w:type="character" w:customStyle="1" w:styleId="WW8Num235z0">
    <w:name w:val="WW8Num235z0"/>
    <w:rPr>
      <w:rFonts w:ascii="Wingdings" w:hAnsi="Wingdings"/>
      <w:sz w:val="16"/>
    </w:rPr>
  </w:style>
  <w:style w:type="character" w:customStyle="1" w:styleId="WW8Num235z1">
    <w:name w:val="WW8Num235z1"/>
    <w:rPr>
      <w:rFonts w:ascii="Courier New" w:hAnsi="Courier New"/>
    </w:rPr>
  </w:style>
  <w:style w:type="character" w:customStyle="1" w:styleId="WW8Num235z2">
    <w:name w:val="WW8Num235z2"/>
    <w:rPr>
      <w:rFonts w:ascii="Wingdings" w:hAnsi="Wingdings"/>
    </w:rPr>
  </w:style>
  <w:style w:type="character" w:customStyle="1" w:styleId="WW8Num235z3">
    <w:name w:val="WW8Num235z3"/>
    <w:rPr>
      <w:rFonts w:ascii="Symbol" w:hAnsi="Symbol"/>
    </w:rPr>
  </w:style>
  <w:style w:type="character" w:customStyle="1" w:styleId="WW8Num236z0">
    <w:name w:val="WW8Num236z0"/>
    <w:rPr>
      <w:rFonts w:ascii="Symbol" w:hAnsi="Symbol"/>
    </w:rPr>
  </w:style>
  <w:style w:type="character" w:customStyle="1" w:styleId="WW8Num236z3">
    <w:name w:val="WW8Num236z3"/>
    <w:rPr>
      <w:rFonts w:ascii="Symbol" w:hAnsi="Symbol"/>
      <w:color w:val="auto"/>
    </w:rPr>
  </w:style>
  <w:style w:type="character" w:customStyle="1" w:styleId="WW8Num237z1">
    <w:name w:val="WW8Num237z1"/>
    <w:rPr>
      <w:rFonts w:ascii="Symbol" w:hAnsi="Symbol"/>
    </w:rPr>
  </w:style>
  <w:style w:type="character" w:customStyle="1" w:styleId="WW8Num241z0">
    <w:name w:val="WW8Num241z0"/>
    <w:rPr>
      <w:b w:val="0"/>
      <w:i w:val="0"/>
    </w:rPr>
  </w:style>
  <w:style w:type="character" w:customStyle="1" w:styleId="WW8Num242z0">
    <w:name w:val="WW8Num242z0"/>
    <w:rPr>
      <w:rFonts w:ascii="Symbol" w:hAnsi="Symbol"/>
    </w:rPr>
  </w:style>
  <w:style w:type="character" w:customStyle="1" w:styleId="WW8Num242z1">
    <w:name w:val="WW8Num242z1"/>
    <w:rPr>
      <w:rFonts w:ascii="Courier New" w:hAnsi="Courier New"/>
    </w:rPr>
  </w:style>
  <w:style w:type="character" w:customStyle="1" w:styleId="WW8Num242z2">
    <w:name w:val="WW8Num242z2"/>
    <w:rPr>
      <w:rFonts w:ascii="Wingdings" w:hAnsi="Wingdings"/>
    </w:rPr>
  </w:style>
  <w:style w:type="character" w:customStyle="1" w:styleId="WW8Num243z0">
    <w:name w:val="WW8Num243z0"/>
    <w:rPr>
      <w:rFonts w:ascii="Symbol" w:hAnsi="Symbol"/>
      <w:color w:val="auto"/>
    </w:rPr>
  </w:style>
  <w:style w:type="character" w:customStyle="1" w:styleId="WW8Num244z0">
    <w:name w:val="WW8Num244z0"/>
    <w:rPr>
      <w:rFonts w:ascii="Symbol" w:hAnsi="Symbol"/>
    </w:rPr>
  </w:style>
  <w:style w:type="character" w:customStyle="1" w:styleId="WW8Num244z1">
    <w:name w:val="WW8Num244z1"/>
    <w:rPr>
      <w:rFonts w:ascii="Courier New" w:hAnsi="Courier New"/>
    </w:rPr>
  </w:style>
  <w:style w:type="character" w:customStyle="1" w:styleId="WW8Num244z2">
    <w:name w:val="WW8Num244z2"/>
    <w:rPr>
      <w:rFonts w:ascii="Wingdings" w:hAnsi="Wingdings"/>
    </w:rPr>
  </w:style>
  <w:style w:type="character" w:customStyle="1" w:styleId="WW8Num246z0">
    <w:name w:val="WW8Num246z0"/>
    <w:rPr>
      <w:rFonts w:ascii="Symbol" w:hAnsi="Symbol"/>
    </w:rPr>
  </w:style>
  <w:style w:type="character" w:customStyle="1" w:styleId="WW8Num246z2">
    <w:name w:val="WW8Num246z2"/>
    <w:rPr>
      <w:rFonts w:ascii="Wingdings" w:hAnsi="Wingdings"/>
    </w:rPr>
  </w:style>
  <w:style w:type="character" w:customStyle="1" w:styleId="WW8Num246z4">
    <w:name w:val="WW8Num246z4"/>
    <w:rPr>
      <w:rFonts w:ascii="Courier New" w:hAnsi="Courier New"/>
    </w:rPr>
  </w:style>
  <w:style w:type="character" w:customStyle="1" w:styleId="WW8Num248z3">
    <w:name w:val="WW8Num248z3"/>
    <w:rPr>
      <w:rFonts w:ascii="Symbol" w:hAnsi="Symbol"/>
      <w:color w:val="auto"/>
    </w:rPr>
  </w:style>
  <w:style w:type="character" w:customStyle="1" w:styleId="WW8Num249z1">
    <w:name w:val="WW8Num249z1"/>
    <w:rPr>
      <w:rFonts w:ascii="Symbol" w:hAnsi="Symbol"/>
    </w:rPr>
  </w:style>
  <w:style w:type="character" w:customStyle="1" w:styleId="WW8Num250z3">
    <w:name w:val="WW8Num250z3"/>
    <w:rPr>
      <w:rFonts w:ascii="Symbol" w:hAnsi="Symbol"/>
      <w:color w:val="auto"/>
    </w:rPr>
  </w:style>
  <w:style w:type="character" w:customStyle="1" w:styleId="WW8Num251z0">
    <w:name w:val="WW8Num251z0"/>
    <w:rPr>
      <w:rFonts w:ascii="Symbol" w:hAnsi="Symbol"/>
    </w:rPr>
  </w:style>
  <w:style w:type="character" w:customStyle="1" w:styleId="WW8Num253z0">
    <w:name w:val="WW8Num253z0"/>
    <w:rPr>
      <w:rFonts w:ascii="Symbol" w:hAnsi="Symbol"/>
    </w:rPr>
  </w:style>
  <w:style w:type="character" w:customStyle="1" w:styleId="WW8Num253z1">
    <w:name w:val="WW8Num253z1"/>
    <w:rPr>
      <w:rFonts w:ascii="Courier New" w:hAnsi="Courier New"/>
    </w:rPr>
  </w:style>
  <w:style w:type="character" w:customStyle="1" w:styleId="WW8Num253z2">
    <w:name w:val="WW8Num253z2"/>
    <w:rPr>
      <w:rFonts w:ascii="Wingdings" w:hAnsi="Wingdings"/>
    </w:rPr>
  </w:style>
  <w:style w:type="character" w:customStyle="1" w:styleId="WW8Num254z0">
    <w:name w:val="WW8Num254z0"/>
    <w:rPr>
      <w:rFonts w:ascii="Symbol" w:hAnsi="Symbol"/>
    </w:rPr>
  </w:style>
  <w:style w:type="character" w:customStyle="1" w:styleId="WW8Num254z1">
    <w:name w:val="WW8Num254z1"/>
    <w:rPr>
      <w:rFonts w:ascii="Courier New" w:hAnsi="Courier New"/>
    </w:rPr>
  </w:style>
  <w:style w:type="character" w:customStyle="1" w:styleId="WW8Num254z2">
    <w:name w:val="WW8Num254z2"/>
    <w:rPr>
      <w:rFonts w:ascii="Wingdings" w:hAnsi="Wingdings"/>
    </w:rPr>
  </w:style>
  <w:style w:type="character" w:customStyle="1" w:styleId="WW8Num256z0">
    <w:name w:val="WW8Num256z0"/>
    <w:rPr>
      <w:rFonts w:ascii="Symbol" w:hAnsi="Symbol"/>
    </w:rPr>
  </w:style>
  <w:style w:type="character" w:customStyle="1" w:styleId="WW8Num256z1">
    <w:name w:val="WW8Num256z1"/>
    <w:rPr>
      <w:rFonts w:ascii="Courier New" w:hAnsi="Courier New"/>
    </w:rPr>
  </w:style>
  <w:style w:type="character" w:customStyle="1" w:styleId="WW8Num256z2">
    <w:name w:val="WW8Num256z2"/>
    <w:rPr>
      <w:rFonts w:ascii="Wingdings" w:hAnsi="Wingdings"/>
    </w:rPr>
  </w:style>
  <w:style w:type="character" w:customStyle="1" w:styleId="WW8NumSt12z0">
    <w:name w:val="WW8NumSt12z0"/>
    <w:rPr>
      <w:rFonts w:ascii="Symbol" w:hAnsi="Symbol"/>
    </w:rPr>
  </w:style>
  <w:style w:type="character" w:customStyle="1" w:styleId="WW8NumSt239z0">
    <w:name w:val="WW8NumSt239z0"/>
    <w:rPr>
      <w:rFonts w:ascii="Symbol" w:hAnsi="Symbol"/>
    </w:rPr>
  </w:style>
  <w:style w:type="character" w:customStyle="1" w:styleId="Domylnaczcionkaakapitu1">
    <w:name w:val="Domyślna czcionka akapitu1"/>
  </w:style>
  <w:style w:type="character" w:styleId="Hipercze">
    <w:name w:val="Hyperlink"/>
    <w:rPr>
      <w:color w:val="0000FF"/>
      <w:u w:val="single"/>
    </w:rPr>
  </w:style>
  <w:style w:type="character" w:styleId="Numerstrony">
    <w:name w:val="page number"/>
    <w:basedOn w:val="Domylnaczcionkaakapitu1"/>
  </w:style>
  <w:style w:type="character" w:styleId="UyteHipercze">
    <w:name w:val="FollowedHyperlink"/>
    <w:rPr>
      <w:color w:val="800080"/>
      <w:u w:val="single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Tahoma" w:hAnsi="Arial" w:cs="Tahoma"/>
      <w:sz w:val="28"/>
      <w:szCs w:val="28"/>
    </w:rPr>
  </w:style>
  <w:style w:type="paragraph" w:styleId="Tekstpodstawowy">
    <w:name w:val="Body Text"/>
    <w:basedOn w:val="Normalny"/>
    <w:link w:val="TekstpodstawowyZnak"/>
    <w:pPr>
      <w:overflowPunct w:val="0"/>
      <w:autoSpaceDE w:val="0"/>
      <w:spacing w:after="160"/>
    </w:pPr>
    <w:rPr>
      <w:rFonts w:ascii="Times New Roman" w:hAnsi="Times New Roman"/>
    </w:rPr>
  </w:style>
  <w:style w:type="paragraph" w:styleId="Adresnakopercie">
    <w:name w:val="envelope address"/>
    <w:basedOn w:val="Normalny"/>
    <w:pPr>
      <w:ind w:left="2880"/>
    </w:pPr>
    <w:rPr>
      <w:rFonts w:ascii="Arial" w:hAnsi="Arial" w:cs="Arial"/>
      <w:sz w:val="28"/>
    </w:rPr>
  </w:style>
  <w:style w:type="paragraph" w:styleId="Adreszwrotnynakopercie">
    <w:name w:val="envelope return"/>
    <w:basedOn w:val="Normalny"/>
    <w:rPr>
      <w:rFonts w:ascii="Arial" w:hAnsi="Arial" w:cs="Arial"/>
      <w:sz w:val="16"/>
    </w:rPr>
  </w:style>
  <w:style w:type="paragraph" w:customStyle="1" w:styleId="pkt">
    <w:name w:val="pkt"/>
    <w:basedOn w:val="Normalny"/>
    <w:pPr>
      <w:numPr>
        <w:numId w:val="7"/>
      </w:numPr>
      <w:spacing w:line="360" w:lineRule="auto"/>
      <w:ind w:left="0" w:firstLine="0"/>
      <w:jc w:val="both"/>
    </w:pPr>
    <w:rPr>
      <w:rFonts w:ascii="Arial" w:hAnsi="Arial"/>
      <w:sz w:val="24"/>
    </w:rPr>
  </w:style>
  <w:style w:type="paragraph" w:styleId="Nagwek">
    <w:name w:val="header"/>
    <w:basedOn w:val="Normalny"/>
    <w:pPr>
      <w:tabs>
        <w:tab w:val="center" w:pos="4536"/>
        <w:tab w:val="right" w:pos="9072"/>
      </w:tabs>
      <w:overflowPunct w:val="0"/>
      <w:autoSpaceDE w:val="0"/>
    </w:pPr>
    <w:rPr>
      <w:rFonts w:ascii="Times New Roman" w:hAnsi="Times New Roman"/>
    </w:rPr>
  </w:style>
  <w:style w:type="paragraph" w:customStyle="1" w:styleId="Tekstpodstawowy21">
    <w:name w:val="Tekst podstawowy 21"/>
    <w:basedOn w:val="Normalny"/>
    <w:pPr>
      <w:jc w:val="both"/>
    </w:pPr>
    <w:rPr>
      <w:rFonts w:ascii="Times New Roman" w:hAnsi="Times New Roman"/>
      <w:b/>
      <w:bCs/>
      <w:sz w:val="24"/>
      <w:szCs w:val="24"/>
    </w:rPr>
  </w:style>
  <w:style w:type="paragraph" w:styleId="Tekstpodstawowywcity">
    <w:name w:val="Body Text Indent"/>
    <w:basedOn w:val="Tekstpodstawowy"/>
    <w:link w:val="TekstpodstawowywcityZnak"/>
    <w:pPr>
      <w:ind w:left="360"/>
    </w:pPr>
  </w:style>
  <w:style w:type="paragraph" w:customStyle="1" w:styleId="Tekstpodstawowy31">
    <w:name w:val="Tekst podstawowy 31"/>
    <w:basedOn w:val="Tekstpodstawowywcity"/>
  </w:style>
  <w:style w:type="paragraph" w:styleId="Stopka">
    <w:name w:val="footer"/>
    <w:basedOn w:val="Normalny"/>
    <w:pPr>
      <w:tabs>
        <w:tab w:val="center" w:pos="4536"/>
        <w:tab w:val="right" w:pos="9072"/>
      </w:tabs>
      <w:overflowPunct w:val="0"/>
      <w:autoSpaceDE w:val="0"/>
    </w:pPr>
    <w:rPr>
      <w:rFonts w:ascii="Times New Roman" w:hAnsi="Times New Roman"/>
    </w:rPr>
  </w:style>
  <w:style w:type="paragraph" w:styleId="NormalnyWeb">
    <w:name w:val="Normal (Web)"/>
    <w:basedOn w:val="Normalny"/>
    <w:pPr>
      <w:spacing w:before="280" w:after="280"/>
    </w:pPr>
    <w:rPr>
      <w:rFonts w:ascii="Times New Roman" w:hAnsi="Times New Roman"/>
      <w:sz w:val="24"/>
      <w:szCs w:val="24"/>
    </w:rPr>
  </w:style>
  <w:style w:type="paragraph" w:styleId="Lista">
    <w:name w:val="List"/>
    <w:basedOn w:val="Normalny"/>
    <w:pPr>
      <w:overflowPunct w:val="0"/>
      <w:autoSpaceDE w:val="0"/>
      <w:ind w:left="283" w:hanging="283"/>
    </w:pPr>
    <w:rPr>
      <w:rFonts w:ascii="Times New Roman" w:hAnsi="Times New Roman"/>
    </w:rPr>
  </w:style>
  <w:style w:type="paragraph" w:customStyle="1" w:styleId="Lista21">
    <w:name w:val="Lista 21"/>
    <w:basedOn w:val="Lista"/>
    <w:pPr>
      <w:keepLines/>
      <w:numPr>
        <w:numId w:val="2"/>
      </w:numPr>
      <w:ind w:left="-2160" w:firstLine="0"/>
      <w:jc w:val="both"/>
    </w:pPr>
    <w:rPr>
      <w:rFonts w:ascii="Arial" w:hAnsi="Arial"/>
      <w:sz w:val="24"/>
    </w:rPr>
  </w:style>
  <w:style w:type="paragraph" w:customStyle="1" w:styleId="Lista-kontynuacja1">
    <w:name w:val="Lista - kontynuacja1"/>
    <w:basedOn w:val="Lista"/>
    <w:pPr>
      <w:spacing w:after="160"/>
      <w:ind w:left="720" w:hanging="360"/>
    </w:pPr>
  </w:style>
  <w:style w:type="paragraph" w:customStyle="1" w:styleId="Listawypunktowana">
    <w:name w:val="Lista wypunktowana"/>
    <w:basedOn w:val="Normalny"/>
    <w:pPr>
      <w:overflowPunct w:val="0"/>
      <w:autoSpaceDE w:val="0"/>
    </w:pPr>
    <w:rPr>
      <w:rFonts w:ascii="Times New Roman" w:hAnsi="Times New Roman"/>
    </w:rPr>
  </w:style>
  <w:style w:type="paragraph" w:customStyle="1" w:styleId="Listawypunktowana2">
    <w:name w:val="Lista wypunktowana 2"/>
    <w:basedOn w:val="Listawypunktowana"/>
    <w:pPr>
      <w:spacing w:after="160"/>
      <w:ind w:left="1080" w:hanging="360"/>
    </w:pPr>
  </w:style>
  <w:style w:type="paragraph" w:customStyle="1" w:styleId="Listawypunktowana4">
    <w:name w:val="Lista wypunktowana 4"/>
    <w:basedOn w:val="Listawypunktowana"/>
    <w:pPr>
      <w:spacing w:after="120"/>
      <w:jc w:val="both"/>
    </w:pPr>
    <w:rPr>
      <w:rFonts w:ascii="Arial" w:hAnsi="Arial"/>
    </w:rPr>
  </w:style>
  <w:style w:type="paragraph" w:customStyle="1" w:styleId="Lista-kontynuacja21">
    <w:name w:val="Lista - kontynuacja 21"/>
    <w:basedOn w:val="Lista-kontynuacja1"/>
    <w:pPr>
      <w:ind w:left="1080"/>
    </w:pPr>
  </w:style>
  <w:style w:type="paragraph" w:customStyle="1" w:styleId="Tekstblokowy1">
    <w:name w:val="Tekst blokowy1"/>
    <w:basedOn w:val="Normalny"/>
    <w:pPr>
      <w:spacing w:before="240"/>
      <w:ind w:left="567" w:right="567"/>
      <w:jc w:val="both"/>
    </w:pPr>
    <w:rPr>
      <w:rFonts w:ascii="Arial" w:hAnsi="Arial"/>
      <w:b/>
      <w:bCs/>
      <w:sz w:val="24"/>
      <w:szCs w:val="24"/>
    </w:rPr>
  </w:style>
  <w:style w:type="paragraph" w:customStyle="1" w:styleId="Plandokumentu1">
    <w:name w:val="Plan dokumentu1"/>
    <w:basedOn w:val="Normalny"/>
    <w:pPr>
      <w:shd w:val="clear" w:color="auto" w:fill="000080"/>
    </w:pPr>
    <w:rPr>
      <w:rFonts w:cs="Tahoma"/>
      <w:sz w:val="24"/>
      <w:szCs w:val="24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  <w:i/>
      <w:iCs/>
    </w:rPr>
  </w:style>
  <w:style w:type="paragraph" w:customStyle="1" w:styleId="BlockText1">
    <w:name w:val="Block Text1"/>
    <w:basedOn w:val="Normalny"/>
    <w:rsid w:val="002A58B4"/>
    <w:pPr>
      <w:suppressAutoHyphens w:val="0"/>
      <w:overflowPunct w:val="0"/>
      <w:autoSpaceDE w:val="0"/>
      <w:autoSpaceDN w:val="0"/>
      <w:adjustRightInd w:val="0"/>
      <w:spacing w:before="240"/>
      <w:ind w:left="567" w:right="567"/>
      <w:jc w:val="both"/>
    </w:pPr>
    <w:rPr>
      <w:rFonts w:ascii="Arial" w:hAnsi="Arial"/>
      <w:b/>
      <w:sz w:val="24"/>
      <w:lang w:eastAsia="pl-PL"/>
    </w:rPr>
  </w:style>
  <w:style w:type="paragraph" w:customStyle="1" w:styleId="BodyText21">
    <w:name w:val="Body Text 21"/>
    <w:basedOn w:val="Normalny"/>
    <w:rsid w:val="002A58B4"/>
    <w:pPr>
      <w:suppressAutoHyphens w:val="0"/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lang w:eastAsia="pl-PL"/>
    </w:rPr>
  </w:style>
  <w:style w:type="paragraph" w:customStyle="1" w:styleId="Zwykytekst1">
    <w:name w:val="Zwykły tekst1"/>
    <w:basedOn w:val="Normalny"/>
    <w:rsid w:val="00001A35"/>
    <w:rPr>
      <w:rFonts w:ascii="Courier New" w:hAnsi="Courier New" w:cs="Courier New"/>
    </w:rPr>
  </w:style>
  <w:style w:type="paragraph" w:customStyle="1" w:styleId="Styl1">
    <w:name w:val="Styl1"/>
    <w:basedOn w:val="Tekstpodstawowy"/>
    <w:next w:val="Zwykytekst1"/>
    <w:rsid w:val="00001A35"/>
    <w:pPr>
      <w:spacing w:before="60" w:after="0"/>
      <w:jc w:val="both"/>
    </w:pPr>
    <w:rPr>
      <w:rFonts w:ascii="Arial" w:hAnsi="Arial" w:cs="Arial"/>
    </w:rPr>
  </w:style>
  <w:style w:type="table" w:styleId="Tabela-Siatka">
    <w:name w:val="Table Grid"/>
    <w:basedOn w:val="Standardowy"/>
    <w:rsid w:val="00C7159A"/>
    <w:pPr>
      <w:suppressAutoHyphens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ytu">
    <w:name w:val="Title"/>
    <w:basedOn w:val="Normalny"/>
    <w:qFormat/>
    <w:rsid w:val="00606509"/>
    <w:pPr>
      <w:suppressAutoHyphens w:val="0"/>
      <w:jc w:val="center"/>
    </w:pPr>
    <w:rPr>
      <w:rFonts w:cs="Tahoma"/>
      <w:b/>
      <w:bCs/>
      <w:sz w:val="36"/>
      <w:szCs w:val="24"/>
      <w:lang w:eastAsia="pl-PL"/>
    </w:rPr>
  </w:style>
  <w:style w:type="paragraph" w:styleId="Tekstdymka">
    <w:name w:val="Balloon Text"/>
    <w:basedOn w:val="Normalny"/>
    <w:semiHidden/>
    <w:rsid w:val="000048E3"/>
    <w:rPr>
      <w:rFonts w:cs="Tahoma"/>
      <w:sz w:val="16"/>
      <w:szCs w:val="16"/>
    </w:rPr>
  </w:style>
  <w:style w:type="paragraph" w:styleId="Tekstpodstawowy2">
    <w:name w:val="Body Text 2"/>
    <w:basedOn w:val="Normalny"/>
    <w:rsid w:val="006D37E0"/>
    <w:pPr>
      <w:suppressAutoHyphens w:val="0"/>
      <w:spacing w:after="120" w:line="480" w:lineRule="auto"/>
    </w:pPr>
    <w:rPr>
      <w:rFonts w:ascii="Times New Roman" w:hAnsi="Times New Roman"/>
      <w:sz w:val="24"/>
      <w:szCs w:val="24"/>
      <w:lang w:eastAsia="pl-PL"/>
    </w:rPr>
  </w:style>
  <w:style w:type="paragraph" w:customStyle="1" w:styleId="Listownik">
    <w:name w:val="Listownik"/>
    <w:basedOn w:val="Normalny"/>
    <w:rsid w:val="006D37E0"/>
    <w:pPr>
      <w:suppressAutoHyphens w:val="0"/>
    </w:pPr>
    <w:rPr>
      <w:rFonts w:ascii="Arial" w:hAnsi="Arial"/>
      <w:sz w:val="22"/>
      <w:lang w:eastAsia="pl-PL"/>
    </w:rPr>
  </w:style>
  <w:style w:type="character" w:customStyle="1" w:styleId="TekstpodstawowywcityZnak">
    <w:name w:val="Tekst podstawowy wcięty Znak"/>
    <w:link w:val="Tekstpodstawowywcity"/>
    <w:rsid w:val="00D9491C"/>
    <w:rPr>
      <w:lang w:eastAsia="ar-SA"/>
    </w:rPr>
  </w:style>
  <w:style w:type="character" w:customStyle="1" w:styleId="TekstpodstawowyZnak">
    <w:name w:val="Tekst podstawowy Znak"/>
    <w:link w:val="Tekstpodstawowy"/>
    <w:rsid w:val="009A5E5B"/>
    <w:rPr>
      <w:lang w:eastAsia="ar-SA"/>
    </w:rPr>
  </w:style>
  <w:style w:type="character" w:customStyle="1" w:styleId="Nagwek8Znak">
    <w:name w:val="Nagłówek 8 Znak"/>
    <w:link w:val="Nagwek8"/>
    <w:rsid w:val="00DB01F1"/>
    <w:rPr>
      <w:i/>
      <w:iCs/>
      <w:sz w:val="24"/>
      <w:szCs w:val="24"/>
      <w:lang w:eastAsia="ar-SA"/>
    </w:rPr>
  </w:style>
  <w:style w:type="character" w:styleId="Odwoaniedokomentarza">
    <w:name w:val="annotation reference"/>
    <w:rsid w:val="0047730D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47730D"/>
  </w:style>
  <w:style w:type="character" w:customStyle="1" w:styleId="TekstkomentarzaZnak">
    <w:name w:val="Tekst komentarza Znak"/>
    <w:link w:val="Tekstkomentarza"/>
    <w:rsid w:val="0047730D"/>
    <w:rPr>
      <w:rFonts w:ascii="Tahoma" w:hAnsi="Tahoma"/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rsid w:val="0047730D"/>
    <w:rPr>
      <w:b/>
      <w:bCs/>
    </w:rPr>
  </w:style>
  <w:style w:type="character" w:customStyle="1" w:styleId="TematkomentarzaZnak">
    <w:name w:val="Temat komentarza Znak"/>
    <w:link w:val="Tematkomentarza"/>
    <w:rsid w:val="0047730D"/>
    <w:rPr>
      <w:rFonts w:ascii="Tahoma" w:hAnsi="Tahoma"/>
      <w:b/>
      <w:bCs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727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7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2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78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90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85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462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7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7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88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1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715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94</Words>
  <Characters>570</Characters>
  <Application>Microsoft Office Word</Application>
  <DocSecurity>0</DocSecurity>
  <Lines>4</Lines>
  <Paragraphs>1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>wios poznań</Company>
  <LinksUpToDate>false</LinksUpToDate>
  <CharactersWithSpaces>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WIOS 25</dc:creator>
  <cp:keywords/>
  <cp:lastModifiedBy>Alicja Bemowicz</cp:lastModifiedBy>
  <cp:revision>4</cp:revision>
  <cp:lastPrinted>2022-06-14T10:30:00Z</cp:lastPrinted>
  <dcterms:created xsi:type="dcterms:W3CDTF">2025-03-18T13:35:00Z</dcterms:created>
  <dcterms:modified xsi:type="dcterms:W3CDTF">2025-09-29T10:32:00Z</dcterms:modified>
</cp:coreProperties>
</file>