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5CA8A1" w14:textId="6655A1EF" w:rsidR="00A86404" w:rsidRDefault="00A86404" w:rsidP="00A86404">
      <w:pPr>
        <w:rPr>
          <w:b/>
          <w:bCs/>
          <w:sz w:val="28"/>
          <w:szCs w:val="28"/>
        </w:rPr>
      </w:pPr>
      <w:r>
        <w:rPr>
          <w:b/>
          <w:bCs/>
          <w:sz w:val="28"/>
          <w:szCs w:val="28"/>
        </w:rPr>
        <w:t>Znak Sprawy: ZP3/6016/25</w:t>
      </w:r>
    </w:p>
    <w:p w14:paraId="6BA71FBB" w14:textId="6E1A2725" w:rsidR="00A86404" w:rsidRDefault="00A86404" w:rsidP="00A86404">
      <w:pPr>
        <w:jc w:val="right"/>
        <w:rPr>
          <w:b/>
          <w:bCs/>
          <w:sz w:val="28"/>
          <w:szCs w:val="28"/>
        </w:rPr>
      </w:pPr>
      <w:r>
        <w:rPr>
          <w:b/>
          <w:bCs/>
          <w:sz w:val="28"/>
          <w:szCs w:val="28"/>
        </w:rPr>
        <w:t>Załącznik A do SWZ</w:t>
      </w:r>
    </w:p>
    <w:p w14:paraId="0416C9A1" w14:textId="306D4970" w:rsidR="00000D38" w:rsidRPr="00CD04AF" w:rsidRDefault="008E437A" w:rsidP="00000D38">
      <w:pPr>
        <w:jc w:val="center"/>
        <w:rPr>
          <w:b/>
          <w:bCs/>
          <w:sz w:val="28"/>
          <w:szCs w:val="28"/>
        </w:rPr>
      </w:pPr>
      <w:r w:rsidRPr="008E437A">
        <w:rPr>
          <w:b/>
          <w:bCs/>
          <w:sz w:val="28"/>
          <w:szCs w:val="28"/>
        </w:rPr>
        <w:t xml:space="preserve">Okresowe przeglądy i konserwacje </w:t>
      </w:r>
      <w:r w:rsidR="00000D38" w:rsidRPr="00CD04AF">
        <w:rPr>
          <w:b/>
          <w:bCs/>
          <w:sz w:val="28"/>
          <w:szCs w:val="28"/>
        </w:rPr>
        <w:t xml:space="preserve">systemów </w:t>
      </w:r>
      <w:r w:rsidR="004A3773" w:rsidRPr="00CD04AF">
        <w:rPr>
          <w:b/>
          <w:bCs/>
          <w:sz w:val="28"/>
          <w:szCs w:val="28"/>
        </w:rPr>
        <w:t>bezpieczeństwa</w:t>
      </w:r>
      <w:r>
        <w:rPr>
          <w:b/>
          <w:bCs/>
          <w:sz w:val="28"/>
          <w:szCs w:val="28"/>
        </w:rPr>
        <w:t xml:space="preserve"> </w:t>
      </w:r>
      <w:r w:rsidR="004A3773" w:rsidRPr="00CD04AF">
        <w:rPr>
          <w:b/>
          <w:bCs/>
          <w:sz w:val="28"/>
          <w:szCs w:val="28"/>
        </w:rPr>
        <w:t>zainstalowanych</w:t>
      </w:r>
      <w:r>
        <w:rPr>
          <w:b/>
          <w:bCs/>
          <w:sz w:val="28"/>
          <w:szCs w:val="28"/>
        </w:rPr>
        <w:t xml:space="preserve"> </w:t>
      </w:r>
      <w:r w:rsidR="004A3773" w:rsidRPr="00CD04AF">
        <w:rPr>
          <w:b/>
          <w:bCs/>
          <w:sz w:val="28"/>
          <w:szCs w:val="28"/>
        </w:rPr>
        <w:t xml:space="preserve">w </w:t>
      </w:r>
      <w:r w:rsidR="00000D38" w:rsidRPr="00CD04AF">
        <w:rPr>
          <w:b/>
          <w:bCs/>
          <w:sz w:val="28"/>
          <w:szCs w:val="28"/>
        </w:rPr>
        <w:t xml:space="preserve">budynkach </w:t>
      </w:r>
      <w:r w:rsidR="00B65759" w:rsidRPr="00CD04AF">
        <w:rPr>
          <w:b/>
          <w:bCs/>
          <w:sz w:val="28"/>
          <w:szCs w:val="28"/>
        </w:rPr>
        <w:t>dydaktycznych</w:t>
      </w:r>
      <w:r w:rsidR="004A3773" w:rsidRPr="00CD04AF">
        <w:rPr>
          <w:b/>
          <w:bCs/>
          <w:sz w:val="28"/>
          <w:szCs w:val="28"/>
        </w:rPr>
        <w:br/>
        <w:t>Uniwersytetu im. Adama Mickiewicza</w:t>
      </w:r>
    </w:p>
    <w:p w14:paraId="7941E6F9" w14:textId="77777777" w:rsidR="00000D38" w:rsidRPr="00CD04AF" w:rsidRDefault="00000D38" w:rsidP="00000D38">
      <w:pPr>
        <w:rPr>
          <w:b/>
          <w:bCs/>
        </w:rPr>
      </w:pPr>
    </w:p>
    <w:p w14:paraId="7046D537" w14:textId="77777777" w:rsidR="00000D38" w:rsidRPr="00CD04AF" w:rsidRDefault="00000D38" w:rsidP="00000D38">
      <w:pPr>
        <w:jc w:val="center"/>
        <w:rPr>
          <w:b/>
          <w:bCs/>
        </w:rPr>
      </w:pPr>
    </w:p>
    <w:p w14:paraId="764DE649" w14:textId="7E322F4E" w:rsidR="00000D38" w:rsidRPr="00CD04AF" w:rsidRDefault="00000D38" w:rsidP="00A86404">
      <w:pPr>
        <w:rPr>
          <w:b/>
          <w:bCs/>
        </w:rPr>
      </w:pPr>
    </w:p>
    <w:p w14:paraId="25886D1E" w14:textId="77777777" w:rsidR="00000D38" w:rsidRPr="00CD04AF" w:rsidRDefault="00000D38" w:rsidP="00000D38">
      <w:pPr>
        <w:jc w:val="center"/>
        <w:rPr>
          <w:b/>
          <w:bCs/>
        </w:rPr>
      </w:pPr>
    </w:p>
    <w:p w14:paraId="7DCECF44" w14:textId="77777777" w:rsidR="00000D38" w:rsidRPr="00CD04AF" w:rsidRDefault="00000D38" w:rsidP="00000D38">
      <w:pPr>
        <w:jc w:val="center"/>
        <w:rPr>
          <w:b/>
          <w:bCs/>
          <w:sz w:val="32"/>
          <w:szCs w:val="32"/>
        </w:rPr>
      </w:pPr>
      <w:r w:rsidRPr="00CD04AF">
        <w:rPr>
          <w:b/>
          <w:bCs/>
          <w:sz w:val="32"/>
          <w:szCs w:val="32"/>
        </w:rPr>
        <w:t>SPECYFIKACJA TECHNICZNA</w:t>
      </w:r>
    </w:p>
    <w:p w14:paraId="01F26CD3" w14:textId="0D37695F" w:rsidR="00000D38" w:rsidRDefault="004A3773" w:rsidP="00000D38">
      <w:pPr>
        <w:jc w:val="center"/>
        <w:rPr>
          <w:b/>
          <w:bCs/>
          <w:sz w:val="32"/>
          <w:szCs w:val="32"/>
        </w:rPr>
      </w:pPr>
      <w:r w:rsidRPr="00CD04AF">
        <w:rPr>
          <w:b/>
          <w:bCs/>
          <w:sz w:val="32"/>
          <w:szCs w:val="32"/>
        </w:rPr>
        <w:t xml:space="preserve">WYKONANIA I ODBIORU </w:t>
      </w:r>
      <w:r w:rsidR="00061058">
        <w:rPr>
          <w:b/>
          <w:bCs/>
          <w:sz w:val="32"/>
          <w:szCs w:val="32"/>
        </w:rPr>
        <w:t>USŁUGI</w:t>
      </w:r>
    </w:p>
    <w:p w14:paraId="21D2107E" w14:textId="5790EFFB" w:rsidR="00A86404" w:rsidRPr="00CD04AF" w:rsidRDefault="00A86404" w:rsidP="00000D38">
      <w:pPr>
        <w:jc w:val="center"/>
        <w:rPr>
          <w:b/>
          <w:bCs/>
          <w:sz w:val="32"/>
          <w:szCs w:val="32"/>
        </w:rPr>
      </w:pPr>
      <w:r>
        <w:rPr>
          <w:b/>
          <w:bCs/>
          <w:sz w:val="32"/>
          <w:szCs w:val="32"/>
        </w:rPr>
        <w:t>Część 1-5</w:t>
      </w:r>
    </w:p>
    <w:p w14:paraId="4C459DB6" w14:textId="77777777" w:rsidR="00000D38" w:rsidRPr="00CD04AF" w:rsidRDefault="00000D38" w:rsidP="00000D38">
      <w:pPr>
        <w:rPr>
          <w:b/>
          <w:bCs/>
        </w:rPr>
      </w:pPr>
    </w:p>
    <w:p w14:paraId="0D396CB8" w14:textId="7A178127" w:rsidR="00000D38" w:rsidRDefault="00000D38" w:rsidP="00000D38">
      <w:pPr>
        <w:rPr>
          <w:b/>
          <w:bCs/>
        </w:rPr>
      </w:pPr>
    </w:p>
    <w:p w14:paraId="72C2A628" w14:textId="77777777" w:rsidR="00A86404" w:rsidRPr="00CD04AF" w:rsidRDefault="00A86404" w:rsidP="00000D38">
      <w:pPr>
        <w:rPr>
          <w:b/>
          <w:bCs/>
        </w:rPr>
      </w:pPr>
    </w:p>
    <w:p w14:paraId="6F0C97D2" w14:textId="77777777" w:rsidR="00000D38" w:rsidRPr="00CD04AF" w:rsidRDefault="00000D38" w:rsidP="00000D38">
      <w:pPr>
        <w:rPr>
          <w:b/>
          <w:bCs/>
        </w:rPr>
      </w:pPr>
    </w:p>
    <w:p w14:paraId="51295058" w14:textId="77777777" w:rsidR="00000D38" w:rsidRPr="00CD04AF" w:rsidRDefault="00000D38" w:rsidP="00000D38">
      <w:pPr>
        <w:rPr>
          <w:bCs/>
          <w:sz w:val="24"/>
          <w:szCs w:val="24"/>
        </w:rPr>
      </w:pPr>
      <w:r w:rsidRPr="00CD04AF">
        <w:rPr>
          <w:b/>
          <w:bCs/>
          <w:sz w:val="24"/>
          <w:szCs w:val="24"/>
        </w:rPr>
        <w:t>Adres Obiektu:</w:t>
      </w:r>
      <w:r w:rsidRPr="00CD04AF">
        <w:rPr>
          <w:b/>
          <w:bCs/>
          <w:sz w:val="24"/>
          <w:szCs w:val="24"/>
        </w:rPr>
        <w:tab/>
      </w:r>
      <w:r w:rsidR="004A3773" w:rsidRPr="00CD04AF">
        <w:rPr>
          <w:bCs/>
          <w:sz w:val="24"/>
          <w:szCs w:val="24"/>
        </w:rPr>
        <w:t>Wg szczegółowego wykazu</w:t>
      </w:r>
      <w:r w:rsidR="004A3773" w:rsidRPr="00CD04AF">
        <w:rPr>
          <w:bCs/>
          <w:sz w:val="24"/>
          <w:szCs w:val="24"/>
        </w:rPr>
        <w:br/>
      </w:r>
      <w:r w:rsidR="004A3773" w:rsidRPr="00CD04AF">
        <w:rPr>
          <w:bCs/>
          <w:sz w:val="24"/>
          <w:szCs w:val="24"/>
        </w:rPr>
        <w:tab/>
      </w:r>
      <w:r w:rsidR="004A3773" w:rsidRPr="00CD04AF">
        <w:rPr>
          <w:bCs/>
          <w:sz w:val="24"/>
          <w:szCs w:val="24"/>
        </w:rPr>
        <w:tab/>
      </w:r>
      <w:r w:rsidR="004A3773" w:rsidRPr="00CD04AF">
        <w:rPr>
          <w:bCs/>
          <w:sz w:val="24"/>
          <w:szCs w:val="24"/>
        </w:rPr>
        <w:tab/>
      </w:r>
    </w:p>
    <w:p w14:paraId="38FC1FF4" w14:textId="77777777" w:rsidR="00000D38" w:rsidRPr="00CD04AF" w:rsidRDefault="00000D38" w:rsidP="00000D38">
      <w:pPr>
        <w:rPr>
          <w:b/>
          <w:bCs/>
          <w:sz w:val="24"/>
          <w:szCs w:val="24"/>
        </w:rPr>
      </w:pPr>
    </w:p>
    <w:p w14:paraId="3B62A144" w14:textId="77777777" w:rsidR="00000D38" w:rsidRPr="00CD04AF" w:rsidRDefault="00000D38" w:rsidP="00000D38">
      <w:pPr>
        <w:rPr>
          <w:bCs/>
          <w:sz w:val="24"/>
          <w:szCs w:val="24"/>
        </w:rPr>
      </w:pPr>
      <w:r w:rsidRPr="00CD04AF">
        <w:rPr>
          <w:b/>
          <w:bCs/>
          <w:sz w:val="24"/>
          <w:szCs w:val="24"/>
        </w:rPr>
        <w:t>Inwestor:</w:t>
      </w:r>
      <w:r w:rsidRPr="00CD04AF">
        <w:rPr>
          <w:b/>
          <w:bCs/>
          <w:sz w:val="24"/>
          <w:szCs w:val="24"/>
        </w:rPr>
        <w:tab/>
      </w:r>
      <w:r w:rsidRPr="00CD04AF">
        <w:rPr>
          <w:b/>
          <w:bCs/>
          <w:sz w:val="24"/>
          <w:szCs w:val="24"/>
        </w:rPr>
        <w:tab/>
      </w:r>
      <w:r w:rsidRPr="00CD04AF">
        <w:rPr>
          <w:bCs/>
          <w:sz w:val="24"/>
          <w:szCs w:val="24"/>
        </w:rPr>
        <w:t>Uniwersytet im. Adama Mickiewicza</w:t>
      </w:r>
      <w:r w:rsidRPr="00CD04AF">
        <w:rPr>
          <w:bCs/>
          <w:sz w:val="24"/>
          <w:szCs w:val="24"/>
        </w:rPr>
        <w:br/>
      </w:r>
      <w:r w:rsidRPr="00CD04AF">
        <w:rPr>
          <w:bCs/>
          <w:sz w:val="24"/>
          <w:szCs w:val="24"/>
        </w:rPr>
        <w:tab/>
      </w:r>
      <w:r w:rsidRPr="00CD04AF">
        <w:rPr>
          <w:bCs/>
          <w:sz w:val="24"/>
          <w:szCs w:val="24"/>
        </w:rPr>
        <w:tab/>
      </w:r>
      <w:r w:rsidRPr="00CD04AF">
        <w:rPr>
          <w:bCs/>
          <w:sz w:val="24"/>
          <w:szCs w:val="24"/>
        </w:rPr>
        <w:tab/>
        <w:t>ul. Wieniawskiego 1</w:t>
      </w:r>
      <w:r w:rsidRPr="00CD04AF">
        <w:rPr>
          <w:bCs/>
          <w:sz w:val="24"/>
          <w:szCs w:val="24"/>
        </w:rPr>
        <w:br/>
      </w:r>
      <w:r w:rsidRPr="00CD04AF">
        <w:rPr>
          <w:bCs/>
          <w:sz w:val="24"/>
          <w:szCs w:val="24"/>
        </w:rPr>
        <w:tab/>
      </w:r>
      <w:r w:rsidRPr="00CD04AF">
        <w:rPr>
          <w:bCs/>
          <w:sz w:val="24"/>
          <w:szCs w:val="24"/>
        </w:rPr>
        <w:tab/>
      </w:r>
      <w:r w:rsidRPr="00CD04AF">
        <w:rPr>
          <w:bCs/>
          <w:sz w:val="24"/>
          <w:szCs w:val="24"/>
        </w:rPr>
        <w:tab/>
        <w:t>61-712 Poznań</w:t>
      </w:r>
    </w:p>
    <w:p w14:paraId="51D18E6F" w14:textId="77777777" w:rsidR="00000D38" w:rsidRPr="00CD04AF" w:rsidRDefault="00000D38" w:rsidP="00000D38">
      <w:pPr>
        <w:rPr>
          <w:bCs/>
          <w:sz w:val="24"/>
          <w:szCs w:val="24"/>
        </w:rPr>
      </w:pPr>
    </w:p>
    <w:p w14:paraId="6F522544" w14:textId="77777777" w:rsidR="00000D38" w:rsidRPr="00CD04AF" w:rsidRDefault="00000D38" w:rsidP="00000D38">
      <w:pPr>
        <w:rPr>
          <w:bCs/>
          <w:sz w:val="24"/>
          <w:szCs w:val="24"/>
        </w:rPr>
      </w:pPr>
    </w:p>
    <w:p w14:paraId="3D6CA5F4" w14:textId="77777777" w:rsidR="00000D38" w:rsidRPr="00CD04AF" w:rsidRDefault="00000D38" w:rsidP="00000D38">
      <w:pPr>
        <w:rPr>
          <w:bCs/>
          <w:sz w:val="24"/>
          <w:szCs w:val="24"/>
        </w:rPr>
      </w:pPr>
    </w:p>
    <w:p w14:paraId="0C274C0C" w14:textId="77777777" w:rsidR="00000D38" w:rsidRPr="00CD04AF" w:rsidRDefault="00000D38" w:rsidP="00000D38">
      <w:pPr>
        <w:rPr>
          <w:bCs/>
          <w:sz w:val="24"/>
          <w:szCs w:val="24"/>
        </w:rPr>
      </w:pPr>
    </w:p>
    <w:p w14:paraId="5A9D29FF" w14:textId="77777777" w:rsidR="008E437A" w:rsidRPr="008E437A" w:rsidRDefault="00000D38" w:rsidP="00000D38">
      <w:pPr>
        <w:rPr>
          <w:bCs/>
          <w:sz w:val="24"/>
          <w:szCs w:val="24"/>
        </w:rPr>
      </w:pPr>
      <w:r w:rsidRPr="008E437A">
        <w:rPr>
          <w:b/>
          <w:bCs/>
          <w:sz w:val="24"/>
          <w:szCs w:val="24"/>
        </w:rPr>
        <w:t>Opracował:</w:t>
      </w:r>
      <w:r w:rsidRPr="008E437A">
        <w:rPr>
          <w:b/>
          <w:bCs/>
          <w:sz w:val="24"/>
          <w:szCs w:val="24"/>
        </w:rPr>
        <w:tab/>
      </w:r>
      <w:r w:rsidRPr="008E437A">
        <w:rPr>
          <w:b/>
          <w:bCs/>
          <w:sz w:val="24"/>
          <w:szCs w:val="24"/>
        </w:rPr>
        <w:tab/>
      </w:r>
      <w:r w:rsidR="008E437A" w:rsidRPr="008E437A">
        <w:rPr>
          <w:bCs/>
          <w:sz w:val="24"/>
          <w:szCs w:val="24"/>
        </w:rPr>
        <w:t>mgr</w:t>
      </w:r>
      <w:r w:rsidR="008E437A" w:rsidRPr="008E437A">
        <w:rPr>
          <w:b/>
          <w:bCs/>
          <w:sz w:val="24"/>
          <w:szCs w:val="24"/>
        </w:rPr>
        <w:t xml:space="preserve"> </w:t>
      </w:r>
      <w:r w:rsidRPr="008E437A">
        <w:rPr>
          <w:bCs/>
          <w:sz w:val="24"/>
          <w:szCs w:val="24"/>
        </w:rPr>
        <w:t xml:space="preserve">inż. </w:t>
      </w:r>
      <w:r w:rsidR="003B46DD">
        <w:rPr>
          <w:bCs/>
          <w:sz w:val="24"/>
          <w:szCs w:val="24"/>
        </w:rPr>
        <w:t>Michał Wencel</w:t>
      </w:r>
    </w:p>
    <w:p w14:paraId="5562933B" w14:textId="4FD4DC92" w:rsidR="00000D38" w:rsidRDefault="00000D38" w:rsidP="00000D38">
      <w:pPr>
        <w:rPr>
          <w:bCs/>
          <w:sz w:val="24"/>
          <w:szCs w:val="24"/>
        </w:rPr>
      </w:pPr>
      <w:r w:rsidRPr="00CD04AF">
        <w:rPr>
          <w:bCs/>
          <w:sz w:val="24"/>
          <w:szCs w:val="24"/>
        </w:rPr>
        <w:tab/>
      </w:r>
      <w:r w:rsidRPr="00CD04AF">
        <w:rPr>
          <w:bCs/>
          <w:sz w:val="24"/>
          <w:szCs w:val="24"/>
        </w:rPr>
        <w:tab/>
      </w:r>
    </w:p>
    <w:p w14:paraId="1C398E7E" w14:textId="165C7E44" w:rsidR="00DB3AA7" w:rsidRDefault="00DB3AA7" w:rsidP="00000D38">
      <w:pPr>
        <w:rPr>
          <w:bCs/>
          <w:sz w:val="24"/>
          <w:szCs w:val="24"/>
        </w:rPr>
      </w:pPr>
    </w:p>
    <w:p w14:paraId="7564C453" w14:textId="77777777" w:rsidR="00A86404" w:rsidRPr="00CD04AF" w:rsidRDefault="00A86404" w:rsidP="00000D38">
      <w:pPr>
        <w:rPr>
          <w:bCs/>
          <w:sz w:val="24"/>
          <w:szCs w:val="24"/>
        </w:rPr>
      </w:pPr>
      <w:bookmarkStart w:id="0" w:name="_GoBack"/>
      <w:bookmarkEnd w:id="0"/>
    </w:p>
    <w:p w14:paraId="41B72D1A" w14:textId="77777777" w:rsidR="00000D38" w:rsidRPr="00CD04AF" w:rsidRDefault="00000D38" w:rsidP="00DB3AA7">
      <w:pPr>
        <w:pStyle w:val="Akapitzlist"/>
        <w:numPr>
          <w:ilvl w:val="1"/>
          <w:numId w:val="15"/>
        </w:numPr>
        <w:jc w:val="both"/>
        <w:rPr>
          <w:b/>
          <w:bCs/>
        </w:rPr>
      </w:pPr>
      <w:r w:rsidRPr="00CD04AF">
        <w:rPr>
          <w:b/>
          <w:bCs/>
        </w:rPr>
        <w:lastRenderedPageBreak/>
        <w:t>Przedmiot Specyfikacji Technicznej</w:t>
      </w:r>
    </w:p>
    <w:p w14:paraId="2B4A2327" w14:textId="77777777" w:rsidR="00D63CFC" w:rsidRPr="00D63CFC" w:rsidRDefault="00000D38" w:rsidP="00DB3AA7">
      <w:pPr>
        <w:pStyle w:val="Akapitzlist"/>
        <w:ind w:left="420"/>
        <w:jc w:val="both"/>
        <w:rPr>
          <w:bCs/>
        </w:rPr>
      </w:pPr>
      <w:bookmarkStart w:id="1" w:name="_Hlk209089731"/>
      <w:r w:rsidRPr="00CD04AF">
        <w:rPr>
          <w:bCs/>
        </w:rPr>
        <w:t xml:space="preserve">Przedmiotem specyfikacji jest wykonanie </w:t>
      </w:r>
      <w:r w:rsidR="00D63CFC">
        <w:rPr>
          <w:bCs/>
        </w:rPr>
        <w:t>o</w:t>
      </w:r>
      <w:r w:rsidR="00D63CFC" w:rsidRPr="00D63CFC">
        <w:rPr>
          <w:bCs/>
        </w:rPr>
        <w:t>kresow</w:t>
      </w:r>
      <w:r w:rsidR="00D63CFC">
        <w:rPr>
          <w:bCs/>
        </w:rPr>
        <w:t>ych</w:t>
      </w:r>
      <w:r w:rsidR="00D63CFC" w:rsidRPr="00D63CFC">
        <w:rPr>
          <w:bCs/>
        </w:rPr>
        <w:t xml:space="preserve"> przegląd</w:t>
      </w:r>
      <w:r w:rsidR="00D63CFC">
        <w:rPr>
          <w:bCs/>
        </w:rPr>
        <w:t>ów</w:t>
      </w:r>
      <w:r w:rsidR="00D63CFC" w:rsidRPr="00D63CFC">
        <w:rPr>
          <w:bCs/>
        </w:rPr>
        <w:t xml:space="preserve"> i konserwacj</w:t>
      </w:r>
      <w:r w:rsidR="00D63CFC">
        <w:rPr>
          <w:bCs/>
        </w:rPr>
        <w:t>i</w:t>
      </w:r>
      <w:r w:rsidR="00D63CFC" w:rsidRPr="00D63CFC">
        <w:rPr>
          <w:bCs/>
        </w:rPr>
        <w:t xml:space="preserve"> systemów bezpieczeństwa</w:t>
      </w:r>
      <w:r w:rsidR="00D63CFC">
        <w:rPr>
          <w:bCs/>
        </w:rPr>
        <w:t>, tj.:</w:t>
      </w:r>
    </w:p>
    <w:p w14:paraId="56334770" w14:textId="35DBA058" w:rsidR="00D63CFC" w:rsidRPr="00D63CFC" w:rsidRDefault="00D63CFC" w:rsidP="00DB3AA7">
      <w:pPr>
        <w:pStyle w:val="Akapitzlist"/>
        <w:numPr>
          <w:ilvl w:val="0"/>
          <w:numId w:val="30"/>
        </w:numPr>
        <w:jc w:val="both"/>
        <w:rPr>
          <w:bCs/>
        </w:rPr>
      </w:pPr>
      <w:r w:rsidRPr="00D63CFC">
        <w:rPr>
          <w:bCs/>
        </w:rPr>
        <w:t>System sygnalizacji włamania</w:t>
      </w:r>
      <w:r>
        <w:rPr>
          <w:bCs/>
        </w:rPr>
        <w:t xml:space="preserve"> i</w:t>
      </w:r>
      <w:r w:rsidRPr="00D63CFC">
        <w:rPr>
          <w:bCs/>
        </w:rPr>
        <w:t xml:space="preserve"> napadu </w:t>
      </w:r>
      <w:r>
        <w:rPr>
          <w:bCs/>
        </w:rPr>
        <w:t>SSWiN,</w:t>
      </w:r>
    </w:p>
    <w:p w14:paraId="4B54D475" w14:textId="46011097" w:rsidR="00FA422A" w:rsidRDefault="00FA422A" w:rsidP="00DB3AA7">
      <w:pPr>
        <w:pStyle w:val="Akapitzlist"/>
        <w:numPr>
          <w:ilvl w:val="0"/>
          <w:numId w:val="30"/>
        </w:numPr>
        <w:jc w:val="both"/>
        <w:rPr>
          <w:bCs/>
        </w:rPr>
      </w:pPr>
      <w:r>
        <w:rPr>
          <w:bCs/>
        </w:rPr>
        <w:t>System sygnalizacji pożaru – SSP</w:t>
      </w:r>
      <w:r w:rsidR="004A48FD">
        <w:rPr>
          <w:bCs/>
        </w:rPr>
        <w:t xml:space="preserve"> wraz z systemem oddymiania - SO</w:t>
      </w:r>
      <w:r>
        <w:rPr>
          <w:bCs/>
        </w:rPr>
        <w:t>,</w:t>
      </w:r>
    </w:p>
    <w:p w14:paraId="5FFD2A6D" w14:textId="5AA8DB2A" w:rsidR="00D63CFC" w:rsidRPr="00341F29" w:rsidRDefault="00341F29" w:rsidP="00341F29">
      <w:pPr>
        <w:pStyle w:val="Akapitzlist"/>
        <w:numPr>
          <w:ilvl w:val="0"/>
          <w:numId w:val="30"/>
        </w:numPr>
        <w:jc w:val="both"/>
        <w:rPr>
          <w:bCs/>
        </w:rPr>
      </w:pPr>
      <w:r w:rsidRPr="00B44648" w:rsidDel="00341F29">
        <w:rPr>
          <w:bCs/>
          <w:color w:val="FF0000"/>
        </w:rPr>
        <w:t xml:space="preserve"> </w:t>
      </w:r>
      <w:r w:rsidR="00D63CFC" w:rsidRPr="00341F29">
        <w:rPr>
          <w:bCs/>
        </w:rPr>
        <w:t xml:space="preserve">Dźwiękowe systemy </w:t>
      </w:r>
      <w:r w:rsidR="00FA422A" w:rsidRPr="00341F29">
        <w:rPr>
          <w:bCs/>
        </w:rPr>
        <w:t xml:space="preserve">ostrzegawczy - </w:t>
      </w:r>
      <w:r w:rsidR="00D63CFC" w:rsidRPr="00341F29">
        <w:rPr>
          <w:bCs/>
        </w:rPr>
        <w:t>DSO,</w:t>
      </w:r>
    </w:p>
    <w:p w14:paraId="0E517DCE" w14:textId="5735E9C1" w:rsidR="00D63CFC" w:rsidRPr="00D63CFC" w:rsidRDefault="00D63CFC" w:rsidP="00DB3AA7">
      <w:pPr>
        <w:pStyle w:val="Akapitzlist"/>
        <w:numPr>
          <w:ilvl w:val="0"/>
          <w:numId w:val="30"/>
        </w:numPr>
        <w:jc w:val="both"/>
        <w:rPr>
          <w:bCs/>
        </w:rPr>
      </w:pPr>
      <w:r w:rsidRPr="00D63CFC">
        <w:rPr>
          <w:bCs/>
        </w:rPr>
        <w:t>System telewizji dozorowej CCTV</w:t>
      </w:r>
      <w:r>
        <w:rPr>
          <w:bCs/>
        </w:rPr>
        <w:t>,</w:t>
      </w:r>
    </w:p>
    <w:p w14:paraId="6753F205" w14:textId="4A557E82" w:rsidR="00D63CFC" w:rsidRPr="00D63CFC" w:rsidRDefault="00D63CFC" w:rsidP="00DB3AA7">
      <w:pPr>
        <w:pStyle w:val="Akapitzlist"/>
        <w:numPr>
          <w:ilvl w:val="0"/>
          <w:numId w:val="30"/>
        </w:numPr>
        <w:jc w:val="both"/>
        <w:rPr>
          <w:bCs/>
        </w:rPr>
      </w:pPr>
      <w:r w:rsidRPr="00D63CFC">
        <w:rPr>
          <w:bCs/>
        </w:rPr>
        <w:t>System kontroli dostępu KD</w:t>
      </w:r>
      <w:r>
        <w:rPr>
          <w:bCs/>
        </w:rPr>
        <w:t>,</w:t>
      </w:r>
    </w:p>
    <w:p w14:paraId="1A788DC6" w14:textId="51FCA263" w:rsidR="00D63CFC" w:rsidRDefault="00D63CFC" w:rsidP="00DB3AA7">
      <w:pPr>
        <w:pStyle w:val="Akapitzlist"/>
        <w:numPr>
          <w:ilvl w:val="0"/>
          <w:numId w:val="30"/>
        </w:numPr>
        <w:jc w:val="both"/>
        <w:rPr>
          <w:bCs/>
        </w:rPr>
      </w:pPr>
      <w:r w:rsidRPr="00D63CFC">
        <w:rPr>
          <w:bCs/>
        </w:rPr>
        <w:t>Wyłączniki Główne Prądu</w:t>
      </w:r>
      <w:r>
        <w:rPr>
          <w:bCs/>
        </w:rPr>
        <w:t>,</w:t>
      </w:r>
      <w:r w:rsidR="00046E24">
        <w:rPr>
          <w:bCs/>
        </w:rPr>
        <w:t xml:space="preserve"> przeciwpożarowy wyłącznik prądu</w:t>
      </w:r>
      <w:r w:rsidR="00FA422A">
        <w:rPr>
          <w:bCs/>
        </w:rPr>
        <w:t xml:space="preserve"> - PWP</w:t>
      </w:r>
    </w:p>
    <w:p w14:paraId="3A35D82E" w14:textId="24030038" w:rsidR="00D1328D" w:rsidRPr="00D63CFC" w:rsidRDefault="00FA422A" w:rsidP="00DB3AA7">
      <w:pPr>
        <w:pStyle w:val="Akapitzlist"/>
        <w:numPr>
          <w:ilvl w:val="0"/>
          <w:numId w:val="30"/>
        </w:numPr>
        <w:jc w:val="both"/>
        <w:rPr>
          <w:bCs/>
        </w:rPr>
      </w:pPr>
      <w:r>
        <w:rPr>
          <w:bCs/>
        </w:rPr>
        <w:t>S</w:t>
      </w:r>
      <w:r w:rsidR="00D1328D">
        <w:rPr>
          <w:bCs/>
        </w:rPr>
        <w:t>tałe urządzenie gaśnicze gazowe</w:t>
      </w:r>
      <w:r>
        <w:rPr>
          <w:bCs/>
        </w:rPr>
        <w:t xml:space="preserve"> – SUG,</w:t>
      </w:r>
    </w:p>
    <w:p w14:paraId="4E587501" w14:textId="3F871652" w:rsidR="00D1328D" w:rsidRDefault="00046E24" w:rsidP="00DB3AA7">
      <w:pPr>
        <w:pStyle w:val="Akapitzlist"/>
        <w:numPr>
          <w:ilvl w:val="0"/>
          <w:numId w:val="30"/>
        </w:numPr>
        <w:jc w:val="both"/>
        <w:rPr>
          <w:bCs/>
        </w:rPr>
      </w:pPr>
      <w:r>
        <w:rPr>
          <w:bCs/>
        </w:rPr>
        <w:t>instalacja awaryjnego oświetlenia ewakuacyjnego</w:t>
      </w:r>
      <w:r w:rsidR="00D1328D">
        <w:rPr>
          <w:bCs/>
        </w:rPr>
        <w:t>,</w:t>
      </w:r>
    </w:p>
    <w:p w14:paraId="3C701E68" w14:textId="77777777" w:rsidR="00FA422A" w:rsidRPr="00FA422A" w:rsidRDefault="00FA422A" w:rsidP="00DB3AA7">
      <w:pPr>
        <w:pStyle w:val="Akapitzlist"/>
        <w:jc w:val="both"/>
        <w:rPr>
          <w:bCs/>
        </w:rPr>
      </w:pPr>
    </w:p>
    <w:p w14:paraId="4120CB05" w14:textId="77777777" w:rsidR="00D63CFC" w:rsidRDefault="00D63CFC" w:rsidP="00DB3AA7">
      <w:pPr>
        <w:pStyle w:val="Akapitzlist"/>
        <w:ind w:left="420"/>
        <w:jc w:val="both"/>
        <w:rPr>
          <w:bCs/>
        </w:rPr>
      </w:pPr>
      <w:r w:rsidRPr="00D63CFC">
        <w:rPr>
          <w:bCs/>
        </w:rPr>
        <w:t>zainstalowanych w budynkach dydaktycznych i akademickich Uniwersytetu im. Adama Mickiewicza</w:t>
      </w:r>
      <w:r>
        <w:rPr>
          <w:bCs/>
        </w:rPr>
        <w:t xml:space="preserve"> w Poznaniu i ośrodkach zamiejscowych. </w:t>
      </w:r>
    </w:p>
    <w:p w14:paraId="22195942" w14:textId="17A860B4" w:rsidR="00000D38" w:rsidRPr="00CD04AF" w:rsidRDefault="00000D38" w:rsidP="00DB3AA7">
      <w:pPr>
        <w:pStyle w:val="Akapitzlist"/>
        <w:ind w:left="420"/>
        <w:jc w:val="both"/>
        <w:rPr>
          <w:b/>
          <w:bCs/>
          <w:color w:val="FF0000"/>
        </w:rPr>
      </w:pPr>
      <w:r w:rsidRPr="00CD04AF">
        <w:rPr>
          <w:bCs/>
        </w:rPr>
        <w:t xml:space="preserve">Zakres </w:t>
      </w:r>
      <w:r w:rsidR="00EF1B6C">
        <w:rPr>
          <w:bCs/>
        </w:rPr>
        <w:t>usługi</w:t>
      </w:r>
      <w:r w:rsidR="00EF1B6C" w:rsidRPr="00CD04AF">
        <w:rPr>
          <w:bCs/>
        </w:rPr>
        <w:t xml:space="preserve"> </w:t>
      </w:r>
      <w:r w:rsidRPr="00CD04AF">
        <w:rPr>
          <w:bCs/>
        </w:rPr>
        <w:t xml:space="preserve">podzielono na </w:t>
      </w:r>
      <w:r w:rsidR="00414187">
        <w:rPr>
          <w:bCs/>
        </w:rPr>
        <w:t xml:space="preserve">części </w:t>
      </w:r>
      <w:r w:rsidRPr="00CD04AF">
        <w:rPr>
          <w:bCs/>
        </w:rPr>
        <w:t>w zależności od lokalizacji.</w:t>
      </w:r>
    </w:p>
    <w:bookmarkEnd w:id="1"/>
    <w:p w14:paraId="4181F5AB" w14:textId="77777777" w:rsidR="00000D38" w:rsidRPr="00CD04AF" w:rsidRDefault="00000D38" w:rsidP="00DB3AA7">
      <w:pPr>
        <w:pStyle w:val="Akapitzlist"/>
        <w:ind w:left="420"/>
        <w:jc w:val="both"/>
        <w:rPr>
          <w:b/>
          <w:bCs/>
        </w:rPr>
      </w:pPr>
    </w:p>
    <w:p w14:paraId="31BA7FE8" w14:textId="77777777" w:rsidR="00000D38" w:rsidRPr="00CD04AF" w:rsidRDefault="00000D38" w:rsidP="00DB3AA7">
      <w:pPr>
        <w:pStyle w:val="Akapitzlist"/>
        <w:numPr>
          <w:ilvl w:val="1"/>
          <w:numId w:val="15"/>
        </w:numPr>
        <w:jc w:val="both"/>
        <w:rPr>
          <w:b/>
          <w:bCs/>
        </w:rPr>
      </w:pPr>
      <w:r w:rsidRPr="00CD04AF">
        <w:rPr>
          <w:b/>
          <w:bCs/>
        </w:rPr>
        <w:t>Zakres Specyfikacji Technicznej</w:t>
      </w:r>
    </w:p>
    <w:p w14:paraId="5AC9B881" w14:textId="7247F641" w:rsidR="00000D38" w:rsidRPr="00CD04AF" w:rsidRDefault="00000D38" w:rsidP="00DB3AA7">
      <w:pPr>
        <w:pStyle w:val="Akapitzlist"/>
        <w:ind w:left="420"/>
        <w:jc w:val="both"/>
        <w:rPr>
          <w:bCs/>
        </w:rPr>
      </w:pPr>
      <w:r w:rsidRPr="00CD04AF">
        <w:rPr>
          <w:bCs/>
        </w:rPr>
        <w:t xml:space="preserve">Niniejsza specyfikacja jest traktowana jako dokument przetargowy przy zleceniu i realizacji </w:t>
      </w:r>
      <w:r w:rsidR="00EF1B6C">
        <w:rPr>
          <w:bCs/>
        </w:rPr>
        <w:t xml:space="preserve"> usług</w:t>
      </w:r>
      <w:r w:rsidRPr="00CD04AF">
        <w:rPr>
          <w:bCs/>
        </w:rPr>
        <w:t xml:space="preserve"> wymienionych w kolejnym punkcie.</w:t>
      </w:r>
    </w:p>
    <w:p w14:paraId="07B802CF" w14:textId="77777777" w:rsidR="00000D38" w:rsidRPr="00CD04AF" w:rsidRDefault="00000D38" w:rsidP="00DB3AA7">
      <w:pPr>
        <w:pStyle w:val="Akapitzlist"/>
        <w:ind w:left="420"/>
        <w:jc w:val="both"/>
        <w:rPr>
          <w:bCs/>
        </w:rPr>
      </w:pPr>
    </w:p>
    <w:p w14:paraId="39507FCA" w14:textId="77777777" w:rsidR="00000D38" w:rsidRPr="00CD04AF" w:rsidRDefault="00000D38" w:rsidP="00DB3AA7">
      <w:pPr>
        <w:pStyle w:val="Akapitzlist"/>
        <w:numPr>
          <w:ilvl w:val="1"/>
          <w:numId w:val="15"/>
        </w:numPr>
        <w:jc w:val="both"/>
        <w:rPr>
          <w:b/>
          <w:bCs/>
        </w:rPr>
      </w:pPr>
      <w:r w:rsidRPr="00CD04AF">
        <w:rPr>
          <w:b/>
          <w:bCs/>
        </w:rPr>
        <w:t>Zakres robót objętych Specyfikacją Techniczną</w:t>
      </w:r>
    </w:p>
    <w:p w14:paraId="604331E3" w14:textId="77777777" w:rsidR="00CE3732" w:rsidRPr="00CD04AF" w:rsidRDefault="00CE3732" w:rsidP="00DB3AA7">
      <w:pPr>
        <w:ind w:left="420"/>
        <w:jc w:val="both"/>
        <w:rPr>
          <w:bCs/>
          <w:u w:val="single"/>
        </w:rPr>
      </w:pPr>
      <w:bookmarkStart w:id="2" w:name="_Hlk209089767"/>
      <w:r w:rsidRPr="00CD04AF">
        <w:rPr>
          <w:bCs/>
          <w:u w:val="single"/>
        </w:rPr>
        <w:t>System Sygnalizacji Włamania i Napadu</w:t>
      </w:r>
      <w:r w:rsidR="0050530F">
        <w:rPr>
          <w:bCs/>
          <w:u w:val="single"/>
        </w:rPr>
        <w:t xml:space="preserve"> SSWiN</w:t>
      </w:r>
      <w:r w:rsidRPr="00CD04AF">
        <w:rPr>
          <w:bCs/>
          <w:u w:val="single"/>
        </w:rPr>
        <w:t>:</w:t>
      </w:r>
    </w:p>
    <w:bookmarkEnd w:id="2"/>
    <w:p w14:paraId="0CDDB293" w14:textId="77777777" w:rsidR="00CE3732" w:rsidRPr="00CD04AF" w:rsidRDefault="00CE3732" w:rsidP="00DB3AA7">
      <w:pPr>
        <w:pStyle w:val="Akapitzlist"/>
        <w:numPr>
          <w:ilvl w:val="0"/>
          <w:numId w:val="17"/>
        </w:numPr>
        <w:jc w:val="both"/>
        <w:rPr>
          <w:bCs/>
          <w:u w:val="single"/>
        </w:rPr>
      </w:pPr>
      <w:r w:rsidRPr="00CD04AF">
        <w:rPr>
          <w:bCs/>
        </w:rPr>
        <w:t>Badanie okresowe centralek sygnalizacji włamania</w:t>
      </w:r>
    </w:p>
    <w:p w14:paraId="30187477" w14:textId="77777777" w:rsidR="00CE3732" w:rsidRPr="00CD04AF" w:rsidRDefault="00CE3732" w:rsidP="00DB3AA7">
      <w:pPr>
        <w:pStyle w:val="Akapitzlist"/>
        <w:numPr>
          <w:ilvl w:val="0"/>
          <w:numId w:val="17"/>
        </w:numPr>
        <w:jc w:val="both"/>
        <w:rPr>
          <w:bCs/>
          <w:u w:val="single"/>
        </w:rPr>
      </w:pPr>
      <w:r w:rsidRPr="00CD04AF">
        <w:rPr>
          <w:bCs/>
        </w:rPr>
        <w:t>Sprawdzenie układów zasilania rezerwowego i poprawności pracy</w:t>
      </w:r>
    </w:p>
    <w:p w14:paraId="3538C283" w14:textId="77777777" w:rsidR="00CE3732" w:rsidRPr="00CD04AF" w:rsidRDefault="00CE3732" w:rsidP="00DB3AA7">
      <w:pPr>
        <w:pStyle w:val="Akapitzlist"/>
        <w:numPr>
          <w:ilvl w:val="0"/>
          <w:numId w:val="17"/>
        </w:numPr>
        <w:jc w:val="both"/>
        <w:rPr>
          <w:bCs/>
          <w:u w:val="single"/>
        </w:rPr>
      </w:pPr>
      <w:r w:rsidRPr="00CD04AF">
        <w:rPr>
          <w:bCs/>
        </w:rPr>
        <w:t>Sprawdzenie działania i oczyszczenie manipulatorów systemowych</w:t>
      </w:r>
    </w:p>
    <w:p w14:paraId="5D8AE7CA" w14:textId="77777777" w:rsidR="00CE3732" w:rsidRPr="00CD04AF" w:rsidRDefault="00CE3732" w:rsidP="00DB3AA7">
      <w:pPr>
        <w:pStyle w:val="Akapitzlist"/>
        <w:numPr>
          <w:ilvl w:val="0"/>
          <w:numId w:val="17"/>
        </w:numPr>
        <w:jc w:val="both"/>
        <w:rPr>
          <w:bCs/>
          <w:u w:val="single"/>
        </w:rPr>
      </w:pPr>
      <w:r w:rsidRPr="00CD04AF">
        <w:rPr>
          <w:bCs/>
        </w:rPr>
        <w:t>Sprawdzenie działania i oczyszczenie soczewek czujników ruchu</w:t>
      </w:r>
    </w:p>
    <w:p w14:paraId="34EB262C" w14:textId="77777777" w:rsidR="00CE3732" w:rsidRPr="00CD04AF" w:rsidRDefault="00CE3732" w:rsidP="00DB3AA7">
      <w:pPr>
        <w:pStyle w:val="Akapitzlist"/>
        <w:numPr>
          <w:ilvl w:val="0"/>
          <w:numId w:val="17"/>
        </w:numPr>
        <w:jc w:val="both"/>
        <w:rPr>
          <w:bCs/>
          <w:u w:val="single"/>
        </w:rPr>
      </w:pPr>
      <w:r w:rsidRPr="00CD04AF">
        <w:rPr>
          <w:bCs/>
        </w:rPr>
        <w:t>Sprawdzenie obwodów sabotażowych</w:t>
      </w:r>
    </w:p>
    <w:p w14:paraId="3C242E24" w14:textId="77777777" w:rsidR="00CE3732" w:rsidRPr="00CD04AF" w:rsidRDefault="00CE3732" w:rsidP="00DB3AA7">
      <w:pPr>
        <w:pStyle w:val="Akapitzlist"/>
        <w:numPr>
          <w:ilvl w:val="0"/>
          <w:numId w:val="17"/>
        </w:numPr>
        <w:jc w:val="both"/>
        <w:rPr>
          <w:bCs/>
          <w:u w:val="single"/>
        </w:rPr>
      </w:pPr>
      <w:r w:rsidRPr="00CD04AF">
        <w:rPr>
          <w:bCs/>
        </w:rPr>
        <w:t>Sprawdzenie działania czujników magnetycznych</w:t>
      </w:r>
    </w:p>
    <w:p w14:paraId="530AF1D8" w14:textId="77777777" w:rsidR="00CE3732" w:rsidRPr="00CD04AF" w:rsidRDefault="00CE3732" w:rsidP="00DB3AA7">
      <w:pPr>
        <w:pStyle w:val="Akapitzlist"/>
        <w:numPr>
          <w:ilvl w:val="0"/>
          <w:numId w:val="17"/>
        </w:numPr>
        <w:jc w:val="both"/>
        <w:rPr>
          <w:bCs/>
          <w:u w:val="single"/>
        </w:rPr>
      </w:pPr>
      <w:r w:rsidRPr="00CD04AF">
        <w:rPr>
          <w:bCs/>
        </w:rPr>
        <w:t>Sprawdzenie napięcia i pojemności akumulatorów zasilania rezerwowego</w:t>
      </w:r>
    </w:p>
    <w:p w14:paraId="65ECD258" w14:textId="77777777" w:rsidR="00CE3732" w:rsidRDefault="00CE3732" w:rsidP="00DB3AA7">
      <w:pPr>
        <w:ind w:left="420"/>
        <w:jc w:val="both"/>
        <w:rPr>
          <w:bCs/>
        </w:rPr>
      </w:pPr>
      <w:bookmarkStart w:id="3" w:name="_Hlk209089779"/>
      <w:r w:rsidRPr="00CD04AF">
        <w:rPr>
          <w:bCs/>
        </w:rPr>
        <w:t>Częstotliwość wyk</w:t>
      </w:r>
      <w:r>
        <w:rPr>
          <w:bCs/>
        </w:rPr>
        <w:t>onywania konserwacji system</w:t>
      </w:r>
      <w:r w:rsidR="009220C9">
        <w:rPr>
          <w:bCs/>
        </w:rPr>
        <w:t>u</w:t>
      </w:r>
      <w:r w:rsidRPr="00CD04AF">
        <w:rPr>
          <w:bCs/>
        </w:rPr>
        <w:t xml:space="preserve"> </w:t>
      </w:r>
      <w:r>
        <w:rPr>
          <w:bCs/>
        </w:rPr>
        <w:t>S</w:t>
      </w:r>
      <w:r w:rsidR="009220C9">
        <w:rPr>
          <w:bCs/>
        </w:rPr>
        <w:t>S</w:t>
      </w:r>
      <w:r>
        <w:rPr>
          <w:bCs/>
        </w:rPr>
        <w:t>WiN –</w:t>
      </w:r>
      <w:r w:rsidR="009220C9">
        <w:rPr>
          <w:bCs/>
        </w:rPr>
        <w:t xml:space="preserve"> </w:t>
      </w:r>
      <w:r w:rsidR="00AD0674">
        <w:rPr>
          <w:b/>
          <w:bCs/>
        </w:rPr>
        <w:t>1</w:t>
      </w:r>
      <w:r w:rsidR="009220C9">
        <w:rPr>
          <w:b/>
          <w:bCs/>
        </w:rPr>
        <w:t>x/r</w:t>
      </w:r>
      <w:r>
        <w:rPr>
          <w:b/>
          <w:bCs/>
        </w:rPr>
        <w:t>ok</w:t>
      </w:r>
      <w:r w:rsidRPr="00CD04AF">
        <w:rPr>
          <w:bCs/>
        </w:rPr>
        <w:t>.</w:t>
      </w:r>
    </w:p>
    <w:bookmarkEnd w:id="3"/>
    <w:p w14:paraId="494E62DE" w14:textId="77777777" w:rsidR="00734AA3" w:rsidRPr="006C6E75" w:rsidRDefault="00734AA3" w:rsidP="00DB3AA7">
      <w:pPr>
        <w:ind w:left="420"/>
        <w:jc w:val="both"/>
        <w:rPr>
          <w:bCs/>
        </w:rPr>
      </w:pPr>
      <w:r w:rsidRPr="006C6E75">
        <w:rPr>
          <w:bCs/>
        </w:rPr>
        <w:t>Protokół z wykonanych czynności serwisowych powinien potwierdzać wykonanie powyższego zakresu prac, jednoznacznie wskazywać ewentualne usterki. Podsumowanie protokołu powinno stanowić potwierdzenie bądź uwagi w zakresie poprawności działania poszczególnych elementów instalacji.</w:t>
      </w:r>
    </w:p>
    <w:p w14:paraId="5F33C3E0" w14:textId="77777777" w:rsidR="00CE3732" w:rsidRPr="00CD04AF" w:rsidRDefault="00CE3732" w:rsidP="00DB3AA7">
      <w:pPr>
        <w:ind w:left="420"/>
        <w:jc w:val="both"/>
        <w:rPr>
          <w:bCs/>
        </w:rPr>
      </w:pPr>
      <w:r w:rsidRPr="00CD04AF">
        <w:rPr>
          <w:bCs/>
        </w:rPr>
        <w:t>Prace wykraczające poza określone w ofercie, a związane z prawidłowym działaniem urządzeń będących przedmiotem oferty obejmujące naprawy innych uszkodzeń, awarii wynikłych z przyczyn losowych wykonywane będą na podstawie odrębnego zlecenia i rozliczane według katalogów nakładów rzeczowych lub rzeczywistych nakładów pracy i materiałów, po wcześniejszej akceptacji Zleceniodawcy.</w:t>
      </w:r>
      <w:r>
        <w:rPr>
          <w:bCs/>
        </w:rPr>
        <w:t xml:space="preserve"> </w:t>
      </w:r>
      <w:r w:rsidRPr="00CD04AF">
        <w:rPr>
          <w:bCs/>
        </w:rPr>
        <w:t>Wykonawca posiadać winien uprawnienia do wykonywania czynności objętych ofertą. Zleceniodawca zapewni swobodny dostęp do urządzeń objętych zakresem prac, zaś Wykonawca wykona określone prace w miarę możliwości bez zakłócania normalnego toku pracy w obiekcie Zleceniodawcy.</w:t>
      </w:r>
    </w:p>
    <w:p w14:paraId="5FEE516C" w14:textId="77777777" w:rsidR="00B71045" w:rsidRDefault="00B71045" w:rsidP="00DB3AA7">
      <w:pPr>
        <w:pStyle w:val="Akapitzlist"/>
        <w:spacing w:after="0"/>
        <w:ind w:left="420"/>
        <w:jc w:val="both"/>
        <w:rPr>
          <w:bCs/>
          <w:u w:val="single"/>
        </w:rPr>
      </w:pPr>
    </w:p>
    <w:p w14:paraId="54B68F66" w14:textId="31E63CC2" w:rsidR="00000D38" w:rsidRPr="0050530F" w:rsidRDefault="0050530F" w:rsidP="00DB3AA7">
      <w:pPr>
        <w:pStyle w:val="Akapitzlist"/>
        <w:ind w:left="420"/>
        <w:jc w:val="both"/>
        <w:rPr>
          <w:bCs/>
          <w:u w:val="single"/>
        </w:rPr>
      </w:pPr>
      <w:bookmarkStart w:id="4" w:name="_Hlk209089822"/>
      <w:r w:rsidRPr="005E0C8E">
        <w:rPr>
          <w:bCs/>
          <w:u w:val="single"/>
        </w:rPr>
        <w:t xml:space="preserve">System </w:t>
      </w:r>
      <w:r w:rsidR="00FA422A">
        <w:rPr>
          <w:bCs/>
          <w:u w:val="single"/>
        </w:rPr>
        <w:t xml:space="preserve">sygnalizacji pożaru - </w:t>
      </w:r>
      <w:r w:rsidRPr="005E0C8E">
        <w:rPr>
          <w:bCs/>
          <w:u w:val="single"/>
        </w:rPr>
        <w:t xml:space="preserve"> SSP</w:t>
      </w:r>
      <w:r w:rsidR="004A48FD">
        <w:rPr>
          <w:bCs/>
          <w:u w:val="single"/>
        </w:rPr>
        <w:t xml:space="preserve"> wraz z systemem oddymiania - SO</w:t>
      </w:r>
      <w:r w:rsidRPr="005E0C8E">
        <w:rPr>
          <w:bCs/>
          <w:u w:val="single"/>
        </w:rPr>
        <w:t>:</w:t>
      </w:r>
    </w:p>
    <w:bookmarkEnd w:id="4"/>
    <w:p w14:paraId="7AA81CDC" w14:textId="77777777" w:rsidR="00000D38" w:rsidRPr="006C6E75" w:rsidRDefault="00B65759" w:rsidP="00DB3AA7">
      <w:pPr>
        <w:spacing w:after="0"/>
        <w:ind w:left="420"/>
        <w:jc w:val="both"/>
        <w:rPr>
          <w:bCs/>
        </w:rPr>
      </w:pPr>
      <w:r w:rsidRPr="006C6E75">
        <w:rPr>
          <w:bCs/>
        </w:rPr>
        <w:t>W zależności od poszczególnych obiektów w skład aparatury sygnalizacji pożaru wchodzą:</w:t>
      </w:r>
    </w:p>
    <w:p w14:paraId="1E6817D7" w14:textId="2EAF2F9B" w:rsidR="00B65759" w:rsidRPr="006C6E75" w:rsidRDefault="00B65759" w:rsidP="00DB3AA7">
      <w:pPr>
        <w:pStyle w:val="Akapitzlist"/>
        <w:numPr>
          <w:ilvl w:val="0"/>
          <w:numId w:val="22"/>
        </w:numPr>
        <w:jc w:val="both"/>
        <w:rPr>
          <w:bCs/>
        </w:rPr>
      </w:pPr>
      <w:r w:rsidRPr="006C6E75">
        <w:rPr>
          <w:bCs/>
        </w:rPr>
        <w:t>Centralka p.poż.</w:t>
      </w:r>
      <w:r w:rsidR="00B96E66" w:rsidRPr="006C6E75">
        <w:rPr>
          <w:bCs/>
        </w:rPr>
        <w:t xml:space="preserve"> – CSP</w:t>
      </w:r>
      <w:r w:rsidR="004A48FD" w:rsidRPr="006C6E75">
        <w:rPr>
          <w:bCs/>
        </w:rPr>
        <w:t>, centralka systemu oddymiania – CSO</w:t>
      </w:r>
      <w:r w:rsidR="004A59D3" w:rsidRPr="006C6E75">
        <w:rPr>
          <w:bCs/>
        </w:rPr>
        <w:t>,</w:t>
      </w:r>
    </w:p>
    <w:p w14:paraId="1A674695" w14:textId="62EBA1C4" w:rsidR="00B65759" w:rsidRPr="006C6E75" w:rsidRDefault="004A59D3" w:rsidP="00DB3AA7">
      <w:pPr>
        <w:pStyle w:val="Akapitzlist"/>
        <w:numPr>
          <w:ilvl w:val="0"/>
          <w:numId w:val="22"/>
        </w:numPr>
        <w:jc w:val="both"/>
        <w:rPr>
          <w:bCs/>
        </w:rPr>
      </w:pPr>
      <w:r w:rsidRPr="006C6E75">
        <w:rPr>
          <w:bCs/>
        </w:rPr>
        <w:t>Czujki</w:t>
      </w:r>
      <w:r w:rsidR="00B65759" w:rsidRPr="006C6E75">
        <w:rPr>
          <w:bCs/>
        </w:rPr>
        <w:t xml:space="preserve"> jonizacyjn</w:t>
      </w:r>
      <w:r w:rsidRPr="006C6E75">
        <w:rPr>
          <w:bCs/>
        </w:rPr>
        <w:t>e</w:t>
      </w:r>
      <w:r w:rsidR="007663B8" w:rsidRPr="006C6E75">
        <w:rPr>
          <w:bCs/>
        </w:rPr>
        <w:t xml:space="preserve">,  </w:t>
      </w:r>
      <w:r w:rsidR="00B65759" w:rsidRPr="006C6E75">
        <w:rPr>
          <w:bCs/>
        </w:rPr>
        <w:t>Czuj</w:t>
      </w:r>
      <w:r w:rsidRPr="006C6E75">
        <w:rPr>
          <w:bCs/>
        </w:rPr>
        <w:t xml:space="preserve">ki </w:t>
      </w:r>
      <w:r w:rsidR="00B65759" w:rsidRPr="006C6E75">
        <w:rPr>
          <w:bCs/>
        </w:rPr>
        <w:t>optyczn</w:t>
      </w:r>
      <w:r w:rsidRPr="006C6E75">
        <w:rPr>
          <w:bCs/>
        </w:rPr>
        <w:t>e,</w:t>
      </w:r>
    </w:p>
    <w:p w14:paraId="070B93CE" w14:textId="6A682ECF" w:rsidR="00B65759" w:rsidRPr="006C6E75" w:rsidRDefault="00B65759" w:rsidP="00DB3AA7">
      <w:pPr>
        <w:pStyle w:val="Akapitzlist"/>
        <w:numPr>
          <w:ilvl w:val="0"/>
          <w:numId w:val="22"/>
        </w:numPr>
        <w:jc w:val="both"/>
        <w:rPr>
          <w:bCs/>
        </w:rPr>
      </w:pPr>
      <w:r w:rsidRPr="006C6E75">
        <w:rPr>
          <w:bCs/>
        </w:rPr>
        <w:t>Czuj</w:t>
      </w:r>
      <w:r w:rsidR="004A59D3" w:rsidRPr="006C6E75">
        <w:rPr>
          <w:bCs/>
        </w:rPr>
        <w:t>ki</w:t>
      </w:r>
      <w:r w:rsidRPr="006C6E75">
        <w:rPr>
          <w:bCs/>
        </w:rPr>
        <w:t xml:space="preserve"> temperatury</w:t>
      </w:r>
      <w:r w:rsidR="007663B8" w:rsidRPr="006C6E75">
        <w:rPr>
          <w:bCs/>
        </w:rPr>
        <w:t xml:space="preserve">,  </w:t>
      </w:r>
      <w:r w:rsidRPr="006C6E75">
        <w:rPr>
          <w:bCs/>
        </w:rPr>
        <w:t>Czuj</w:t>
      </w:r>
      <w:r w:rsidR="004A59D3" w:rsidRPr="006C6E75">
        <w:rPr>
          <w:bCs/>
        </w:rPr>
        <w:t xml:space="preserve">ki </w:t>
      </w:r>
      <w:r w:rsidRPr="006C6E75">
        <w:rPr>
          <w:bCs/>
        </w:rPr>
        <w:t>płomienia</w:t>
      </w:r>
      <w:r w:rsidR="004A59D3" w:rsidRPr="006C6E75">
        <w:rPr>
          <w:bCs/>
        </w:rPr>
        <w:t>,</w:t>
      </w:r>
    </w:p>
    <w:p w14:paraId="6231F8DC" w14:textId="0600AB1E" w:rsidR="00B65759" w:rsidRPr="006C6E75" w:rsidRDefault="00B65759" w:rsidP="00DB3AA7">
      <w:pPr>
        <w:pStyle w:val="Akapitzlist"/>
        <w:numPr>
          <w:ilvl w:val="0"/>
          <w:numId w:val="22"/>
        </w:numPr>
        <w:jc w:val="both"/>
        <w:rPr>
          <w:bCs/>
        </w:rPr>
      </w:pPr>
      <w:r w:rsidRPr="006C6E75">
        <w:rPr>
          <w:bCs/>
        </w:rPr>
        <w:lastRenderedPageBreak/>
        <w:t>Przycisk ROP</w:t>
      </w:r>
      <w:r w:rsidR="004A59D3" w:rsidRPr="006C6E75">
        <w:rPr>
          <w:bCs/>
        </w:rPr>
        <w:t>,</w:t>
      </w:r>
    </w:p>
    <w:p w14:paraId="32250483" w14:textId="62B13ECA" w:rsidR="00B65759" w:rsidRPr="006C6E75" w:rsidRDefault="00B65759" w:rsidP="00DB3AA7">
      <w:pPr>
        <w:pStyle w:val="Akapitzlist"/>
        <w:numPr>
          <w:ilvl w:val="0"/>
          <w:numId w:val="22"/>
        </w:numPr>
        <w:jc w:val="both"/>
        <w:rPr>
          <w:bCs/>
        </w:rPr>
      </w:pPr>
      <w:r w:rsidRPr="006C6E75">
        <w:rPr>
          <w:bCs/>
        </w:rPr>
        <w:t>Wskaźnik zadziałania</w:t>
      </w:r>
      <w:r w:rsidR="004A59D3" w:rsidRPr="006C6E75">
        <w:rPr>
          <w:bCs/>
        </w:rPr>
        <w:t>,</w:t>
      </w:r>
    </w:p>
    <w:p w14:paraId="512AE157" w14:textId="44C2C19F" w:rsidR="00B65759" w:rsidRPr="006C6E75" w:rsidRDefault="00B65759" w:rsidP="00DB3AA7">
      <w:pPr>
        <w:pStyle w:val="Akapitzlist"/>
        <w:numPr>
          <w:ilvl w:val="0"/>
          <w:numId w:val="22"/>
        </w:numPr>
        <w:jc w:val="both"/>
        <w:rPr>
          <w:bCs/>
        </w:rPr>
      </w:pPr>
      <w:r w:rsidRPr="006C6E75">
        <w:rPr>
          <w:bCs/>
        </w:rPr>
        <w:t>Przystawki centralek</w:t>
      </w:r>
      <w:r w:rsidR="004A59D3" w:rsidRPr="006C6E75">
        <w:rPr>
          <w:bCs/>
        </w:rPr>
        <w:t>,</w:t>
      </w:r>
    </w:p>
    <w:p w14:paraId="7513B8F1" w14:textId="7E8ABC5C" w:rsidR="00B65759" w:rsidRPr="006C6E75" w:rsidRDefault="00B65759" w:rsidP="00DB3AA7">
      <w:pPr>
        <w:pStyle w:val="Akapitzlist"/>
        <w:numPr>
          <w:ilvl w:val="0"/>
          <w:numId w:val="22"/>
        </w:numPr>
        <w:jc w:val="both"/>
        <w:rPr>
          <w:bCs/>
        </w:rPr>
      </w:pPr>
      <w:r w:rsidRPr="006C6E75">
        <w:rPr>
          <w:bCs/>
        </w:rPr>
        <w:t>Izolatory zwarć</w:t>
      </w:r>
      <w:r w:rsidR="004A59D3" w:rsidRPr="006C6E75">
        <w:rPr>
          <w:bCs/>
        </w:rPr>
        <w:t>,</w:t>
      </w:r>
    </w:p>
    <w:p w14:paraId="10AAFCCD" w14:textId="2B692031" w:rsidR="00B65759" w:rsidRPr="006C6E75" w:rsidRDefault="00B65759" w:rsidP="00DB3AA7">
      <w:pPr>
        <w:pStyle w:val="Akapitzlist"/>
        <w:numPr>
          <w:ilvl w:val="0"/>
          <w:numId w:val="22"/>
        </w:numPr>
        <w:jc w:val="both"/>
        <w:rPr>
          <w:bCs/>
        </w:rPr>
      </w:pPr>
      <w:r w:rsidRPr="006C6E75">
        <w:rPr>
          <w:bCs/>
        </w:rPr>
        <w:t>Sygnalizatory</w:t>
      </w:r>
      <w:r w:rsidR="007663B8" w:rsidRPr="006C6E75">
        <w:rPr>
          <w:bCs/>
        </w:rPr>
        <w:t xml:space="preserve"> pożaru</w:t>
      </w:r>
      <w:r w:rsidR="004A59D3" w:rsidRPr="006C6E75">
        <w:rPr>
          <w:bCs/>
        </w:rPr>
        <w:t>,</w:t>
      </w:r>
    </w:p>
    <w:p w14:paraId="0AB0F2B5" w14:textId="7B04BA8F" w:rsidR="00B65759" w:rsidRPr="006C6E75" w:rsidRDefault="00B65759" w:rsidP="00DB3AA7">
      <w:pPr>
        <w:pStyle w:val="Akapitzlist"/>
        <w:numPr>
          <w:ilvl w:val="0"/>
          <w:numId w:val="22"/>
        </w:numPr>
        <w:jc w:val="both"/>
        <w:rPr>
          <w:bCs/>
        </w:rPr>
      </w:pPr>
      <w:r w:rsidRPr="006C6E75">
        <w:rPr>
          <w:bCs/>
        </w:rPr>
        <w:t>Zespół ZZA-1</w:t>
      </w:r>
      <w:r w:rsidR="004A59D3" w:rsidRPr="006C6E75">
        <w:rPr>
          <w:bCs/>
        </w:rPr>
        <w:t>,</w:t>
      </w:r>
    </w:p>
    <w:p w14:paraId="415BC001" w14:textId="7F75FA14" w:rsidR="00B65759" w:rsidRPr="006C6E75" w:rsidRDefault="00B65759" w:rsidP="00DB3AA7">
      <w:pPr>
        <w:pStyle w:val="Akapitzlist"/>
        <w:numPr>
          <w:ilvl w:val="0"/>
          <w:numId w:val="22"/>
        </w:numPr>
        <w:jc w:val="both"/>
        <w:rPr>
          <w:bCs/>
        </w:rPr>
      </w:pPr>
      <w:r w:rsidRPr="006C6E75">
        <w:rPr>
          <w:bCs/>
        </w:rPr>
        <w:t>Akumulator</w:t>
      </w:r>
      <w:r w:rsidR="004A59D3" w:rsidRPr="006C6E75">
        <w:rPr>
          <w:bCs/>
        </w:rPr>
        <w:t>,</w:t>
      </w:r>
    </w:p>
    <w:p w14:paraId="77E1AD51" w14:textId="6C07D476" w:rsidR="00B65759" w:rsidRPr="006C6E75" w:rsidRDefault="00B65759" w:rsidP="00DB3AA7">
      <w:pPr>
        <w:pStyle w:val="Akapitzlist"/>
        <w:numPr>
          <w:ilvl w:val="0"/>
          <w:numId w:val="22"/>
        </w:numPr>
        <w:jc w:val="both"/>
        <w:rPr>
          <w:bCs/>
        </w:rPr>
      </w:pPr>
      <w:r w:rsidRPr="006C6E75">
        <w:rPr>
          <w:bCs/>
        </w:rPr>
        <w:t>Komputerowa wizualizacja alarmu</w:t>
      </w:r>
      <w:r w:rsidR="004A59D3" w:rsidRPr="006C6E75">
        <w:rPr>
          <w:bCs/>
        </w:rPr>
        <w:t>,</w:t>
      </w:r>
    </w:p>
    <w:p w14:paraId="4B8748B4" w14:textId="036EB52C" w:rsidR="004A59D3" w:rsidRPr="006C6E75" w:rsidRDefault="004A59D3" w:rsidP="00DB3AA7">
      <w:pPr>
        <w:pStyle w:val="Akapitzlist"/>
        <w:numPr>
          <w:ilvl w:val="0"/>
          <w:numId w:val="22"/>
        </w:numPr>
        <w:jc w:val="both"/>
        <w:rPr>
          <w:bCs/>
        </w:rPr>
      </w:pPr>
      <w:r w:rsidRPr="006C6E75">
        <w:rPr>
          <w:bCs/>
        </w:rPr>
        <w:t>Elektrotrzymacze drzwi ppoż.,</w:t>
      </w:r>
    </w:p>
    <w:p w14:paraId="27C2FD28" w14:textId="4E46EFB2" w:rsidR="005E0C8E" w:rsidRPr="006C6E75" w:rsidRDefault="005E0C8E" w:rsidP="00DB3AA7">
      <w:pPr>
        <w:pStyle w:val="Akapitzlist"/>
        <w:numPr>
          <w:ilvl w:val="0"/>
          <w:numId w:val="22"/>
        </w:numPr>
        <w:jc w:val="both"/>
        <w:rPr>
          <w:bCs/>
        </w:rPr>
      </w:pPr>
      <w:r w:rsidRPr="006C6E75">
        <w:rPr>
          <w:bCs/>
        </w:rPr>
        <w:t>Klapy oddymiające ppoż.</w:t>
      </w:r>
      <w:r w:rsidR="00734AA3" w:rsidRPr="006C6E75">
        <w:rPr>
          <w:bCs/>
        </w:rPr>
        <w:t>, klapy ppoż.,</w:t>
      </w:r>
      <w:r w:rsidRPr="006C6E75">
        <w:rPr>
          <w:bCs/>
        </w:rPr>
        <w:t xml:space="preserve"> siłowniki</w:t>
      </w:r>
      <w:r w:rsidR="004A59D3" w:rsidRPr="006C6E75">
        <w:rPr>
          <w:bCs/>
        </w:rPr>
        <w:t>,</w:t>
      </w:r>
      <w:r w:rsidRPr="006C6E75">
        <w:rPr>
          <w:bCs/>
        </w:rPr>
        <w:t xml:space="preserve"> drzwi napowietrzając</w:t>
      </w:r>
      <w:r w:rsidR="004A59D3" w:rsidRPr="006C6E75">
        <w:rPr>
          <w:bCs/>
        </w:rPr>
        <w:t>e, drzwi/zamknięcia przeciwpożarowe  (sterowane SSP)</w:t>
      </w:r>
      <w:r w:rsidR="00734AA3" w:rsidRPr="006C6E75">
        <w:rPr>
          <w:bCs/>
        </w:rPr>
        <w:t xml:space="preserve"> i </w:t>
      </w:r>
      <w:r w:rsidR="00FA4068" w:rsidRPr="006C6E75">
        <w:rPr>
          <w:bCs/>
        </w:rPr>
        <w:t>inne elementy wykonawcze</w:t>
      </w:r>
      <w:r w:rsidR="004A59D3" w:rsidRPr="006C6E75">
        <w:rPr>
          <w:bCs/>
        </w:rPr>
        <w:t>.</w:t>
      </w:r>
    </w:p>
    <w:p w14:paraId="7E769D67" w14:textId="77777777" w:rsidR="00B65759" w:rsidRPr="004A59D3" w:rsidRDefault="00B65759" w:rsidP="00DB3AA7">
      <w:pPr>
        <w:ind w:left="420"/>
        <w:jc w:val="both"/>
        <w:rPr>
          <w:bCs/>
          <w:color w:val="FF0000"/>
        </w:rPr>
      </w:pPr>
      <w:bookmarkStart w:id="5" w:name="_Hlk209089889"/>
      <w:r w:rsidRPr="00CD04AF">
        <w:rPr>
          <w:bCs/>
        </w:rPr>
        <w:t>Zakres prac konserwacyjnych obejmować będzie:</w:t>
      </w:r>
    </w:p>
    <w:p w14:paraId="27816943" w14:textId="77777777" w:rsidR="00AD0674" w:rsidRPr="006C6E75" w:rsidRDefault="00AD0674" w:rsidP="00DB3AA7">
      <w:pPr>
        <w:pStyle w:val="Akapitzlist"/>
        <w:numPr>
          <w:ilvl w:val="0"/>
          <w:numId w:val="23"/>
        </w:numPr>
        <w:jc w:val="both"/>
        <w:rPr>
          <w:bCs/>
        </w:rPr>
      </w:pPr>
      <w:r w:rsidRPr="006C6E75">
        <w:rPr>
          <w:bCs/>
        </w:rPr>
        <w:t>Prowadzenie książki pracy systemu</w:t>
      </w:r>
    </w:p>
    <w:p w14:paraId="2AAFF819" w14:textId="77777777" w:rsidR="00734AA3" w:rsidRPr="006C6E75" w:rsidRDefault="00734AA3" w:rsidP="00DB3AA7">
      <w:pPr>
        <w:pStyle w:val="Akapitzlist"/>
        <w:numPr>
          <w:ilvl w:val="0"/>
          <w:numId w:val="23"/>
        </w:numPr>
        <w:jc w:val="both"/>
        <w:rPr>
          <w:bCs/>
        </w:rPr>
      </w:pPr>
      <w:r w:rsidRPr="006C6E75">
        <w:rPr>
          <w:bCs/>
        </w:rPr>
        <w:t>Oględziny instalacji</w:t>
      </w:r>
    </w:p>
    <w:p w14:paraId="1C95BEFC" w14:textId="12666CB0" w:rsidR="004A48FD" w:rsidRDefault="004A48FD" w:rsidP="00DB3AA7">
      <w:pPr>
        <w:pStyle w:val="Akapitzlist"/>
        <w:numPr>
          <w:ilvl w:val="0"/>
          <w:numId w:val="23"/>
        </w:numPr>
        <w:jc w:val="both"/>
        <w:rPr>
          <w:bCs/>
        </w:rPr>
      </w:pPr>
      <w:r w:rsidRPr="006C6E75">
        <w:rPr>
          <w:bCs/>
        </w:rPr>
        <w:t>Sprawdzenie</w:t>
      </w:r>
      <w:r w:rsidR="004A59D3" w:rsidRPr="006C6E75">
        <w:rPr>
          <w:bCs/>
        </w:rPr>
        <w:t xml:space="preserve"> wysterowania </w:t>
      </w:r>
      <w:r w:rsidRPr="006C6E75">
        <w:rPr>
          <w:bCs/>
        </w:rPr>
        <w:t xml:space="preserve"> oraz ewentualne wysterowanie systemu</w:t>
      </w:r>
      <w:r w:rsidR="004A59D3" w:rsidRPr="006C6E75">
        <w:rPr>
          <w:bCs/>
        </w:rPr>
        <w:t xml:space="preserve"> sygnalizacji pożaru</w:t>
      </w:r>
      <w:r w:rsidRPr="006C6E75">
        <w:rPr>
          <w:bCs/>
        </w:rPr>
        <w:t xml:space="preserve"> zgodnie ze scenariuszem rozwoju pożaru opracowanym indywidualnie dla danego obiektu,</w:t>
      </w:r>
    </w:p>
    <w:p w14:paraId="5DD98414" w14:textId="2A9EC2E4" w:rsidR="007C09E8" w:rsidRPr="006C6E75" w:rsidRDefault="007C09E8" w:rsidP="00DB3AA7">
      <w:pPr>
        <w:pStyle w:val="Akapitzlist"/>
        <w:numPr>
          <w:ilvl w:val="0"/>
          <w:numId w:val="23"/>
        </w:numPr>
        <w:jc w:val="both"/>
        <w:rPr>
          <w:bCs/>
        </w:rPr>
      </w:pPr>
      <w:r>
        <w:rPr>
          <w:bCs/>
        </w:rPr>
        <w:t>Weryfikacja czasów T1 i T2,</w:t>
      </w:r>
    </w:p>
    <w:p w14:paraId="3BCD98DF" w14:textId="4E10FA16" w:rsidR="00734AA3" w:rsidRPr="006C6E75" w:rsidRDefault="00734AA3" w:rsidP="00DB3AA7">
      <w:pPr>
        <w:pStyle w:val="Akapitzlist"/>
        <w:numPr>
          <w:ilvl w:val="0"/>
          <w:numId w:val="23"/>
        </w:numPr>
        <w:jc w:val="both"/>
        <w:rPr>
          <w:bCs/>
        </w:rPr>
      </w:pPr>
      <w:r w:rsidRPr="006C6E75">
        <w:rPr>
          <w:bCs/>
        </w:rPr>
        <w:t>Sprawdzenie poprawności oznakowania elementów systemu</w:t>
      </w:r>
      <w:r w:rsidR="00046E24" w:rsidRPr="006C6E75">
        <w:rPr>
          <w:bCs/>
        </w:rPr>
        <w:t xml:space="preserve"> – ewentualne oznakowanie elementów w których stwierdzono braki,</w:t>
      </w:r>
    </w:p>
    <w:p w14:paraId="596E68EB" w14:textId="77777777" w:rsidR="00B65759" w:rsidRPr="006C6E75" w:rsidRDefault="00B65759" w:rsidP="00DB3AA7">
      <w:pPr>
        <w:pStyle w:val="Akapitzlist"/>
        <w:numPr>
          <w:ilvl w:val="0"/>
          <w:numId w:val="23"/>
        </w:numPr>
        <w:jc w:val="both"/>
        <w:rPr>
          <w:bCs/>
        </w:rPr>
      </w:pPr>
      <w:r w:rsidRPr="006C6E75">
        <w:rPr>
          <w:bCs/>
        </w:rPr>
        <w:t>Badanie okresowe centralek p.poż.</w:t>
      </w:r>
      <w:r w:rsidR="00126964" w:rsidRPr="006C6E75">
        <w:rPr>
          <w:bCs/>
        </w:rPr>
        <w:t xml:space="preserve"> i/lub centralek oddymiania, w tym</w:t>
      </w:r>
    </w:p>
    <w:p w14:paraId="2676B677" w14:textId="61ADAEF7" w:rsidR="00046E24" w:rsidRPr="006C6E75" w:rsidRDefault="00046E24" w:rsidP="00DB3AA7">
      <w:pPr>
        <w:pStyle w:val="Akapitzlist"/>
        <w:ind w:left="1140"/>
        <w:jc w:val="both"/>
        <w:rPr>
          <w:bCs/>
        </w:rPr>
      </w:pPr>
      <w:r w:rsidRPr="006C6E75">
        <w:rPr>
          <w:bCs/>
        </w:rPr>
        <w:t>- sprawdzenie monitorów wizualizacyjnych,</w:t>
      </w:r>
    </w:p>
    <w:p w14:paraId="7BBBEB44" w14:textId="715A0B77" w:rsidR="00126964" w:rsidRPr="006C6E75" w:rsidRDefault="00126964" w:rsidP="00DB3AA7">
      <w:pPr>
        <w:pStyle w:val="Akapitzlist"/>
        <w:ind w:left="1140"/>
        <w:jc w:val="both"/>
        <w:rPr>
          <w:bCs/>
        </w:rPr>
      </w:pPr>
      <w:r w:rsidRPr="006C6E75">
        <w:rPr>
          <w:bCs/>
        </w:rPr>
        <w:t>- sprawdzenie drukarek systemowych</w:t>
      </w:r>
    </w:p>
    <w:p w14:paraId="733D7F1E" w14:textId="77777777" w:rsidR="00126964" w:rsidRPr="006C6E75" w:rsidRDefault="00126964" w:rsidP="00DB3AA7">
      <w:pPr>
        <w:pStyle w:val="Akapitzlist"/>
        <w:ind w:left="1140"/>
        <w:jc w:val="both"/>
        <w:rPr>
          <w:bCs/>
        </w:rPr>
      </w:pPr>
      <w:r w:rsidRPr="006C6E75">
        <w:rPr>
          <w:bCs/>
        </w:rPr>
        <w:t>- test wskaźników i przycisków central</w:t>
      </w:r>
    </w:p>
    <w:p w14:paraId="1942A600" w14:textId="77777777" w:rsidR="00126964" w:rsidRPr="006C6E75" w:rsidRDefault="00126964" w:rsidP="00DB3AA7">
      <w:pPr>
        <w:pStyle w:val="Akapitzlist"/>
        <w:ind w:left="1140"/>
        <w:jc w:val="both"/>
        <w:rPr>
          <w:bCs/>
        </w:rPr>
      </w:pPr>
      <w:r w:rsidRPr="006C6E75">
        <w:rPr>
          <w:bCs/>
        </w:rPr>
        <w:t>- sprawdzenie podłączenia przewodów</w:t>
      </w:r>
    </w:p>
    <w:p w14:paraId="2CE70A78" w14:textId="77777777" w:rsidR="00126964" w:rsidRPr="006C6E75" w:rsidRDefault="00126964" w:rsidP="00DB3AA7">
      <w:pPr>
        <w:pStyle w:val="Akapitzlist"/>
        <w:ind w:left="1140"/>
        <w:jc w:val="both"/>
        <w:rPr>
          <w:bCs/>
        </w:rPr>
      </w:pPr>
      <w:r w:rsidRPr="006C6E75">
        <w:rPr>
          <w:bCs/>
        </w:rPr>
        <w:t>- test modułu transmisji sygnału do PSP</w:t>
      </w:r>
    </w:p>
    <w:p w14:paraId="36896779" w14:textId="77777777" w:rsidR="00126964" w:rsidRPr="006C6E75" w:rsidRDefault="00126964" w:rsidP="00DB3AA7">
      <w:pPr>
        <w:pStyle w:val="Akapitzlist"/>
        <w:ind w:left="1140"/>
        <w:jc w:val="both"/>
        <w:rPr>
          <w:bCs/>
        </w:rPr>
      </w:pPr>
      <w:r w:rsidRPr="006C6E75">
        <w:rPr>
          <w:bCs/>
        </w:rPr>
        <w:t>- badanie pętli dozorowych w tym sprawdzenie ich ciągłości</w:t>
      </w:r>
    </w:p>
    <w:p w14:paraId="50536A8B" w14:textId="77777777" w:rsidR="00B65759" w:rsidRPr="006C6E75" w:rsidRDefault="00B65759" w:rsidP="00DB3AA7">
      <w:pPr>
        <w:pStyle w:val="Akapitzlist"/>
        <w:numPr>
          <w:ilvl w:val="0"/>
          <w:numId w:val="23"/>
        </w:numPr>
        <w:jc w:val="both"/>
        <w:rPr>
          <w:bCs/>
        </w:rPr>
      </w:pPr>
      <w:r w:rsidRPr="006C6E75">
        <w:rPr>
          <w:bCs/>
        </w:rPr>
        <w:t>Sprawdzenie układów zasilania rezerwowego</w:t>
      </w:r>
      <w:r w:rsidR="007663B8" w:rsidRPr="006C6E75">
        <w:rPr>
          <w:bCs/>
        </w:rPr>
        <w:t xml:space="preserve"> i poprawności pracy</w:t>
      </w:r>
    </w:p>
    <w:p w14:paraId="2B2B2B51" w14:textId="7937779A" w:rsidR="00B65759" w:rsidRPr="006C6E75" w:rsidRDefault="00B65759" w:rsidP="00DB3AA7">
      <w:pPr>
        <w:pStyle w:val="Akapitzlist"/>
        <w:numPr>
          <w:ilvl w:val="0"/>
          <w:numId w:val="23"/>
        </w:numPr>
        <w:jc w:val="both"/>
        <w:rPr>
          <w:bCs/>
        </w:rPr>
      </w:pPr>
      <w:r w:rsidRPr="006C6E75">
        <w:rPr>
          <w:bCs/>
        </w:rPr>
        <w:t>Sprawdzenie przy pomocy imitatora dymu poprawność działania czujek</w:t>
      </w:r>
      <w:r w:rsidR="00F14829" w:rsidRPr="006C6E75">
        <w:rPr>
          <w:bCs/>
        </w:rPr>
        <w:t xml:space="preserve"> (istniej możliwość realizacji 25% elementów w kwartale tak aby w całym roku realizacją objąć wszystkie elementy),</w:t>
      </w:r>
    </w:p>
    <w:p w14:paraId="1C37DA09" w14:textId="11533A7B" w:rsidR="00571F72" w:rsidRPr="006C6E75" w:rsidRDefault="00571F72" w:rsidP="00DB3AA7">
      <w:pPr>
        <w:pStyle w:val="Akapitzlist"/>
        <w:numPr>
          <w:ilvl w:val="0"/>
          <w:numId w:val="23"/>
        </w:numPr>
        <w:jc w:val="both"/>
        <w:rPr>
          <w:bCs/>
        </w:rPr>
      </w:pPr>
      <w:r w:rsidRPr="006C6E75">
        <w:rPr>
          <w:bCs/>
        </w:rPr>
        <w:t>Sprawdzenie prawidłowości działania sygnalizatorów akustycznych i optycznych ( w tym sprawdzenie natężenia dźwięku),</w:t>
      </w:r>
    </w:p>
    <w:p w14:paraId="32298D94" w14:textId="77777777" w:rsidR="00B65759" w:rsidRPr="006C6E75" w:rsidRDefault="00B65759" w:rsidP="00DB3AA7">
      <w:pPr>
        <w:pStyle w:val="Akapitzlist"/>
        <w:numPr>
          <w:ilvl w:val="0"/>
          <w:numId w:val="23"/>
        </w:numPr>
        <w:jc w:val="both"/>
        <w:rPr>
          <w:bCs/>
        </w:rPr>
      </w:pPr>
      <w:r w:rsidRPr="006C6E75">
        <w:rPr>
          <w:bCs/>
        </w:rPr>
        <w:t xml:space="preserve">Sprawdzenie ręcznych </w:t>
      </w:r>
      <w:r w:rsidR="003547F8" w:rsidRPr="006C6E75">
        <w:rPr>
          <w:bCs/>
        </w:rPr>
        <w:t xml:space="preserve">ostrzegaczy </w:t>
      </w:r>
      <w:r w:rsidRPr="006C6E75">
        <w:rPr>
          <w:bCs/>
        </w:rPr>
        <w:t>pożaru</w:t>
      </w:r>
      <w:r w:rsidR="003547F8" w:rsidRPr="006C6E75">
        <w:rPr>
          <w:bCs/>
        </w:rPr>
        <w:t xml:space="preserve"> oraz sygnalizatorów pożaru</w:t>
      </w:r>
      <w:r w:rsidR="00126964" w:rsidRPr="006C6E75">
        <w:rPr>
          <w:bCs/>
        </w:rPr>
        <w:t xml:space="preserve"> </w:t>
      </w:r>
    </w:p>
    <w:p w14:paraId="7F2947B8" w14:textId="3FD414BF" w:rsidR="00AD0674" w:rsidRPr="006C6E75" w:rsidRDefault="00734AA3" w:rsidP="00DB3AA7">
      <w:pPr>
        <w:pStyle w:val="Akapitzlist"/>
        <w:numPr>
          <w:ilvl w:val="0"/>
          <w:numId w:val="23"/>
        </w:numPr>
        <w:jc w:val="both"/>
        <w:rPr>
          <w:bCs/>
        </w:rPr>
      </w:pPr>
      <w:r w:rsidRPr="006C6E75">
        <w:rPr>
          <w:bCs/>
        </w:rPr>
        <w:t>Sprawdzenie działania klap oddymiających ppoż., klap ppoż., siłowników, drzwi napowietrzających</w:t>
      </w:r>
      <w:r w:rsidR="004A59D3" w:rsidRPr="006C6E75">
        <w:rPr>
          <w:bCs/>
        </w:rPr>
        <w:t xml:space="preserve">, </w:t>
      </w:r>
      <w:r w:rsidRPr="006C6E75">
        <w:rPr>
          <w:bCs/>
        </w:rPr>
        <w:t xml:space="preserve"> </w:t>
      </w:r>
      <w:r w:rsidR="004A59D3" w:rsidRPr="006C6E75">
        <w:rPr>
          <w:bCs/>
        </w:rPr>
        <w:t xml:space="preserve">drzwi/zamknięć przeciwpożarowych  (sterowanych SSP) </w:t>
      </w:r>
      <w:r w:rsidRPr="006C6E75">
        <w:rPr>
          <w:bCs/>
        </w:rPr>
        <w:t xml:space="preserve">i innych elementów wykonawczych systemu </w:t>
      </w:r>
    </w:p>
    <w:p w14:paraId="6DB15FB1" w14:textId="25F2522E" w:rsidR="00734AA3" w:rsidRPr="006C6E75" w:rsidRDefault="00734AA3" w:rsidP="00DB3AA7">
      <w:pPr>
        <w:pStyle w:val="Akapitzlist"/>
        <w:numPr>
          <w:ilvl w:val="0"/>
          <w:numId w:val="23"/>
        </w:numPr>
        <w:jc w:val="both"/>
        <w:rPr>
          <w:bCs/>
        </w:rPr>
      </w:pPr>
      <w:r w:rsidRPr="006C6E75">
        <w:rPr>
          <w:bCs/>
        </w:rPr>
        <w:t>Asysta serwisu podczas alarmów ewakuacyjnych organizowanych przez UAM</w:t>
      </w:r>
      <w:r w:rsidR="00F14829" w:rsidRPr="006C6E75">
        <w:rPr>
          <w:bCs/>
        </w:rPr>
        <w:t xml:space="preserve"> (częstotliwość wynika z przepisów przeciwpożarowych lub postanowień KW PSP</w:t>
      </w:r>
      <w:r w:rsidR="00241156">
        <w:rPr>
          <w:bCs/>
        </w:rPr>
        <w:t xml:space="preserve"> oraz dokumentów wewnętrznych tj. harmonogramu rocznego oraz miesięcznego ćwiczeń ewakuacyjnych</w:t>
      </w:r>
      <w:r w:rsidR="00F14829" w:rsidRPr="006C6E75">
        <w:rPr>
          <w:bCs/>
        </w:rPr>
        <w:t>)</w:t>
      </w:r>
    </w:p>
    <w:p w14:paraId="48B10143" w14:textId="462CCC5C" w:rsidR="00D764B7" w:rsidRPr="006C6E75" w:rsidRDefault="00AD0674" w:rsidP="00DB3AA7">
      <w:pPr>
        <w:pStyle w:val="Akapitzlist"/>
        <w:numPr>
          <w:ilvl w:val="0"/>
          <w:numId w:val="23"/>
        </w:numPr>
        <w:jc w:val="both"/>
        <w:rPr>
          <w:bCs/>
        </w:rPr>
      </w:pPr>
      <w:r w:rsidRPr="006C6E75">
        <w:rPr>
          <w:bCs/>
        </w:rPr>
        <w:t>Wykonanie prób pożarowych, testu współpracy systemu SSP z instalacjami budynku</w:t>
      </w:r>
      <w:r w:rsidR="00FA4068" w:rsidRPr="006C6E75">
        <w:rPr>
          <w:bCs/>
        </w:rPr>
        <w:t xml:space="preserve"> (w tym AKPiA, DSO, KD)</w:t>
      </w:r>
      <w:r w:rsidRPr="006C6E75">
        <w:rPr>
          <w:bCs/>
        </w:rPr>
        <w:t xml:space="preserve">, potwierdzenie zgodności </w:t>
      </w:r>
      <w:r w:rsidR="00734AA3" w:rsidRPr="006C6E75">
        <w:rPr>
          <w:bCs/>
        </w:rPr>
        <w:t xml:space="preserve">działania </w:t>
      </w:r>
      <w:r w:rsidRPr="006C6E75">
        <w:rPr>
          <w:bCs/>
        </w:rPr>
        <w:t>z matrycą sterowań</w:t>
      </w:r>
      <w:r w:rsidR="004A59D3" w:rsidRPr="006C6E75">
        <w:rPr>
          <w:bCs/>
        </w:rPr>
        <w:t xml:space="preserve"> / scenariuszem pożarowym</w:t>
      </w:r>
      <w:r w:rsidR="007E47EA" w:rsidRPr="006C6E75">
        <w:rPr>
          <w:bCs/>
        </w:rPr>
        <w:t>,</w:t>
      </w:r>
    </w:p>
    <w:p w14:paraId="04572F57" w14:textId="37BFBF92" w:rsidR="007E47EA" w:rsidRPr="006C6E75" w:rsidRDefault="007E47EA" w:rsidP="00475804">
      <w:pPr>
        <w:pStyle w:val="Akapitzlist"/>
        <w:numPr>
          <w:ilvl w:val="0"/>
          <w:numId w:val="23"/>
        </w:numPr>
        <w:rPr>
          <w:bCs/>
        </w:rPr>
      </w:pPr>
      <w:r w:rsidRPr="006C6E75">
        <w:rPr>
          <w:bCs/>
        </w:rPr>
        <w:t xml:space="preserve">Prowadzenie instruktażu dla pracowników obiektu w zakresie obsługi systemu sygnalizacji pożaru (co najmniej raz w roku lub po zatrudnieniu nowych pracowników obsługi podczas najbliższej wizyty w celu zrealizowania kwartalnego przeglądu). </w:t>
      </w:r>
      <w:r w:rsidR="004A59D3" w:rsidRPr="006C6E75">
        <w:rPr>
          <w:bCs/>
        </w:rPr>
        <w:br/>
      </w:r>
      <w:r w:rsidRPr="006C6E75">
        <w:rPr>
          <w:bCs/>
        </w:rPr>
        <w:t>Z instruktażu powinna zostać sporządzona notatka opisująca jego przebieg</w:t>
      </w:r>
      <w:r w:rsidR="00241156">
        <w:rPr>
          <w:bCs/>
        </w:rPr>
        <w:t xml:space="preserve"> oraz zawierająca imienną listę obecności</w:t>
      </w:r>
      <w:r w:rsidRPr="006C6E75">
        <w:rPr>
          <w:bCs/>
        </w:rPr>
        <w:t>.</w:t>
      </w:r>
      <w:r w:rsidR="00D1328D" w:rsidRPr="006C6E75">
        <w:rPr>
          <w:bCs/>
        </w:rPr>
        <w:t xml:space="preserve"> </w:t>
      </w:r>
    </w:p>
    <w:p w14:paraId="498A39D6" w14:textId="71E786B0" w:rsidR="00126964" w:rsidRPr="006C6E75" w:rsidRDefault="00734AA3" w:rsidP="00DB3AA7">
      <w:pPr>
        <w:ind w:left="420"/>
        <w:jc w:val="both"/>
        <w:rPr>
          <w:bCs/>
        </w:rPr>
      </w:pPr>
      <w:r w:rsidRPr="006C6E75">
        <w:rPr>
          <w:bCs/>
        </w:rPr>
        <w:t>Protokół z wykonanych czynności serwisowych powinien potwierdzać wykonanie powyższego zakresu prac, jednoznacznie wskazywać ewentualne usterki</w:t>
      </w:r>
      <w:r w:rsidR="00F14829" w:rsidRPr="006C6E75">
        <w:rPr>
          <w:bCs/>
        </w:rPr>
        <w:t xml:space="preserve"> oraz wskazywać sposób rozwiązania ewentualnego problemu</w:t>
      </w:r>
      <w:r w:rsidRPr="006C6E75">
        <w:rPr>
          <w:bCs/>
        </w:rPr>
        <w:t xml:space="preserve">. Podsumowanie protokołu powinno stanowić potwierdzenie bądź uwagi w zakresie poprawności działania </w:t>
      </w:r>
      <w:r w:rsidRPr="006C6E75">
        <w:rPr>
          <w:bCs/>
        </w:rPr>
        <w:lastRenderedPageBreak/>
        <w:t>poszczególnych elementów instalacji.</w:t>
      </w:r>
      <w:r w:rsidR="00126964" w:rsidRPr="006C6E75">
        <w:rPr>
          <w:bCs/>
        </w:rPr>
        <w:t xml:space="preserve"> </w:t>
      </w:r>
      <w:r w:rsidR="00B948CF" w:rsidRPr="006C6E75">
        <w:rPr>
          <w:bCs/>
        </w:rPr>
        <w:t>Ze względy na czasookres wykonywanych czynności serwisowych, protokół w szczególności powinien zawierać listę testowanych elementów, w tym czujek i przycisków ROP wra</w:t>
      </w:r>
      <w:r w:rsidR="004A59D3" w:rsidRPr="006C6E75">
        <w:rPr>
          <w:bCs/>
        </w:rPr>
        <w:t>z z numerami jednoznacznie je i</w:t>
      </w:r>
      <w:r w:rsidR="00B948CF" w:rsidRPr="006C6E75">
        <w:rPr>
          <w:bCs/>
        </w:rPr>
        <w:t>dentyfikującymi</w:t>
      </w:r>
      <w:r w:rsidR="00F14829" w:rsidRPr="006C6E75">
        <w:rPr>
          <w:bCs/>
        </w:rPr>
        <w:t xml:space="preserve"> oraz wskazującą miejsca lokalizacji sprawdzanych elementów</w:t>
      </w:r>
      <w:r w:rsidR="00B948CF" w:rsidRPr="006C6E75">
        <w:rPr>
          <w:bCs/>
        </w:rPr>
        <w:t xml:space="preserve">. </w:t>
      </w:r>
    </w:p>
    <w:p w14:paraId="56D9A00E" w14:textId="161052C9" w:rsidR="00734AA3" w:rsidRDefault="00F14829" w:rsidP="00DB3AA7">
      <w:pPr>
        <w:ind w:left="420"/>
        <w:jc w:val="both"/>
        <w:rPr>
          <w:bCs/>
        </w:rPr>
      </w:pPr>
      <w:r>
        <w:rPr>
          <w:bCs/>
        </w:rPr>
        <w:t>Wszystkie elementy systemów powinny być sprawdzane co najmniej raz w roku.</w:t>
      </w:r>
    </w:p>
    <w:p w14:paraId="75DE26B4" w14:textId="77777777" w:rsidR="00B65759" w:rsidRPr="00CD04AF" w:rsidRDefault="00B65759" w:rsidP="00DB3AA7">
      <w:pPr>
        <w:ind w:left="420"/>
        <w:jc w:val="both"/>
        <w:rPr>
          <w:bCs/>
        </w:rPr>
      </w:pPr>
      <w:r w:rsidRPr="00CD04AF">
        <w:rPr>
          <w:bCs/>
        </w:rPr>
        <w:t xml:space="preserve">Częstotliwość wykonywania konserwacji instalacji sygnalizacji pożaru – </w:t>
      </w:r>
      <w:r w:rsidR="009220C9">
        <w:rPr>
          <w:b/>
          <w:bCs/>
        </w:rPr>
        <w:t>1x/</w:t>
      </w:r>
      <w:r w:rsidRPr="00CD04AF">
        <w:rPr>
          <w:b/>
          <w:bCs/>
        </w:rPr>
        <w:t>kwartał</w:t>
      </w:r>
      <w:r w:rsidR="0017112D" w:rsidRPr="00CD04AF">
        <w:rPr>
          <w:bCs/>
        </w:rPr>
        <w:t>.</w:t>
      </w:r>
    </w:p>
    <w:p w14:paraId="667FBDA0" w14:textId="77777777" w:rsidR="00ED795E" w:rsidRDefault="0017112D" w:rsidP="00DB3AA7">
      <w:pPr>
        <w:ind w:left="420"/>
        <w:jc w:val="both"/>
        <w:rPr>
          <w:b/>
          <w:bCs/>
        </w:rPr>
      </w:pPr>
      <w:r w:rsidRPr="00CD04AF">
        <w:rPr>
          <w:bCs/>
        </w:rPr>
        <w:t xml:space="preserve">Badanie szczelności izotopowych czujek dymu – </w:t>
      </w:r>
      <w:r w:rsidR="009220C9">
        <w:rPr>
          <w:b/>
          <w:bCs/>
        </w:rPr>
        <w:t>1x/</w:t>
      </w:r>
      <w:r w:rsidRPr="00CD04AF">
        <w:rPr>
          <w:b/>
          <w:bCs/>
        </w:rPr>
        <w:t>rok</w:t>
      </w:r>
    </w:p>
    <w:p w14:paraId="4D9A953E" w14:textId="69853FFD" w:rsidR="0017112D" w:rsidRPr="00CD04AF" w:rsidRDefault="00ED795E" w:rsidP="00DB3AA7">
      <w:pPr>
        <w:ind w:left="420"/>
        <w:jc w:val="both"/>
        <w:rPr>
          <w:bCs/>
        </w:rPr>
      </w:pPr>
      <w:r w:rsidRPr="00ED795E">
        <w:rPr>
          <w:bCs/>
        </w:rPr>
        <w:t xml:space="preserve">Wykonanie próbnego alarmu pożarowego </w:t>
      </w:r>
      <w:r>
        <w:rPr>
          <w:bCs/>
        </w:rPr>
        <w:t xml:space="preserve">- </w:t>
      </w:r>
      <w:r w:rsidRPr="00ED795E">
        <w:rPr>
          <w:b/>
          <w:bCs/>
        </w:rPr>
        <w:t xml:space="preserve">1x/rok </w:t>
      </w:r>
      <w:r w:rsidR="00F14829">
        <w:rPr>
          <w:b/>
          <w:bCs/>
        </w:rPr>
        <w:t>(w przypadku obiektów objętych postanowieniem KW PSP z których wynika konieczność realizacji ewakuacji co najmniej dwa razy w roku, próbny alarm musi być wykonywany z taką częstotliwością – na tą chwilę 4 obiekty Coll. Minus z Aulą, Coll. Heliodori Święcicki, Colle</w:t>
      </w:r>
      <w:r w:rsidR="004A59D3">
        <w:rPr>
          <w:b/>
          <w:bCs/>
        </w:rPr>
        <w:t>gium Polonicum w Słubicach, DS.</w:t>
      </w:r>
      <w:r w:rsidR="00F14829">
        <w:rPr>
          <w:b/>
          <w:bCs/>
        </w:rPr>
        <w:t xml:space="preserve"> w Kaliszu).</w:t>
      </w:r>
    </w:p>
    <w:p w14:paraId="3E5C3780" w14:textId="13BB9DF2" w:rsidR="005E0C8E" w:rsidRDefault="007E47EA" w:rsidP="00DB3AA7">
      <w:pPr>
        <w:spacing w:after="0"/>
        <w:ind w:left="420"/>
        <w:jc w:val="both"/>
        <w:rPr>
          <w:bCs/>
          <w:u w:val="single"/>
        </w:rPr>
      </w:pPr>
      <w:r>
        <w:rPr>
          <w:bCs/>
          <w:u w:val="single"/>
        </w:rPr>
        <w:t>Awarie systemu uniemożliwiające prawidłowe i bezpieczne działanie systemu sygnalizacji pożaru powinny zostać usunięte w przeciągu 24 godzin od ich stwierdzenia lub zgłoszenia usterki.</w:t>
      </w:r>
    </w:p>
    <w:p w14:paraId="69B5D46E" w14:textId="77777777" w:rsidR="00FA422A" w:rsidRPr="006C6E75" w:rsidRDefault="00FA422A" w:rsidP="00DB3AA7">
      <w:pPr>
        <w:jc w:val="both"/>
        <w:rPr>
          <w:bCs/>
          <w:u w:val="single"/>
        </w:rPr>
      </w:pPr>
    </w:p>
    <w:p w14:paraId="72CA0A61" w14:textId="25EE9B5C" w:rsidR="00523F9A" w:rsidRPr="006C6E75" w:rsidRDefault="00523F9A" w:rsidP="00DB3AA7">
      <w:pPr>
        <w:ind w:left="420"/>
        <w:jc w:val="both"/>
        <w:rPr>
          <w:bCs/>
          <w:u w:val="single"/>
        </w:rPr>
      </w:pPr>
      <w:bookmarkStart w:id="6" w:name="_Hlk209089971"/>
      <w:bookmarkEnd w:id="5"/>
      <w:r w:rsidRPr="006C6E75">
        <w:rPr>
          <w:bCs/>
          <w:u w:val="single"/>
        </w:rPr>
        <w:t xml:space="preserve">Dźwiękowy System </w:t>
      </w:r>
      <w:r w:rsidR="004A59D3" w:rsidRPr="006C6E75">
        <w:rPr>
          <w:bCs/>
          <w:u w:val="single"/>
        </w:rPr>
        <w:t>Ostrzegawczy</w:t>
      </w:r>
      <w:r w:rsidR="00F7642D" w:rsidRPr="006C6E75">
        <w:rPr>
          <w:bCs/>
          <w:u w:val="single"/>
        </w:rPr>
        <w:t xml:space="preserve"> DSO</w:t>
      </w:r>
      <w:r w:rsidRPr="006C6E75">
        <w:rPr>
          <w:bCs/>
          <w:u w:val="single"/>
        </w:rPr>
        <w:t>:</w:t>
      </w:r>
    </w:p>
    <w:bookmarkEnd w:id="6"/>
    <w:p w14:paraId="4BFD261F" w14:textId="77777777" w:rsidR="00523F9A" w:rsidRPr="006C6E75" w:rsidRDefault="00B948CF" w:rsidP="00DB3AA7">
      <w:pPr>
        <w:pStyle w:val="Akapitzlist"/>
        <w:numPr>
          <w:ilvl w:val="0"/>
          <w:numId w:val="17"/>
        </w:numPr>
        <w:jc w:val="both"/>
        <w:rPr>
          <w:bCs/>
          <w:u w:val="single"/>
        </w:rPr>
      </w:pPr>
      <w:r w:rsidRPr="006C6E75">
        <w:rPr>
          <w:bCs/>
        </w:rPr>
        <w:t>Oględziny urządzeń i instalacji</w:t>
      </w:r>
    </w:p>
    <w:p w14:paraId="49AC48E8" w14:textId="77777777" w:rsidR="00FA4068" w:rsidRPr="006C6E75" w:rsidRDefault="00FA4068" w:rsidP="00DB3AA7">
      <w:pPr>
        <w:pStyle w:val="Akapitzlist"/>
        <w:numPr>
          <w:ilvl w:val="0"/>
          <w:numId w:val="17"/>
        </w:numPr>
        <w:jc w:val="both"/>
        <w:rPr>
          <w:bCs/>
        </w:rPr>
      </w:pPr>
      <w:r w:rsidRPr="006C6E75">
        <w:rPr>
          <w:bCs/>
        </w:rPr>
        <w:t>Prowadzenie książki pracy systemu</w:t>
      </w:r>
    </w:p>
    <w:p w14:paraId="7175B75B" w14:textId="77777777" w:rsidR="00B948CF" w:rsidRPr="006C6E75" w:rsidRDefault="00B948CF" w:rsidP="00DB3AA7">
      <w:pPr>
        <w:pStyle w:val="Akapitzlist"/>
        <w:numPr>
          <w:ilvl w:val="0"/>
          <w:numId w:val="17"/>
        </w:numPr>
        <w:jc w:val="both"/>
        <w:rPr>
          <w:bCs/>
          <w:u w:val="single"/>
        </w:rPr>
      </w:pPr>
      <w:r w:rsidRPr="006C6E75">
        <w:rPr>
          <w:bCs/>
        </w:rPr>
        <w:t>Badanie okresowe i konserwacja urządzeń DSO</w:t>
      </w:r>
    </w:p>
    <w:p w14:paraId="4C081E69" w14:textId="77777777" w:rsidR="00523F9A" w:rsidRPr="006C6E75" w:rsidRDefault="00523F9A" w:rsidP="00DB3AA7">
      <w:pPr>
        <w:pStyle w:val="Akapitzlist"/>
        <w:numPr>
          <w:ilvl w:val="0"/>
          <w:numId w:val="17"/>
        </w:numPr>
        <w:jc w:val="both"/>
        <w:rPr>
          <w:bCs/>
          <w:u w:val="single"/>
        </w:rPr>
      </w:pPr>
      <w:r w:rsidRPr="006C6E75">
        <w:rPr>
          <w:bCs/>
        </w:rPr>
        <w:t>Sprawdzenie układów zasilania rezerwowego i poprawności pracy</w:t>
      </w:r>
    </w:p>
    <w:p w14:paraId="6E8381D3" w14:textId="32F0C3DE" w:rsidR="00523F9A" w:rsidRPr="006C6E75" w:rsidRDefault="00523F9A" w:rsidP="00DB3AA7">
      <w:pPr>
        <w:pStyle w:val="Akapitzlist"/>
        <w:numPr>
          <w:ilvl w:val="0"/>
          <w:numId w:val="17"/>
        </w:numPr>
        <w:jc w:val="both"/>
        <w:rPr>
          <w:bCs/>
          <w:u w:val="single"/>
        </w:rPr>
      </w:pPr>
      <w:r w:rsidRPr="006C6E75">
        <w:rPr>
          <w:bCs/>
        </w:rPr>
        <w:t>Sprawdzenie</w:t>
      </w:r>
      <w:r w:rsidR="00B948CF" w:rsidRPr="006C6E75">
        <w:rPr>
          <w:bCs/>
        </w:rPr>
        <w:t>/testy</w:t>
      </w:r>
      <w:r w:rsidRPr="006C6E75">
        <w:rPr>
          <w:bCs/>
        </w:rPr>
        <w:t xml:space="preserve"> działania głośników</w:t>
      </w:r>
      <w:r w:rsidR="00571F72" w:rsidRPr="006C6E75">
        <w:rPr>
          <w:bCs/>
        </w:rPr>
        <w:t xml:space="preserve"> – kontrola poziomu natężenia dźwięku</w:t>
      </w:r>
    </w:p>
    <w:p w14:paraId="418E4E00" w14:textId="692B0715" w:rsidR="00F14829" w:rsidRPr="006C6E75" w:rsidRDefault="00F14829" w:rsidP="00DB3AA7">
      <w:pPr>
        <w:pStyle w:val="Akapitzlist"/>
        <w:numPr>
          <w:ilvl w:val="0"/>
          <w:numId w:val="17"/>
        </w:numPr>
        <w:jc w:val="both"/>
        <w:rPr>
          <w:bCs/>
          <w:u w:val="single"/>
        </w:rPr>
      </w:pPr>
      <w:r w:rsidRPr="006C6E75">
        <w:rPr>
          <w:bCs/>
        </w:rPr>
        <w:t>Sprawdzenie słyszalności komunikatów w całym obiekcie</w:t>
      </w:r>
    </w:p>
    <w:p w14:paraId="46187A22" w14:textId="77777777" w:rsidR="00363913" w:rsidRPr="006C6E75" w:rsidRDefault="00363913" w:rsidP="00DB3AA7">
      <w:pPr>
        <w:pStyle w:val="Akapitzlist"/>
        <w:numPr>
          <w:ilvl w:val="0"/>
          <w:numId w:val="17"/>
        </w:numPr>
        <w:jc w:val="both"/>
        <w:rPr>
          <w:bCs/>
          <w:u w:val="single"/>
        </w:rPr>
      </w:pPr>
      <w:r w:rsidRPr="006C6E75">
        <w:rPr>
          <w:bCs/>
        </w:rPr>
        <w:t>Sprawdzenie działania mikrofonu strażaka</w:t>
      </w:r>
    </w:p>
    <w:p w14:paraId="34123535" w14:textId="77777777" w:rsidR="00523F9A" w:rsidRPr="006C6E75" w:rsidRDefault="00523F9A" w:rsidP="00DB3AA7">
      <w:pPr>
        <w:pStyle w:val="Akapitzlist"/>
        <w:numPr>
          <w:ilvl w:val="0"/>
          <w:numId w:val="17"/>
        </w:numPr>
        <w:jc w:val="both"/>
        <w:rPr>
          <w:bCs/>
          <w:u w:val="single"/>
        </w:rPr>
      </w:pPr>
      <w:r w:rsidRPr="006C6E75">
        <w:rPr>
          <w:bCs/>
        </w:rPr>
        <w:t xml:space="preserve">Sprawdzenie </w:t>
      </w:r>
      <w:r w:rsidR="00B948CF" w:rsidRPr="006C6E75">
        <w:rPr>
          <w:bCs/>
        </w:rPr>
        <w:t>okablowania, w tym ciągłości przewodów</w:t>
      </w:r>
    </w:p>
    <w:p w14:paraId="398FF757" w14:textId="77777777" w:rsidR="00523F9A" w:rsidRPr="00414187" w:rsidRDefault="00523F9A" w:rsidP="00DB3AA7">
      <w:pPr>
        <w:pStyle w:val="Akapitzlist"/>
        <w:numPr>
          <w:ilvl w:val="0"/>
          <w:numId w:val="17"/>
        </w:numPr>
        <w:jc w:val="both"/>
        <w:rPr>
          <w:bCs/>
          <w:u w:val="single"/>
        </w:rPr>
      </w:pPr>
      <w:r w:rsidRPr="006C6E75">
        <w:rPr>
          <w:bCs/>
        </w:rPr>
        <w:t>Sprawdzenie napięcia i pojemności akumulatorów zasilania rezerwowego</w:t>
      </w:r>
    </w:p>
    <w:p w14:paraId="16DDE568" w14:textId="36999574" w:rsidR="00241156" w:rsidRPr="006C6E75" w:rsidRDefault="00241156" w:rsidP="00DB3AA7">
      <w:pPr>
        <w:pStyle w:val="Akapitzlist"/>
        <w:numPr>
          <w:ilvl w:val="0"/>
          <w:numId w:val="17"/>
        </w:numPr>
        <w:jc w:val="both"/>
        <w:rPr>
          <w:bCs/>
          <w:u w:val="single"/>
        </w:rPr>
      </w:pPr>
      <w:r>
        <w:rPr>
          <w:bCs/>
        </w:rPr>
        <w:t>Weryfikacja podawanych komunikatów</w:t>
      </w:r>
    </w:p>
    <w:p w14:paraId="63108A36" w14:textId="77777777" w:rsidR="00B948CF" w:rsidRPr="006C6E75" w:rsidRDefault="00B948CF" w:rsidP="00DB3AA7">
      <w:pPr>
        <w:ind w:left="420"/>
        <w:jc w:val="both"/>
        <w:rPr>
          <w:bCs/>
        </w:rPr>
      </w:pPr>
      <w:r w:rsidRPr="006C6E75">
        <w:rPr>
          <w:bCs/>
        </w:rPr>
        <w:t>Protokół z wykonanych czynności serwisowych powinien potwierdzać wykonanie powyższego zakresu prac, jednoznacznie wskazywać ewentualne usterki. Podsumowanie protokołu powinno stanowić potwierdzenie bądź uwagi w zakresie poprawności działania poszczególnych elementów instalacji.</w:t>
      </w:r>
    </w:p>
    <w:p w14:paraId="0C933002" w14:textId="77777777" w:rsidR="00523F9A" w:rsidRDefault="00523F9A" w:rsidP="00DB3AA7">
      <w:pPr>
        <w:ind w:left="420"/>
        <w:jc w:val="both"/>
        <w:rPr>
          <w:bCs/>
        </w:rPr>
      </w:pPr>
      <w:bookmarkStart w:id="7" w:name="_Hlk209090022"/>
      <w:r w:rsidRPr="00CD04AF">
        <w:rPr>
          <w:bCs/>
        </w:rPr>
        <w:t xml:space="preserve">Częstotliwość wykonywania konserwacji instalacji </w:t>
      </w:r>
      <w:r w:rsidR="00F7642D">
        <w:rPr>
          <w:bCs/>
        </w:rPr>
        <w:t xml:space="preserve">dźwiękowego systemu ostrzegania </w:t>
      </w:r>
      <w:r w:rsidRPr="00CD04AF">
        <w:rPr>
          <w:bCs/>
        </w:rPr>
        <w:t xml:space="preserve">– </w:t>
      </w:r>
      <w:r w:rsidR="00AD0674">
        <w:rPr>
          <w:b/>
          <w:bCs/>
        </w:rPr>
        <w:t>1</w:t>
      </w:r>
      <w:r w:rsidR="009220C9">
        <w:rPr>
          <w:b/>
          <w:bCs/>
        </w:rPr>
        <w:t>x/</w:t>
      </w:r>
      <w:r>
        <w:rPr>
          <w:b/>
          <w:bCs/>
        </w:rPr>
        <w:t>rok</w:t>
      </w:r>
      <w:r w:rsidRPr="00CD04AF">
        <w:rPr>
          <w:bCs/>
        </w:rPr>
        <w:t>.</w:t>
      </w:r>
    </w:p>
    <w:p w14:paraId="42E2113B" w14:textId="77777777" w:rsidR="007E47EA" w:rsidRDefault="007E47EA" w:rsidP="00DB3AA7">
      <w:pPr>
        <w:spacing w:after="0"/>
        <w:ind w:left="420"/>
        <w:jc w:val="both"/>
        <w:rPr>
          <w:bCs/>
          <w:u w:val="single"/>
        </w:rPr>
      </w:pPr>
      <w:r>
        <w:rPr>
          <w:bCs/>
          <w:u w:val="single"/>
        </w:rPr>
        <w:t>Awarie systemu uniemożliwiające prawidłowe i bezpieczne działanie systemu sygnalizacji pożaru powinny zostać usunięte w przeciągu 24 godzin od ich stwierdzenia lub zgłoszenia usterki.</w:t>
      </w:r>
    </w:p>
    <w:p w14:paraId="691F6003" w14:textId="77777777" w:rsidR="007E47EA" w:rsidRDefault="007E47EA" w:rsidP="00DB3AA7">
      <w:pPr>
        <w:ind w:left="420"/>
        <w:jc w:val="both"/>
        <w:rPr>
          <w:bCs/>
          <w:u w:val="single"/>
        </w:rPr>
      </w:pPr>
    </w:p>
    <w:p w14:paraId="05A56FE8" w14:textId="2EE6D8FE" w:rsidR="00000D38" w:rsidRPr="00CD04AF" w:rsidRDefault="00F7642D" w:rsidP="00DB3AA7">
      <w:pPr>
        <w:ind w:left="420"/>
        <w:jc w:val="both"/>
        <w:rPr>
          <w:bCs/>
        </w:rPr>
      </w:pPr>
      <w:bookmarkStart w:id="8" w:name="_Hlk209090069"/>
      <w:bookmarkEnd w:id="7"/>
      <w:r>
        <w:rPr>
          <w:bCs/>
          <w:u w:val="single"/>
        </w:rPr>
        <w:t>System</w:t>
      </w:r>
      <w:r w:rsidR="00000D38" w:rsidRPr="00CD04AF">
        <w:rPr>
          <w:bCs/>
          <w:u w:val="single"/>
        </w:rPr>
        <w:t xml:space="preserve"> Telewizji Dozorowej</w:t>
      </w:r>
      <w:r>
        <w:rPr>
          <w:bCs/>
          <w:u w:val="single"/>
        </w:rPr>
        <w:t xml:space="preserve"> CCTV</w:t>
      </w:r>
      <w:r w:rsidR="00000D38" w:rsidRPr="00CD04AF">
        <w:rPr>
          <w:bCs/>
          <w:u w:val="single"/>
        </w:rPr>
        <w:t>:</w:t>
      </w:r>
    </w:p>
    <w:bookmarkEnd w:id="8"/>
    <w:p w14:paraId="36C2CD15" w14:textId="77777777" w:rsidR="00000D38" w:rsidRPr="00CD04AF" w:rsidRDefault="00000D38" w:rsidP="00DB3AA7">
      <w:pPr>
        <w:pStyle w:val="Akapitzlist"/>
        <w:numPr>
          <w:ilvl w:val="0"/>
          <w:numId w:val="18"/>
        </w:numPr>
        <w:jc w:val="both"/>
        <w:rPr>
          <w:bCs/>
        </w:rPr>
      </w:pPr>
      <w:r w:rsidRPr="00CD04AF">
        <w:rPr>
          <w:bCs/>
        </w:rPr>
        <w:t>Sprawowanie nadzoru nad prawidłową eksploatacją systemów</w:t>
      </w:r>
    </w:p>
    <w:p w14:paraId="6A426223" w14:textId="77777777" w:rsidR="00000D38" w:rsidRPr="00CD04AF" w:rsidRDefault="00000D38" w:rsidP="00DB3AA7">
      <w:pPr>
        <w:pStyle w:val="Akapitzlist"/>
        <w:numPr>
          <w:ilvl w:val="0"/>
          <w:numId w:val="18"/>
        </w:numPr>
        <w:jc w:val="both"/>
        <w:rPr>
          <w:bCs/>
        </w:rPr>
      </w:pPr>
      <w:r w:rsidRPr="00CD04AF">
        <w:rPr>
          <w:bCs/>
        </w:rPr>
        <w:t>Sprawdzenie działania systemów</w:t>
      </w:r>
    </w:p>
    <w:p w14:paraId="0FBBCBCF" w14:textId="77777777" w:rsidR="00000D38" w:rsidRPr="00CD04AF" w:rsidRDefault="00000D38" w:rsidP="00DB3AA7">
      <w:pPr>
        <w:pStyle w:val="Akapitzlist"/>
        <w:numPr>
          <w:ilvl w:val="0"/>
          <w:numId w:val="18"/>
        </w:numPr>
        <w:jc w:val="both"/>
        <w:rPr>
          <w:bCs/>
        </w:rPr>
      </w:pPr>
      <w:r w:rsidRPr="00CD04AF">
        <w:rPr>
          <w:bCs/>
        </w:rPr>
        <w:t>Regulacja i czyszczenie</w:t>
      </w:r>
    </w:p>
    <w:p w14:paraId="328677AD" w14:textId="77777777" w:rsidR="00000D38" w:rsidRPr="00CD04AF" w:rsidRDefault="00000D38" w:rsidP="00DB3AA7">
      <w:pPr>
        <w:pStyle w:val="Akapitzlist"/>
        <w:numPr>
          <w:ilvl w:val="0"/>
          <w:numId w:val="18"/>
        </w:numPr>
        <w:jc w:val="both"/>
        <w:rPr>
          <w:bCs/>
        </w:rPr>
      </w:pPr>
      <w:r w:rsidRPr="00CD04AF">
        <w:rPr>
          <w:bCs/>
        </w:rPr>
        <w:t>Przekazywanie informacji dotyczących stanu technicznego instalacji oraz</w:t>
      </w:r>
      <w:r w:rsidR="00F7642D">
        <w:rPr>
          <w:bCs/>
        </w:rPr>
        <w:t xml:space="preserve"> </w:t>
      </w:r>
      <w:r w:rsidRPr="00CD04AF">
        <w:rPr>
          <w:bCs/>
        </w:rPr>
        <w:t>zainstalowanych urządzeń</w:t>
      </w:r>
    </w:p>
    <w:p w14:paraId="6BA9F984" w14:textId="77777777" w:rsidR="00000D38" w:rsidRDefault="00000D38" w:rsidP="00DB3AA7">
      <w:pPr>
        <w:pStyle w:val="Akapitzlist"/>
        <w:numPr>
          <w:ilvl w:val="0"/>
          <w:numId w:val="18"/>
        </w:numPr>
        <w:jc w:val="both"/>
        <w:rPr>
          <w:bCs/>
        </w:rPr>
      </w:pPr>
      <w:r w:rsidRPr="00CD04AF">
        <w:rPr>
          <w:bCs/>
        </w:rPr>
        <w:t>Sprawdzenie poprawności nagrywania i odtwarzania obrazu z kamer</w:t>
      </w:r>
    </w:p>
    <w:p w14:paraId="72D63CB4" w14:textId="77777777" w:rsidR="00FA4068" w:rsidRPr="006C6E75" w:rsidRDefault="00FA4068" w:rsidP="00477C41">
      <w:pPr>
        <w:spacing w:after="0" w:line="240" w:lineRule="auto"/>
        <w:ind w:left="420"/>
        <w:rPr>
          <w:bCs/>
        </w:rPr>
      </w:pPr>
      <w:r w:rsidRPr="006C6E75">
        <w:rPr>
          <w:bCs/>
        </w:rPr>
        <w:t>Protokół z wykonanych czynności serwisowych powinien potwierdzać wykonanie powyższego zakresu prac, jednoznacznie wskazywać ewentualne usterki. Podsumowanie protokołu powinno stanowić potwierdzenie bądź uwagi w zakresie poprawności działania poszczególnych elementów instalacji.</w:t>
      </w:r>
    </w:p>
    <w:p w14:paraId="1FE3BA0E" w14:textId="77777777" w:rsidR="00F7642D" w:rsidRPr="006C6E75" w:rsidRDefault="00000D38" w:rsidP="00477C41">
      <w:pPr>
        <w:spacing w:after="0" w:line="240" w:lineRule="auto"/>
        <w:ind w:left="420"/>
        <w:rPr>
          <w:bCs/>
        </w:rPr>
      </w:pPr>
      <w:bookmarkStart w:id="9" w:name="_Hlk209090092"/>
      <w:r w:rsidRPr="006C6E75">
        <w:rPr>
          <w:bCs/>
        </w:rPr>
        <w:lastRenderedPageBreak/>
        <w:t>Awarie należy usunąć w ciągu 48 godzin od momentu zgłoszenia.</w:t>
      </w:r>
      <w:r w:rsidRPr="006C6E75">
        <w:rPr>
          <w:bCs/>
        </w:rPr>
        <w:br/>
      </w:r>
      <w:r w:rsidR="00F7642D" w:rsidRPr="006C6E75">
        <w:rPr>
          <w:bCs/>
        </w:rPr>
        <w:t xml:space="preserve">Częstotliwość wykonywania konserwacji kompletnego systemu telewizji dozorowej – </w:t>
      </w:r>
      <w:r w:rsidR="00AD0674" w:rsidRPr="006C6E75">
        <w:rPr>
          <w:b/>
          <w:bCs/>
        </w:rPr>
        <w:t>2</w:t>
      </w:r>
      <w:r w:rsidR="009220C9" w:rsidRPr="006C6E75">
        <w:rPr>
          <w:b/>
          <w:bCs/>
        </w:rPr>
        <w:t>x/</w:t>
      </w:r>
      <w:r w:rsidR="00F7642D" w:rsidRPr="006C6E75">
        <w:rPr>
          <w:b/>
          <w:bCs/>
        </w:rPr>
        <w:t>rok</w:t>
      </w:r>
      <w:r w:rsidR="00F7642D" w:rsidRPr="006C6E75">
        <w:rPr>
          <w:bCs/>
        </w:rPr>
        <w:t>.</w:t>
      </w:r>
    </w:p>
    <w:bookmarkEnd w:id="9"/>
    <w:p w14:paraId="394004DF" w14:textId="77777777" w:rsidR="00FA4068" w:rsidRPr="006C6E75" w:rsidRDefault="00FA4068" w:rsidP="00DB3AA7">
      <w:pPr>
        <w:spacing w:after="0"/>
        <w:ind w:left="420"/>
        <w:jc w:val="both"/>
        <w:rPr>
          <w:bCs/>
          <w:u w:val="single"/>
        </w:rPr>
      </w:pPr>
    </w:p>
    <w:p w14:paraId="6807B913" w14:textId="77777777" w:rsidR="005017FA" w:rsidRPr="006C6E75" w:rsidRDefault="005017FA" w:rsidP="00DB3AA7">
      <w:pPr>
        <w:ind w:left="420"/>
        <w:jc w:val="both"/>
        <w:rPr>
          <w:bCs/>
        </w:rPr>
      </w:pPr>
      <w:bookmarkStart w:id="10" w:name="_Hlk209090131"/>
      <w:r w:rsidRPr="006C6E75">
        <w:rPr>
          <w:bCs/>
          <w:u w:val="single"/>
        </w:rPr>
        <w:t>System Kontroli Dostępu KD:</w:t>
      </w:r>
    </w:p>
    <w:bookmarkEnd w:id="10"/>
    <w:p w14:paraId="0B53F47C" w14:textId="77777777" w:rsidR="005017FA" w:rsidRPr="006C6E75" w:rsidRDefault="005017FA" w:rsidP="00DB3AA7">
      <w:pPr>
        <w:pStyle w:val="Akapitzlist"/>
        <w:numPr>
          <w:ilvl w:val="0"/>
          <w:numId w:val="18"/>
        </w:numPr>
        <w:jc w:val="both"/>
        <w:rPr>
          <w:bCs/>
        </w:rPr>
      </w:pPr>
      <w:r w:rsidRPr="006C6E75">
        <w:rPr>
          <w:bCs/>
        </w:rPr>
        <w:t>Sprawowanie nadzoru nad prawidłową eksploatacją systemów</w:t>
      </w:r>
    </w:p>
    <w:p w14:paraId="2ED6DFB6" w14:textId="77777777" w:rsidR="00FA4068" w:rsidRPr="006C6E75" w:rsidRDefault="00FA4068" w:rsidP="00DB3AA7">
      <w:pPr>
        <w:pStyle w:val="Akapitzlist"/>
        <w:numPr>
          <w:ilvl w:val="0"/>
          <w:numId w:val="18"/>
        </w:numPr>
        <w:jc w:val="both"/>
        <w:rPr>
          <w:bCs/>
        </w:rPr>
      </w:pPr>
      <w:r w:rsidRPr="006C6E75">
        <w:rPr>
          <w:bCs/>
        </w:rPr>
        <w:t>Prowadzenie książki pracy systemu</w:t>
      </w:r>
    </w:p>
    <w:p w14:paraId="04511878" w14:textId="77777777" w:rsidR="005017FA" w:rsidRPr="006C6E75" w:rsidRDefault="005017FA" w:rsidP="00DB3AA7">
      <w:pPr>
        <w:pStyle w:val="Akapitzlist"/>
        <w:numPr>
          <w:ilvl w:val="0"/>
          <w:numId w:val="18"/>
        </w:numPr>
        <w:jc w:val="both"/>
        <w:rPr>
          <w:bCs/>
        </w:rPr>
      </w:pPr>
      <w:r w:rsidRPr="006C6E75">
        <w:rPr>
          <w:bCs/>
        </w:rPr>
        <w:t>Sprawdzenie działania systemów</w:t>
      </w:r>
    </w:p>
    <w:p w14:paraId="362474C8" w14:textId="5996E501" w:rsidR="005017FA" w:rsidRPr="006C6E75" w:rsidRDefault="005017FA" w:rsidP="00DB3AA7">
      <w:pPr>
        <w:pStyle w:val="Akapitzlist"/>
        <w:numPr>
          <w:ilvl w:val="0"/>
          <w:numId w:val="18"/>
        </w:numPr>
        <w:jc w:val="both"/>
        <w:rPr>
          <w:bCs/>
        </w:rPr>
      </w:pPr>
      <w:r w:rsidRPr="006C6E75">
        <w:rPr>
          <w:bCs/>
        </w:rPr>
        <w:t>Regulacja i czyszczenie</w:t>
      </w:r>
      <w:r w:rsidR="00571F72" w:rsidRPr="006C6E75">
        <w:rPr>
          <w:bCs/>
        </w:rPr>
        <w:t xml:space="preserve"> </w:t>
      </w:r>
    </w:p>
    <w:p w14:paraId="2FA0F78C" w14:textId="77777777" w:rsidR="005017FA" w:rsidRPr="006C6E75" w:rsidRDefault="005017FA" w:rsidP="00DB3AA7">
      <w:pPr>
        <w:pStyle w:val="Akapitzlist"/>
        <w:numPr>
          <w:ilvl w:val="0"/>
          <w:numId w:val="18"/>
        </w:numPr>
        <w:jc w:val="both"/>
        <w:rPr>
          <w:bCs/>
        </w:rPr>
      </w:pPr>
      <w:r w:rsidRPr="006C6E75">
        <w:rPr>
          <w:bCs/>
        </w:rPr>
        <w:t>Przekazywanie informacji dotyczących stanu technicznego instalacji oraz zainstalowanych urządzeń</w:t>
      </w:r>
    </w:p>
    <w:p w14:paraId="4D4575FF" w14:textId="77777777" w:rsidR="00FA4068" w:rsidRPr="006C6E75" w:rsidRDefault="00FA4068" w:rsidP="00DB3AA7">
      <w:pPr>
        <w:pStyle w:val="Akapitzlist"/>
        <w:numPr>
          <w:ilvl w:val="0"/>
          <w:numId w:val="18"/>
        </w:numPr>
        <w:jc w:val="both"/>
        <w:rPr>
          <w:bCs/>
        </w:rPr>
      </w:pPr>
      <w:r w:rsidRPr="006C6E75">
        <w:rPr>
          <w:bCs/>
        </w:rPr>
        <w:t>Sprawdzenie integracji z innymi instalacjami w tym instalacjami bezpieczeństwa</w:t>
      </w:r>
    </w:p>
    <w:p w14:paraId="7CCCA40E" w14:textId="77777777" w:rsidR="00FA4068" w:rsidRPr="006C6E75" w:rsidRDefault="00FA4068" w:rsidP="00DB3AA7">
      <w:pPr>
        <w:ind w:left="420"/>
        <w:jc w:val="both"/>
        <w:rPr>
          <w:bCs/>
        </w:rPr>
      </w:pPr>
      <w:r w:rsidRPr="006C6E75">
        <w:rPr>
          <w:bCs/>
        </w:rPr>
        <w:t>Protokół z wykonanych czynności serwisowych powinien potwierdzać wykonanie powyższego zakresu prac, jednoznacznie wskazywać ewentualne usterki. Podsumowanie protokołu powinno stanowić potwierdzenie bądź uwagi w zakresie poprawności działania poszczególnych elementów instalacji.</w:t>
      </w:r>
    </w:p>
    <w:p w14:paraId="51BEA6EB" w14:textId="77777777" w:rsidR="005017FA" w:rsidRDefault="005017FA" w:rsidP="00DB3AA7">
      <w:pPr>
        <w:ind w:left="420"/>
        <w:jc w:val="both"/>
        <w:rPr>
          <w:bCs/>
        </w:rPr>
      </w:pPr>
      <w:bookmarkStart w:id="11" w:name="_Hlk209090177"/>
      <w:r w:rsidRPr="00CD04AF">
        <w:rPr>
          <w:bCs/>
        </w:rPr>
        <w:t xml:space="preserve">Częstotliwość wykonywania konserwacji </w:t>
      </w:r>
      <w:r>
        <w:rPr>
          <w:bCs/>
        </w:rPr>
        <w:t xml:space="preserve">kompletnego systemu </w:t>
      </w:r>
      <w:r w:rsidR="009220C9">
        <w:rPr>
          <w:bCs/>
        </w:rPr>
        <w:t xml:space="preserve">kontroli dostępu </w:t>
      </w:r>
      <w:r w:rsidRPr="00CD04AF">
        <w:rPr>
          <w:bCs/>
        </w:rPr>
        <w:t>–</w:t>
      </w:r>
      <w:r w:rsidR="009220C9">
        <w:rPr>
          <w:b/>
          <w:bCs/>
        </w:rPr>
        <w:t xml:space="preserve"> </w:t>
      </w:r>
      <w:r w:rsidR="00AD0674">
        <w:rPr>
          <w:b/>
          <w:bCs/>
        </w:rPr>
        <w:t>1</w:t>
      </w:r>
      <w:r w:rsidR="009220C9">
        <w:rPr>
          <w:b/>
          <w:bCs/>
        </w:rPr>
        <w:t>x/rok</w:t>
      </w:r>
      <w:r w:rsidRPr="00CD04AF">
        <w:rPr>
          <w:bCs/>
        </w:rPr>
        <w:t>.</w:t>
      </w:r>
    </w:p>
    <w:bookmarkEnd w:id="11"/>
    <w:p w14:paraId="1A166CB3" w14:textId="77777777" w:rsidR="005017FA" w:rsidRDefault="005017FA" w:rsidP="00DB3AA7">
      <w:pPr>
        <w:spacing w:after="0"/>
        <w:ind w:left="420"/>
        <w:jc w:val="both"/>
        <w:rPr>
          <w:bCs/>
          <w:u w:val="single"/>
        </w:rPr>
      </w:pPr>
    </w:p>
    <w:p w14:paraId="6954D502" w14:textId="4D341C84" w:rsidR="009220C9" w:rsidRPr="00CD04AF" w:rsidRDefault="009220C9" w:rsidP="00DB3AA7">
      <w:pPr>
        <w:ind w:left="420"/>
        <w:jc w:val="both"/>
        <w:rPr>
          <w:bCs/>
        </w:rPr>
      </w:pPr>
      <w:bookmarkStart w:id="12" w:name="_Hlk209090213"/>
      <w:r>
        <w:rPr>
          <w:bCs/>
          <w:u w:val="single"/>
        </w:rPr>
        <w:t>Wyłącznik Główny Prądu</w:t>
      </w:r>
      <w:r w:rsidR="007E47EA">
        <w:rPr>
          <w:bCs/>
          <w:u w:val="single"/>
        </w:rPr>
        <w:t>/Przeciwpożarowy wyłącznik prądu</w:t>
      </w:r>
      <w:r w:rsidRPr="00CD04AF">
        <w:rPr>
          <w:bCs/>
          <w:u w:val="single"/>
        </w:rPr>
        <w:t>:</w:t>
      </w:r>
    </w:p>
    <w:bookmarkEnd w:id="12"/>
    <w:p w14:paraId="767CA097" w14:textId="375A2B74" w:rsidR="00FA4068" w:rsidRPr="006C6E75" w:rsidRDefault="009220C9" w:rsidP="00DB3AA7">
      <w:pPr>
        <w:pStyle w:val="Akapitzlist"/>
        <w:numPr>
          <w:ilvl w:val="0"/>
          <w:numId w:val="18"/>
        </w:numPr>
        <w:jc w:val="both"/>
        <w:rPr>
          <w:bCs/>
        </w:rPr>
      </w:pPr>
      <w:r w:rsidRPr="006C6E75">
        <w:rPr>
          <w:bCs/>
        </w:rPr>
        <w:t>Oględziny (kontrola dostępu do głównego wyłącznika prądu</w:t>
      </w:r>
      <w:r w:rsidR="007E47EA" w:rsidRPr="006C6E75">
        <w:rPr>
          <w:bCs/>
        </w:rPr>
        <w:t>/ przeciwpożarowego wyłącznika prądu</w:t>
      </w:r>
      <w:r w:rsidRPr="006C6E75">
        <w:rPr>
          <w:bCs/>
        </w:rPr>
        <w:t>, oznakowanie wyłącznika</w:t>
      </w:r>
      <w:r w:rsidR="00571F72" w:rsidRPr="006C6E75">
        <w:rPr>
          <w:bCs/>
        </w:rPr>
        <w:t xml:space="preserve"> znakami bezpieczeństwa zgodnie z PN</w:t>
      </w:r>
      <w:r w:rsidRPr="006C6E75">
        <w:rPr>
          <w:bCs/>
        </w:rPr>
        <w:t>, kontrola stanu technicznego</w:t>
      </w:r>
      <w:r w:rsidR="00241156">
        <w:rPr>
          <w:bCs/>
        </w:rPr>
        <w:t>, opis wyłącznika z zakresem jego działania</w:t>
      </w:r>
      <w:r w:rsidRPr="006C6E75">
        <w:rPr>
          <w:bCs/>
        </w:rPr>
        <w:t>)</w:t>
      </w:r>
    </w:p>
    <w:p w14:paraId="2629AC28" w14:textId="77777777" w:rsidR="009220C9" w:rsidRPr="009220C9" w:rsidRDefault="009220C9" w:rsidP="00DB3AA7">
      <w:pPr>
        <w:pStyle w:val="Akapitzlist"/>
        <w:numPr>
          <w:ilvl w:val="0"/>
          <w:numId w:val="18"/>
        </w:numPr>
        <w:jc w:val="both"/>
        <w:rPr>
          <w:bCs/>
        </w:rPr>
      </w:pPr>
      <w:r w:rsidRPr="009220C9">
        <w:rPr>
          <w:bCs/>
        </w:rPr>
        <w:t>Próba zadziałania</w:t>
      </w:r>
      <w:r w:rsidR="00EE66FD">
        <w:rPr>
          <w:bCs/>
        </w:rPr>
        <w:t xml:space="preserve">; </w:t>
      </w:r>
      <w:r w:rsidRPr="009220C9">
        <w:rPr>
          <w:bCs/>
        </w:rPr>
        <w:t>wyłączeni</w:t>
      </w:r>
      <w:r w:rsidR="00D31A76">
        <w:rPr>
          <w:bCs/>
        </w:rPr>
        <w:t>e</w:t>
      </w:r>
      <w:r w:rsidRPr="009220C9">
        <w:rPr>
          <w:bCs/>
        </w:rPr>
        <w:t xml:space="preserve"> napięcia</w:t>
      </w:r>
      <w:r>
        <w:rPr>
          <w:bCs/>
        </w:rPr>
        <w:t xml:space="preserve"> na obiekcie – </w:t>
      </w:r>
      <w:r w:rsidR="00D31A76">
        <w:rPr>
          <w:bCs/>
        </w:rPr>
        <w:t>s</w:t>
      </w:r>
      <w:r w:rsidRPr="009220C9">
        <w:rPr>
          <w:bCs/>
        </w:rPr>
        <w:t>prawdzenie działania przycisków sterujących wyłączeniem lub wyłączników głównych w rozdzielni (w przypadku starszych rozdzielni bez zdalnego wyłączenia)</w:t>
      </w:r>
    </w:p>
    <w:p w14:paraId="27BE3234" w14:textId="77777777" w:rsidR="009220C9" w:rsidRDefault="009220C9" w:rsidP="00DB3AA7">
      <w:pPr>
        <w:pStyle w:val="Akapitzlist"/>
        <w:numPr>
          <w:ilvl w:val="0"/>
          <w:numId w:val="18"/>
        </w:numPr>
        <w:jc w:val="both"/>
        <w:rPr>
          <w:bCs/>
        </w:rPr>
      </w:pPr>
      <w:r w:rsidRPr="00CD04AF">
        <w:rPr>
          <w:bCs/>
        </w:rPr>
        <w:t>Regulacja i czyszczenie</w:t>
      </w:r>
      <w:r>
        <w:rPr>
          <w:bCs/>
        </w:rPr>
        <w:t xml:space="preserve"> przycisków sterujących wyłączeniem</w:t>
      </w:r>
    </w:p>
    <w:p w14:paraId="4698CD28" w14:textId="77777777" w:rsidR="009220C9" w:rsidRPr="00CD04AF" w:rsidRDefault="009220C9" w:rsidP="00DB3AA7">
      <w:pPr>
        <w:pStyle w:val="Akapitzlist"/>
        <w:numPr>
          <w:ilvl w:val="0"/>
          <w:numId w:val="18"/>
        </w:numPr>
        <w:jc w:val="both"/>
        <w:rPr>
          <w:bCs/>
        </w:rPr>
      </w:pPr>
      <w:r w:rsidRPr="00CD04AF">
        <w:rPr>
          <w:bCs/>
        </w:rPr>
        <w:t>Przekazywanie informacji dotyczących stanu technicznego instalacji oraz</w:t>
      </w:r>
      <w:r>
        <w:rPr>
          <w:bCs/>
        </w:rPr>
        <w:t xml:space="preserve"> </w:t>
      </w:r>
      <w:r w:rsidRPr="00CD04AF">
        <w:rPr>
          <w:bCs/>
        </w:rPr>
        <w:t>zainstalowanych urządzeń</w:t>
      </w:r>
    </w:p>
    <w:p w14:paraId="6F035052" w14:textId="77777777" w:rsidR="00FA4068" w:rsidRPr="006C6E75" w:rsidRDefault="00FA4068" w:rsidP="00DB3AA7">
      <w:pPr>
        <w:ind w:left="420"/>
        <w:jc w:val="both"/>
        <w:rPr>
          <w:bCs/>
        </w:rPr>
      </w:pPr>
      <w:r w:rsidRPr="006C6E75">
        <w:rPr>
          <w:bCs/>
        </w:rPr>
        <w:t>Protokół z wykonanych czynności serwisowych powinien potwierdzać wykonanie powyższego zakresu prac, jednoznacznie wskazywać ewentualne usterki. Podsumowanie protokołu powinno stanowić potwierdzenie bądź uwagi w zakresie poprawności działania poszczególnych elementów instalacji.</w:t>
      </w:r>
    </w:p>
    <w:p w14:paraId="0F07FFC8" w14:textId="660831C3" w:rsidR="00B92C5D" w:rsidRPr="00E23EC4" w:rsidRDefault="009220C9" w:rsidP="00E23EC4">
      <w:pPr>
        <w:ind w:left="420"/>
        <w:rPr>
          <w:bCs/>
        </w:rPr>
      </w:pPr>
      <w:bookmarkStart w:id="13" w:name="_Hlk209090278"/>
      <w:r w:rsidRPr="00CD04AF">
        <w:rPr>
          <w:bCs/>
        </w:rPr>
        <w:t xml:space="preserve">Częstotliwość wykonywania konserwacji </w:t>
      </w:r>
      <w:r>
        <w:rPr>
          <w:bCs/>
        </w:rPr>
        <w:t xml:space="preserve">kompletnego systemu </w:t>
      </w:r>
      <w:r w:rsidRPr="00CD04AF">
        <w:rPr>
          <w:bCs/>
        </w:rPr>
        <w:t>–</w:t>
      </w:r>
      <w:r>
        <w:rPr>
          <w:b/>
          <w:bCs/>
        </w:rPr>
        <w:t xml:space="preserve"> 1x/rok</w:t>
      </w:r>
      <w:r w:rsidRPr="00CD04AF">
        <w:rPr>
          <w:bCs/>
        </w:rPr>
        <w:t>.</w:t>
      </w:r>
      <w:r w:rsidR="00E86906">
        <w:rPr>
          <w:bCs/>
        </w:rPr>
        <w:br/>
        <w:t xml:space="preserve">Czas wykonania próby zadziałania – </w:t>
      </w:r>
      <w:r w:rsidR="00E86906" w:rsidRPr="00E86906">
        <w:rPr>
          <w:bCs/>
          <w:u w:val="single"/>
        </w:rPr>
        <w:t>1-szy kwartał roku 202</w:t>
      </w:r>
      <w:r w:rsidR="005C038C">
        <w:rPr>
          <w:bCs/>
          <w:u w:val="single"/>
        </w:rPr>
        <w:t>6</w:t>
      </w:r>
      <w:r w:rsidR="00E86906" w:rsidRPr="00E86906">
        <w:rPr>
          <w:bCs/>
          <w:u w:val="single"/>
        </w:rPr>
        <w:t>, 202</w:t>
      </w:r>
      <w:r w:rsidR="005C038C">
        <w:rPr>
          <w:bCs/>
          <w:u w:val="single"/>
        </w:rPr>
        <w:t>7</w:t>
      </w:r>
      <w:r w:rsidR="00E86906" w:rsidRPr="00E86906">
        <w:rPr>
          <w:bCs/>
          <w:u w:val="single"/>
        </w:rPr>
        <w:t>, 202</w:t>
      </w:r>
      <w:r w:rsidR="005C038C">
        <w:rPr>
          <w:bCs/>
          <w:u w:val="single"/>
        </w:rPr>
        <w:t>8</w:t>
      </w:r>
      <w:r w:rsidR="00E86906">
        <w:rPr>
          <w:bCs/>
          <w:u w:val="single"/>
        </w:rPr>
        <w:t>.</w:t>
      </w:r>
    </w:p>
    <w:p w14:paraId="6FF0A7B0" w14:textId="20D0B90C" w:rsidR="00692CB0" w:rsidRPr="00D54ECA" w:rsidRDefault="00692CB0" w:rsidP="00DB3AA7">
      <w:pPr>
        <w:ind w:left="420"/>
        <w:jc w:val="both"/>
        <w:rPr>
          <w:bCs/>
          <w:u w:val="single"/>
        </w:rPr>
      </w:pPr>
      <w:bookmarkStart w:id="14" w:name="_Hlk209090314"/>
      <w:bookmarkEnd w:id="13"/>
      <w:r w:rsidRPr="00D54ECA">
        <w:rPr>
          <w:bCs/>
          <w:u w:val="single"/>
        </w:rPr>
        <w:t xml:space="preserve">Instalacja </w:t>
      </w:r>
      <w:r w:rsidR="00571F72" w:rsidRPr="00D54ECA">
        <w:rPr>
          <w:bCs/>
          <w:u w:val="single"/>
        </w:rPr>
        <w:t xml:space="preserve">awaryjnego </w:t>
      </w:r>
      <w:r w:rsidRPr="00D54ECA">
        <w:rPr>
          <w:bCs/>
          <w:u w:val="single"/>
        </w:rPr>
        <w:t xml:space="preserve">oświetlenia </w:t>
      </w:r>
      <w:r w:rsidR="00571F72" w:rsidRPr="00D54ECA">
        <w:rPr>
          <w:bCs/>
          <w:u w:val="single"/>
        </w:rPr>
        <w:t xml:space="preserve">ewakuacyjnego </w:t>
      </w:r>
      <w:r w:rsidRPr="00D54ECA">
        <w:rPr>
          <w:bCs/>
          <w:u w:val="single"/>
        </w:rPr>
        <w:t>Aw/Ew:</w:t>
      </w:r>
    </w:p>
    <w:bookmarkEnd w:id="14"/>
    <w:p w14:paraId="7E5E0F08" w14:textId="77777777" w:rsidR="00692CB0" w:rsidRPr="00D54ECA" w:rsidRDefault="00692CB0" w:rsidP="00DB3AA7">
      <w:pPr>
        <w:pStyle w:val="Akapitzlist"/>
        <w:numPr>
          <w:ilvl w:val="0"/>
          <w:numId w:val="18"/>
        </w:numPr>
        <w:jc w:val="both"/>
        <w:rPr>
          <w:bCs/>
        </w:rPr>
      </w:pPr>
      <w:r w:rsidRPr="00D54ECA">
        <w:rPr>
          <w:bCs/>
        </w:rPr>
        <w:t>Sprawowanie nadzoru nad prawidłową eksploatacją system</w:t>
      </w:r>
      <w:r w:rsidR="00A7077F" w:rsidRPr="00D54ECA">
        <w:rPr>
          <w:bCs/>
        </w:rPr>
        <w:t>u</w:t>
      </w:r>
    </w:p>
    <w:p w14:paraId="7973AF19" w14:textId="77777777" w:rsidR="00770B7E" w:rsidRPr="00D54ECA" w:rsidRDefault="00770B7E" w:rsidP="00DB3AA7">
      <w:pPr>
        <w:pStyle w:val="Akapitzlist"/>
        <w:numPr>
          <w:ilvl w:val="0"/>
          <w:numId w:val="18"/>
        </w:numPr>
        <w:jc w:val="both"/>
        <w:rPr>
          <w:bCs/>
        </w:rPr>
      </w:pPr>
      <w:r w:rsidRPr="00D54ECA">
        <w:rPr>
          <w:bCs/>
        </w:rPr>
        <w:t>Oględziny urządzeń i instalacji, ocena stanu opraw i samej instalacji</w:t>
      </w:r>
    </w:p>
    <w:p w14:paraId="66114266" w14:textId="77777777" w:rsidR="004E3FC6" w:rsidRPr="00D54ECA" w:rsidRDefault="004E3FC6" w:rsidP="00DB3AA7">
      <w:pPr>
        <w:pStyle w:val="Akapitzlist"/>
        <w:numPr>
          <w:ilvl w:val="0"/>
          <w:numId w:val="18"/>
        </w:numPr>
        <w:jc w:val="both"/>
        <w:rPr>
          <w:bCs/>
        </w:rPr>
      </w:pPr>
      <w:r w:rsidRPr="00D54ECA">
        <w:t>Sprawdzenie dziennika do zapis</w:t>
      </w:r>
      <w:r w:rsidR="00847835" w:rsidRPr="00D54ECA">
        <w:t>u</w:t>
      </w:r>
      <w:r w:rsidRPr="00D54ECA">
        <w:t xml:space="preserve"> raportów przegląd</w:t>
      </w:r>
      <w:r w:rsidR="00847835" w:rsidRPr="00D54ECA">
        <w:t>ów</w:t>
      </w:r>
      <w:r w:rsidRPr="00D54ECA">
        <w:t xml:space="preserve"> oświetlenia ewakuacyjnego </w:t>
      </w:r>
    </w:p>
    <w:p w14:paraId="3F2D27AF" w14:textId="77777777" w:rsidR="00692CB0" w:rsidRPr="00D54ECA" w:rsidRDefault="00692CB0" w:rsidP="00DB3AA7">
      <w:pPr>
        <w:pStyle w:val="Akapitzlist"/>
        <w:numPr>
          <w:ilvl w:val="0"/>
          <w:numId w:val="18"/>
        </w:numPr>
        <w:jc w:val="both"/>
        <w:rPr>
          <w:bCs/>
        </w:rPr>
      </w:pPr>
      <w:r w:rsidRPr="00D54ECA">
        <w:rPr>
          <w:bCs/>
        </w:rPr>
        <w:t xml:space="preserve">Sprawdzenie działania </w:t>
      </w:r>
      <w:r w:rsidR="00847835" w:rsidRPr="00D54ECA">
        <w:rPr>
          <w:bCs/>
        </w:rPr>
        <w:t>opraw oświetlenia awaryjnego/ewakuacyjnego</w:t>
      </w:r>
    </w:p>
    <w:p w14:paraId="42583C3E" w14:textId="77777777" w:rsidR="00847835" w:rsidRPr="00D54ECA" w:rsidRDefault="00847835" w:rsidP="00DB3AA7">
      <w:pPr>
        <w:pStyle w:val="Akapitzlist"/>
        <w:numPr>
          <w:ilvl w:val="0"/>
          <w:numId w:val="18"/>
        </w:numPr>
        <w:jc w:val="both"/>
        <w:rPr>
          <w:bCs/>
        </w:rPr>
      </w:pPr>
      <w:r w:rsidRPr="00D54ECA">
        <w:rPr>
          <w:bCs/>
        </w:rPr>
        <w:t>Pom</w:t>
      </w:r>
      <w:r w:rsidR="00770B7E" w:rsidRPr="00D54ECA">
        <w:rPr>
          <w:bCs/>
        </w:rPr>
        <w:t>iar czasu załączenia oraz działania opraw</w:t>
      </w:r>
    </w:p>
    <w:p w14:paraId="4E0BDDEE" w14:textId="3619A8B8" w:rsidR="00847835" w:rsidRPr="00D54ECA" w:rsidRDefault="00847835" w:rsidP="00DB3AA7">
      <w:pPr>
        <w:pStyle w:val="Akapitzlist"/>
        <w:numPr>
          <w:ilvl w:val="0"/>
          <w:numId w:val="18"/>
        </w:numPr>
        <w:jc w:val="both"/>
        <w:rPr>
          <w:bCs/>
        </w:rPr>
      </w:pPr>
      <w:r w:rsidRPr="00D54ECA">
        <w:rPr>
          <w:bCs/>
        </w:rPr>
        <w:t xml:space="preserve">Pomiar natężenia oświetlenia </w:t>
      </w:r>
      <w:r w:rsidR="00241156">
        <w:rPr>
          <w:bCs/>
        </w:rPr>
        <w:t>(wymogi wynikające z przepisów oraz postanowień KW PSP)</w:t>
      </w:r>
    </w:p>
    <w:p w14:paraId="384DD146" w14:textId="77777777" w:rsidR="00847835" w:rsidRDefault="00847835" w:rsidP="00DB3AA7">
      <w:pPr>
        <w:pStyle w:val="Akapitzlist"/>
        <w:numPr>
          <w:ilvl w:val="0"/>
          <w:numId w:val="18"/>
        </w:numPr>
        <w:jc w:val="both"/>
        <w:rPr>
          <w:bCs/>
        </w:rPr>
      </w:pPr>
      <w:r w:rsidRPr="00D54ECA">
        <w:rPr>
          <w:bCs/>
        </w:rPr>
        <w:t xml:space="preserve">Przegląd i badanie okresowe centralki monitoringu opraw (jeżeli jest na </w:t>
      </w:r>
      <w:r>
        <w:rPr>
          <w:bCs/>
        </w:rPr>
        <w:t>obiekcie)</w:t>
      </w:r>
    </w:p>
    <w:p w14:paraId="1C622DCB" w14:textId="77777777" w:rsidR="00847835" w:rsidRPr="00CD04AF" w:rsidRDefault="00847835" w:rsidP="00DB3AA7">
      <w:pPr>
        <w:pStyle w:val="Akapitzlist"/>
        <w:numPr>
          <w:ilvl w:val="0"/>
          <w:numId w:val="18"/>
        </w:numPr>
        <w:jc w:val="both"/>
        <w:rPr>
          <w:bCs/>
        </w:rPr>
      </w:pPr>
      <w:r>
        <w:rPr>
          <w:bCs/>
        </w:rPr>
        <w:t xml:space="preserve">Wykonanie raportu: opracowanie orientacyjnych szkiców obiektu/pomieszczeń z naniesionymi oprawami Aw/Ew wraz z adnotacją o sprawności technicznej i </w:t>
      </w:r>
      <w:r w:rsidR="0008032F">
        <w:rPr>
          <w:bCs/>
        </w:rPr>
        <w:t>ws</w:t>
      </w:r>
      <w:r>
        <w:rPr>
          <w:bCs/>
        </w:rPr>
        <w:t>kazaniem zmierzonego natężenia oświetlenia</w:t>
      </w:r>
    </w:p>
    <w:p w14:paraId="7D838388" w14:textId="77777777" w:rsidR="00847835" w:rsidRDefault="00847835" w:rsidP="00DB3AA7">
      <w:pPr>
        <w:pStyle w:val="Akapitzlist"/>
        <w:numPr>
          <w:ilvl w:val="0"/>
          <w:numId w:val="18"/>
        </w:numPr>
        <w:jc w:val="both"/>
        <w:rPr>
          <w:bCs/>
        </w:rPr>
      </w:pPr>
      <w:r w:rsidRPr="00CD04AF">
        <w:rPr>
          <w:bCs/>
        </w:rPr>
        <w:t>Przekazywanie informacji dotyczących stanu technicznego instalacji oraz</w:t>
      </w:r>
      <w:r>
        <w:rPr>
          <w:bCs/>
        </w:rPr>
        <w:t xml:space="preserve"> </w:t>
      </w:r>
      <w:r w:rsidRPr="00CD04AF">
        <w:rPr>
          <w:bCs/>
        </w:rPr>
        <w:t>zainstalowanych urządzeń</w:t>
      </w:r>
    </w:p>
    <w:p w14:paraId="38BC2931" w14:textId="18F41689" w:rsidR="00241156" w:rsidRDefault="00241156" w:rsidP="00DB3AA7">
      <w:pPr>
        <w:pStyle w:val="Akapitzlist"/>
        <w:numPr>
          <w:ilvl w:val="0"/>
          <w:numId w:val="18"/>
        </w:numPr>
        <w:jc w:val="both"/>
        <w:rPr>
          <w:bCs/>
        </w:rPr>
      </w:pPr>
      <w:r>
        <w:rPr>
          <w:bCs/>
        </w:rPr>
        <w:t>Weryfikacja prawidłowości zastosowanych znaków bezpieczeństwa na oprawach AOE.</w:t>
      </w:r>
    </w:p>
    <w:p w14:paraId="395A00DA" w14:textId="77777777" w:rsidR="00770B7E" w:rsidRPr="006C6E75" w:rsidRDefault="00770B7E" w:rsidP="00DB3AA7">
      <w:pPr>
        <w:ind w:left="420"/>
        <w:jc w:val="both"/>
        <w:rPr>
          <w:bCs/>
        </w:rPr>
      </w:pPr>
      <w:r w:rsidRPr="006C6E75">
        <w:rPr>
          <w:bCs/>
        </w:rPr>
        <w:lastRenderedPageBreak/>
        <w:t>Protokół z wykonanych czynności serwisowych powinien potwierdzać wykonanie powyższego zakresu prac, jednoznacznie wskazywać ewentualne usterki. Podsumowanie protokołu powinno stanowić potwierdzenie bądź uwagi w zakresie poprawności działania poszczególnych elementów instalacji.</w:t>
      </w:r>
    </w:p>
    <w:p w14:paraId="34AC4B34" w14:textId="2C97C7C4" w:rsidR="00B948CF" w:rsidRDefault="00847835" w:rsidP="00DB3AA7">
      <w:pPr>
        <w:ind w:left="420"/>
        <w:rPr>
          <w:bCs/>
        </w:rPr>
      </w:pPr>
      <w:bookmarkStart w:id="15" w:name="_Hlk209090346"/>
      <w:r w:rsidRPr="00CD04AF">
        <w:rPr>
          <w:bCs/>
        </w:rPr>
        <w:t xml:space="preserve">Częstotliwość wykonywania konserwacji </w:t>
      </w:r>
      <w:r>
        <w:rPr>
          <w:bCs/>
        </w:rPr>
        <w:t xml:space="preserve">systemu oświetlenia awaryjnego </w:t>
      </w:r>
      <w:r w:rsidRPr="00CD04AF">
        <w:rPr>
          <w:bCs/>
        </w:rPr>
        <w:t>–</w:t>
      </w:r>
      <w:r>
        <w:rPr>
          <w:b/>
          <w:bCs/>
        </w:rPr>
        <w:t xml:space="preserve"> 1x/rok</w:t>
      </w:r>
      <w:r w:rsidR="00E86906">
        <w:rPr>
          <w:b/>
          <w:bCs/>
        </w:rPr>
        <w:t>.</w:t>
      </w:r>
      <w:r w:rsidR="00E86906">
        <w:rPr>
          <w:b/>
          <w:bCs/>
        </w:rPr>
        <w:br/>
      </w:r>
      <w:r w:rsidR="00E86906">
        <w:rPr>
          <w:bCs/>
        </w:rPr>
        <w:t xml:space="preserve">Czas wykonania próby działania – </w:t>
      </w:r>
      <w:r w:rsidR="00E86906" w:rsidRPr="00E86906">
        <w:rPr>
          <w:bCs/>
          <w:u w:val="single"/>
        </w:rPr>
        <w:t>1-szy</w:t>
      </w:r>
      <w:r w:rsidR="005C038C">
        <w:rPr>
          <w:bCs/>
          <w:u w:val="single"/>
        </w:rPr>
        <w:t xml:space="preserve"> lub 4-ty</w:t>
      </w:r>
      <w:r w:rsidR="00E86906" w:rsidRPr="00E86906">
        <w:rPr>
          <w:bCs/>
          <w:u w:val="single"/>
        </w:rPr>
        <w:t xml:space="preserve"> kwartał roku 202</w:t>
      </w:r>
      <w:r w:rsidR="005C038C">
        <w:rPr>
          <w:bCs/>
          <w:u w:val="single"/>
        </w:rPr>
        <w:t>6</w:t>
      </w:r>
      <w:r w:rsidR="00E86906" w:rsidRPr="00E86906">
        <w:rPr>
          <w:bCs/>
          <w:u w:val="single"/>
        </w:rPr>
        <w:t>, 202</w:t>
      </w:r>
      <w:r w:rsidR="005C038C">
        <w:rPr>
          <w:bCs/>
          <w:u w:val="single"/>
        </w:rPr>
        <w:t>7</w:t>
      </w:r>
      <w:r w:rsidR="00E86906" w:rsidRPr="00E86906">
        <w:rPr>
          <w:bCs/>
          <w:u w:val="single"/>
        </w:rPr>
        <w:t>, 202</w:t>
      </w:r>
      <w:r w:rsidR="005C038C">
        <w:rPr>
          <w:bCs/>
          <w:u w:val="single"/>
        </w:rPr>
        <w:t>8</w:t>
      </w:r>
      <w:r w:rsidR="00E86906">
        <w:rPr>
          <w:bCs/>
          <w:u w:val="single"/>
        </w:rPr>
        <w:t>.</w:t>
      </w:r>
    </w:p>
    <w:bookmarkEnd w:id="15"/>
    <w:p w14:paraId="50CDD6D7" w14:textId="77777777" w:rsidR="00B948CF" w:rsidRPr="00CD04AF" w:rsidRDefault="00B948CF" w:rsidP="00DB3AA7">
      <w:pPr>
        <w:ind w:left="420"/>
        <w:jc w:val="both"/>
        <w:rPr>
          <w:bCs/>
        </w:rPr>
      </w:pPr>
      <w:r w:rsidRPr="00CD04AF">
        <w:rPr>
          <w:bCs/>
        </w:rPr>
        <w:t xml:space="preserve">Podstawą </w:t>
      </w:r>
      <w:r w:rsidR="00770B7E">
        <w:rPr>
          <w:bCs/>
        </w:rPr>
        <w:t>przyjęcia fv</w:t>
      </w:r>
      <w:r w:rsidRPr="00CD04AF">
        <w:rPr>
          <w:bCs/>
        </w:rPr>
        <w:t xml:space="preserve"> stanowić będą </w:t>
      </w:r>
      <w:r>
        <w:rPr>
          <w:bCs/>
        </w:rPr>
        <w:t>protokoły wykonania czynności serwisowych podpisane przez Kierowników Obiektów</w:t>
      </w:r>
      <w:r w:rsidRPr="00CD04AF">
        <w:rPr>
          <w:bCs/>
        </w:rPr>
        <w:t>.</w:t>
      </w:r>
    </w:p>
    <w:p w14:paraId="0B2282FA" w14:textId="77777777" w:rsidR="00DB3AA7" w:rsidRDefault="00DB3AA7" w:rsidP="00DB3AA7">
      <w:pPr>
        <w:spacing w:after="0"/>
        <w:ind w:left="420"/>
        <w:jc w:val="both"/>
        <w:rPr>
          <w:bCs/>
          <w:u w:val="single"/>
        </w:rPr>
      </w:pPr>
    </w:p>
    <w:p w14:paraId="40D34481" w14:textId="77777777" w:rsidR="00A5452A" w:rsidRPr="00980BED" w:rsidRDefault="004B429E" w:rsidP="00DB3AA7">
      <w:pPr>
        <w:ind w:left="420"/>
        <w:jc w:val="both"/>
        <w:rPr>
          <w:bCs/>
        </w:rPr>
      </w:pPr>
      <w:r w:rsidRPr="00980BED">
        <w:rPr>
          <w:bCs/>
          <w:u w:val="single"/>
        </w:rPr>
        <w:t>Wezwania Interwencyjne</w:t>
      </w:r>
      <w:r w:rsidR="00A5452A" w:rsidRPr="00980BED">
        <w:rPr>
          <w:bCs/>
          <w:u w:val="single"/>
        </w:rPr>
        <w:t>:</w:t>
      </w:r>
    </w:p>
    <w:p w14:paraId="03F7E361" w14:textId="77777777" w:rsidR="00A5452A" w:rsidRPr="00980BED" w:rsidRDefault="004B429E" w:rsidP="00DB3AA7">
      <w:pPr>
        <w:pStyle w:val="Akapitzlist"/>
        <w:numPr>
          <w:ilvl w:val="0"/>
          <w:numId w:val="18"/>
        </w:numPr>
        <w:jc w:val="both"/>
        <w:rPr>
          <w:bCs/>
        </w:rPr>
      </w:pPr>
      <w:r w:rsidRPr="00980BED">
        <w:rPr>
          <w:bCs/>
        </w:rPr>
        <w:t>Dojazd</w:t>
      </w:r>
      <w:r w:rsidR="0066332F" w:rsidRPr="00980BED">
        <w:rPr>
          <w:bCs/>
        </w:rPr>
        <w:t xml:space="preserve"> (reakcję) na wezwanie należy wykonać </w:t>
      </w:r>
      <w:r w:rsidRPr="00980BED">
        <w:rPr>
          <w:bCs/>
        </w:rPr>
        <w:t>w tym samym lub następnym dniu roboczym</w:t>
      </w:r>
    </w:p>
    <w:p w14:paraId="57DAC3E6" w14:textId="77777777" w:rsidR="00507874" w:rsidRPr="00980BED" w:rsidRDefault="00507874" w:rsidP="00DB3AA7">
      <w:pPr>
        <w:pStyle w:val="Akapitzlist"/>
        <w:numPr>
          <w:ilvl w:val="0"/>
          <w:numId w:val="18"/>
        </w:numPr>
        <w:jc w:val="both"/>
        <w:rPr>
          <w:bCs/>
        </w:rPr>
      </w:pPr>
      <w:r w:rsidRPr="00980BED">
        <w:rPr>
          <w:bCs/>
        </w:rPr>
        <w:t>Ogólna pula wszystkich interwencji dla danej partii określona w zbiorczym zestawieniu obiektów może być dowolnie wykorzystana pomiędzy wszystkimi budynkami tej partii</w:t>
      </w:r>
    </w:p>
    <w:p w14:paraId="7E9A2937" w14:textId="4CD579BC" w:rsidR="00507874" w:rsidRPr="00980BED" w:rsidRDefault="00507874" w:rsidP="00DB3AA7">
      <w:pPr>
        <w:pStyle w:val="Akapitzlist"/>
        <w:numPr>
          <w:ilvl w:val="0"/>
          <w:numId w:val="18"/>
        </w:numPr>
        <w:jc w:val="both"/>
        <w:rPr>
          <w:bCs/>
        </w:rPr>
      </w:pPr>
      <w:r w:rsidRPr="00980BED">
        <w:rPr>
          <w:bCs/>
        </w:rPr>
        <w:t xml:space="preserve">W przypadku wykorzystania wszystkich interwencji z puli przed końcem obowiązywania umowy, </w:t>
      </w:r>
    </w:p>
    <w:p w14:paraId="7B2C1AF0" w14:textId="76FB7B58" w:rsidR="00295EDA" w:rsidRPr="00980BED" w:rsidRDefault="00295EDA" w:rsidP="00DB3AA7">
      <w:pPr>
        <w:pStyle w:val="Akapitzlist"/>
        <w:numPr>
          <w:ilvl w:val="0"/>
          <w:numId w:val="18"/>
        </w:numPr>
        <w:jc w:val="both"/>
        <w:rPr>
          <w:bCs/>
        </w:rPr>
      </w:pPr>
      <w:r w:rsidRPr="00980BED">
        <w:rPr>
          <w:bCs/>
        </w:rPr>
        <w:t>Wszelkiego rodzaju</w:t>
      </w:r>
      <w:r w:rsidR="00507874" w:rsidRPr="00980BED">
        <w:rPr>
          <w:bCs/>
        </w:rPr>
        <w:t xml:space="preserve"> wymiany, naprawy materiałów eksploatacyjnych</w:t>
      </w:r>
      <w:r w:rsidRPr="00980BED">
        <w:rPr>
          <w:bCs/>
        </w:rPr>
        <w:t xml:space="preserve"> będą osobno realizowane odrębnym zleceniem po uzgodnieniu z Inspektorem UAM</w:t>
      </w:r>
      <w:r w:rsidR="003D550F">
        <w:rPr>
          <w:bCs/>
        </w:rPr>
        <w:t xml:space="preserve"> </w:t>
      </w:r>
    </w:p>
    <w:p w14:paraId="6612620B" w14:textId="77777777" w:rsidR="0066332F" w:rsidRPr="00980BED" w:rsidRDefault="0066332F" w:rsidP="00DB3AA7">
      <w:pPr>
        <w:pStyle w:val="Akapitzlist"/>
        <w:numPr>
          <w:ilvl w:val="0"/>
          <w:numId w:val="18"/>
        </w:numPr>
        <w:jc w:val="both"/>
        <w:rPr>
          <w:bCs/>
        </w:rPr>
      </w:pPr>
      <w:r w:rsidRPr="00980BED">
        <w:rPr>
          <w:bCs/>
        </w:rPr>
        <w:t>Wszelkie usługi oraz naprawy należy potwierdzić podpisem oraz pieczątką Kierownika danego budynku</w:t>
      </w:r>
    </w:p>
    <w:p w14:paraId="70C276F9" w14:textId="64497E20" w:rsidR="00000D38" w:rsidRPr="00B92C5D" w:rsidRDefault="00295EDA" w:rsidP="00DB3AA7">
      <w:pPr>
        <w:pStyle w:val="Akapitzlist"/>
        <w:numPr>
          <w:ilvl w:val="0"/>
          <w:numId w:val="18"/>
        </w:numPr>
        <w:jc w:val="both"/>
        <w:rPr>
          <w:bCs/>
        </w:rPr>
      </w:pPr>
      <w:r w:rsidRPr="00980BED">
        <w:rPr>
          <w:bCs/>
        </w:rPr>
        <w:t>Wszelkie zdarzenia i awarie należy rejestrować w zeszycie konserwacji</w:t>
      </w:r>
    </w:p>
    <w:p w14:paraId="6F5B2092" w14:textId="77777777" w:rsidR="00000D38" w:rsidRPr="00CD04AF" w:rsidRDefault="00000D38" w:rsidP="00DB3AA7">
      <w:pPr>
        <w:ind w:left="420"/>
        <w:jc w:val="both"/>
        <w:rPr>
          <w:bCs/>
          <w:u w:val="single"/>
        </w:rPr>
      </w:pPr>
      <w:r w:rsidRPr="00CD04AF">
        <w:rPr>
          <w:bCs/>
          <w:u w:val="single"/>
        </w:rPr>
        <w:t>UWAGI:</w:t>
      </w:r>
    </w:p>
    <w:p w14:paraId="15FD7375" w14:textId="77777777" w:rsidR="00AD0674" w:rsidRPr="00AD0674" w:rsidRDefault="00AD0674" w:rsidP="00DB3AA7">
      <w:pPr>
        <w:pStyle w:val="Akapitzlist"/>
        <w:numPr>
          <w:ilvl w:val="0"/>
          <w:numId w:val="20"/>
        </w:numPr>
        <w:jc w:val="both"/>
        <w:rPr>
          <w:bCs/>
        </w:rPr>
      </w:pPr>
      <w:r w:rsidRPr="00AD0674">
        <w:rPr>
          <w:bCs/>
        </w:rPr>
        <w:t>Oferta przetargowa zawierać powinna:</w:t>
      </w:r>
    </w:p>
    <w:p w14:paraId="37431111" w14:textId="77777777" w:rsidR="00AD0674" w:rsidRPr="00AD0674" w:rsidRDefault="00AD0674" w:rsidP="00DB3AA7">
      <w:pPr>
        <w:pStyle w:val="Akapitzlist"/>
        <w:ind w:left="1140" w:firstLine="276"/>
        <w:jc w:val="both"/>
        <w:rPr>
          <w:bCs/>
        </w:rPr>
      </w:pPr>
      <w:r>
        <w:rPr>
          <w:bCs/>
        </w:rPr>
        <w:t xml:space="preserve">- </w:t>
      </w:r>
      <w:r w:rsidRPr="00AD0674">
        <w:rPr>
          <w:bCs/>
        </w:rPr>
        <w:t xml:space="preserve">Zryczałtowany rocznie koszt brutto za wykonywanie konserwacji i napraw </w:t>
      </w:r>
      <w:r>
        <w:rPr>
          <w:bCs/>
        </w:rPr>
        <w:t>systemów zgodnie z narzuconą częstotliwością</w:t>
      </w:r>
    </w:p>
    <w:p w14:paraId="22F2908B" w14:textId="77777777" w:rsidR="00AD0674" w:rsidRDefault="00AD0674" w:rsidP="00DB3AA7">
      <w:pPr>
        <w:pStyle w:val="Akapitzlist"/>
        <w:ind w:left="1140" w:firstLine="276"/>
        <w:jc w:val="both"/>
        <w:rPr>
          <w:bCs/>
        </w:rPr>
      </w:pPr>
      <w:r>
        <w:rPr>
          <w:bCs/>
        </w:rPr>
        <w:t xml:space="preserve">- </w:t>
      </w:r>
      <w:r w:rsidRPr="00AD0674">
        <w:rPr>
          <w:bCs/>
        </w:rPr>
        <w:t>Zryczałtowany rocznie koszt brutto za wykonywanie p</w:t>
      </w:r>
      <w:r>
        <w:rPr>
          <w:bCs/>
        </w:rPr>
        <w:t>omiarów izotopowych czujek dymu</w:t>
      </w:r>
    </w:p>
    <w:p w14:paraId="4E9FF664" w14:textId="77777777" w:rsidR="00AD0674" w:rsidRPr="00AD0674" w:rsidRDefault="00AD0674" w:rsidP="00DB3AA7">
      <w:pPr>
        <w:pStyle w:val="Akapitzlist"/>
        <w:ind w:left="1140" w:firstLine="276"/>
        <w:jc w:val="both"/>
        <w:rPr>
          <w:bCs/>
        </w:rPr>
      </w:pPr>
      <w:r>
        <w:rPr>
          <w:bCs/>
        </w:rPr>
        <w:t xml:space="preserve">- </w:t>
      </w:r>
      <w:r w:rsidRPr="00AD0674">
        <w:rPr>
          <w:bCs/>
        </w:rPr>
        <w:t>O konieczności napraw awaryjnych Wykonawca niezwłocznie powiadomi Zamawiającego. Usunięcie awarii odbywać się będzie na podstawie odrębnego zlecenia i nie jest przedmiotem niniejszego zamówienia.</w:t>
      </w:r>
    </w:p>
    <w:p w14:paraId="7278743A" w14:textId="273396BD" w:rsidR="00B92C5D" w:rsidRPr="00B57E12" w:rsidRDefault="00000D38" w:rsidP="00B57E12">
      <w:pPr>
        <w:pStyle w:val="Akapitzlist"/>
        <w:numPr>
          <w:ilvl w:val="0"/>
          <w:numId w:val="20"/>
        </w:numPr>
        <w:jc w:val="both"/>
        <w:rPr>
          <w:bCs/>
        </w:rPr>
      </w:pPr>
      <w:r w:rsidRPr="00CD04AF">
        <w:rPr>
          <w:bCs/>
        </w:rPr>
        <w:t>Prace należy wycenić na podstawie dołączonego zbiorczego zestawienia obiektów</w:t>
      </w:r>
      <w:r w:rsidR="005A3ECC" w:rsidRPr="00CD04AF">
        <w:rPr>
          <w:bCs/>
        </w:rPr>
        <w:t>.</w:t>
      </w:r>
    </w:p>
    <w:p w14:paraId="120FD6C6" w14:textId="77777777" w:rsidR="00B92C5D" w:rsidRPr="00CD04AF" w:rsidRDefault="00B92C5D" w:rsidP="00DB3AA7">
      <w:pPr>
        <w:pStyle w:val="Akapitzlist"/>
        <w:ind w:left="1140"/>
        <w:jc w:val="both"/>
        <w:rPr>
          <w:bCs/>
        </w:rPr>
      </w:pPr>
    </w:p>
    <w:p w14:paraId="776E5FF1" w14:textId="77777777" w:rsidR="00000D38" w:rsidRPr="00CD04AF" w:rsidRDefault="00000D38" w:rsidP="00DB3AA7">
      <w:pPr>
        <w:pStyle w:val="Akapitzlist"/>
        <w:numPr>
          <w:ilvl w:val="1"/>
          <w:numId w:val="15"/>
        </w:numPr>
        <w:jc w:val="both"/>
        <w:rPr>
          <w:b/>
          <w:bCs/>
        </w:rPr>
      </w:pPr>
      <w:r w:rsidRPr="00CD04AF">
        <w:rPr>
          <w:b/>
          <w:bCs/>
        </w:rPr>
        <w:t>Organizacja robót</w:t>
      </w:r>
    </w:p>
    <w:p w14:paraId="60639E47" w14:textId="77777777" w:rsidR="00363913" w:rsidRDefault="00000D38" w:rsidP="00DB3AA7">
      <w:pPr>
        <w:pStyle w:val="Akapitzlist"/>
        <w:ind w:left="420"/>
        <w:jc w:val="both"/>
      </w:pPr>
      <w:r w:rsidRPr="00CD04AF">
        <w:rPr>
          <w:bCs/>
        </w:rPr>
        <w:t>Z uwagi na wykonywanie prac w czynnym obiekcie należy przestrzegać przepisów BHP oraz przepisów P.Poż</w:t>
      </w:r>
      <w:r w:rsidRPr="00CD04AF">
        <w:t>.</w:t>
      </w:r>
    </w:p>
    <w:p w14:paraId="5D6477F3" w14:textId="479898F1" w:rsidR="006E3D6E" w:rsidRDefault="006E3D6E" w:rsidP="00DB3AA7">
      <w:pPr>
        <w:pStyle w:val="Akapitzlist"/>
        <w:ind w:left="420"/>
        <w:jc w:val="both"/>
      </w:pPr>
      <w:r>
        <w:t>Realizacja czynności konserwacyjnych nie może pogarszać obowiązujących w obiekcie warunków ochrony przeciwpożarowej.</w:t>
      </w:r>
    </w:p>
    <w:p w14:paraId="68BC0233" w14:textId="77777777" w:rsidR="00363913" w:rsidRDefault="00363913" w:rsidP="00DB3AA7">
      <w:pPr>
        <w:pStyle w:val="Akapitzlist"/>
        <w:ind w:left="420"/>
        <w:jc w:val="both"/>
      </w:pPr>
    </w:p>
    <w:p w14:paraId="0FAD5AC3" w14:textId="77777777" w:rsidR="00000D38" w:rsidRPr="00CD04AF" w:rsidRDefault="00000D38" w:rsidP="00DB3AA7">
      <w:pPr>
        <w:pStyle w:val="Akapitzlist"/>
        <w:numPr>
          <w:ilvl w:val="1"/>
          <w:numId w:val="15"/>
        </w:numPr>
        <w:jc w:val="both"/>
        <w:rPr>
          <w:b/>
          <w:bCs/>
        </w:rPr>
      </w:pPr>
      <w:r w:rsidRPr="00CD04AF">
        <w:rPr>
          <w:b/>
          <w:bCs/>
        </w:rPr>
        <w:t>Zabezpieczenie interesów osób trzecich</w:t>
      </w:r>
    </w:p>
    <w:p w14:paraId="087FA477" w14:textId="09939FC4" w:rsidR="00000D38" w:rsidRPr="00CD04AF" w:rsidRDefault="00000D38" w:rsidP="00B57E12">
      <w:pPr>
        <w:pStyle w:val="Akapitzlist"/>
        <w:ind w:left="420"/>
        <w:jc w:val="both"/>
        <w:rPr>
          <w:bCs/>
        </w:rPr>
      </w:pPr>
      <w:r w:rsidRPr="00CD04AF">
        <w:rPr>
          <w:bCs/>
        </w:rPr>
        <w:t>Wykonawca przejmuje protokolarnie od Zamawiającego część budynku objętego serwisem i ponosi odpowiedzialność na zasadach ogólnych za szkody wynikłe na tym terenie.</w:t>
      </w:r>
      <w:r w:rsidRPr="00CD04AF">
        <w:rPr>
          <w:bCs/>
        </w:rPr>
        <w:br/>
        <w:t xml:space="preserve">Wykonawca będzie realizował </w:t>
      </w:r>
      <w:r w:rsidR="00EF1B6C">
        <w:rPr>
          <w:bCs/>
        </w:rPr>
        <w:t xml:space="preserve">usługi </w:t>
      </w:r>
      <w:r w:rsidRPr="00CD04AF">
        <w:rPr>
          <w:bCs/>
        </w:rPr>
        <w:t xml:space="preserve"> w sposób powodujący jak najmniejsze niedogodności dla użytkowników znajdujących się w obiekcie, a także sąsiednich budynków.</w:t>
      </w:r>
    </w:p>
    <w:p w14:paraId="23D5107F" w14:textId="77777777" w:rsidR="00000D38" w:rsidRPr="00CD04AF" w:rsidRDefault="00000D38" w:rsidP="00DB3AA7">
      <w:pPr>
        <w:pStyle w:val="Akapitzlist"/>
        <w:ind w:left="420"/>
        <w:jc w:val="both"/>
        <w:rPr>
          <w:bCs/>
        </w:rPr>
      </w:pPr>
    </w:p>
    <w:p w14:paraId="3FE69282" w14:textId="77777777" w:rsidR="00000D38" w:rsidRPr="00CD04AF" w:rsidRDefault="00000D38" w:rsidP="00DB3AA7">
      <w:pPr>
        <w:pStyle w:val="Akapitzlist"/>
        <w:numPr>
          <w:ilvl w:val="1"/>
          <w:numId w:val="15"/>
        </w:numPr>
        <w:jc w:val="both"/>
        <w:rPr>
          <w:bCs/>
        </w:rPr>
      </w:pPr>
      <w:r w:rsidRPr="00CD04AF">
        <w:rPr>
          <w:b/>
          <w:bCs/>
        </w:rPr>
        <w:t>Ochrona środowiska</w:t>
      </w:r>
    </w:p>
    <w:p w14:paraId="0B8F4BD0" w14:textId="77777777" w:rsidR="0066332F" w:rsidRPr="002D15DC" w:rsidRDefault="00000D38" w:rsidP="00DB3AA7">
      <w:pPr>
        <w:pStyle w:val="Akapitzlist"/>
        <w:ind w:left="420"/>
        <w:jc w:val="both"/>
        <w:rPr>
          <w:bCs/>
        </w:rPr>
      </w:pPr>
      <w:r w:rsidRPr="00CD04AF">
        <w:rPr>
          <w:bCs/>
        </w:rPr>
        <w:t>W miejscu realizacji zamówienia nie mają zastosowania przepisy dotyczące ochrony środowiska.</w:t>
      </w:r>
    </w:p>
    <w:p w14:paraId="135C2216" w14:textId="77777777" w:rsidR="0066332F" w:rsidRDefault="0066332F" w:rsidP="00DB3AA7">
      <w:pPr>
        <w:pStyle w:val="Akapitzlist"/>
        <w:ind w:left="420"/>
        <w:jc w:val="both"/>
        <w:rPr>
          <w:bCs/>
        </w:rPr>
      </w:pPr>
    </w:p>
    <w:p w14:paraId="3432633C" w14:textId="77777777" w:rsidR="00B57E12" w:rsidRDefault="00B57E12" w:rsidP="00DB3AA7">
      <w:pPr>
        <w:pStyle w:val="Akapitzlist"/>
        <w:ind w:left="420"/>
        <w:jc w:val="both"/>
        <w:rPr>
          <w:bCs/>
        </w:rPr>
      </w:pPr>
    </w:p>
    <w:p w14:paraId="5E48F870" w14:textId="77777777" w:rsidR="00B57E12" w:rsidRDefault="00B57E12" w:rsidP="00DB3AA7">
      <w:pPr>
        <w:pStyle w:val="Akapitzlist"/>
        <w:ind w:left="420"/>
        <w:jc w:val="both"/>
        <w:rPr>
          <w:bCs/>
        </w:rPr>
      </w:pPr>
    </w:p>
    <w:p w14:paraId="4A1859D7" w14:textId="77777777" w:rsidR="00E1545B" w:rsidRDefault="00E1545B" w:rsidP="00DB3AA7">
      <w:pPr>
        <w:pStyle w:val="Akapitzlist"/>
        <w:ind w:left="420"/>
        <w:jc w:val="both"/>
        <w:rPr>
          <w:bCs/>
        </w:rPr>
      </w:pPr>
    </w:p>
    <w:p w14:paraId="5CE15B84" w14:textId="77777777" w:rsidR="00B57E12" w:rsidRDefault="00B57E12" w:rsidP="00DB3AA7">
      <w:pPr>
        <w:pStyle w:val="Akapitzlist"/>
        <w:ind w:left="420"/>
        <w:jc w:val="both"/>
        <w:rPr>
          <w:bCs/>
        </w:rPr>
      </w:pPr>
    </w:p>
    <w:p w14:paraId="50947052" w14:textId="77777777" w:rsidR="00000D38" w:rsidRPr="00CD04AF" w:rsidRDefault="00000D38" w:rsidP="00DB3AA7">
      <w:pPr>
        <w:pStyle w:val="Akapitzlist"/>
        <w:numPr>
          <w:ilvl w:val="1"/>
          <w:numId w:val="15"/>
        </w:numPr>
        <w:jc w:val="both"/>
        <w:rPr>
          <w:bCs/>
        </w:rPr>
      </w:pPr>
      <w:r w:rsidRPr="00CD04AF">
        <w:rPr>
          <w:b/>
          <w:bCs/>
        </w:rPr>
        <w:lastRenderedPageBreak/>
        <w:t>Warunki bezpieczeństwa pracy</w:t>
      </w:r>
    </w:p>
    <w:p w14:paraId="69A5DAD2" w14:textId="6AA2E773" w:rsidR="00000D38" w:rsidRPr="00CD04AF" w:rsidRDefault="00000D38" w:rsidP="00DB3AA7">
      <w:pPr>
        <w:pStyle w:val="Akapitzlist"/>
        <w:ind w:left="420"/>
        <w:jc w:val="both"/>
        <w:rPr>
          <w:bCs/>
        </w:rPr>
      </w:pPr>
      <w:r w:rsidRPr="00CD04AF">
        <w:rPr>
          <w:bCs/>
        </w:rPr>
        <w:t>Zgodnie z Rozporządzeniem Ministra Infrastruktury z dnia 23.06.2003r. w sprawie informacji dotyczącej bezpieczeństwa i ochrony zdrowia oraz planu bezpieczeństwa i ochrony zdrowia wydanym na podstawie art. 21a ust 4 ustawy z dnia 7 lipca 1994r. Prawo Budowlane</w:t>
      </w:r>
      <w:r w:rsidR="00DB3AA7">
        <w:rPr>
          <w:bCs/>
        </w:rPr>
        <w:t xml:space="preserve"> </w:t>
      </w:r>
      <w:r w:rsidRPr="00CD04AF">
        <w:rPr>
          <w:bCs/>
        </w:rPr>
        <w:t>(Dz. U. 2003 nr 207 poz. 2016 z późniejszymi zmianami).</w:t>
      </w:r>
    </w:p>
    <w:p w14:paraId="1AC88CBF" w14:textId="77777777" w:rsidR="00355D88" w:rsidRPr="00CD04AF" w:rsidRDefault="00355D88" w:rsidP="00DB3AA7">
      <w:pPr>
        <w:pStyle w:val="Akapitzlist"/>
        <w:ind w:left="420"/>
        <w:jc w:val="both"/>
        <w:rPr>
          <w:bCs/>
        </w:rPr>
      </w:pPr>
    </w:p>
    <w:p w14:paraId="1ACC48CA" w14:textId="77777777" w:rsidR="00000D38" w:rsidRPr="00CD04AF" w:rsidRDefault="00000D38" w:rsidP="00DB3AA7">
      <w:pPr>
        <w:pStyle w:val="Akapitzlist"/>
        <w:numPr>
          <w:ilvl w:val="1"/>
          <w:numId w:val="15"/>
        </w:numPr>
        <w:jc w:val="both"/>
        <w:rPr>
          <w:bCs/>
        </w:rPr>
      </w:pPr>
      <w:r w:rsidRPr="00CD04AF">
        <w:rPr>
          <w:b/>
          <w:bCs/>
        </w:rPr>
        <w:t>Zaplecze dla potrzeb Wykonawcy</w:t>
      </w:r>
    </w:p>
    <w:p w14:paraId="2A113936" w14:textId="77777777" w:rsidR="00000D38" w:rsidRPr="00CD04AF" w:rsidRDefault="00000D38" w:rsidP="00DB3AA7">
      <w:pPr>
        <w:pStyle w:val="Akapitzlist"/>
        <w:ind w:left="420"/>
        <w:jc w:val="both"/>
        <w:rPr>
          <w:bCs/>
        </w:rPr>
      </w:pPr>
      <w:r w:rsidRPr="00CD04AF">
        <w:rPr>
          <w:bCs/>
        </w:rPr>
        <w:t>Zamawiający nie zapewnia magazynu na kubaturowe materiały Wykonawcy oraz szatni dla pracowników Wykonawcy.</w:t>
      </w:r>
      <w:r w:rsidRPr="00CD04AF">
        <w:rPr>
          <w:bCs/>
        </w:rPr>
        <w:br/>
        <w:t>Zamawiający zapewnia Wykonawcy dostęp do mediów.</w:t>
      </w:r>
    </w:p>
    <w:p w14:paraId="71CC9F8F" w14:textId="77777777" w:rsidR="00000D38" w:rsidRPr="00CD04AF" w:rsidRDefault="00000D38" w:rsidP="00DB3AA7">
      <w:pPr>
        <w:pStyle w:val="Akapitzlist"/>
        <w:ind w:left="420"/>
        <w:jc w:val="both"/>
        <w:rPr>
          <w:bCs/>
        </w:rPr>
      </w:pPr>
    </w:p>
    <w:p w14:paraId="52123413" w14:textId="63888CC0" w:rsidR="009E1922" w:rsidRPr="0066332F" w:rsidRDefault="00000D38" w:rsidP="00DB3AA7">
      <w:pPr>
        <w:pStyle w:val="Akapitzlist"/>
        <w:numPr>
          <w:ilvl w:val="1"/>
          <w:numId w:val="15"/>
        </w:numPr>
        <w:jc w:val="both"/>
        <w:rPr>
          <w:b/>
          <w:bCs/>
        </w:rPr>
      </w:pPr>
      <w:r w:rsidRPr="00CD04AF">
        <w:rPr>
          <w:b/>
          <w:bCs/>
        </w:rPr>
        <w:t xml:space="preserve">Zakres </w:t>
      </w:r>
      <w:r w:rsidR="00EF1B6C">
        <w:rPr>
          <w:b/>
          <w:bCs/>
        </w:rPr>
        <w:t xml:space="preserve"> usługi </w:t>
      </w:r>
      <w:r w:rsidRPr="00CD04AF">
        <w:rPr>
          <w:b/>
          <w:bCs/>
        </w:rPr>
        <w:t xml:space="preserve"> objętych przedmiotem zamówienia określony jest kategorią</w:t>
      </w:r>
      <w:r w:rsidR="005A3ECC" w:rsidRPr="00CD04AF">
        <w:rPr>
          <w:b/>
          <w:bCs/>
        </w:rPr>
        <w:t xml:space="preserve"> CPV 50700000-2.</w:t>
      </w:r>
    </w:p>
    <w:p w14:paraId="1F6491F3" w14:textId="77777777" w:rsidR="0017112D" w:rsidRPr="00CD04AF" w:rsidRDefault="0017112D" w:rsidP="00DB3AA7">
      <w:pPr>
        <w:pStyle w:val="Akapitzlist"/>
        <w:ind w:left="420"/>
        <w:jc w:val="both"/>
        <w:rPr>
          <w:bCs/>
        </w:rPr>
      </w:pPr>
    </w:p>
    <w:p w14:paraId="703FD0F8" w14:textId="77777777" w:rsidR="00000D38" w:rsidRPr="00CD04AF" w:rsidRDefault="00000D38" w:rsidP="00DB3AA7">
      <w:pPr>
        <w:pStyle w:val="Akapitzlist"/>
        <w:numPr>
          <w:ilvl w:val="1"/>
          <w:numId w:val="15"/>
        </w:numPr>
        <w:jc w:val="both"/>
        <w:rPr>
          <w:b/>
          <w:bCs/>
        </w:rPr>
      </w:pPr>
      <w:r w:rsidRPr="00CD04AF">
        <w:rPr>
          <w:b/>
          <w:bCs/>
        </w:rPr>
        <w:t>Określenia podstawowe</w:t>
      </w:r>
    </w:p>
    <w:p w14:paraId="5B40B50D" w14:textId="77777777" w:rsidR="00000D38" w:rsidRPr="00CD04AF" w:rsidRDefault="00000D38" w:rsidP="00DB3AA7">
      <w:pPr>
        <w:pStyle w:val="Akapitzlist"/>
        <w:ind w:left="420"/>
        <w:jc w:val="both"/>
        <w:rPr>
          <w:bCs/>
        </w:rPr>
      </w:pPr>
      <w:r w:rsidRPr="00CD04AF">
        <w:rPr>
          <w:bCs/>
        </w:rPr>
        <w:t>Określenia podstawowe związane bezpośrednio bądź pośrednio z przedmiotem zamówienia zawarte są w:</w:t>
      </w:r>
    </w:p>
    <w:p w14:paraId="5C6E9068" w14:textId="77777777" w:rsidR="00000D38" w:rsidRPr="00CD04AF" w:rsidRDefault="00000D38" w:rsidP="00DB3AA7">
      <w:pPr>
        <w:pStyle w:val="Akapitzlist"/>
        <w:numPr>
          <w:ilvl w:val="0"/>
          <w:numId w:val="19"/>
        </w:numPr>
        <w:jc w:val="both"/>
        <w:rPr>
          <w:bCs/>
        </w:rPr>
      </w:pPr>
      <w:r w:rsidRPr="00CD04AF">
        <w:rPr>
          <w:bCs/>
        </w:rPr>
        <w:t>Art. 3 Prawa Budowlanego i rozporządzenia do niego,</w:t>
      </w:r>
    </w:p>
    <w:p w14:paraId="18A6DA13" w14:textId="77777777" w:rsidR="00000D38" w:rsidRPr="00CD04AF" w:rsidRDefault="00000D38" w:rsidP="00DB3AA7">
      <w:pPr>
        <w:pStyle w:val="Akapitzlist"/>
        <w:numPr>
          <w:ilvl w:val="0"/>
          <w:numId w:val="19"/>
        </w:numPr>
        <w:jc w:val="both"/>
        <w:rPr>
          <w:bCs/>
        </w:rPr>
      </w:pPr>
      <w:r w:rsidRPr="00CD04AF">
        <w:rPr>
          <w:bCs/>
        </w:rPr>
        <w:t>Art. 2 Ustawy o wyrobach budowlanych i rozporządzeniach do niej,</w:t>
      </w:r>
    </w:p>
    <w:p w14:paraId="5408BAC8" w14:textId="77777777" w:rsidR="00000D38" w:rsidRPr="00CD04AF" w:rsidRDefault="00000D38" w:rsidP="00DB3AA7">
      <w:pPr>
        <w:pStyle w:val="Akapitzlist"/>
        <w:numPr>
          <w:ilvl w:val="0"/>
          <w:numId w:val="19"/>
        </w:numPr>
        <w:jc w:val="both"/>
        <w:rPr>
          <w:bCs/>
        </w:rPr>
      </w:pPr>
      <w:r w:rsidRPr="00CD04AF">
        <w:rPr>
          <w:bCs/>
        </w:rPr>
        <w:t>Art. 3 Ustawy o ochronie zabytków i opiece nad zabytkami praz rozporządzeniach do niej,</w:t>
      </w:r>
    </w:p>
    <w:p w14:paraId="6DF2671E" w14:textId="77777777" w:rsidR="00000D38" w:rsidRPr="00CD04AF" w:rsidRDefault="00000D38" w:rsidP="00DB3AA7">
      <w:pPr>
        <w:pStyle w:val="Akapitzlist"/>
        <w:numPr>
          <w:ilvl w:val="0"/>
          <w:numId w:val="19"/>
        </w:numPr>
        <w:jc w:val="both"/>
        <w:rPr>
          <w:bCs/>
        </w:rPr>
      </w:pPr>
      <w:r w:rsidRPr="00CD04AF">
        <w:rPr>
          <w:bCs/>
        </w:rPr>
        <w:t>Art. 4 Ustawy o drogach publicznych i rozporządzeniach do niej,</w:t>
      </w:r>
    </w:p>
    <w:p w14:paraId="076AC949" w14:textId="77777777" w:rsidR="00000D38" w:rsidRPr="00CD04AF" w:rsidRDefault="00000D38" w:rsidP="00DB3AA7">
      <w:pPr>
        <w:pStyle w:val="Akapitzlist"/>
        <w:numPr>
          <w:ilvl w:val="0"/>
          <w:numId w:val="19"/>
        </w:numPr>
        <w:jc w:val="both"/>
        <w:rPr>
          <w:bCs/>
        </w:rPr>
      </w:pPr>
      <w:r w:rsidRPr="00CD04AF">
        <w:rPr>
          <w:bCs/>
        </w:rPr>
        <w:t>Rozporządzenie Rady Ministrów w sprawie Polskiej Klasyfikacji Obiektów Budowlanych (PKOB) – art. 40 ust. 2 ustawy o statystyce publicznej.</w:t>
      </w:r>
    </w:p>
    <w:p w14:paraId="26B8B1D7" w14:textId="77777777" w:rsidR="00000D38" w:rsidRPr="00CD04AF" w:rsidRDefault="00000D38" w:rsidP="00DB3AA7">
      <w:pPr>
        <w:pStyle w:val="Akapitzlist"/>
        <w:ind w:left="420"/>
        <w:jc w:val="both"/>
        <w:rPr>
          <w:b/>
          <w:bCs/>
        </w:rPr>
      </w:pPr>
    </w:p>
    <w:p w14:paraId="530F7457" w14:textId="77777777" w:rsidR="00B91596" w:rsidRPr="00B91596" w:rsidRDefault="00157D4C" w:rsidP="00B91596">
      <w:pPr>
        <w:pStyle w:val="Akapitzlist"/>
        <w:numPr>
          <w:ilvl w:val="1"/>
          <w:numId w:val="15"/>
        </w:numPr>
        <w:jc w:val="both"/>
      </w:pPr>
      <w:r w:rsidRPr="00B91596">
        <w:rPr>
          <w:b/>
          <w:bCs/>
        </w:rPr>
        <w:t>Wymagania dotyczące właściwości wyrobów oraz niezbędne wymagania związane z ich przechowywaniem, warunkami dostawy, składowaniem i kontrolą jakości</w:t>
      </w:r>
    </w:p>
    <w:p w14:paraId="3D82C984" w14:textId="77777777" w:rsidR="00B91596" w:rsidRDefault="00B91596" w:rsidP="006552A6">
      <w:pPr>
        <w:pStyle w:val="Akapitzlist"/>
        <w:ind w:left="420"/>
        <w:jc w:val="both"/>
      </w:pPr>
    </w:p>
    <w:p w14:paraId="43BC22CC" w14:textId="77777777" w:rsidR="00B91596" w:rsidRDefault="00B91596" w:rsidP="00B91596">
      <w:pPr>
        <w:pStyle w:val="Akapitzlist"/>
        <w:ind w:left="420" w:firstLine="288"/>
        <w:jc w:val="both"/>
      </w:pPr>
      <w:r>
        <w:t>W odniesieniu do certyfikacji obowiązkowej wyrobów służących do ochrony przeciwpożarowej zastosowanie ma Rozporządzenie Ministra Spraw Wewnętrznych i Administracji z dnia 20 czerwca 2007 r. w sprawie wykazu wyrobów służących zapewnieniu bezpieczeństwa publicznego lub ochronie zdrowia i życia oraz mienia, a także zasad wydawania dopuszczenia tych wyrobów do użytkowania (Dz.U. 2007 nr 143 poz. 1002 z późniejszymi zmianami)), będące wykonaniem art.7 ustawy z dnia 24 sierpnia 1991r. o ochronie przeciwpożarowej (Dz. U. 2025 poz. 188) stanowiącego, że:</w:t>
      </w:r>
    </w:p>
    <w:p w14:paraId="238FD529" w14:textId="77777777" w:rsidR="00B91596" w:rsidRDefault="00B91596" w:rsidP="00B91596">
      <w:pPr>
        <w:pStyle w:val="Akapitzlist"/>
        <w:ind w:left="420"/>
        <w:jc w:val="both"/>
      </w:pPr>
      <w:r>
        <w:t>„Wyroby służące zapewnieniu bezpieczeństwa publicznego lub ochronie zdrowia i życia oraz mienia, wprowadzane do użytkowania w jednostkach ochrony przeciwpożarowej oraz wykorzystywane przez te jednostki do alarmowania o pożarze lub innym zagrożeniu oraz do prowadzenia działań ratowniczych, a także wyroby stanowiące podręczny sprzęt gaśniczy, mogą być stosowane wyłącznie po uprzednim uzyskaniu dopuszczenia do użytkowania”.</w:t>
      </w:r>
    </w:p>
    <w:p w14:paraId="76CA8A79" w14:textId="5FF152B2" w:rsidR="00B91596" w:rsidRDefault="00B91596" w:rsidP="00B91596">
      <w:pPr>
        <w:pStyle w:val="Akapitzlist"/>
        <w:ind w:left="420" w:firstLine="288"/>
        <w:jc w:val="both"/>
      </w:pPr>
      <w:r>
        <w:t>Po wejściu w życie aktów wykonawczych, o których mowa wyżej, świadectwa dopuszczenia wydawane muszą zostać, zgodnie z warunkami określonymi w znowelizowanym art.7 ustawy z dnia 24 sierpnia 1991r. o ochronie przeciwpożarowej (Dz. U. 2025 poz. 188).</w:t>
      </w:r>
    </w:p>
    <w:p w14:paraId="48F73E24" w14:textId="77777777" w:rsidR="00B91596" w:rsidRDefault="00B91596" w:rsidP="006552A6">
      <w:pPr>
        <w:pStyle w:val="Akapitzlist"/>
        <w:ind w:left="420"/>
        <w:jc w:val="both"/>
      </w:pPr>
    </w:p>
    <w:p w14:paraId="15C31F28" w14:textId="3B79C13E" w:rsidR="00034447" w:rsidRPr="006552A6" w:rsidRDefault="00034447" w:rsidP="00B91596">
      <w:pPr>
        <w:pStyle w:val="Akapitzlist"/>
        <w:ind w:left="420" w:firstLine="288"/>
        <w:jc w:val="both"/>
      </w:pPr>
      <w:r w:rsidRPr="006552A6">
        <w:t xml:space="preserve">Wymagane jest posiadanie </w:t>
      </w:r>
      <w:r w:rsidR="008E1105" w:rsidRPr="006552A6">
        <w:t>zezwoleń</w:t>
      </w:r>
      <w:r w:rsidRPr="006552A6">
        <w:t xml:space="preserve"> Państwowej Agencji Atomistyki na konserwację, montaż i demontaż izotopowych czujników dymu.</w:t>
      </w:r>
    </w:p>
    <w:p w14:paraId="798F10A7" w14:textId="77777777" w:rsidR="00157D4C" w:rsidRPr="00CD04AF" w:rsidRDefault="00157D4C" w:rsidP="00DB3AA7">
      <w:pPr>
        <w:pStyle w:val="Akapitzlist"/>
        <w:ind w:left="420"/>
        <w:jc w:val="both"/>
        <w:rPr>
          <w:b/>
          <w:bCs/>
        </w:rPr>
      </w:pPr>
    </w:p>
    <w:p w14:paraId="007ECFAE" w14:textId="7ED889FE" w:rsidR="00157D4C" w:rsidRPr="00CD04AF" w:rsidRDefault="00157D4C" w:rsidP="00DB3AA7">
      <w:pPr>
        <w:pStyle w:val="Akapitzlist"/>
        <w:numPr>
          <w:ilvl w:val="1"/>
          <w:numId w:val="15"/>
        </w:numPr>
        <w:jc w:val="both"/>
        <w:rPr>
          <w:b/>
          <w:bCs/>
        </w:rPr>
      </w:pPr>
      <w:r w:rsidRPr="00CD04AF">
        <w:rPr>
          <w:b/>
          <w:bCs/>
        </w:rPr>
        <w:t xml:space="preserve">Opis sposobu rozliczania </w:t>
      </w:r>
      <w:r w:rsidR="00EF1B6C">
        <w:rPr>
          <w:b/>
          <w:bCs/>
        </w:rPr>
        <w:t xml:space="preserve">usług </w:t>
      </w:r>
      <w:r w:rsidRPr="00CD04AF">
        <w:rPr>
          <w:b/>
          <w:bCs/>
        </w:rPr>
        <w:t xml:space="preserve"> podstawowych</w:t>
      </w:r>
    </w:p>
    <w:p w14:paraId="1BF2072D" w14:textId="77777777" w:rsidR="0017112D" w:rsidRPr="0066332F" w:rsidRDefault="00157D4C" w:rsidP="00DB3AA7">
      <w:pPr>
        <w:pStyle w:val="Akapitzlist"/>
        <w:ind w:left="420"/>
        <w:jc w:val="both"/>
        <w:rPr>
          <w:bCs/>
        </w:rPr>
      </w:pPr>
      <w:r w:rsidRPr="00CD04AF">
        <w:rPr>
          <w:bCs/>
        </w:rPr>
        <w:t>Podstawą fakturowania konserwacji poszczególnych systemów będą karty serwisu technicznego Wykonawcy potwierdzone przez Zleceniodawcę (Kierownika administracyjnego danego budynku</w:t>
      </w:r>
      <w:r w:rsidR="0066332F">
        <w:rPr>
          <w:bCs/>
        </w:rPr>
        <w:t>).</w:t>
      </w:r>
    </w:p>
    <w:p w14:paraId="2F0A0F55" w14:textId="77777777" w:rsidR="0017112D" w:rsidRPr="00CD04AF" w:rsidRDefault="0017112D" w:rsidP="00DB3AA7">
      <w:pPr>
        <w:pStyle w:val="Akapitzlist"/>
        <w:ind w:left="420"/>
        <w:jc w:val="both"/>
        <w:rPr>
          <w:b/>
          <w:bCs/>
        </w:rPr>
      </w:pPr>
    </w:p>
    <w:p w14:paraId="2FFB07E2" w14:textId="1D174543" w:rsidR="00000D38" w:rsidRPr="00CD04AF" w:rsidRDefault="00000D38" w:rsidP="00DB3AA7">
      <w:pPr>
        <w:pStyle w:val="Akapitzlist"/>
        <w:numPr>
          <w:ilvl w:val="1"/>
          <w:numId w:val="15"/>
        </w:numPr>
        <w:jc w:val="both"/>
        <w:rPr>
          <w:b/>
          <w:bCs/>
        </w:rPr>
      </w:pPr>
      <w:r w:rsidRPr="00CD04AF">
        <w:rPr>
          <w:b/>
          <w:bCs/>
        </w:rPr>
        <w:t xml:space="preserve">Opis sposobu rozliczenia </w:t>
      </w:r>
      <w:r w:rsidR="00EF1B6C">
        <w:rPr>
          <w:b/>
          <w:bCs/>
        </w:rPr>
        <w:t xml:space="preserve"> usług</w:t>
      </w:r>
      <w:r w:rsidR="00215E29">
        <w:rPr>
          <w:b/>
          <w:bCs/>
        </w:rPr>
        <w:t xml:space="preserve"> </w:t>
      </w:r>
      <w:r w:rsidRPr="00CD04AF">
        <w:rPr>
          <w:b/>
          <w:bCs/>
        </w:rPr>
        <w:t>tymczasowych i prac towarzyszących</w:t>
      </w:r>
    </w:p>
    <w:p w14:paraId="4C6A3CAF" w14:textId="77777777" w:rsidR="00000D38" w:rsidRPr="00CD04AF" w:rsidRDefault="00000D38" w:rsidP="00DB3AA7">
      <w:pPr>
        <w:pStyle w:val="Akapitzlist"/>
        <w:ind w:left="420"/>
        <w:jc w:val="both"/>
        <w:rPr>
          <w:bCs/>
        </w:rPr>
      </w:pPr>
      <w:r w:rsidRPr="00CD04AF">
        <w:rPr>
          <w:bCs/>
        </w:rPr>
        <w:t>Prace dodatkowe wykonywane na polecenie Zleceniodawcy będą rozliczane na podstawie odrębnych umów.</w:t>
      </w:r>
      <w:r w:rsidR="00157D4C" w:rsidRPr="00CD04AF">
        <w:rPr>
          <w:bCs/>
        </w:rPr>
        <w:t xml:space="preserve"> </w:t>
      </w:r>
    </w:p>
    <w:p w14:paraId="22A6E406" w14:textId="77777777" w:rsidR="00000D38" w:rsidRPr="00CD04AF" w:rsidRDefault="00000D38" w:rsidP="00DB3AA7">
      <w:pPr>
        <w:pStyle w:val="Akapitzlist"/>
        <w:ind w:left="420"/>
        <w:jc w:val="both"/>
        <w:rPr>
          <w:b/>
          <w:bCs/>
        </w:rPr>
      </w:pPr>
    </w:p>
    <w:p w14:paraId="77867F43" w14:textId="77777777" w:rsidR="00000D38" w:rsidRPr="00CD04AF" w:rsidRDefault="00000D38" w:rsidP="00DB3AA7">
      <w:pPr>
        <w:pStyle w:val="Akapitzlist"/>
        <w:numPr>
          <w:ilvl w:val="1"/>
          <w:numId w:val="15"/>
        </w:numPr>
        <w:jc w:val="both"/>
        <w:rPr>
          <w:b/>
          <w:bCs/>
        </w:rPr>
      </w:pPr>
      <w:r w:rsidRPr="00CD04AF">
        <w:rPr>
          <w:b/>
          <w:bCs/>
        </w:rPr>
        <w:lastRenderedPageBreak/>
        <w:t>Dokumenty odniesienia</w:t>
      </w:r>
    </w:p>
    <w:p w14:paraId="7DCD194F" w14:textId="67A5700D" w:rsidR="00355D88" w:rsidRPr="00CD04AF" w:rsidRDefault="00000D38" w:rsidP="00DB3AA7">
      <w:pPr>
        <w:pStyle w:val="Akapitzlist"/>
        <w:ind w:left="420"/>
        <w:jc w:val="both"/>
        <w:rPr>
          <w:bCs/>
        </w:rPr>
      </w:pPr>
      <w:r w:rsidRPr="00CD04AF">
        <w:rPr>
          <w:bCs/>
        </w:rPr>
        <w:t>Zestawienie poszczególnych elementów systemów zainstalowanych na obiektach</w:t>
      </w:r>
      <w:r w:rsidR="00DB3AA7">
        <w:rPr>
          <w:bCs/>
        </w:rPr>
        <w:t xml:space="preserve">. </w:t>
      </w:r>
    </w:p>
    <w:p w14:paraId="3A80BAF1" w14:textId="77777777" w:rsidR="00DA34D0" w:rsidRDefault="00DA34D0" w:rsidP="00DB3AA7">
      <w:pPr>
        <w:pStyle w:val="Akapitzlist"/>
        <w:ind w:left="420"/>
        <w:jc w:val="both"/>
        <w:rPr>
          <w:b/>
          <w:bCs/>
        </w:rPr>
      </w:pPr>
    </w:p>
    <w:p w14:paraId="262677B2" w14:textId="77777777" w:rsidR="00DB3AA7" w:rsidRDefault="00DB3AA7" w:rsidP="00DB3AA7">
      <w:pPr>
        <w:pStyle w:val="Akapitzlist"/>
        <w:ind w:left="420"/>
        <w:jc w:val="both"/>
        <w:rPr>
          <w:b/>
          <w:bCs/>
        </w:rPr>
      </w:pPr>
    </w:p>
    <w:p w14:paraId="4D62FD18" w14:textId="5A79A73E" w:rsidR="00DA34D0" w:rsidRPr="006C6E75" w:rsidRDefault="00DA34D0" w:rsidP="00DB3AA7">
      <w:pPr>
        <w:pStyle w:val="Akapitzlist"/>
        <w:numPr>
          <w:ilvl w:val="1"/>
          <w:numId w:val="15"/>
        </w:numPr>
        <w:jc w:val="both"/>
        <w:rPr>
          <w:b/>
          <w:bCs/>
        </w:rPr>
      </w:pPr>
      <w:r w:rsidRPr="006C6E75">
        <w:rPr>
          <w:b/>
          <w:bCs/>
        </w:rPr>
        <w:t>Dokumentowanie przeprowadzonych czynności</w:t>
      </w:r>
    </w:p>
    <w:p w14:paraId="6994679E" w14:textId="3E99ADE4" w:rsidR="00DA34D0" w:rsidRPr="006C6E75" w:rsidRDefault="00DA34D0" w:rsidP="00DB3AA7">
      <w:pPr>
        <w:pStyle w:val="Akapitzlist"/>
        <w:ind w:left="420"/>
        <w:jc w:val="both"/>
        <w:rPr>
          <w:bCs/>
        </w:rPr>
      </w:pPr>
      <w:r w:rsidRPr="006C6E75">
        <w:rPr>
          <w:bCs/>
        </w:rPr>
        <w:t xml:space="preserve">W celu prawidłowego i satysfakcjonującego zleceniodawcę sposobu dokumentowania czynności realizowanych w ramach umowy </w:t>
      </w:r>
      <w:r w:rsidR="00B92C5D" w:rsidRPr="006C6E75">
        <w:rPr>
          <w:bCs/>
        </w:rPr>
        <w:t>należy</w:t>
      </w:r>
      <w:r w:rsidRPr="006C6E75">
        <w:rPr>
          <w:bCs/>
        </w:rPr>
        <w:t xml:space="preserve"> przed wykonaniem umowy przedłoż</w:t>
      </w:r>
      <w:r w:rsidR="00B92C5D" w:rsidRPr="006C6E75">
        <w:rPr>
          <w:bCs/>
        </w:rPr>
        <w:t>yć</w:t>
      </w:r>
      <w:r w:rsidRPr="006C6E75">
        <w:rPr>
          <w:bCs/>
        </w:rPr>
        <w:t xml:space="preserve"> do akceptacji zleceniodawcy wzor</w:t>
      </w:r>
      <w:r w:rsidR="00B92C5D" w:rsidRPr="006C6E75">
        <w:rPr>
          <w:bCs/>
        </w:rPr>
        <w:t>y</w:t>
      </w:r>
      <w:r w:rsidRPr="006C6E75">
        <w:rPr>
          <w:bCs/>
        </w:rPr>
        <w:t xml:space="preserve"> dokumentacji</w:t>
      </w:r>
      <w:r w:rsidR="002A3725">
        <w:rPr>
          <w:bCs/>
        </w:rPr>
        <w:t xml:space="preserve"> </w:t>
      </w:r>
      <w:r w:rsidR="00EB7BD9">
        <w:rPr>
          <w:bCs/>
        </w:rPr>
        <w:t>(protokołów z przeglądu, protokołów ze szkoleń itp.)</w:t>
      </w:r>
      <w:r w:rsidRPr="006C6E75">
        <w:rPr>
          <w:bCs/>
        </w:rPr>
        <w:t xml:space="preserve"> potwierdzającej wykonanie poszczególnych czynności. Zleceniodawca może dokonać w dokumentacji zmian, które powinny być wprowadzone do obowiązujących przy realizacji umowy dokumentów.</w:t>
      </w:r>
    </w:p>
    <w:p w14:paraId="4050E229" w14:textId="77777777" w:rsidR="00355D88" w:rsidRPr="00CD04AF" w:rsidRDefault="00355D88" w:rsidP="00DB3AA7">
      <w:pPr>
        <w:jc w:val="both"/>
        <w:rPr>
          <w:b/>
          <w:bCs/>
          <w:u w:val="single"/>
        </w:rPr>
      </w:pPr>
    </w:p>
    <w:p w14:paraId="7A011F79" w14:textId="77777777" w:rsidR="002C04BD" w:rsidRDefault="00355D88" w:rsidP="00DB3AA7">
      <w:pPr>
        <w:spacing w:after="0"/>
        <w:jc w:val="both"/>
        <w:rPr>
          <w:b/>
          <w:bCs/>
        </w:rPr>
      </w:pPr>
      <w:r w:rsidRPr="00CD04AF">
        <w:rPr>
          <w:b/>
          <w:bCs/>
          <w:u w:val="single"/>
        </w:rPr>
        <w:t>UWAGA:</w:t>
      </w:r>
      <w:r w:rsidRPr="00CD04AF">
        <w:rPr>
          <w:bCs/>
        </w:rPr>
        <w:br/>
      </w:r>
      <w:r w:rsidRPr="00CD04AF">
        <w:rPr>
          <w:b/>
          <w:bCs/>
        </w:rPr>
        <w:t xml:space="preserve">Przed złożeniem oferty przetargowej zaleca się przeprowadzenie wizji lokalnej na terenie obiektów celem zapoznania się z zakresem prac objętych przetargiem oraz lokalizacją poszczególnych </w:t>
      </w:r>
      <w:r w:rsidR="002C04BD">
        <w:rPr>
          <w:b/>
          <w:bCs/>
        </w:rPr>
        <w:t>b</w:t>
      </w:r>
      <w:r w:rsidRPr="00CD04AF">
        <w:rPr>
          <w:b/>
          <w:bCs/>
        </w:rPr>
        <w:t>udynków.</w:t>
      </w:r>
      <w:r w:rsidRPr="00CD04AF">
        <w:rPr>
          <w:b/>
          <w:bCs/>
        </w:rPr>
        <w:br/>
        <w:t>Podane liczby osprzętu są wartościami przybliżonymi.</w:t>
      </w:r>
    </w:p>
    <w:p w14:paraId="18216A55" w14:textId="77777777" w:rsidR="005A3ECC" w:rsidRPr="00CD04AF" w:rsidRDefault="00355D88" w:rsidP="00DB3AA7">
      <w:pPr>
        <w:jc w:val="both"/>
        <w:rPr>
          <w:b/>
          <w:bCs/>
        </w:rPr>
      </w:pPr>
      <w:r w:rsidRPr="00CD04AF">
        <w:rPr>
          <w:b/>
          <w:bCs/>
        </w:rPr>
        <w:t>Dokładne ustalić podczas wizji lokalnej.</w:t>
      </w:r>
    </w:p>
    <w:p w14:paraId="54F8FEA4" w14:textId="77777777" w:rsidR="00523F9A" w:rsidRDefault="00523F9A" w:rsidP="00DB3AA7">
      <w:pPr>
        <w:jc w:val="both"/>
        <w:rPr>
          <w:b/>
        </w:rPr>
      </w:pPr>
    </w:p>
    <w:p w14:paraId="6F4DC985" w14:textId="3DB68CF8" w:rsidR="00487B0B" w:rsidRPr="00E75355" w:rsidRDefault="00487B0B" w:rsidP="00DB3AA7">
      <w:pPr>
        <w:jc w:val="center"/>
        <w:rPr>
          <w:b/>
        </w:rPr>
      </w:pPr>
      <w:r>
        <w:rPr>
          <w:b/>
        </w:rPr>
        <w:t>Dodatkowe wymagania dot. o</w:t>
      </w:r>
      <w:r w:rsidRPr="00487B0B">
        <w:rPr>
          <w:b/>
        </w:rPr>
        <w:t>kresow</w:t>
      </w:r>
      <w:r>
        <w:rPr>
          <w:b/>
        </w:rPr>
        <w:t>ych</w:t>
      </w:r>
      <w:r w:rsidRPr="00487B0B">
        <w:rPr>
          <w:b/>
        </w:rPr>
        <w:t xml:space="preserve"> przegląd</w:t>
      </w:r>
      <w:r>
        <w:rPr>
          <w:b/>
        </w:rPr>
        <w:t>ów</w:t>
      </w:r>
      <w:r w:rsidRPr="00487B0B">
        <w:rPr>
          <w:b/>
        </w:rPr>
        <w:t xml:space="preserve"> i konserwacj</w:t>
      </w:r>
      <w:r>
        <w:rPr>
          <w:b/>
        </w:rPr>
        <w:t>i</w:t>
      </w:r>
      <w:r w:rsidRPr="00487B0B">
        <w:rPr>
          <w:b/>
        </w:rPr>
        <w:t xml:space="preserve"> systemów</w:t>
      </w:r>
      <w:r>
        <w:rPr>
          <w:b/>
        </w:rPr>
        <w:tab/>
        <w:t xml:space="preserve"> </w:t>
      </w:r>
      <w:r w:rsidRPr="00487B0B">
        <w:rPr>
          <w:b/>
        </w:rPr>
        <w:t>bezpieczeństwa zainstalowanych w budynkach dydaktycznych i akademickich Uniwersytetu im. Adama Mickiewicza.</w:t>
      </w:r>
    </w:p>
    <w:p w14:paraId="1638DB65" w14:textId="25E952A5" w:rsidR="00C72E13" w:rsidRDefault="00E75355" w:rsidP="00DB3AA7">
      <w:pPr>
        <w:pStyle w:val="Akapitzlist"/>
        <w:numPr>
          <w:ilvl w:val="0"/>
          <w:numId w:val="25"/>
        </w:numPr>
        <w:spacing w:after="160" w:line="259" w:lineRule="auto"/>
        <w:jc w:val="both"/>
      </w:pPr>
      <w:r>
        <w:t>Obowiązuje stałość cen przez okres obowiązywania umowy</w:t>
      </w:r>
      <w:r w:rsidR="00260CEB">
        <w:t>, z zastrzeżeniem odmiennych postanowień wzoru Umowy</w:t>
      </w:r>
      <w:r>
        <w:t>.</w:t>
      </w:r>
    </w:p>
    <w:p w14:paraId="1E4570B5" w14:textId="77777777" w:rsidR="00E75355" w:rsidRDefault="00E75355" w:rsidP="00DB3AA7">
      <w:pPr>
        <w:pStyle w:val="Akapitzlist"/>
        <w:numPr>
          <w:ilvl w:val="0"/>
          <w:numId w:val="25"/>
        </w:numPr>
        <w:spacing w:after="160" w:line="259" w:lineRule="auto"/>
        <w:jc w:val="both"/>
      </w:pPr>
      <w:r>
        <w:t>Posiadanie wyposażenia niezbędnego do prawidłowego wykonywania prac.</w:t>
      </w:r>
    </w:p>
    <w:p w14:paraId="7913A766" w14:textId="44FF129A" w:rsidR="00CB33CD" w:rsidRDefault="00E75355" w:rsidP="00CB33CD">
      <w:pPr>
        <w:pStyle w:val="Akapitzlist"/>
        <w:numPr>
          <w:ilvl w:val="0"/>
          <w:numId w:val="25"/>
        </w:numPr>
        <w:spacing w:after="160" w:line="259" w:lineRule="auto"/>
        <w:jc w:val="both"/>
      </w:pPr>
      <w:bookmarkStart w:id="16" w:name="_Hlk209085970"/>
      <w:r>
        <w:t>Wykonawca powinien raz w roku przeprowadzić szkolenie pracowników w zakresie eksploatacji systemu sygnalizacji pożaru, w szczególności w zakresie obsługi centrali sygnalizacji pożaru. Każda ze szkolonych osób winna mieć zapewnioną możliwość praktycznej obsługi centrali sygnalizacji pożaru. Z przeszkolenia w tym zakresie zostanie wystawione zaświadczenie podpisane przez prowadzącego szkolenie i podpisane przez osobę przeszkoloną (</w:t>
      </w:r>
      <w:r w:rsidR="00CB33CD" w:rsidRPr="00CB33CD">
        <w:t xml:space="preserve"> </w:t>
      </w:r>
      <w:r w:rsidR="00CB33CD">
        <w:t>I</w:t>
      </w:r>
      <w:r w:rsidR="00CB33CD" w:rsidRPr="00CB33CD">
        <w:t>lość maksymalna pracowników  jest określona w formularzu</w:t>
      </w:r>
      <w:r w:rsidR="00CB33CD">
        <w:t xml:space="preserve"> cenowym</w:t>
      </w:r>
      <w:r w:rsidR="001262D7">
        <w:t>)</w:t>
      </w:r>
      <w:r w:rsidR="00CB33CD">
        <w:t xml:space="preserve">. </w:t>
      </w:r>
    </w:p>
    <w:p w14:paraId="2E99E197" w14:textId="6A715686" w:rsidR="00CB33CD" w:rsidRDefault="00CB33CD" w:rsidP="00CB33CD">
      <w:pPr>
        <w:pStyle w:val="Akapitzlist"/>
        <w:numPr>
          <w:ilvl w:val="0"/>
          <w:numId w:val="25"/>
        </w:numPr>
        <w:spacing w:after="160" w:line="259" w:lineRule="auto"/>
        <w:jc w:val="both"/>
      </w:pPr>
      <w:r>
        <w:t xml:space="preserve"> Zamawiający wskazuje, iż odnośnie realizacji przedmiotu niniejszej umowy w zakresie szkoleń, przewiduje prawo opcji, o którym mowa w art. 31 ust. 2 oraz 441 ustawy Pzp. Prawo opcji dla niniejszego zamówienia polega na tym, iż Zamawiający jest zobowiązany do zakupu jedynie części usług ww. zakresu (zamówienie podstawowe), natomiast odnośnie pozostałego zakresu może dokonać zakupu usług, ale nie jest do tego zobowiązany (zamówienie opcjonalne):</w:t>
      </w:r>
    </w:p>
    <w:p w14:paraId="60702CE7" w14:textId="772052AE" w:rsidR="00CB33CD" w:rsidRDefault="00CB33CD" w:rsidP="00CB33CD">
      <w:pPr>
        <w:pStyle w:val="Akapitzlist"/>
        <w:numPr>
          <w:ilvl w:val="0"/>
          <w:numId w:val="37"/>
        </w:numPr>
        <w:spacing w:after="160" w:line="259" w:lineRule="auto"/>
        <w:jc w:val="both"/>
      </w:pPr>
      <w:r>
        <w:t xml:space="preserve">Zamawiający jest zobowiązany do zakupu usług w zakresie szkoleń, o wartości brutto nie niższej niż 70% maksymalnej wartości brutto Wynagrodzenia Wykonawcy wskazanego w formularzu cenowym odnośnie przeprowadzenia szkoleń dla maksymalnej liczby osób w zakresie danej Części  - tzw. zamówienie podstawowe; </w:t>
      </w:r>
    </w:p>
    <w:p w14:paraId="4A778BF5" w14:textId="3CBF2A2F" w:rsidR="00CB33CD" w:rsidRDefault="00CB33CD" w:rsidP="00CB33CD">
      <w:pPr>
        <w:pStyle w:val="Akapitzlist"/>
        <w:numPr>
          <w:ilvl w:val="0"/>
          <w:numId w:val="37"/>
        </w:numPr>
        <w:spacing w:after="160" w:line="259" w:lineRule="auto"/>
        <w:jc w:val="both"/>
      </w:pPr>
      <w:r>
        <w:t>Zamawiający wskazuje, że w ramach prawa opcji jest uprawniony do zakupu od Wykonawcy usług w zakresie szkoleń stanowiących część przedmiotu niniejszej umowy, o wartości brutto nie wyższej niż 30% maksymalnej wartości brutto wynagrodzenia Wykonawcy wskazanego w odnośnie przeprowadzenia szkoleń dla maksymalnej liczby osób w zakresie danej Części – tzw. zamówienie opcjonalne;</w:t>
      </w:r>
    </w:p>
    <w:p w14:paraId="67412160" w14:textId="7AC2DE84" w:rsidR="00CB33CD" w:rsidRDefault="00CB33CD" w:rsidP="00CB33CD">
      <w:pPr>
        <w:pStyle w:val="Akapitzlist"/>
        <w:numPr>
          <w:ilvl w:val="0"/>
          <w:numId w:val="37"/>
        </w:numPr>
        <w:spacing w:after="160" w:line="259" w:lineRule="auto"/>
        <w:jc w:val="both"/>
      </w:pPr>
      <w:r>
        <w:t>Zamawiający może skorzystać z prawa opcji w zakresie pełnym lub częściowym, jak i nie skorzystać z prawa opcji w ogóle.</w:t>
      </w:r>
    </w:p>
    <w:p w14:paraId="7E726DCB" w14:textId="5ACAE15B" w:rsidR="004377C0" w:rsidRPr="00BA6CCC" w:rsidRDefault="004377C0" w:rsidP="00DB3AA7">
      <w:pPr>
        <w:pStyle w:val="Akapitzlist"/>
        <w:numPr>
          <w:ilvl w:val="0"/>
          <w:numId w:val="25"/>
        </w:numPr>
        <w:spacing w:after="160" w:line="259" w:lineRule="auto"/>
        <w:jc w:val="both"/>
      </w:pPr>
      <w:r w:rsidRPr="00BA6CCC">
        <w:t>Na wezwanie kierowników obiektów wykonawca dodatkowo przeszkoli nowo przyjętych pracowników w zakresie eksploatacji systemów bezpieczeństwa, w szczególności w zakresie obsługi centrali pożarowej.</w:t>
      </w:r>
    </w:p>
    <w:bookmarkEnd w:id="16"/>
    <w:p w14:paraId="06EB0CAB" w14:textId="22509C34" w:rsidR="00E75355" w:rsidRDefault="00E75355" w:rsidP="00DB3AA7">
      <w:pPr>
        <w:pStyle w:val="Akapitzlist"/>
        <w:numPr>
          <w:ilvl w:val="0"/>
          <w:numId w:val="25"/>
        </w:numPr>
        <w:spacing w:after="160" w:line="259" w:lineRule="auto"/>
        <w:jc w:val="both"/>
      </w:pPr>
      <w:r>
        <w:t>W przypadku zgłoszenia przez zamawiającego awarii systemu wykonawca winien w ciągu 24 godzin od przyjęcia zgłoszenia usunąć awarie (rozliczenie według odrębnego zlecenia ).</w:t>
      </w:r>
    </w:p>
    <w:p w14:paraId="0251C2C8" w14:textId="6DDA312E" w:rsidR="00E75355" w:rsidRDefault="00E75355" w:rsidP="00DB3AA7">
      <w:pPr>
        <w:pStyle w:val="Akapitzlist"/>
        <w:numPr>
          <w:ilvl w:val="0"/>
          <w:numId w:val="25"/>
        </w:numPr>
        <w:spacing w:after="160" w:line="259" w:lineRule="auto"/>
        <w:jc w:val="both"/>
      </w:pPr>
      <w:r>
        <w:lastRenderedPageBreak/>
        <w:t>W przypadku zgłoszenia przez zamawiającego zmian w nazewnictwie pomieszczeń wykonawca zobowiązany jest do wprowadzenia zmian w opisie centrali sygnalizacji pożaru</w:t>
      </w:r>
      <w:r w:rsidR="00063147">
        <w:t xml:space="preserve"> oraz dokonać wpisu potwierdzającego stosowną zmianę w książce serwisu urządzenia/ instalacji</w:t>
      </w:r>
      <w:r>
        <w:t>.</w:t>
      </w:r>
    </w:p>
    <w:p w14:paraId="15AA3126" w14:textId="77777777" w:rsidR="00E75355" w:rsidRDefault="00E75355" w:rsidP="00DB3AA7">
      <w:pPr>
        <w:pStyle w:val="Akapitzlist"/>
        <w:numPr>
          <w:ilvl w:val="0"/>
          <w:numId w:val="25"/>
        </w:numPr>
        <w:spacing w:after="160" w:line="259" w:lineRule="auto"/>
        <w:jc w:val="both"/>
      </w:pPr>
      <w:r>
        <w:t xml:space="preserve">Przeglądy techniczne i prace konserwacyjne </w:t>
      </w:r>
      <w:r w:rsidR="00C72E13">
        <w:t xml:space="preserve">systemów bezpieczeństwa </w:t>
      </w:r>
      <w:r>
        <w:t>mogą być wykonane tylko po uprzednim uzgodnieniu terminu z Zamawiającym.</w:t>
      </w:r>
    </w:p>
    <w:p w14:paraId="3D2C4504" w14:textId="6E9E817A" w:rsidR="00E75355" w:rsidRDefault="00E75355" w:rsidP="00DB3AA7">
      <w:pPr>
        <w:pStyle w:val="Akapitzlist"/>
        <w:numPr>
          <w:ilvl w:val="0"/>
          <w:numId w:val="25"/>
        </w:numPr>
        <w:spacing w:after="160" w:line="259" w:lineRule="auto"/>
        <w:jc w:val="both"/>
      </w:pPr>
      <w:r>
        <w:t>Przeglądy i prace konserwacyjne winny być zgodnie z przepisami prawa, obowiązującymi normami, instrukcjami</w:t>
      </w:r>
      <w:r w:rsidR="00063147">
        <w:t>, dokumentacją techniczną urządzenia/ instalacji</w:t>
      </w:r>
      <w:r w:rsidR="003F41D0">
        <w:t xml:space="preserve"> </w:t>
      </w:r>
      <w:r w:rsidR="00063147">
        <w:t>oraz</w:t>
      </w:r>
      <w:r>
        <w:t xml:space="preserve"> zaleceniami producenta urządzeń i specyfikacją techniczną.</w:t>
      </w:r>
    </w:p>
    <w:p w14:paraId="779A9653" w14:textId="0F568235" w:rsidR="00B92C5D" w:rsidRPr="006C6E75" w:rsidRDefault="00B92C5D" w:rsidP="00E86906">
      <w:pPr>
        <w:pStyle w:val="Akapitzlist"/>
        <w:numPr>
          <w:ilvl w:val="0"/>
          <w:numId w:val="25"/>
        </w:numPr>
        <w:spacing w:after="160" w:line="259" w:lineRule="auto"/>
        <w:jc w:val="both"/>
      </w:pPr>
      <w:r w:rsidRPr="006C6E75">
        <w:t xml:space="preserve">Wykonawcy realizujący prace powinni </w:t>
      </w:r>
      <w:r w:rsidR="00CB4239" w:rsidRPr="006C6E75">
        <w:t>posiadać</w:t>
      </w:r>
      <w:r w:rsidRPr="006C6E75">
        <w:t xml:space="preserve"> dokumenty potwierdzające posiadanie stosownych uprawnień, dopuszczeń do realizacji przeglądów i konserwacji urządzeń przeciwpożarowych, w tym certyfikaty serwisowania systemów potwierdzone przez producentów zastosowanych w obiektach UAM urządzeń.</w:t>
      </w:r>
    </w:p>
    <w:p w14:paraId="463EB5CB" w14:textId="4F2B3D8B" w:rsidR="00B92C5D" w:rsidRPr="006C6E75" w:rsidRDefault="00B92C5D" w:rsidP="00B92C5D">
      <w:pPr>
        <w:pStyle w:val="Akapitzlist"/>
        <w:numPr>
          <w:ilvl w:val="0"/>
          <w:numId w:val="25"/>
        </w:numPr>
        <w:spacing w:after="160" w:line="259" w:lineRule="auto"/>
        <w:jc w:val="both"/>
      </w:pPr>
      <w:r w:rsidRPr="006C6E75">
        <w:t>Wykonawca powinien posiadać stosowne uprawnienia</w:t>
      </w:r>
      <w:r w:rsidR="00CB4239" w:rsidRPr="006C6E75">
        <w:t xml:space="preserve"> oraz przeszkolenie uprawniające</w:t>
      </w:r>
      <w:r w:rsidRPr="006C6E75">
        <w:t xml:space="preserve"> do wykonywania czynności objętych ofertą.</w:t>
      </w:r>
    </w:p>
    <w:p w14:paraId="1E95105F" w14:textId="582FF8A8" w:rsidR="00E75355" w:rsidRDefault="00E75355" w:rsidP="00DB3AA7">
      <w:pPr>
        <w:pStyle w:val="Akapitzlist"/>
        <w:numPr>
          <w:ilvl w:val="0"/>
          <w:numId w:val="25"/>
        </w:numPr>
        <w:spacing w:after="160" w:line="259" w:lineRule="auto"/>
        <w:jc w:val="both"/>
      </w:pPr>
      <w:r>
        <w:t xml:space="preserve">W przypadku uszkodzenia elementów instalacji </w:t>
      </w:r>
      <w:r w:rsidR="00C72E13">
        <w:t xml:space="preserve">systemów bezpieczeństwa </w:t>
      </w:r>
      <w:r>
        <w:t>w czasie dokonywania przeglądów i czynności konserwacyjnych, naprawa i koszty z nią związane ciążą na wykonawcy.</w:t>
      </w:r>
    </w:p>
    <w:p w14:paraId="4BB52C36" w14:textId="77777777" w:rsidR="006552A6" w:rsidRDefault="006552A6" w:rsidP="0048626D">
      <w:pPr>
        <w:spacing w:line="240" w:lineRule="auto"/>
        <w:rPr>
          <w:b/>
        </w:rPr>
      </w:pPr>
    </w:p>
    <w:p w14:paraId="05B1D70C" w14:textId="77777777" w:rsidR="00B91596" w:rsidRDefault="00B91596" w:rsidP="0048626D">
      <w:pPr>
        <w:spacing w:line="240" w:lineRule="auto"/>
        <w:rPr>
          <w:b/>
        </w:rPr>
      </w:pPr>
    </w:p>
    <w:p w14:paraId="5C3FC4C3" w14:textId="77777777" w:rsidR="00B91596" w:rsidRDefault="00B91596" w:rsidP="0048626D">
      <w:pPr>
        <w:spacing w:line="240" w:lineRule="auto"/>
        <w:rPr>
          <w:b/>
        </w:rPr>
      </w:pPr>
    </w:p>
    <w:p w14:paraId="78A37311" w14:textId="77777777" w:rsidR="00B91596" w:rsidRDefault="00B91596" w:rsidP="0048626D">
      <w:pPr>
        <w:spacing w:line="240" w:lineRule="auto"/>
        <w:rPr>
          <w:b/>
        </w:rPr>
      </w:pPr>
    </w:p>
    <w:p w14:paraId="6D419EF4" w14:textId="77777777" w:rsidR="00B91596" w:rsidRDefault="00B91596" w:rsidP="0048626D">
      <w:pPr>
        <w:spacing w:line="240" w:lineRule="auto"/>
        <w:rPr>
          <w:b/>
        </w:rPr>
      </w:pPr>
    </w:p>
    <w:p w14:paraId="6F4FE11D" w14:textId="77777777" w:rsidR="00B91596" w:rsidRDefault="00B91596" w:rsidP="0048626D">
      <w:pPr>
        <w:spacing w:line="240" w:lineRule="auto"/>
        <w:rPr>
          <w:b/>
        </w:rPr>
      </w:pPr>
    </w:p>
    <w:p w14:paraId="3EDF8210" w14:textId="77777777" w:rsidR="00B91596" w:rsidRDefault="00B91596" w:rsidP="0048626D">
      <w:pPr>
        <w:spacing w:line="240" w:lineRule="auto"/>
        <w:rPr>
          <w:b/>
        </w:rPr>
      </w:pPr>
    </w:p>
    <w:p w14:paraId="1207E744" w14:textId="77777777" w:rsidR="00B91596" w:rsidRDefault="00B91596" w:rsidP="0048626D">
      <w:pPr>
        <w:spacing w:line="240" w:lineRule="auto"/>
        <w:rPr>
          <w:b/>
        </w:rPr>
      </w:pPr>
    </w:p>
    <w:p w14:paraId="2EA2CD65" w14:textId="77777777" w:rsidR="00B91596" w:rsidRDefault="00B91596" w:rsidP="0048626D">
      <w:pPr>
        <w:spacing w:line="240" w:lineRule="auto"/>
        <w:rPr>
          <w:b/>
        </w:rPr>
      </w:pPr>
    </w:p>
    <w:p w14:paraId="59F48136" w14:textId="77777777" w:rsidR="00B91596" w:rsidRDefault="00B91596" w:rsidP="0048626D">
      <w:pPr>
        <w:spacing w:line="240" w:lineRule="auto"/>
        <w:rPr>
          <w:b/>
        </w:rPr>
      </w:pPr>
    </w:p>
    <w:p w14:paraId="7376707D" w14:textId="77777777" w:rsidR="00B91596" w:rsidRDefault="00B91596" w:rsidP="0048626D">
      <w:pPr>
        <w:spacing w:line="240" w:lineRule="auto"/>
        <w:rPr>
          <w:b/>
        </w:rPr>
      </w:pPr>
    </w:p>
    <w:p w14:paraId="52356DB6" w14:textId="77777777" w:rsidR="00B91596" w:rsidRDefault="00B91596" w:rsidP="0048626D">
      <w:pPr>
        <w:spacing w:line="240" w:lineRule="auto"/>
        <w:rPr>
          <w:b/>
        </w:rPr>
      </w:pPr>
    </w:p>
    <w:p w14:paraId="40B2DF2E" w14:textId="77777777" w:rsidR="00B91596" w:rsidRDefault="00B91596" w:rsidP="0048626D">
      <w:pPr>
        <w:spacing w:line="240" w:lineRule="auto"/>
        <w:rPr>
          <w:b/>
        </w:rPr>
      </w:pPr>
    </w:p>
    <w:p w14:paraId="1C8A64E7" w14:textId="77777777" w:rsidR="00B91596" w:rsidRDefault="00B91596" w:rsidP="0048626D">
      <w:pPr>
        <w:spacing w:line="240" w:lineRule="auto"/>
        <w:rPr>
          <w:b/>
        </w:rPr>
      </w:pPr>
    </w:p>
    <w:p w14:paraId="36BCCC97" w14:textId="77777777" w:rsidR="00B91596" w:rsidRDefault="00B91596" w:rsidP="0048626D">
      <w:pPr>
        <w:spacing w:line="240" w:lineRule="auto"/>
        <w:rPr>
          <w:b/>
        </w:rPr>
      </w:pPr>
    </w:p>
    <w:p w14:paraId="4B04E796" w14:textId="77777777" w:rsidR="00B91596" w:rsidRDefault="00B91596" w:rsidP="0048626D">
      <w:pPr>
        <w:spacing w:line="240" w:lineRule="auto"/>
        <w:rPr>
          <w:b/>
        </w:rPr>
      </w:pPr>
    </w:p>
    <w:p w14:paraId="15B6FB70" w14:textId="77777777" w:rsidR="00B91596" w:rsidRDefault="00B91596" w:rsidP="0048626D">
      <w:pPr>
        <w:spacing w:line="240" w:lineRule="auto"/>
        <w:rPr>
          <w:b/>
        </w:rPr>
      </w:pPr>
    </w:p>
    <w:p w14:paraId="41BA72EF" w14:textId="77777777" w:rsidR="00B91596" w:rsidRDefault="00B91596" w:rsidP="0048626D">
      <w:pPr>
        <w:spacing w:line="240" w:lineRule="auto"/>
        <w:rPr>
          <w:b/>
        </w:rPr>
      </w:pPr>
    </w:p>
    <w:p w14:paraId="043EB3B4" w14:textId="77777777" w:rsidR="00B91596" w:rsidRDefault="00B91596" w:rsidP="0048626D">
      <w:pPr>
        <w:spacing w:line="240" w:lineRule="auto"/>
        <w:rPr>
          <w:b/>
        </w:rPr>
      </w:pPr>
    </w:p>
    <w:p w14:paraId="05D21C3C" w14:textId="77777777" w:rsidR="00B91596" w:rsidRDefault="00B91596" w:rsidP="0048626D">
      <w:pPr>
        <w:spacing w:line="240" w:lineRule="auto"/>
        <w:rPr>
          <w:b/>
        </w:rPr>
      </w:pPr>
    </w:p>
    <w:p w14:paraId="3CF42E59" w14:textId="77777777" w:rsidR="00B91596" w:rsidRDefault="00B91596" w:rsidP="0048626D">
      <w:pPr>
        <w:spacing w:line="240" w:lineRule="auto"/>
        <w:rPr>
          <w:b/>
        </w:rPr>
      </w:pPr>
    </w:p>
    <w:p w14:paraId="47515B17" w14:textId="77777777" w:rsidR="00B91596" w:rsidRDefault="00B91596" w:rsidP="0048626D">
      <w:pPr>
        <w:spacing w:line="240" w:lineRule="auto"/>
        <w:rPr>
          <w:b/>
        </w:rPr>
      </w:pPr>
    </w:p>
    <w:p w14:paraId="51C442E7" w14:textId="77777777" w:rsidR="00B91596" w:rsidRDefault="00B91596" w:rsidP="0048626D">
      <w:pPr>
        <w:spacing w:line="240" w:lineRule="auto"/>
        <w:rPr>
          <w:b/>
        </w:rPr>
      </w:pPr>
    </w:p>
    <w:p w14:paraId="5BA7BF5F" w14:textId="77777777" w:rsidR="00B91596" w:rsidRDefault="00B91596" w:rsidP="0048626D">
      <w:pPr>
        <w:spacing w:line="240" w:lineRule="auto"/>
        <w:rPr>
          <w:b/>
        </w:rPr>
      </w:pPr>
    </w:p>
    <w:p w14:paraId="6C61B170" w14:textId="3FD7D56F" w:rsidR="0048626D" w:rsidRDefault="00414187" w:rsidP="0048626D">
      <w:pPr>
        <w:spacing w:line="240" w:lineRule="auto"/>
        <w:rPr>
          <w:b/>
        </w:rPr>
      </w:pPr>
      <w:r>
        <w:rPr>
          <w:b/>
        </w:rPr>
        <w:lastRenderedPageBreak/>
        <w:t>Część 1</w:t>
      </w:r>
      <w:r w:rsidR="00453659" w:rsidRPr="00B27ECC">
        <w:rPr>
          <w:b/>
        </w:rPr>
        <w:t>:</w:t>
      </w:r>
    </w:p>
    <w:p w14:paraId="7838CA12" w14:textId="485B29DC" w:rsidR="00453659" w:rsidRPr="00B27ECC" w:rsidRDefault="00453659" w:rsidP="0048626D">
      <w:pPr>
        <w:spacing w:line="240" w:lineRule="auto"/>
        <w:rPr>
          <w:b/>
        </w:rPr>
      </w:pPr>
      <w:r w:rsidRPr="00B27ECC">
        <w:rPr>
          <w:b/>
        </w:rPr>
        <w:t>Ośrodek Zamiejscowy w SŁUBICACH:</w:t>
      </w:r>
    </w:p>
    <w:p w14:paraId="35AD0BAD" w14:textId="77777777" w:rsidR="00453659" w:rsidRPr="006C6E75" w:rsidRDefault="00453659" w:rsidP="006669DC">
      <w:pPr>
        <w:pStyle w:val="Akapitzlist"/>
        <w:numPr>
          <w:ilvl w:val="0"/>
          <w:numId w:val="2"/>
        </w:numPr>
        <w:spacing w:after="0"/>
        <w:rPr>
          <w:b/>
        </w:rPr>
      </w:pPr>
      <w:r w:rsidRPr="006C6E75">
        <w:rPr>
          <w:b/>
        </w:rPr>
        <w:t>Budynek Dydaktyczny – ul. Kościuszki 1 ; 69-100 Słubice</w:t>
      </w:r>
    </w:p>
    <w:p w14:paraId="4AA5BE7E" w14:textId="77777777" w:rsidR="00453659" w:rsidRPr="00B27ECC" w:rsidRDefault="00453659" w:rsidP="006669DC">
      <w:pPr>
        <w:pStyle w:val="Akapitzlist"/>
        <w:numPr>
          <w:ilvl w:val="1"/>
          <w:numId w:val="2"/>
        </w:numPr>
        <w:spacing w:after="0"/>
      </w:pPr>
      <w:r w:rsidRPr="00B27ECC">
        <w:t>System Sygnalizacji Pożaru:</w:t>
      </w:r>
    </w:p>
    <w:p w14:paraId="5389CF06" w14:textId="77777777" w:rsidR="00453659" w:rsidRDefault="00453659" w:rsidP="006669DC">
      <w:pPr>
        <w:pStyle w:val="Akapitzlist"/>
        <w:numPr>
          <w:ilvl w:val="2"/>
          <w:numId w:val="2"/>
        </w:numPr>
        <w:spacing w:after="0"/>
      </w:pPr>
      <w:r w:rsidRPr="00B27ECC">
        <w:t xml:space="preserve">Centrala BMZ MAXIMA </w:t>
      </w:r>
      <w:r w:rsidRPr="00B27ECC">
        <w:tab/>
      </w:r>
      <w:r w:rsidRPr="00B27ECC">
        <w:tab/>
      </w:r>
      <w:r w:rsidRPr="00B27ECC">
        <w:tab/>
        <w:t>– szt. 1,</w:t>
      </w:r>
    </w:p>
    <w:p w14:paraId="6E823DF0" w14:textId="2163C612" w:rsidR="00A9211F" w:rsidRPr="00B27ECC" w:rsidRDefault="00A9211F" w:rsidP="006669DC">
      <w:pPr>
        <w:pStyle w:val="Akapitzlist"/>
        <w:numPr>
          <w:ilvl w:val="2"/>
          <w:numId w:val="2"/>
        </w:numPr>
        <w:spacing w:after="0"/>
      </w:pPr>
      <w:r>
        <w:t xml:space="preserve">Centrala POLON 6000                                    </w:t>
      </w:r>
      <w:r w:rsidRPr="00A9211F">
        <w:t>– szt. 1,</w:t>
      </w:r>
    </w:p>
    <w:p w14:paraId="68D7FE8E" w14:textId="77777777" w:rsidR="00453659" w:rsidRPr="00B27ECC" w:rsidRDefault="00453659" w:rsidP="006669DC">
      <w:pPr>
        <w:pStyle w:val="Akapitzlist"/>
        <w:numPr>
          <w:ilvl w:val="2"/>
          <w:numId w:val="2"/>
        </w:numPr>
        <w:spacing w:after="0"/>
      </w:pPr>
      <w:r w:rsidRPr="00B27ECC">
        <w:t xml:space="preserve">Karta MAX do centrali </w:t>
      </w:r>
      <w:r w:rsidRPr="00B27ECC">
        <w:tab/>
      </w:r>
      <w:r w:rsidRPr="00B27ECC">
        <w:tab/>
      </w:r>
      <w:r w:rsidRPr="00B27ECC">
        <w:tab/>
        <w:t>– szt. 1,</w:t>
      </w:r>
    </w:p>
    <w:p w14:paraId="414D8493" w14:textId="77777777" w:rsidR="00453659" w:rsidRPr="00B27ECC" w:rsidRDefault="00453659" w:rsidP="006669DC">
      <w:pPr>
        <w:pStyle w:val="Akapitzlist"/>
        <w:numPr>
          <w:ilvl w:val="2"/>
          <w:numId w:val="2"/>
        </w:numPr>
        <w:spacing w:after="0"/>
      </w:pPr>
      <w:r w:rsidRPr="00B27ECC">
        <w:t xml:space="preserve">Karta DTI 4 do centrali </w:t>
      </w:r>
      <w:r w:rsidRPr="00B27ECC">
        <w:tab/>
      </w:r>
      <w:r w:rsidRPr="00B27ECC">
        <w:tab/>
      </w:r>
      <w:r w:rsidRPr="00B27ECC">
        <w:tab/>
        <w:t>– szt. 3,</w:t>
      </w:r>
    </w:p>
    <w:p w14:paraId="55E3BFF6" w14:textId="77777777" w:rsidR="00453659" w:rsidRPr="00B27ECC" w:rsidRDefault="00453659" w:rsidP="006669DC">
      <w:pPr>
        <w:pStyle w:val="Akapitzlist"/>
        <w:numPr>
          <w:ilvl w:val="2"/>
          <w:numId w:val="2"/>
        </w:numPr>
        <w:spacing w:after="0"/>
      </w:pPr>
      <w:r w:rsidRPr="00B27ECC">
        <w:t xml:space="preserve">Karta MTI 16 do centrali </w:t>
      </w:r>
      <w:r w:rsidRPr="00B27ECC">
        <w:tab/>
      </w:r>
      <w:r w:rsidRPr="00B27ECC">
        <w:tab/>
      </w:r>
      <w:r w:rsidRPr="00B27ECC">
        <w:tab/>
        <w:t>– szt. 1,</w:t>
      </w:r>
    </w:p>
    <w:p w14:paraId="1D4821ED" w14:textId="77777777" w:rsidR="00453659" w:rsidRPr="00B27ECC" w:rsidRDefault="00453659" w:rsidP="006669DC">
      <w:pPr>
        <w:pStyle w:val="Akapitzlist"/>
        <w:numPr>
          <w:ilvl w:val="2"/>
          <w:numId w:val="2"/>
        </w:numPr>
        <w:spacing w:after="0"/>
      </w:pPr>
      <w:r w:rsidRPr="00B27ECC">
        <w:t xml:space="preserve">Karta IO 32 do centrali </w:t>
      </w:r>
      <w:r w:rsidRPr="00B27ECC">
        <w:tab/>
      </w:r>
      <w:r w:rsidRPr="00B27ECC">
        <w:tab/>
      </w:r>
      <w:r w:rsidRPr="00B27ECC">
        <w:tab/>
        <w:t>– szt. 1,</w:t>
      </w:r>
    </w:p>
    <w:p w14:paraId="734A479A" w14:textId="77777777" w:rsidR="00453659" w:rsidRPr="00B27ECC" w:rsidRDefault="00453659" w:rsidP="006669DC">
      <w:pPr>
        <w:pStyle w:val="Akapitzlist"/>
        <w:numPr>
          <w:ilvl w:val="2"/>
          <w:numId w:val="2"/>
        </w:numPr>
        <w:spacing w:after="0"/>
      </w:pPr>
      <w:r w:rsidRPr="00B27ECC">
        <w:t xml:space="preserve">Akumulatory 38Ah </w:t>
      </w:r>
      <w:r w:rsidRPr="00B27ECC">
        <w:tab/>
      </w:r>
      <w:r w:rsidRPr="00B27ECC">
        <w:tab/>
      </w:r>
      <w:r w:rsidRPr="00B27ECC">
        <w:tab/>
        <w:t>– szt. 4,</w:t>
      </w:r>
    </w:p>
    <w:p w14:paraId="03A9DC3B" w14:textId="77777777" w:rsidR="00453659" w:rsidRPr="00B27ECC" w:rsidRDefault="00453659" w:rsidP="006669DC">
      <w:pPr>
        <w:pStyle w:val="Akapitzlist"/>
        <w:numPr>
          <w:ilvl w:val="2"/>
          <w:numId w:val="2"/>
        </w:numPr>
        <w:spacing w:after="0"/>
      </w:pPr>
      <w:r w:rsidRPr="00B27ECC">
        <w:t xml:space="preserve">Pętle </w:t>
      </w:r>
      <w:r w:rsidRPr="00B27ECC">
        <w:tab/>
      </w:r>
      <w:r w:rsidRPr="00B27ECC">
        <w:tab/>
      </w:r>
      <w:r w:rsidRPr="00B27ECC">
        <w:tab/>
      </w:r>
      <w:r w:rsidRPr="00B27ECC">
        <w:tab/>
      </w:r>
      <w:r w:rsidRPr="00B27ECC">
        <w:tab/>
        <w:t>– szt. 12,</w:t>
      </w:r>
    </w:p>
    <w:p w14:paraId="26726B86" w14:textId="77777777" w:rsidR="00453659" w:rsidRPr="00B27ECC" w:rsidRDefault="00453659" w:rsidP="006669DC">
      <w:pPr>
        <w:pStyle w:val="Akapitzlist"/>
        <w:numPr>
          <w:ilvl w:val="2"/>
          <w:numId w:val="2"/>
        </w:numPr>
        <w:spacing w:after="0"/>
      </w:pPr>
      <w:r w:rsidRPr="00B27ECC">
        <w:t xml:space="preserve">Linie dozorowe </w:t>
      </w:r>
      <w:r w:rsidRPr="00B27ECC">
        <w:tab/>
      </w:r>
      <w:r w:rsidRPr="00B27ECC">
        <w:tab/>
      </w:r>
      <w:r w:rsidRPr="00B27ECC">
        <w:tab/>
      </w:r>
      <w:r w:rsidRPr="00B27ECC">
        <w:tab/>
        <w:t>– szt. 66,</w:t>
      </w:r>
    </w:p>
    <w:p w14:paraId="0E93ADFA" w14:textId="77777777" w:rsidR="00453659" w:rsidRPr="00B27ECC" w:rsidRDefault="00453659" w:rsidP="006669DC">
      <w:pPr>
        <w:pStyle w:val="Akapitzlist"/>
        <w:numPr>
          <w:ilvl w:val="2"/>
          <w:numId w:val="2"/>
        </w:numPr>
        <w:spacing w:after="0"/>
      </w:pPr>
      <w:r w:rsidRPr="00B27ECC">
        <w:t xml:space="preserve">Gniazda dialogowe DBA </w:t>
      </w:r>
      <w:r w:rsidRPr="00B27ECC">
        <w:tab/>
      </w:r>
      <w:r w:rsidRPr="00B27ECC">
        <w:tab/>
      </w:r>
      <w:r w:rsidRPr="00B27ECC">
        <w:tab/>
        <w:t>– szt. 635,</w:t>
      </w:r>
    </w:p>
    <w:p w14:paraId="52860F6F" w14:textId="77777777" w:rsidR="00453659" w:rsidRPr="00B27ECC" w:rsidRDefault="00453659" w:rsidP="006669DC">
      <w:pPr>
        <w:pStyle w:val="Akapitzlist"/>
        <w:numPr>
          <w:ilvl w:val="2"/>
          <w:numId w:val="2"/>
        </w:numPr>
        <w:spacing w:after="0"/>
      </w:pPr>
      <w:r w:rsidRPr="00B27ECC">
        <w:t xml:space="preserve">Czujka optyczna dymu SLK-E </w:t>
      </w:r>
      <w:r w:rsidRPr="00B27ECC">
        <w:tab/>
      </w:r>
      <w:r w:rsidRPr="00B27ECC">
        <w:tab/>
        <w:t>– szt. 635,</w:t>
      </w:r>
    </w:p>
    <w:p w14:paraId="7C0AF754" w14:textId="77777777" w:rsidR="00453659" w:rsidRPr="00B27ECC" w:rsidRDefault="00453659" w:rsidP="006669DC">
      <w:pPr>
        <w:pStyle w:val="Akapitzlist"/>
        <w:numPr>
          <w:ilvl w:val="2"/>
          <w:numId w:val="2"/>
        </w:numPr>
        <w:spacing w:after="0"/>
      </w:pPr>
      <w:r w:rsidRPr="00B27ECC">
        <w:t xml:space="preserve">Przycisk ręczny DBM </w:t>
      </w:r>
      <w:r w:rsidRPr="00B27ECC">
        <w:tab/>
      </w:r>
      <w:r w:rsidRPr="00B27ECC">
        <w:tab/>
      </w:r>
      <w:r w:rsidRPr="00B27ECC">
        <w:tab/>
        <w:t>– szt. 49,</w:t>
      </w:r>
    </w:p>
    <w:p w14:paraId="4BBF41D5" w14:textId="77777777" w:rsidR="00453659" w:rsidRPr="00B27ECC" w:rsidRDefault="00453659" w:rsidP="006669DC">
      <w:pPr>
        <w:pStyle w:val="Akapitzlist"/>
        <w:numPr>
          <w:ilvl w:val="2"/>
          <w:numId w:val="2"/>
        </w:numPr>
        <w:spacing w:after="0"/>
      </w:pPr>
      <w:r w:rsidRPr="00B27ECC">
        <w:t xml:space="preserve">Moduł sterujący DOM </w:t>
      </w:r>
      <w:r w:rsidRPr="00B27ECC">
        <w:tab/>
      </w:r>
      <w:r w:rsidRPr="00B27ECC">
        <w:tab/>
      </w:r>
      <w:r w:rsidRPr="00B27ECC">
        <w:tab/>
        <w:t>– szt. 5,</w:t>
      </w:r>
    </w:p>
    <w:p w14:paraId="034D6D03" w14:textId="77777777" w:rsidR="00453659" w:rsidRPr="00B27ECC" w:rsidRDefault="00453659" w:rsidP="006669DC">
      <w:pPr>
        <w:pStyle w:val="Akapitzlist"/>
        <w:numPr>
          <w:ilvl w:val="2"/>
          <w:numId w:val="2"/>
        </w:numPr>
        <w:spacing w:after="0"/>
      </w:pPr>
      <w:r w:rsidRPr="00B27ECC">
        <w:t xml:space="preserve">Sygnalizator akustyczny </w:t>
      </w:r>
      <w:r w:rsidRPr="00B27ECC">
        <w:tab/>
      </w:r>
      <w:r w:rsidRPr="00B27ECC">
        <w:tab/>
      </w:r>
      <w:r w:rsidRPr="00B27ECC">
        <w:tab/>
        <w:t>– szt. 19,</w:t>
      </w:r>
    </w:p>
    <w:p w14:paraId="4C5BBD64" w14:textId="77777777" w:rsidR="00453659" w:rsidRPr="00B27ECC" w:rsidRDefault="00453659" w:rsidP="006669DC">
      <w:pPr>
        <w:pStyle w:val="Akapitzlist"/>
        <w:numPr>
          <w:ilvl w:val="2"/>
          <w:numId w:val="2"/>
        </w:numPr>
        <w:spacing w:after="0"/>
      </w:pPr>
      <w:r w:rsidRPr="00B27ECC">
        <w:t xml:space="preserve">Sygnalizator optyczny </w:t>
      </w:r>
      <w:r w:rsidRPr="00B27ECC">
        <w:tab/>
      </w:r>
      <w:r w:rsidRPr="00B27ECC">
        <w:tab/>
      </w:r>
      <w:r w:rsidRPr="00B27ECC">
        <w:tab/>
        <w:t>– szt. 10,</w:t>
      </w:r>
    </w:p>
    <w:p w14:paraId="767D9319" w14:textId="77777777" w:rsidR="00453659" w:rsidRPr="00B27ECC" w:rsidRDefault="00453659" w:rsidP="006669DC">
      <w:pPr>
        <w:pStyle w:val="Akapitzlist"/>
        <w:numPr>
          <w:ilvl w:val="2"/>
          <w:numId w:val="2"/>
        </w:numPr>
        <w:spacing w:after="0"/>
      </w:pPr>
      <w:r w:rsidRPr="00B27ECC">
        <w:t xml:space="preserve">Czujka liniowa SPB-E </w:t>
      </w:r>
      <w:r w:rsidRPr="00B27ECC">
        <w:tab/>
      </w:r>
      <w:r w:rsidRPr="00B27ECC">
        <w:tab/>
      </w:r>
      <w:r w:rsidRPr="00B27ECC">
        <w:tab/>
        <w:t>– szt. 2.</w:t>
      </w:r>
    </w:p>
    <w:p w14:paraId="4A811AE5" w14:textId="77777777" w:rsidR="00453659" w:rsidRPr="00B27ECC" w:rsidRDefault="00453659" w:rsidP="006669DC">
      <w:pPr>
        <w:pStyle w:val="Akapitzlist"/>
        <w:numPr>
          <w:ilvl w:val="1"/>
          <w:numId w:val="2"/>
        </w:numPr>
        <w:spacing w:after="0"/>
      </w:pPr>
      <w:r w:rsidRPr="00B27ECC">
        <w:t>Urządzenia oddymiające klatki schodowe:</w:t>
      </w:r>
    </w:p>
    <w:p w14:paraId="55F1A3EC" w14:textId="77777777" w:rsidR="00453659" w:rsidRDefault="00453659" w:rsidP="006669DC">
      <w:pPr>
        <w:pStyle w:val="Akapitzlist"/>
        <w:numPr>
          <w:ilvl w:val="2"/>
          <w:numId w:val="2"/>
        </w:numPr>
        <w:spacing w:after="0"/>
      </w:pPr>
      <w:r w:rsidRPr="00B27ECC">
        <w:t xml:space="preserve">Centrala NCR 9705 MERCOR </w:t>
      </w:r>
      <w:r w:rsidRPr="00B27ECC">
        <w:tab/>
      </w:r>
      <w:r w:rsidRPr="00B27ECC">
        <w:tab/>
        <w:t>– szt. 4.</w:t>
      </w:r>
    </w:p>
    <w:p w14:paraId="322A81AE" w14:textId="77777777" w:rsidR="00155163" w:rsidRDefault="00155163" w:rsidP="00155163">
      <w:pPr>
        <w:pStyle w:val="Akapitzlist"/>
        <w:numPr>
          <w:ilvl w:val="1"/>
          <w:numId w:val="2"/>
        </w:numPr>
      </w:pPr>
      <w:bookmarkStart w:id="17" w:name="_Hlk23165572"/>
      <w:r w:rsidRPr="00B27ECC">
        <w:t>System Sygnalizacji Włamania i Napadu:</w:t>
      </w:r>
    </w:p>
    <w:p w14:paraId="23BDCE19" w14:textId="77777777" w:rsidR="00155163" w:rsidRPr="005152E3" w:rsidRDefault="00155163" w:rsidP="00155163">
      <w:pPr>
        <w:pStyle w:val="Akapitzlist"/>
        <w:numPr>
          <w:ilvl w:val="2"/>
          <w:numId w:val="2"/>
        </w:numPr>
      </w:pPr>
      <w:r w:rsidRPr="005152E3">
        <w:t xml:space="preserve">Centrala </w:t>
      </w:r>
      <w:r w:rsidR="00B30003" w:rsidRPr="005152E3">
        <w:tab/>
      </w:r>
      <w:r w:rsidR="00B30003" w:rsidRPr="005152E3">
        <w:tab/>
      </w:r>
      <w:r w:rsidR="00B30003" w:rsidRPr="005152E3">
        <w:tab/>
      </w:r>
      <w:r w:rsidRPr="005152E3">
        <w:tab/>
      </w:r>
      <w:r w:rsidRPr="005152E3">
        <w:tab/>
        <w:t>– szt. 1,</w:t>
      </w:r>
    </w:p>
    <w:p w14:paraId="43985F69" w14:textId="77777777" w:rsidR="00155163" w:rsidRPr="005152E3" w:rsidRDefault="00155163" w:rsidP="00155163">
      <w:pPr>
        <w:pStyle w:val="Akapitzlist"/>
        <w:numPr>
          <w:ilvl w:val="2"/>
          <w:numId w:val="2"/>
        </w:numPr>
      </w:pPr>
      <w:r w:rsidRPr="005152E3">
        <w:t xml:space="preserve">Komputer z oprogramowaniem </w:t>
      </w:r>
      <w:r w:rsidR="00B30003" w:rsidRPr="005152E3">
        <w:tab/>
      </w:r>
      <w:r w:rsidRPr="005152E3">
        <w:t xml:space="preserve"> </w:t>
      </w:r>
      <w:r w:rsidRPr="005152E3">
        <w:tab/>
        <w:t>– szt. 1,</w:t>
      </w:r>
    </w:p>
    <w:p w14:paraId="4791202D" w14:textId="77777777" w:rsidR="00155163" w:rsidRPr="005152E3" w:rsidRDefault="00155163" w:rsidP="00155163">
      <w:pPr>
        <w:pStyle w:val="Akapitzlist"/>
        <w:numPr>
          <w:ilvl w:val="2"/>
          <w:numId w:val="2"/>
        </w:numPr>
      </w:pPr>
      <w:r w:rsidRPr="005152E3">
        <w:t xml:space="preserve">Czujka </w:t>
      </w:r>
      <w:r w:rsidR="00314323" w:rsidRPr="005152E3">
        <w:t>ruchu</w:t>
      </w:r>
      <w:r w:rsidR="00314323" w:rsidRPr="005152E3">
        <w:tab/>
      </w:r>
      <w:r w:rsidRPr="005152E3">
        <w:t xml:space="preserve"> </w:t>
      </w:r>
      <w:r w:rsidRPr="005152E3">
        <w:tab/>
      </w:r>
      <w:r w:rsidRPr="005152E3">
        <w:tab/>
      </w:r>
      <w:r w:rsidRPr="005152E3">
        <w:tab/>
        <w:t>– szt. 36,</w:t>
      </w:r>
    </w:p>
    <w:p w14:paraId="258C40CE" w14:textId="77777777" w:rsidR="00155163" w:rsidRPr="005152E3" w:rsidRDefault="00155163" w:rsidP="00155163">
      <w:pPr>
        <w:pStyle w:val="Akapitzlist"/>
        <w:numPr>
          <w:ilvl w:val="2"/>
          <w:numId w:val="2"/>
        </w:numPr>
      </w:pPr>
      <w:r w:rsidRPr="005152E3">
        <w:t xml:space="preserve">Klawiatura sterująca </w:t>
      </w:r>
      <w:r w:rsidRPr="005152E3">
        <w:tab/>
      </w:r>
      <w:r w:rsidRPr="005152E3">
        <w:tab/>
      </w:r>
      <w:r w:rsidRPr="005152E3">
        <w:tab/>
        <w:t xml:space="preserve">– szt. </w:t>
      </w:r>
      <w:r w:rsidR="00314323" w:rsidRPr="005152E3">
        <w:t>4</w:t>
      </w:r>
      <w:r w:rsidRPr="005152E3">
        <w:t>,</w:t>
      </w:r>
    </w:p>
    <w:p w14:paraId="109EEC3D" w14:textId="77777777" w:rsidR="00155163" w:rsidRPr="00BA6CCC" w:rsidRDefault="00155163" w:rsidP="00155163">
      <w:pPr>
        <w:pStyle w:val="Akapitzlist"/>
        <w:numPr>
          <w:ilvl w:val="2"/>
          <w:numId w:val="2"/>
        </w:numPr>
      </w:pPr>
      <w:r w:rsidRPr="00BA6CCC">
        <w:t xml:space="preserve">Sygnalizator optyczno-akustyczny </w:t>
      </w:r>
      <w:r w:rsidRPr="00BA6CCC">
        <w:tab/>
        <w:t xml:space="preserve">– szt. </w:t>
      </w:r>
      <w:r w:rsidR="00314323" w:rsidRPr="00BA6CCC">
        <w:t>5</w:t>
      </w:r>
      <w:r w:rsidRPr="00BA6CCC">
        <w:t>.</w:t>
      </w:r>
    </w:p>
    <w:p w14:paraId="3BD9ABFD" w14:textId="77777777" w:rsidR="00155163" w:rsidRPr="00BA6CCC" w:rsidRDefault="00155163" w:rsidP="00155163">
      <w:pPr>
        <w:pStyle w:val="Akapitzlist"/>
        <w:numPr>
          <w:ilvl w:val="1"/>
          <w:numId w:val="2"/>
        </w:numPr>
      </w:pPr>
      <w:r w:rsidRPr="00BA6CCC">
        <w:t>System Telewizji Dozorowej:</w:t>
      </w:r>
    </w:p>
    <w:p w14:paraId="28A7DBDC" w14:textId="77777777" w:rsidR="00155163" w:rsidRPr="00BA6CCC" w:rsidRDefault="00155163" w:rsidP="00155163">
      <w:pPr>
        <w:pStyle w:val="Akapitzlist"/>
        <w:numPr>
          <w:ilvl w:val="2"/>
          <w:numId w:val="2"/>
        </w:numPr>
      </w:pPr>
      <w:r w:rsidRPr="00BA6CCC">
        <w:t>Rejestrator</w:t>
      </w:r>
      <w:r w:rsidRPr="00BA6CCC">
        <w:tab/>
      </w:r>
      <w:r w:rsidRPr="00BA6CCC">
        <w:tab/>
      </w:r>
      <w:r w:rsidR="00314323" w:rsidRPr="00BA6CCC">
        <w:tab/>
      </w:r>
      <w:r w:rsidR="00314323" w:rsidRPr="00BA6CCC">
        <w:tab/>
      </w:r>
      <w:r w:rsidRPr="00BA6CCC">
        <w:t>– szt.</w:t>
      </w:r>
      <w:r w:rsidR="004377C0" w:rsidRPr="00BA6CCC">
        <w:t>6</w:t>
      </w:r>
      <w:r w:rsidRPr="00BA6CCC">
        <w:t>,</w:t>
      </w:r>
    </w:p>
    <w:p w14:paraId="4AAA3D52" w14:textId="77777777" w:rsidR="00155163" w:rsidRPr="00BA6CCC" w:rsidRDefault="00155163" w:rsidP="00155163">
      <w:pPr>
        <w:pStyle w:val="Akapitzlist"/>
        <w:numPr>
          <w:ilvl w:val="2"/>
          <w:numId w:val="2"/>
        </w:numPr>
      </w:pPr>
      <w:r w:rsidRPr="00BA6CCC">
        <w:t>Krosownica</w:t>
      </w:r>
      <w:r w:rsidR="00314323" w:rsidRPr="00BA6CCC">
        <w:tab/>
      </w:r>
      <w:r w:rsidR="00314323" w:rsidRPr="00BA6CCC">
        <w:tab/>
      </w:r>
      <w:r w:rsidR="00314323" w:rsidRPr="00BA6CCC">
        <w:tab/>
      </w:r>
      <w:r w:rsidR="00314323" w:rsidRPr="00BA6CCC">
        <w:tab/>
      </w:r>
      <w:r w:rsidRPr="00BA6CCC">
        <w:t xml:space="preserve">– szt. </w:t>
      </w:r>
      <w:r w:rsidR="00314323" w:rsidRPr="00BA6CCC">
        <w:t>2</w:t>
      </w:r>
      <w:r w:rsidRPr="00BA6CCC">
        <w:t>,</w:t>
      </w:r>
    </w:p>
    <w:p w14:paraId="7FFF47AE" w14:textId="77777777" w:rsidR="00155163" w:rsidRPr="00BA6CCC" w:rsidRDefault="00155163" w:rsidP="00155163">
      <w:pPr>
        <w:pStyle w:val="Akapitzlist"/>
        <w:numPr>
          <w:ilvl w:val="2"/>
          <w:numId w:val="2"/>
        </w:numPr>
      </w:pPr>
      <w:r w:rsidRPr="00BA6CCC">
        <w:t>Rozszerzenie krosownicy</w:t>
      </w:r>
      <w:r w:rsidR="00314323" w:rsidRPr="00BA6CCC">
        <w:tab/>
      </w:r>
      <w:r w:rsidR="00314323" w:rsidRPr="00BA6CCC">
        <w:tab/>
      </w:r>
      <w:r w:rsidRPr="00BA6CCC">
        <w:tab/>
        <w:t>– szt. 1,</w:t>
      </w:r>
    </w:p>
    <w:p w14:paraId="7F6DD6B1" w14:textId="77777777" w:rsidR="00155163" w:rsidRPr="00BA6CCC" w:rsidRDefault="00155163" w:rsidP="00155163">
      <w:pPr>
        <w:pStyle w:val="Akapitzlist"/>
        <w:numPr>
          <w:ilvl w:val="2"/>
          <w:numId w:val="2"/>
        </w:numPr>
      </w:pPr>
      <w:r w:rsidRPr="00BA6CCC">
        <w:t xml:space="preserve">Klawiatura sterująca </w:t>
      </w:r>
      <w:r w:rsidR="00314323" w:rsidRPr="00BA6CCC">
        <w:tab/>
      </w:r>
      <w:r w:rsidR="00314323" w:rsidRPr="00BA6CCC">
        <w:tab/>
      </w:r>
      <w:r w:rsidRPr="00BA6CCC">
        <w:tab/>
        <w:t xml:space="preserve">– szt. </w:t>
      </w:r>
      <w:r w:rsidR="00314323" w:rsidRPr="00BA6CCC">
        <w:t>2</w:t>
      </w:r>
      <w:r w:rsidRPr="00BA6CCC">
        <w:t>,</w:t>
      </w:r>
    </w:p>
    <w:p w14:paraId="33D24780" w14:textId="77777777" w:rsidR="00155163" w:rsidRPr="00BA6CCC" w:rsidRDefault="00155163" w:rsidP="00155163">
      <w:pPr>
        <w:pStyle w:val="Akapitzlist"/>
        <w:numPr>
          <w:ilvl w:val="2"/>
          <w:numId w:val="2"/>
        </w:numPr>
      </w:pPr>
      <w:r w:rsidRPr="00BA6CCC">
        <w:t xml:space="preserve">Monitor LCD </w:t>
      </w:r>
      <w:r w:rsidRPr="00BA6CCC">
        <w:tab/>
      </w:r>
      <w:r w:rsidRPr="00BA6CCC">
        <w:tab/>
      </w:r>
      <w:r w:rsidRPr="00BA6CCC">
        <w:tab/>
      </w:r>
      <w:r w:rsidRPr="00BA6CCC">
        <w:tab/>
        <w:t xml:space="preserve">– szt. </w:t>
      </w:r>
      <w:r w:rsidR="00314323" w:rsidRPr="00BA6CCC">
        <w:t>5</w:t>
      </w:r>
      <w:r w:rsidRPr="00BA6CCC">
        <w:t>,</w:t>
      </w:r>
    </w:p>
    <w:p w14:paraId="250DD570" w14:textId="77777777" w:rsidR="00155163" w:rsidRPr="00BA6CCC" w:rsidRDefault="00155163" w:rsidP="00155163">
      <w:pPr>
        <w:pStyle w:val="Akapitzlist"/>
        <w:numPr>
          <w:ilvl w:val="2"/>
          <w:numId w:val="2"/>
        </w:numPr>
      </w:pPr>
      <w:r w:rsidRPr="00BA6CCC">
        <w:t>Zasilacz</w:t>
      </w:r>
      <w:r w:rsidR="00314323" w:rsidRPr="00BA6CCC">
        <w:tab/>
      </w:r>
      <w:r w:rsidR="00314323" w:rsidRPr="00BA6CCC">
        <w:tab/>
      </w:r>
      <w:r w:rsidR="00314323" w:rsidRPr="00BA6CCC">
        <w:tab/>
      </w:r>
      <w:r w:rsidR="00314323" w:rsidRPr="00BA6CCC">
        <w:tab/>
      </w:r>
      <w:r w:rsidR="00314323" w:rsidRPr="00BA6CCC">
        <w:tab/>
      </w:r>
      <w:r w:rsidRPr="00BA6CCC">
        <w:t xml:space="preserve">– szt. </w:t>
      </w:r>
      <w:r w:rsidR="00314323" w:rsidRPr="00BA6CCC">
        <w:t>2</w:t>
      </w:r>
      <w:r w:rsidRPr="00BA6CCC">
        <w:t>,</w:t>
      </w:r>
    </w:p>
    <w:p w14:paraId="1EC1FEA9" w14:textId="77777777" w:rsidR="00155163" w:rsidRPr="00BA6CCC" w:rsidRDefault="00155163" w:rsidP="00155163">
      <w:pPr>
        <w:pStyle w:val="Akapitzlist"/>
        <w:numPr>
          <w:ilvl w:val="2"/>
          <w:numId w:val="2"/>
        </w:numPr>
      </w:pPr>
      <w:r w:rsidRPr="00BA6CCC">
        <w:t xml:space="preserve">Kamera wewnętrzna </w:t>
      </w:r>
      <w:r w:rsidRPr="00BA6CCC">
        <w:tab/>
      </w:r>
      <w:r w:rsidRPr="00BA6CCC">
        <w:tab/>
      </w:r>
      <w:r w:rsidRPr="00BA6CCC">
        <w:tab/>
        <w:t xml:space="preserve">– szt. </w:t>
      </w:r>
      <w:r w:rsidR="00314323" w:rsidRPr="00BA6CCC">
        <w:t>15</w:t>
      </w:r>
      <w:r w:rsidRPr="00BA6CCC">
        <w:t>,</w:t>
      </w:r>
    </w:p>
    <w:p w14:paraId="13534C20" w14:textId="77777777" w:rsidR="00155163" w:rsidRPr="00BA6CCC" w:rsidRDefault="00155163" w:rsidP="00155163">
      <w:pPr>
        <w:pStyle w:val="Akapitzlist"/>
        <w:numPr>
          <w:ilvl w:val="2"/>
          <w:numId w:val="2"/>
        </w:numPr>
      </w:pPr>
      <w:r w:rsidRPr="00BA6CCC">
        <w:t xml:space="preserve">Kamera kopułkowa </w:t>
      </w:r>
      <w:r w:rsidRPr="00BA6CCC">
        <w:tab/>
      </w:r>
      <w:r w:rsidRPr="00BA6CCC">
        <w:tab/>
      </w:r>
      <w:r w:rsidRPr="00BA6CCC">
        <w:tab/>
        <w:t xml:space="preserve">– szt. </w:t>
      </w:r>
      <w:r w:rsidR="00314323" w:rsidRPr="00BA6CCC">
        <w:t>5</w:t>
      </w:r>
      <w:r w:rsidRPr="00BA6CCC">
        <w:t>,</w:t>
      </w:r>
    </w:p>
    <w:p w14:paraId="7D9C19F9" w14:textId="77777777" w:rsidR="00155163" w:rsidRPr="00BA6CCC" w:rsidRDefault="00155163" w:rsidP="00155163">
      <w:pPr>
        <w:pStyle w:val="Akapitzlist"/>
        <w:numPr>
          <w:ilvl w:val="2"/>
          <w:numId w:val="2"/>
        </w:numPr>
      </w:pPr>
      <w:r w:rsidRPr="00BA6CCC">
        <w:t xml:space="preserve">Kamera zewnętrzna </w:t>
      </w:r>
      <w:r w:rsidRPr="00BA6CCC">
        <w:tab/>
      </w:r>
      <w:r w:rsidRPr="00BA6CCC">
        <w:tab/>
      </w:r>
      <w:r w:rsidRPr="00BA6CCC">
        <w:tab/>
        <w:t xml:space="preserve">– szt. </w:t>
      </w:r>
      <w:r w:rsidR="00314323" w:rsidRPr="00BA6CCC">
        <w:t>20</w:t>
      </w:r>
    </w:p>
    <w:p w14:paraId="689D680E" w14:textId="77777777" w:rsidR="004377C0" w:rsidRPr="00BA6CCC" w:rsidRDefault="004377C0" w:rsidP="00155163">
      <w:pPr>
        <w:pStyle w:val="Akapitzlist"/>
        <w:numPr>
          <w:ilvl w:val="2"/>
          <w:numId w:val="2"/>
        </w:numPr>
      </w:pPr>
      <w:r w:rsidRPr="00BA6CCC">
        <w:t>Kamery IP                                                         - szt. 16</w:t>
      </w:r>
    </w:p>
    <w:p w14:paraId="79ADD200" w14:textId="77777777" w:rsidR="0082675A" w:rsidRPr="00BA6CCC" w:rsidRDefault="0082675A" w:rsidP="00155163">
      <w:pPr>
        <w:pStyle w:val="Akapitzlist"/>
        <w:numPr>
          <w:ilvl w:val="2"/>
          <w:numId w:val="2"/>
        </w:numPr>
      </w:pPr>
      <w:r w:rsidRPr="00BA6CCC">
        <w:t>Domofon z kamerą IP                                    - szt. 1</w:t>
      </w:r>
    </w:p>
    <w:bookmarkEnd w:id="17"/>
    <w:p w14:paraId="1C5E3FF1" w14:textId="77777777" w:rsidR="00155163" w:rsidRPr="00BA6CCC" w:rsidRDefault="00155163" w:rsidP="00155163">
      <w:pPr>
        <w:pStyle w:val="Akapitzlist"/>
        <w:numPr>
          <w:ilvl w:val="1"/>
          <w:numId w:val="2"/>
        </w:numPr>
      </w:pPr>
      <w:r w:rsidRPr="00BA6CCC">
        <w:t>Wyłącznik Główny Prądu:</w:t>
      </w:r>
      <w:r w:rsidRPr="00BA6CCC">
        <w:tab/>
      </w:r>
      <w:r w:rsidRPr="00BA6CCC">
        <w:tab/>
      </w:r>
      <w:r w:rsidRPr="00BA6CCC">
        <w:tab/>
        <w:t xml:space="preserve">– </w:t>
      </w:r>
      <w:r w:rsidR="006911F2" w:rsidRPr="00BA6CCC">
        <w:t xml:space="preserve">szt. </w:t>
      </w:r>
      <w:r w:rsidRPr="00BA6CCC">
        <w:t xml:space="preserve">min. </w:t>
      </w:r>
      <w:r w:rsidR="004377C0" w:rsidRPr="00BA6CCC">
        <w:t>3</w:t>
      </w:r>
    </w:p>
    <w:p w14:paraId="66C7B06E" w14:textId="77777777" w:rsidR="00453659" w:rsidRDefault="00453659" w:rsidP="006669DC">
      <w:pPr>
        <w:pStyle w:val="Akapitzlist"/>
        <w:numPr>
          <w:ilvl w:val="1"/>
          <w:numId w:val="2"/>
        </w:numPr>
        <w:spacing w:after="0"/>
      </w:pPr>
      <w:r w:rsidRPr="00B27ECC">
        <w:t>System Oświetlenia Awaryjnego:</w:t>
      </w:r>
    </w:p>
    <w:p w14:paraId="3F8F369E" w14:textId="137BD566" w:rsidR="009533AE" w:rsidRDefault="00453659" w:rsidP="006669DC">
      <w:pPr>
        <w:pStyle w:val="Akapitzlist"/>
        <w:numPr>
          <w:ilvl w:val="2"/>
          <w:numId w:val="2"/>
        </w:numPr>
        <w:spacing w:after="0"/>
      </w:pPr>
      <w:r w:rsidRPr="00B27ECC">
        <w:t>Lic</w:t>
      </w:r>
      <w:r>
        <w:t xml:space="preserve">zba opraw awaryjnych </w:t>
      </w:r>
      <w:r>
        <w:tab/>
      </w:r>
      <w:r>
        <w:tab/>
      </w:r>
      <w:r>
        <w:tab/>
        <w:t>– szt. 259</w:t>
      </w:r>
      <w:r w:rsidRPr="00B27ECC">
        <w:t>.</w:t>
      </w:r>
    </w:p>
    <w:p w14:paraId="742F2E00" w14:textId="77777777" w:rsidR="009533AE" w:rsidRPr="00B27ECC" w:rsidRDefault="009533AE" w:rsidP="006669DC">
      <w:pPr>
        <w:spacing w:after="0"/>
      </w:pPr>
    </w:p>
    <w:p w14:paraId="5104B7B3" w14:textId="77777777" w:rsidR="009533AE" w:rsidRPr="006C6E75" w:rsidRDefault="009533AE" w:rsidP="006669DC">
      <w:pPr>
        <w:pStyle w:val="Akapitzlist"/>
        <w:numPr>
          <w:ilvl w:val="0"/>
          <w:numId w:val="2"/>
        </w:numPr>
        <w:spacing w:after="0"/>
        <w:rPr>
          <w:b/>
        </w:rPr>
      </w:pPr>
      <w:r w:rsidRPr="006C6E75">
        <w:rPr>
          <w:b/>
        </w:rPr>
        <w:t>Dom Studencki „Sapienta”</w:t>
      </w:r>
    </w:p>
    <w:p w14:paraId="3D08380D" w14:textId="77777777" w:rsidR="009533AE" w:rsidRDefault="009533AE" w:rsidP="006669DC">
      <w:pPr>
        <w:pStyle w:val="Akapitzlist"/>
        <w:numPr>
          <w:ilvl w:val="1"/>
          <w:numId w:val="2"/>
        </w:numPr>
        <w:spacing w:after="0"/>
      </w:pPr>
      <w:r>
        <w:t>System Oddymiania i Przewietrzania</w:t>
      </w:r>
      <w:r w:rsidRPr="00B27ECC">
        <w:t>:</w:t>
      </w:r>
    </w:p>
    <w:p w14:paraId="7F5B2562" w14:textId="77777777" w:rsidR="009533AE" w:rsidRDefault="009533AE" w:rsidP="006669DC">
      <w:pPr>
        <w:pStyle w:val="Akapitzlist"/>
        <w:numPr>
          <w:ilvl w:val="2"/>
          <w:numId w:val="2"/>
        </w:numPr>
        <w:spacing w:after="0"/>
      </w:pPr>
      <w:r>
        <w:t xml:space="preserve">Okno oddymiające </w:t>
      </w:r>
      <w:r>
        <w:tab/>
      </w:r>
      <w:r>
        <w:tab/>
      </w:r>
      <w:r>
        <w:tab/>
        <w:t>– szt. 3,</w:t>
      </w:r>
    </w:p>
    <w:p w14:paraId="66B6188F" w14:textId="77777777" w:rsidR="009533AE" w:rsidRDefault="009533AE" w:rsidP="006669DC">
      <w:pPr>
        <w:pStyle w:val="Akapitzlist"/>
        <w:numPr>
          <w:ilvl w:val="2"/>
          <w:numId w:val="2"/>
        </w:numPr>
        <w:spacing w:after="0"/>
      </w:pPr>
      <w:r>
        <w:lastRenderedPageBreak/>
        <w:t xml:space="preserve">Przycisk oddymiania </w:t>
      </w:r>
      <w:r>
        <w:tab/>
      </w:r>
      <w:r>
        <w:tab/>
      </w:r>
      <w:r>
        <w:tab/>
        <w:t>– szt. 6.</w:t>
      </w:r>
    </w:p>
    <w:p w14:paraId="72D91ECE" w14:textId="77777777" w:rsidR="00EE331B" w:rsidRPr="00B27ECC" w:rsidRDefault="00EE331B" w:rsidP="00EE331B">
      <w:pPr>
        <w:pStyle w:val="Akapitzlist"/>
        <w:numPr>
          <w:ilvl w:val="1"/>
          <w:numId w:val="2"/>
        </w:numPr>
      </w:pPr>
      <w:r>
        <w:t>Wyłącznik Główny Prądu:</w:t>
      </w:r>
      <w:r>
        <w:tab/>
      </w:r>
      <w:r>
        <w:tab/>
      </w:r>
      <w:r>
        <w:tab/>
      </w:r>
      <w:r w:rsidRPr="00B27ECC">
        <w:t xml:space="preserve">– </w:t>
      </w:r>
      <w:r w:rsidR="006911F2">
        <w:t>szt. min. 1</w:t>
      </w:r>
    </w:p>
    <w:p w14:paraId="0E7FC484" w14:textId="77777777" w:rsidR="009533AE" w:rsidRDefault="009533AE" w:rsidP="006669DC">
      <w:pPr>
        <w:pStyle w:val="Akapitzlist"/>
        <w:numPr>
          <w:ilvl w:val="1"/>
          <w:numId w:val="2"/>
        </w:numPr>
        <w:spacing w:after="0"/>
      </w:pPr>
      <w:r w:rsidRPr="00B27ECC">
        <w:t>System Oświetlenia Awaryjnego:</w:t>
      </w:r>
    </w:p>
    <w:p w14:paraId="56A2C335" w14:textId="77777777" w:rsidR="009533AE" w:rsidRDefault="009533AE" w:rsidP="006669DC">
      <w:pPr>
        <w:pStyle w:val="Akapitzlist"/>
        <w:numPr>
          <w:ilvl w:val="2"/>
          <w:numId w:val="2"/>
        </w:numPr>
        <w:spacing w:after="0"/>
      </w:pPr>
      <w:r w:rsidRPr="00B27ECC">
        <w:t>Lic</w:t>
      </w:r>
      <w:r>
        <w:t xml:space="preserve">zba opraw awaryjnych </w:t>
      </w:r>
      <w:r>
        <w:tab/>
      </w:r>
      <w:r>
        <w:tab/>
      </w:r>
      <w:r>
        <w:tab/>
        <w:t xml:space="preserve">– szt. </w:t>
      </w:r>
      <w:r w:rsidR="00836381">
        <w:t>81</w:t>
      </w:r>
      <w:r w:rsidRPr="00B27ECC">
        <w:t>.</w:t>
      </w:r>
    </w:p>
    <w:p w14:paraId="3D27BE7E" w14:textId="77777777" w:rsidR="00BD4773" w:rsidRDefault="00BD4773" w:rsidP="00BD4773">
      <w:pPr>
        <w:pStyle w:val="Akapitzlist"/>
        <w:spacing w:after="0"/>
        <w:ind w:left="1224"/>
      </w:pPr>
    </w:p>
    <w:p w14:paraId="38C3B360" w14:textId="779489CD" w:rsidR="00BD4773" w:rsidRPr="006C6E75" w:rsidRDefault="00BD4773" w:rsidP="006C6E75">
      <w:pPr>
        <w:pStyle w:val="Akapitzlist"/>
        <w:numPr>
          <w:ilvl w:val="0"/>
          <w:numId w:val="2"/>
        </w:numPr>
        <w:spacing w:after="0"/>
        <w:rPr>
          <w:b/>
        </w:rPr>
      </w:pPr>
      <w:r w:rsidRPr="006C6E75">
        <w:rPr>
          <w:b/>
        </w:rPr>
        <w:t>Dom Studencki „Gaudium”</w:t>
      </w:r>
    </w:p>
    <w:p w14:paraId="46C54E47" w14:textId="77777777" w:rsidR="00BD4773" w:rsidRPr="00B27ECC" w:rsidRDefault="00BD4773" w:rsidP="00BD4773">
      <w:pPr>
        <w:pStyle w:val="Akapitzlist"/>
        <w:numPr>
          <w:ilvl w:val="1"/>
          <w:numId w:val="2"/>
        </w:numPr>
        <w:spacing w:after="0"/>
      </w:pPr>
      <w:r>
        <w:t>System Oddymiania i Przewietrzania</w:t>
      </w:r>
      <w:r w:rsidRPr="00B27ECC">
        <w:t>:</w:t>
      </w:r>
    </w:p>
    <w:p w14:paraId="1A58E2EC" w14:textId="77777777" w:rsidR="00BD4773" w:rsidRDefault="00BD4773" w:rsidP="00BD4773">
      <w:pPr>
        <w:pStyle w:val="Akapitzlist"/>
        <w:numPr>
          <w:ilvl w:val="2"/>
          <w:numId w:val="2"/>
        </w:numPr>
        <w:spacing w:after="0"/>
      </w:pPr>
      <w:r>
        <w:t>Klapa oddymiająca</w:t>
      </w:r>
      <w:r>
        <w:tab/>
        <w:t xml:space="preserve"> </w:t>
      </w:r>
      <w:r>
        <w:tab/>
      </w:r>
      <w:r>
        <w:tab/>
        <w:t>– szt. 2,</w:t>
      </w:r>
    </w:p>
    <w:p w14:paraId="5F062524" w14:textId="77777777" w:rsidR="00BD4773" w:rsidRDefault="00BD4773" w:rsidP="00BD4773">
      <w:pPr>
        <w:pStyle w:val="Akapitzlist"/>
        <w:numPr>
          <w:ilvl w:val="2"/>
          <w:numId w:val="2"/>
        </w:numPr>
        <w:spacing w:after="0"/>
      </w:pPr>
      <w:r>
        <w:t xml:space="preserve">Przycisk oddymiania </w:t>
      </w:r>
      <w:r>
        <w:tab/>
      </w:r>
      <w:r>
        <w:tab/>
      </w:r>
      <w:r>
        <w:tab/>
        <w:t>– szt. 2.</w:t>
      </w:r>
    </w:p>
    <w:p w14:paraId="09CBB2C5" w14:textId="77777777" w:rsidR="00EE331B" w:rsidRPr="00B27ECC" w:rsidRDefault="00EE331B" w:rsidP="00EE331B">
      <w:pPr>
        <w:pStyle w:val="Akapitzlist"/>
        <w:numPr>
          <w:ilvl w:val="1"/>
          <w:numId w:val="2"/>
        </w:numPr>
      </w:pPr>
      <w:r>
        <w:t>Wyłącznik Główny Prądu:</w:t>
      </w:r>
      <w:r>
        <w:tab/>
      </w:r>
      <w:r>
        <w:tab/>
      </w:r>
      <w:r>
        <w:tab/>
      </w:r>
      <w:r w:rsidRPr="00B27ECC">
        <w:t xml:space="preserve">– </w:t>
      </w:r>
      <w:r w:rsidR="006911F2">
        <w:t>szt. min. 1</w:t>
      </w:r>
    </w:p>
    <w:p w14:paraId="6695D720" w14:textId="77777777" w:rsidR="00BD4773" w:rsidRDefault="00BD4773" w:rsidP="00BD4773">
      <w:pPr>
        <w:pStyle w:val="Akapitzlist"/>
        <w:numPr>
          <w:ilvl w:val="1"/>
          <w:numId w:val="2"/>
        </w:numPr>
        <w:spacing w:after="0"/>
      </w:pPr>
      <w:r w:rsidRPr="00B27ECC">
        <w:t>System Oświetlenia Awaryjnego:</w:t>
      </w:r>
    </w:p>
    <w:p w14:paraId="1D6AE33C" w14:textId="77777777" w:rsidR="00BD4773" w:rsidRDefault="00BD4773" w:rsidP="00BD4773">
      <w:pPr>
        <w:pStyle w:val="Akapitzlist"/>
        <w:numPr>
          <w:ilvl w:val="2"/>
          <w:numId w:val="2"/>
        </w:numPr>
        <w:spacing w:after="0"/>
      </w:pPr>
      <w:r w:rsidRPr="00B27ECC">
        <w:t>Lic</w:t>
      </w:r>
      <w:r>
        <w:t xml:space="preserve">zba opraw awaryjnych </w:t>
      </w:r>
      <w:r>
        <w:tab/>
      </w:r>
      <w:r>
        <w:tab/>
      </w:r>
      <w:r>
        <w:tab/>
        <w:t>– szt. 43</w:t>
      </w:r>
      <w:r w:rsidRPr="00B27ECC">
        <w:t>.</w:t>
      </w:r>
    </w:p>
    <w:p w14:paraId="289C2AE6" w14:textId="77777777" w:rsidR="009533AE" w:rsidRPr="00FC6BBA" w:rsidRDefault="009533AE" w:rsidP="006669DC">
      <w:pPr>
        <w:spacing w:after="0"/>
        <w:rPr>
          <w:b/>
        </w:rPr>
      </w:pPr>
    </w:p>
    <w:p w14:paraId="0A267294" w14:textId="20AEDF88" w:rsidR="00EE331B" w:rsidRPr="00FC6BBA" w:rsidRDefault="00EE331B" w:rsidP="00FC6BBA">
      <w:pPr>
        <w:pStyle w:val="Akapitzlist"/>
        <w:numPr>
          <w:ilvl w:val="0"/>
          <w:numId w:val="2"/>
        </w:numPr>
        <w:spacing w:after="0"/>
        <w:rPr>
          <w:b/>
        </w:rPr>
      </w:pPr>
      <w:r w:rsidRPr="00FC6BBA">
        <w:rPr>
          <w:b/>
        </w:rPr>
        <w:t>Dom Studencki „Arcadia”</w:t>
      </w:r>
    </w:p>
    <w:p w14:paraId="00065403" w14:textId="77777777" w:rsidR="00EE331B" w:rsidRPr="00B27ECC" w:rsidRDefault="00EE331B" w:rsidP="00EE331B">
      <w:pPr>
        <w:pStyle w:val="Akapitzlist"/>
        <w:numPr>
          <w:ilvl w:val="1"/>
          <w:numId w:val="2"/>
        </w:numPr>
        <w:spacing w:after="0"/>
      </w:pPr>
      <w:r>
        <w:t>System Oddymiania i Przewietrzania</w:t>
      </w:r>
      <w:r w:rsidRPr="00B27ECC">
        <w:t>:</w:t>
      </w:r>
    </w:p>
    <w:p w14:paraId="0DD1AC11" w14:textId="77777777" w:rsidR="00EE331B" w:rsidRDefault="00EE331B" w:rsidP="00EE331B">
      <w:pPr>
        <w:pStyle w:val="Akapitzlist"/>
        <w:numPr>
          <w:ilvl w:val="2"/>
          <w:numId w:val="2"/>
        </w:numPr>
        <w:spacing w:after="0"/>
      </w:pPr>
      <w:r>
        <w:t>Klapa oddymiająca</w:t>
      </w:r>
      <w:r>
        <w:tab/>
        <w:t xml:space="preserve"> </w:t>
      </w:r>
      <w:r>
        <w:tab/>
      </w:r>
      <w:r>
        <w:tab/>
        <w:t>– szt. 4,</w:t>
      </w:r>
    </w:p>
    <w:p w14:paraId="3FC2CBC3" w14:textId="77777777" w:rsidR="00EE331B" w:rsidRDefault="00EE331B" w:rsidP="00EE331B">
      <w:pPr>
        <w:pStyle w:val="Akapitzlist"/>
        <w:numPr>
          <w:ilvl w:val="2"/>
          <w:numId w:val="2"/>
        </w:numPr>
        <w:spacing w:after="0"/>
      </w:pPr>
      <w:r>
        <w:t xml:space="preserve">Przycisk oddymiania </w:t>
      </w:r>
      <w:r>
        <w:tab/>
      </w:r>
      <w:r>
        <w:tab/>
      </w:r>
      <w:r>
        <w:tab/>
        <w:t>– szt. 8.</w:t>
      </w:r>
    </w:p>
    <w:p w14:paraId="2F0FD931" w14:textId="77777777" w:rsidR="00EE331B" w:rsidRPr="00B27ECC" w:rsidRDefault="00EE331B" w:rsidP="00EE331B">
      <w:pPr>
        <w:pStyle w:val="Akapitzlist"/>
        <w:numPr>
          <w:ilvl w:val="1"/>
          <w:numId w:val="2"/>
        </w:numPr>
      </w:pPr>
      <w:r>
        <w:t>Wyłącznik Główny Prądu:</w:t>
      </w:r>
      <w:r>
        <w:tab/>
      </w:r>
      <w:r>
        <w:tab/>
      </w:r>
      <w:r>
        <w:tab/>
      </w:r>
      <w:r w:rsidRPr="00B27ECC">
        <w:t xml:space="preserve">– </w:t>
      </w:r>
      <w:r w:rsidR="006911F2">
        <w:t>szt. min. 1</w:t>
      </w:r>
    </w:p>
    <w:p w14:paraId="0E0BFCE7" w14:textId="77777777" w:rsidR="00EE331B" w:rsidRDefault="00EE331B" w:rsidP="00EE331B">
      <w:pPr>
        <w:pStyle w:val="Akapitzlist"/>
        <w:numPr>
          <w:ilvl w:val="1"/>
          <w:numId w:val="2"/>
        </w:numPr>
        <w:spacing w:after="0"/>
      </w:pPr>
      <w:r w:rsidRPr="00B27ECC">
        <w:t>System Oświetlenia Awaryjnego:</w:t>
      </w:r>
    </w:p>
    <w:p w14:paraId="7CF1E40F" w14:textId="77777777" w:rsidR="00EE331B" w:rsidRDefault="00EE331B" w:rsidP="00EE331B">
      <w:pPr>
        <w:pStyle w:val="Akapitzlist"/>
        <w:numPr>
          <w:ilvl w:val="2"/>
          <w:numId w:val="2"/>
        </w:numPr>
        <w:spacing w:after="0"/>
      </w:pPr>
      <w:r w:rsidRPr="00B27ECC">
        <w:t>Lic</w:t>
      </w:r>
      <w:r>
        <w:t xml:space="preserve">zba opraw awaryjnych </w:t>
      </w:r>
      <w:r>
        <w:tab/>
      </w:r>
      <w:r>
        <w:tab/>
      </w:r>
      <w:r>
        <w:tab/>
        <w:t>– szt. 91</w:t>
      </w:r>
      <w:r w:rsidRPr="00B27ECC">
        <w:t>.</w:t>
      </w:r>
    </w:p>
    <w:p w14:paraId="361D3A16" w14:textId="39478FED" w:rsidR="00075B0D" w:rsidRPr="00BA6CCC" w:rsidRDefault="00075B0D" w:rsidP="00075B0D">
      <w:pPr>
        <w:pStyle w:val="Akapitzlist"/>
        <w:numPr>
          <w:ilvl w:val="1"/>
          <w:numId w:val="2"/>
        </w:numPr>
        <w:spacing w:after="0"/>
      </w:pPr>
      <w:r w:rsidRPr="00BA6CCC">
        <w:t>System Telewizji Dozorowej:</w:t>
      </w:r>
    </w:p>
    <w:p w14:paraId="1A4A40AD" w14:textId="77777777" w:rsidR="00075B0D" w:rsidRPr="00BA6CCC" w:rsidRDefault="00075B0D" w:rsidP="00075B0D">
      <w:pPr>
        <w:pStyle w:val="Akapitzlist"/>
        <w:numPr>
          <w:ilvl w:val="2"/>
          <w:numId w:val="2"/>
        </w:numPr>
      </w:pPr>
      <w:r w:rsidRPr="00BA6CCC">
        <w:t>Rejestrator</w:t>
      </w:r>
      <w:r w:rsidRPr="00BA6CCC">
        <w:tab/>
      </w:r>
      <w:r w:rsidRPr="00BA6CCC">
        <w:tab/>
      </w:r>
      <w:r w:rsidRPr="00BA6CCC">
        <w:tab/>
      </w:r>
      <w:r w:rsidRPr="00BA6CCC">
        <w:tab/>
        <w:t>– szt.</w:t>
      </w:r>
      <w:r>
        <w:t>2</w:t>
      </w:r>
      <w:r w:rsidRPr="00BA6CCC">
        <w:t>,</w:t>
      </w:r>
    </w:p>
    <w:p w14:paraId="2D9FE8CB" w14:textId="77777777" w:rsidR="00075B0D" w:rsidRPr="00BA6CCC" w:rsidRDefault="00075B0D" w:rsidP="00075B0D">
      <w:pPr>
        <w:pStyle w:val="Akapitzlist"/>
        <w:numPr>
          <w:ilvl w:val="2"/>
          <w:numId w:val="2"/>
        </w:numPr>
      </w:pPr>
      <w:r w:rsidRPr="00BA6CCC">
        <w:t>Krosownica</w:t>
      </w:r>
      <w:r w:rsidRPr="00BA6CCC">
        <w:tab/>
      </w:r>
      <w:r w:rsidRPr="00BA6CCC">
        <w:tab/>
      </w:r>
      <w:r w:rsidRPr="00BA6CCC">
        <w:tab/>
      </w:r>
      <w:r w:rsidRPr="00BA6CCC">
        <w:tab/>
        <w:t xml:space="preserve">– szt. </w:t>
      </w:r>
      <w:r>
        <w:t>1</w:t>
      </w:r>
      <w:r w:rsidRPr="00BA6CCC">
        <w:t>,</w:t>
      </w:r>
    </w:p>
    <w:p w14:paraId="6AB27335" w14:textId="77777777" w:rsidR="00075B0D" w:rsidRPr="00BA6CCC" w:rsidRDefault="00075B0D" w:rsidP="00075B0D">
      <w:pPr>
        <w:pStyle w:val="Akapitzlist"/>
        <w:numPr>
          <w:ilvl w:val="2"/>
          <w:numId w:val="2"/>
        </w:numPr>
      </w:pPr>
      <w:r w:rsidRPr="00BA6CCC">
        <w:t xml:space="preserve">Monitor LCD </w:t>
      </w:r>
      <w:r w:rsidRPr="00BA6CCC">
        <w:tab/>
      </w:r>
      <w:r w:rsidRPr="00BA6CCC">
        <w:tab/>
      </w:r>
      <w:r w:rsidRPr="00BA6CCC">
        <w:tab/>
      </w:r>
      <w:r w:rsidRPr="00BA6CCC">
        <w:tab/>
        <w:t xml:space="preserve">– szt. </w:t>
      </w:r>
      <w:r>
        <w:t>2</w:t>
      </w:r>
      <w:r w:rsidRPr="00BA6CCC">
        <w:t>,</w:t>
      </w:r>
    </w:p>
    <w:p w14:paraId="5AFAB2AF" w14:textId="77777777" w:rsidR="00075B0D" w:rsidRPr="00BA6CCC" w:rsidRDefault="00075B0D" w:rsidP="00075B0D">
      <w:pPr>
        <w:pStyle w:val="Akapitzlist"/>
        <w:numPr>
          <w:ilvl w:val="2"/>
          <w:numId w:val="2"/>
        </w:numPr>
      </w:pPr>
      <w:r w:rsidRPr="00BA6CCC">
        <w:t>Zasilacz</w:t>
      </w:r>
      <w:r w:rsidRPr="00BA6CCC">
        <w:tab/>
      </w:r>
      <w:r w:rsidRPr="00BA6CCC">
        <w:tab/>
      </w:r>
      <w:r w:rsidRPr="00BA6CCC">
        <w:tab/>
      </w:r>
      <w:r w:rsidRPr="00BA6CCC">
        <w:tab/>
      </w:r>
      <w:r w:rsidRPr="00BA6CCC">
        <w:tab/>
        <w:t>– szt. 2,</w:t>
      </w:r>
    </w:p>
    <w:p w14:paraId="5EA5DC22" w14:textId="77777777" w:rsidR="00075B0D" w:rsidRPr="00BA6CCC" w:rsidRDefault="00075B0D" w:rsidP="00075B0D">
      <w:pPr>
        <w:pStyle w:val="Akapitzlist"/>
        <w:numPr>
          <w:ilvl w:val="2"/>
          <w:numId w:val="2"/>
        </w:numPr>
      </w:pPr>
      <w:r w:rsidRPr="00BA6CCC">
        <w:t xml:space="preserve">Kamera wewnętrzna </w:t>
      </w:r>
      <w:r w:rsidRPr="00BA6CCC">
        <w:tab/>
      </w:r>
      <w:r w:rsidRPr="00BA6CCC">
        <w:tab/>
      </w:r>
      <w:r w:rsidRPr="00BA6CCC">
        <w:tab/>
        <w:t xml:space="preserve">– szt. </w:t>
      </w:r>
      <w:r>
        <w:t>3</w:t>
      </w:r>
      <w:r w:rsidRPr="00BA6CCC">
        <w:t>,</w:t>
      </w:r>
    </w:p>
    <w:p w14:paraId="1BFAE829" w14:textId="77777777" w:rsidR="00075B0D" w:rsidRPr="00BA6CCC" w:rsidRDefault="00075B0D" w:rsidP="00075B0D">
      <w:pPr>
        <w:pStyle w:val="Akapitzlist"/>
        <w:numPr>
          <w:ilvl w:val="2"/>
          <w:numId w:val="2"/>
        </w:numPr>
      </w:pPr>
      <w:r w:rsidRPr="00BA6CCC">
        <w:t xml:space="preserve">Kamera kopułkowa </w:t>
      </w:r>
      <w:r w:rsidRPr="00BA6CCC">
        <w:tab/>
      </w:r>
      <w:r w:rsidRPr="00BA6CCC">
        <w:tab/>
      </w:r>
      <w:r w:rsidRPr="00BA6CCC">
        <w:tab/>
        <w:t xml:space="preserve">– szt. </w:t>
      </w:r>
      <w:r>
        <w:t>1</w:t>
      </w:r>
      <w:r w:rsidRPr="00BA6CCC">
        <w:t>,</w:t>
      </w:r>
    </w:p>
    <w:p w14:paraId="03A91E47" w14:textId="77777777" w:rsidR="00075B0D" w:rsidRPr="00BA6CCC" w:rsidRDefault="00075B0D" w:rsidP="00075B0D">
      <w:pPr>
        <w:pStyle w:val="Akapitzlist"/>
        <w:numPr>
          <w:ilvl w:val="2"/>
          <w:numId w:val="2"/>
        </w:numPr>
      </w:pPr>
      <w:r w:rsidRPr="00BA6CCC">
        <w:t xml:space="preserve">Kamera zewnętrzna </w:t>
      </w:r>
      <w:r w:rsidRPr="00BA6CCC">
        <w:tab/>
      </w:r>
      <w:r w:rsidRPr="00BA6CCC">
        <w:tab/>
      </w:r>
      <w:r w:rsidRPr="00BA6CCC">
        <w:tab/>
        <w:t xml:space="preserve">– szt. </w:t>
      </w:r>
      <w:r>
        <w:t>18</w:t>
      </w:r>
    </w:p>
    <w:p w14:paraId="3EDC1410" w14:textId="5C0753F4" w:rsidR="00075B0D" w:rsidRDefault="00075B0D" w:rsidP="00075B0D">
      <w:pPr>
        <w:pStyle w:val="Akapitzlist"/>
        <w:spacing w:after="0"/>
        <w:ind w:left="792"/>
      </w:pPr>
    </w:p>
    <w:p w14:paraId="66C711DA" w14:textId="77777777" w:rsidR="00EE331B" w:rsidRPr="00B27ECC" w:rsidRDefault="00EE331B" w:rsidP="00EE331B">
      <w:pPr>
        <w:spacing w:after="0"/>
      </w:pPr>
    </w:p>
    <w:p w14:paraId="7E04C284" w14:textId="483C7F12" w:rsidR="00EE331B" w:rsidRPr="00FC6BBA" w:rsidRDefault="00EE331B" w:rsidP="00FC6BBA">
      <w:pPr>
        <w:pStyle w:val="Akapitzlist"/>
        <w:numPr>
          <w:ilvl w:val="0"/>
          <w:numId w:val="2"/>
        </w:numPr>
        <w:spacing w:after="0"/>
        <w:rPr>
          <w:b/>
        </w:rPr>
      </w:pPr>
      <w:r w:rsidRPr="00FC6BBA">
        <w:rPr>
          <w:b/>
        </w:rPr>
        <w:t>Dom Studencki „Juventa”</w:t>
      </w:r>
    </w:p>
    <w:p w14:paraId="17A7387E" w14:textId="77777777" w:rsidR="00EE331B" w:rsidRPr="00B27ECC" w:rsidRDefault="00EE331B" w:rsidP="00EE331B">
      <w:pPr>
        <w:pStyle w:val="Akapitzlist"/>
        <w:numPr>
          <w:ilvl w:val="1"/>
          <w:numId w:val="2"/>
        </w:numPr>
        <w:spacing w:after="0"/>
      </w:pPr>
      <w:r>
        <w:t>System Oddymiania i Przewietrzania</w:t>
      </w:r>
      <w:r w:rsidRPr="00B27ECC">
        <w:t>:</w:t>
      </w:r>
    </w:p>
    <w:p w14:paraId="052EFB0A" w14:textId="77777777" w:rsidR="00EE331B" w:rsidRDefault="00EE331B" w:rsidP="00EE331B">
      <w:pPr>
        <w:pStyle w:val="Akapitzlist"/>
        <w:numPr>
          <w:ilvl w:val="2"/>
          <w:numId w:val="2"/>
        </w:numPr>
        <w:spacing w:after="0"/>
      </w:pPr>
      <w:r>
        <w:t>Klapa oddymiająca</w:t>
      </w:r>
      <w:r>
        <w:tab/>
        <w:t xml:space="preserve"> </w:t>
      </w:r>
      <w:r>
        <w:tab/>
      </w:r>
      <w:r>
        <w:tab/>
        <w:t>– szt. 2,</w:t>
      </w:r>
    </w:p>
    <w:p w14:paraId="76616A1F" w14:textId="77777777" w:rsidR="00EE331B" w:rsidRDefault="00EE331B" w:rsidP="00EE331B">
      <w:pPr>
        <w:pStyle w:val="Akapitzlist"/>
        <w:numPr>
          <w:ilvl w:val="2"/>
          <w:numId w:val="2"/>
        </w:numPr>
        <w:spacing w:after="0"/>
      </w:pPr>
      <w:r>
        <w:t xml:space="preserve">Przycisk oddymiania </w:t>
      </w:r>
      <w:r>
        <w:tab/>
      </w:r>
      <w:r>
        <w:tab/>
      </w:r>
      <w:r>
        <w:tab/>
        <w:t>– szt. 2.</w:t>
      </w:r>
    </w:p>
    <w:p w14:paraId="12313002" w14:textId="77777777" w:rsidR="00EE331B" w:rsidRPr="00B27ECC" w:rsidRDefault="00EE331B" w:rsidP="00EE331B">
      <w:pPr>
        <w:pStyle w:val="Akapitzlist"/>
        <w:numPr>
          <w:ilvl w:val="1"/>
          <w:numId w:val="2"/>
        </w:numPr>
      </w:pPr>
      <w:r>
        <w:t>Wyłącznik Główny Prądu:</w:t>
      </w:r>
      <w:r>
        <w:tab/>
      </w:r>
      <w:r>
        <w:tab/>
      </w:r>
      <w:r w:rsidRPr="00B27ECC">
        <w:t xml:space="preserve">– </w:t>
      </w:r>
      <w:r w:rsidR="006911F2">
        <w:t>szt. min. 1</w:t>
      </w:r>
    </w:p>
    <w:p w14:paraId="040B833D" w14:textId="77777777" w:rsidR="00EE331B" w:rsidRDefault="00EE331B" w:rsidP="00EE331B">
      <w:pPr>
        <w:pStyle w:val="Akapitzlist"/>
        <w:numPr>
          <w:ilvl w:val="1"/>
          <w:numId w:val="2"/>
        </w:numPr>
        <w:spacing w:after="0"/>
      </w:pPr>
      <w:r w:rsidRPr="00B27ECC">
        <w:t>System Oświetlenia Awaryjnego:</w:t>
      </w:r>
    </w:p>
    <w:p w14:paraId="48B66BB7" w14:textId="77777777" w:rsidR="00EE331B" w:rsidRDefault="00EE331B" w:rsidP="00EE331B">
      <w:pPr>
        <w:pStyle w:val="Akapitzlist"/>
        <w:numPr>
          <w:ilvl w:val="2"/>
          <w:numId w:val="2"/>
        </w:numPr>
        <w:spacing w:after="0"/>
      </w:pPr>
      <w:r w:rsidRPr="00B27ECC">
        <w:t>Lic</w:t>
      </w:r>
      <w:r>
        <w:t xml:space="preserve">zba opraw awaryjnych </w:t>
      </w:r>
      <w:r>
        <w:tab/>
      </w:r>
      <w:r>
        <w:tab/>
      </w:r>
      <w:r>
        <w:tab/>
        <w:t>– szt. 22</w:t>
      </w:r>
      <w:r w:rsidRPr="00B27ECC">
        <w:t>.</w:t>
      </w:r>
    </w:p>
    <w:p w14:paraId="0AA2A01F" w14:textId="10B67882" w:rsidR="00453659" w:rsidRPr="00B27ECC" w:rsidRDefault="00453659" w:rsidP="006669DC">
      <w:pPr>
        <w:spacing w:after="0"/>
      </w:pPr>
    </w:p>
    <w:p w14:paraId="13A3DED3" w14:textId="353F62E6" w:rsidR="00453659" w:rsidRPr="00B27ECC" w:rsidRDefault="00414187" w:rsidP="00453659">
      <w:pPr>
        <w:rPr>
          <w:b/>
        </w:rPr>
      </w:pPr>
      <w:r>
        <w:rPr>
          <w:b/>
        </w:rPr>
        <w:t>Część 2</w:t>
      </w:r>
      <w:r w:rsidR="00453659" w:rsidRPr="00B27ECC">
        <w:rPr>
          <w:b/>
        </w:rPr>
        <w:t>:</w:t>
      </w:r>
    </w:p>
    <w:p w14:paraId="10A7FBBA" w14:textId="77777777" w:rsidR="00453659" w:rsidRPr="00B27ECC" w:rsidRDefault="00453659" w:rsidP="0038496F">
      <w:pPr>
        <w:spacing w:after="0"/>
        <w:rPr>
          <w:b/>
        </w:rPr>
      </w:pPr>
      <w:r w:rsidRPr="00B27ECC">
        <w:rPr>
          <w:b/>
        </w:rPr>
        <w:t>Ośrodek Zamiejscowy w KALISZU:</w:t>
      </w:r>
    </w:p>
    <w:p w14:paraId="1770D575" w14:textId="77777777" w:rsidR="00453659" w:rsidRPr="00FC6BBA" w:rsidRDefault="00453659" w:rsidP="0038496F">
      <w:pPr>
        <w:pStyle w:val="Akapitzlist"/>
        <w:numPr>
          <w:ilvl w:val="0"/>
          <w:numId w:val="3"/>
        </w:numPr>
        <w:spacing w:after="0"/>
        <w:rPr>
          <w:b/>
        </w:rPr>
      </w:pPr>
      <w:r w:rsidRPr="00FC6BBA">
        <w:rPr>
          <w:b/>
        </w:rPr>
        <w:t>Wydział Pedagogiczno-Artystyczny – ul. Nowy Świat 28-30 ; 62-800 Kalisz</w:t>
      </w:r>
    </w:p>
    <w:p w14:paraId="5EB99689" w14:textId="77777777" w:rsidR="00453659" w:rsidRPr="00B27ECC" w:rsidRDefault="00453659" w:rsidP="0038496F">
      <w:pPr>
        <w:pStyle w:val="Akapitzlist"/>
        <w:numPr>
          <w:ilvl w:val="1"/>
          <w:numId w:val="3"/>
        </w:numPr>
        <w:spacing w:after="0"/>
      </w:pPr>
      <w:bookmarkStart w:id="18" w:name="_Hlk23164469"/>
      <w:r w:rsidRPr="00B27ECC">
        <w:t>System Sygnalizacji Pożaru:</w:t>
      </w:r>
    </w:p>
    <w:p w14:paraId="10D0E5FB" w14:textId="77777777" w:rsidR="00453659" w:rsidRPr="00B27ECC" w:rsidRDefault="00453659" w:rsidP="0038496F">
      <w:pPr>
        <w:pStyle w:val="Akapitzlist"/>
        <w:numPr>
          <w:ilvl w:val="2"/>
          <w:numId w:val="3"/>
        </w:numPr>
        <w:spacing w:after="0"/>
      </w:pPr>
      <w:r w:rsidRPr="00B27ECC">
        <w:t xml:space="preserve">Centrala POLON 4900 </w:t>
      </w:r>
      <w:r w:rsidRPr="00B27ECC">
        <w:tab/>
      </w:r>
      <w:r w:rsidRPr="00B27ECC">
        <w:tab/>
      </w:r>
      <w:r w:rsidRPr="00B27ECC">
        <w:tab/>
        <w:t>– szt. 1,</w:t>
      </w:r>
    </w:p>
    <w:p w14:paraId="39138A5A" w14:textId="77777777" w:rsidR="00453659" w:rsidRPr="00B27ECC" w:rsidRDefault="00453659" w:rsidP="0038496F">
      <w:pPr>
        <w:pStyle w:val="Akapitzlist"/>
        <w:numPr>
          <w:ilvl w:val="2"/>
          <w:numId w:val="3"/>
        </w:numPr>
        <w:spacing w:after="0"/>
      </w:pPr>
      <w:r w:rsidRPr="00B27ECC">
        <w:t xml:space="preserve">Optyczna czujka dymu DUR </w:t>
      </w:r>
      <w:r w:rsidRPr="00B27ECC">
        <w:tab/>
      </w:r>
      <w:r w:rsidRPr="00B27ECC">
        <w:tab/>
        <w:t>– szt. 355,</w:t>
      </w:r>
    </w:p>
    <w:p w14:paraId="3DAF7311" w14:textId="77777777" w:rsidR="00453659" w:rsidRPr="00B27ECC" w:rsidRDefault="00453659" w:rsidP="0038496F">
      <w:pPr>
        <w:pStyle w:val="Akapitzlist"/>
        <w:numPr>
          <w:ilvl w:val="2"/>
          <w:numId w:val="3"/>
        </w:numPr>
        <w:spacing w:after="0"/>
      </w:pPr>
      <w:r w:rsidRPr="00B27ECC">
        <w:t xml:space="preserve">Czujka ciepła TUN </w:t>
      </w:r>
      <w:r w:rsidRPr="00B27ECC">
        <w:tab/>
      </w:r>
      <w:r w:rsidRPr="00B27ECC">
        <w:tab/>
      </w:r>
      <w:r w:rsidRPr="00B27ECC">
        <w:tab/>
        <w:t>– szt. 2,</w:t>
      </w:r>
    </w:p>
    <w:p w14:paraId="0EDE1AE3" w14:textId="77777777" w:rsidR="00453659" w:rsidRPr="00B27ECC" w:rsidRDefault="00453659" w:rsidP="0038496F">
      <w:pPr>
        <w:pStyle w:val="Akapitzlist"/>
        <w:numPr>
          <w:ilvl w:val="2"/>
          <w:numId w:val="3"/>
        </w:numPr>
        <w:spacing w:after="0"/>
      </w:pPr>
      <w:r w:rsidRPr="00B27ECC">
        <w:t xml:space="preserve">Ręczny Ostrzegacz Pożarowy </w:t>
      </w:r>
      <w:r w:rsidRPr="00B27ECC">
        <w:tab/>
      </w:r>
      <w:r w:rsidRPr="00B27ECC">
        <w:tab/>
        <w:t>– szt. 38,</w:t>
      </w:r>
    </w:p>
    <w:p w14:paraId="79BA236B" w14:textId="77777777" w:rsidR="00453659" w:rsidRDefault="00453659" w:rsidP="0038496F">
      <w:pPr>
        <w:pStyle w:val="Akapitzlist"/>
        <w:numPr>
          <w:ilvl w:val="2"/>
          <w:numId w:val="3"/>
        </w:numPr>
        <w:spacing w:after="0"/>
      </w:pPr>
      <w:r w:rsidRPr="00B27ECC">
        <w:t>Element Kontroln</w:t>
      </w:r>
      <w:r w:rsidR="002C04BD">
        <w:t>y</w:t>
      </w:r>
      <w:r w:rsidRPr="00B27ECC">
        <w:t xml:space="preserve"> Sterujący EKS </w:t>
      </w:r>
      <w:r w:rsidRPr="00B27ECC">
        <w:tab/>
      </w:r>
      <w:r w:rsidRPr="00B27ECC">
        <w:tab/>
        <w:t>– szt. 26.</w:t>
      </w:r>
    </w:p>
    <w:p w14:paraId="74EDBF79" w14:textId="77777777" w:rsidR="00F34C4A" w:rsidRPr="00F34C4A" w:rsidRDefault="00F34C4A" w:rsidP="00F34C4A">
      <w:pPr>
        <w:pStyle w:val="Akapitzlist"/>
        <w:numPr>
          <w:ilvl w:val="2"/>
          <w:numId w:val="3"/>
        </w:numPr>
      </w:pPr>
      <w:r w:rsidRPr="00F34C4A">
        <w:t>Sygnalizator optyczno-akustyczny</w:t>
      </w:r>
      <w:r w:rsidRPr="00F34C4A">
        <w:tab/>
      </w:r>
      <w:r w:rsidRPr="00F34C4A">
        <w:tab/>
        <w:t>– szt. 16.</w:t>
      </w:r>
    </w:p>
    <w:p w14:paraId="5FD76BAF" w14:textId="77777777" w:rsidR="00F34C4A" w:rsidRPr="00B27ECC" w:rsidRDefault="00F34C4A" w:rsidP="00F34C4A">
      <w:pPr>
        <w:pStyle w:val="Akapitzlist"/>
        <w:spacing w:after="0"/>
        <w:ind w:left="1224"/>
      </w:pPr>
    </w:p>
    <w:p w14:paraId="664AF39C" w14:textId="77777777" w:rsidR="005D3D13" w:rsidRPr="00B27ECC" w:rsidRDefault="005D3D13" w:rsidP="0038496F">
      <w:pPr>
        <w:pStyle w:val="Akapitzlist"/>
        <w:numPr>
          <w:ilvl w:val="1"/>
          <w:numId w:val="3"/>
        </w:numPr>
        <w:spacing w:after="0"/>
      </w:pPr>
      <w:r>
        <w:t>System Oddymiania i Przewietrzania</w:t>
      </w:r>
      <w:r w:rsidRPr="00B27ECC">
        <w:t>:</w:t>
      </w:r>
    </w:p>
    <w:p w14:paraId="64709C1C" w14:textId="77777777" w:rsidR="00453659" w:rsidRDefault="00453659" w:rsidP="0038496F">
      <w:pPr>
        <w:pStyle w:val="Akapitzlist"/>
        <w:numPr>
          <w:ilvl w:val="2"/>
          <w:numId w:val="3"/>
        </w:numPr>
        <w:spacing w:after="0"/>
      </w:pPr>
      <w:r w:rsidRPr="00B27ECC">
        <w:t xml:space="preserve">Centrala MERCOR </w:t>
      </w:r>
      <w:r w:rsidRPr="00B27ECC">
        <w:tab/>
      </w:r>
      <w:r w:rsidRPr="00B27ECC">
        <w:tab/>
      </w:r>
      <w:r w:rsidRPr="00B27ECC">
        <w:tab/>
        <w:t>– szt. 3,</w:t>
      </w:r>
    </w:p>
    <w:p w14:paraId="4F21C25A" w14:textId="77777777" w:rsidR="00F34C4A" w:rsidRPr="00B27ECC" w:rsidRDefault="00F34C4A" w:rsidP="00F34C4A">
      <w:pPr>
        <w:pStyle w:val="Akapitzlist"/>
        <w:numPr>
          <w:ilvl w:val="2"/>
          <w:numId w:val="3"/>
        </w:numPr>
      </w:pPr>
      <w:r w:rsidRPr="00F34C4A">
        <w:t>Centrala D+H</w:t>
      </w:r>
      <w:r w:rsidRPr="00F34C4A">
        <w:tab/>
      </w:r>
      <w:r w:rsidRPr="00F34C4A">
        <w:tab/>
      </w:r>
      <w:r w:rsidRPr="00F34C4A">
        <w:tab/>
      </w:r>
      <w:r w:rsidRPr="00F34C4A">
        <w:tab/>
        <w:t>– szt. 3,</w:t>
      </w:r>
    </w:p>
    <w:p w14:paraId="5D29CAEA" w14:textId="77777777" w:rsidR="00453659" w:rsidRPr="00B27ECC" w:rsidRDefault="00453659" w:rsidP="0038496F">
      <w:pPr>
        <w:pStyle w:val="Akapitzlist"/>
        <w:numPr>
          <w:ilvl w:val="2"/>
          <w:numId w:val="3"/>
        </w:numPr>
        <w:spacing w:after="0"/>
      </w:pPr>
      <w:r w:rsidRPr="00B27ECC">
        <w:t>Klapa oddymiająca</w:t>
      </w:r>
      <w:r w:rsidRPr="00B27ECC">
        <w:tab/>
      </w:r>
      <w:r w:rsidRPr="00B27ECC">
        <w:tab/>
      </w:r>
      <w:r w:rsidRPr="00B27ECC">
        <w:tab/>
        <w:t xml:space="preserve">– szt. </w:t>
      </w:r>
      <w:r w:rsidR="00F34C4A">
        <w:t>8</w:t>
      </w:r>
      <w:r w:rsidRPr="00B27ECC">
        <w:t>,</w:t>
      </w:r>
    </w:p>
    <w:p w14:paraId="275A5325" w14:textId="77777777" w:rsidR="00453659" w:rsidRDefault="00453659" w:rsidP="0038496F">
      <w:pPr>
        <w:pStyle w:val="Akapitzlist"/>
        <w:numPr>
          <w:ilvl w:val="2"/>
          <w:numId w:val="3"/>
        </w:numPr>
        <w:spacing w:after="0"/>
      </w:pPr>
      <w:r w:rsidRPr="00B27ECC">
        <w:t xml:space="preserve">Przycisk oddymiania </w:t>
      </w:r>
      <w:r w:rsidRPr="00B27ECC">
        <w:tab/>
      </w:r>
      <w:r w:rsidRPr="00B27ECC">
        <w:tab/>
      </w:r>
      <w:r w:rsidRPr="00B27ECC">
        <w:tab/>
        <w:t xml:space="preserve">– szt. </w:t>
      </w:r>
      <w:r w:rsidR="00F34C4A">
        <w:t>18,</w:t>
      </w:r>
    </w:p>
    <w:p w14:paraId="4F3467A4" w14:textId="77777777" w:rsidR="00F34C4A" w:rsidRDefault="00F34C4A" w:rsidP="00F34C4A">
      <w:pPr>
        <w:pStyle w:val="Akapitzlist"/>
        <w:numPr>
          <w:ilvl w:val="2"/>
          <w:numId w:val="3"/>
        </w:numPr>
        <w:spacing w:after="0"/>
      </w:pPr>
      <w:r>
        <w:t>Drzwi napowietrzające z siłownikami</w:t>
      </w:r>
      <w:r>
        <w:tab/>
        <w:t>– szt. 3,</w:t>
      </w:r>
    </w:p>
    <w:p w14:paraId="2878D712" w14:textId="77777777" w:rsidR="00F34C4A" w:rsidRPr="00B27ECC" w:rsidRDefault="00F34C4A" w:rsidP="00F34C4A">
      <w:pPr>
        <w:pStyle w:val="Akapitzlist"/>
        <w:numPr>
          <w:ilvl w:val="2"/>
          <w:numId w:val="3"/>
        </w:numPr>
        <w:spacing w:after="0"/>
      </w:pPr>
      <w:r>
        <w:t>Okna napowietrzające z siłownikami</w:t>
      </w:r>
      <w:r>
        <w:tab/>
        <w:t>– szt. 2,</w:t>
      </w:r>
    </w:p>
    <w:p w14:paraId="3EDF94DF" w14:textId="77777777" w:rsidR="00453659" w:rsidRPr="00B27ECC" w:rsidRDefault="00453659" w:rsidP="0038496F">
      <w:pPr>
        <w:pStyle w:val="Akapitzlist"/>
        <w:numPr>
          <w:ilvl w:val="1"/>
          <w:numId w:val="3"/>
        </w:numPr>
        <w:spacing w:after="0"/>
      </w:pPr>
      <w:r w:rsidRPr="00B27ECC">
        <w:t>System Sygnalizacji Włamania i Napadu:</w:t>
      </w:r>
    </w:p>
    <w:p w14:paraId="225F05DB" w14:textId="77777777" w:rsidR="00453659" w:rsidRPr="00B27ECC" w:rsidRDefault="00453659" w:rsidP="0038496F">
      <w:pPr>
        <w:pStyle w:val="Akapitzlist"/>
        <w:numPr>
          <w:ilvl w:val="2"/>
          <w:numId w:val="3"/>
        </w:numPr>
        <w:spacing w:after="0"/>
      </w:pPr>
      <w:r w:rsidRPr="00B27ECC">
        <w:t xml:space="preserve">Centrala ATS 4018 </w:t>
      </w:r>
      <w:r w:rsidRPr="00B27ECC">
        <w:tab/>
      </w:r>
      <w:r w:rsidRPr="00B27ECC">
        <w:tab/>
      </w:r>
      <w:r w:rsidRPr="00B27ECC">
        <w:tab/>
        <w:t>– szt. 1,</w:t>
      </w:r>
    </w:p>
    <w:p w14:paraId="32706A0B" w14:textId="77777777" w:rsidR="00453659" w:rsidRPr="00B27ECC" w:rsidRDefault="00453659" w:rsidP="0038496F">
      <w:pPr>
        <w:pStyle w:val="Akapitzlist"/>
        <w:numPr>
          <w:ilvl w:val="2"/>
          <w:numId w:val="3"/>
        </w:numPr>
        <w:spacing w:after="0"/>
      </w:pPr>
      <w:r w:rsidRPr="00B27ECC">
        <w:t xml:space="preserve">Komputer z oprogramowaniem TYTAN </w:t>
      </w:r>
      <w:r w:rsidRPr="00B27ECC">
        <w:tab/>
        <w:t>– szt. 1,</w:t>
      </w:r>
    </w:p>
    <w:p w14:paraId="1DA0E66A" w14:textId="77777777" w:rsidR="00453659" w:rsidRPr="00B27ECC" w:rsidRDefault="00453659" w:rsidP="0038496F">
      <w:pPr>
        <w:pStyle w:val="Akapitzlist"/>
        <w:numPr>
          <w:ilvl w:val="2"/>
          <w:numId w:val="3"/>
        </w:numPr>
        <w:spacing w:after="0"/>
      </w:pPr>
      <w:r w:rsidRPr="00B27ECC">
        <w:t xml:space="preserve">Czujka PIR dualna </w:t>
      </w:r>
      <w:r w:rsidRPr="00B27ECC">
        <w:tab/>
      </w:r>
      <w:r w:rsidRPr="00B27ECC">
        <w:tab/>
      </w:r>
      <w:r w:rsidRPr="00B27ECC">
        <w:tab/>
        <w:t>– szt. 36,</w:t>
      </w:r>
    </w:p>
    <w:p w14:paraId="40B42FBF" w14:textId="77777777" w:rsidR="00453659" w:rsidRPr="00B27ECC" w:rsidRDefault="00453659" w:rsidP="0038496F">
      <w:pPr>
        <w:pStyle w:val="Akapitzlist"/>
        <w:numPr>
          <w:ilvl w:val="2"/>
          <w:numId w:val="3"/>
        </w:numPr>
        <w:spacing w:after="0"/>
      </w:pPr>
      <w:r w:rsidRPr="00B27ECC">
        <w:t xml:space="preserve">Kontaktron </w:t>
      </w:r>
      <w:r w:rsidRPr="00B27ECC">
        <w:tab/>
      </w:r>
      <w:r w:rsidRPr="00B27ECC">
        <w:tab/>
      </w:r>
      <w:r w:rsidRPr="00B27ECC">
        <w:tab/>
      </w:r>
      <w:r w:rsidRPr="00B27ECC">
        <w:tab/>
        <w:t>– szt. 60,</w:t>
      </w:r>
    </w:p>
    <w:p w14:paraId="5B9897EA" w14:textId="77777777" w:rsidR="00453659" w:rsidRPr="00B27ECC" w:rsidRDefault="00453659" w:rsidP="0038496F">
      <w:pPr>
        <w:pStyle w:val="Akapitzlist"/>
        <w:numPr>
          <w:ilvl w:val="2"/>
          <w:numId w:val="3"/>
        </w:numPr>
        <w:spacing w:after="0"/>
      </w:pPr>
      <w:r w:rsidRPr="00B27ECC">
        <w:t xml:space="preserve">Klawiatura sterująca </w:t>
      </w:r>
      <w:r w:rsidRPr="00B27ECC">
        <w:tab/>
      </w:r>
      <w:r w:rsidRPr="00B27ECC">
        <w:tab/>
      </w:r>
      <w:r w:rsidRPr="00B27ECC">
        <w:tab/>
        <w:t>– szt. 5,</w:t>
      </w:r>
    </w:p>
    <w:p w14:paraId="0808CA92" w14:textId="77777777" w:rsidR="00453659" w:rsidRPr="00B27ECC" w:rsidRDefault="00453659" w:rsidP="0038496F">
      <w:pPr>
        <w:pStyle w:val="Akapitzlist"/>
        <w:numPr>
          <w:ilvl w:val="2"/>
          <w:numId w:val="3"/>
        </w:numPr>
        <w:spacing w:after="0"/>
      </w:pPr>
      <w:r w:rsidRPr="00B27ECC">
        <w:t xml:space="preserve">Czujnik światłowodowy </w:t>
      </w:r>
      <w:r w:rsidRPr="00B27ECC">
        <w:tab/>
      </w:r>
      <w:r w:rsidRPr="00B27ECC">
        <w:tab/>
      </w:r>
      <w:r w:rsidRPr="00B27ECC">
        <w:tab/>
        <w:t>– szt. 11,</w:t>
      </w:r>
    </w:p>
    <w:p w14:paraId="544FFF5B" w14:textId="77777777" w:rsidR="00453659" w:rsidRPr="00B27ECC" w:rsidRDefault="00453659" w:rsidP="0038496F">
      <w:pPr>
        <w:pStyle w:val="Akapitzlist"/>
        <w:numPr>
          <w:ilvl w:val="2"/>
          <w:numId w:val="3"/>
        </w:numPr>
        <w:spacing w:after="0"/>
      </w:pPr>
      <w:r w:rsidRPr="00B27ECC">
        <w:t xml:space="preserve">Sygnalizator optyczno-akustyczny </w:t>
      </w:r>
      <w:r w:rsidRPr="00B27ECC">
        <w:tab/>
        <w:t>– szt. 2.</w:t>
      </w:r>
    </w:p>
    <w:p w14:paraId="1C04285E" w14:textId="77777777" w:rsidR="00453659" w:rsidRPr="00B27ECC" w:rsidRDefault="00453659" w:rsidP="0038496F">
      <w:pPr>
        <w:pStyle w:val="Akapitzlist"/>
        <w:numPr>
          <w:ilvl w:val="1"/>
          <w:numId w:val="3"/>
        </w:numPr>
        <w:spacing w:after="0"/>
      </w:pPr>
      <w:r w:rsidRPr="00B27ECC">
        <w:t>System Telewizji Dozorowej:</w:t>
      </w:r>
    </w:p>
    <w:p w14:paraId="668D5D9C" w14:textId="77777777" w:rsidR="00453659" w:rsidRPr="00B27ECC" w:rsidRDefault="00453659" w:rsidP="0038496F">
      <w:pPr>
        <w:pStyle w:val="Akapitzlist"/>
        <w:numPr>
          <w:ilvl w:val="2"/>
          <w:numId w:val="3"/>
        </w:numPr>
        <w:spacing w:after="0"/>
      </w:pPr>
      <w:r w:rsidRPr="00B27ECC">
        <w:t xml:space="preserve">Rejestrator 16 kanałowy GE </w:t>
      </w:r>
      <w:r w:rsidRPr="00B27ECC">
        <w:tab/>
      </w:r>
      <w:r w:rsidRPr="00B27ECC">
        <w:tab/>
        <w:t>– szt. 7,</w:t>
      </w:r>
    </w:p>
    <w:p w14:paraId="584D241B" w14:textId="77777777" w:rsidR="00453659" w:rsidRPr="00B27ECC" w:rsidRDefault="00453659" w:rsidP="0038496F">
      <w:pPr>
        <w:pStyle w:val="Akapitzlist"/>
        <w:numPr>
          <w:ilvl w:val="2"/>
          <w:numId w:val="3"/>
        </w:numPr>
        <w:spacing w:after="0"/>
      </w:pPr>
      <w:r w:rsidRPr="00B27ECC">
        <w:t xml:space="preserve">Krosownica GE KTD 440 </w:t>
      </w:r>
      <w:r w:rsidRPr="00B27ECC">
        <w:tab/>
      </w:r>
      <w:r w:rsidRPr="00B27ECC">
        <w:tab/>
      </w:r>
      <w:r w:rsidRPr="00B27ECC">
        <w:tab/>
        <w:t>– szt. 1,</w:t>
      </w:r>
    </w:p>
    <w:p w14:paraId="226EF202" w14:textId="77777777" w:rsidR="00453659" w:rsidRPr="00B27ECC" w:rsidRDefault="00453659" w:rsidP="0038496F">
      <w:pPr>
        <w:pStyle w:val="Akapitzlist"/>
        <w:numPr>
          <w:ilvl w:val="2"/>
          <w:numId w:val="3"/>
        </w:numPr>
        <w:spacing w:after="0"/>
      </w:pPr>
      <w:r w:rsidRPr="00B27ECC">
        <w:t xml:space="preserve">Rozszerzenie krosownicy GE KTD 441-1 </w:t>
      </w:r>
      <w:r w:rsidRPr="00B27ECC">
        <w:tab/>
        <w:t>– szt. 1,</w:t>
      </w:r>
    </w:p>
    <w:p w14:paraId="1546F42C" w14:textId="77777777" w:rsidR="00453659" w:rsidRPr="00B27ECC" w:rsidRDefault="00453659" w:rsidP="0038496F">
      <w:pPr>
        <w:pStyle w:val="Akapitzlist"/>
        <w:numPr>
          <w:ilvl w:val="2"/>
          <w:numId w:val="3"/>
        </w:numPr>
        <w:spacing w:after="0"/>
      </w:pPr>
      <w:r w:rsidRPr="00B27ECC">
        <w:t xml:space="preserve">Klawiatura sterująca GE KTD 405U </w:t>
      </w:r>
      <w:r w:rsidRPr="00B27ECC">
        <w:tab/>
        <w:t>– szt. 3,</w:t>
      </w:r>
    </w:p>
    <w:p w14:paraId="5E11ED5C" w14:textId="77777777" w:rsidR="00453659" w:rsidRPr="00B27ECC" w:rsidRDefault="00453659" w:rsidP="0038496F">
      <w:pPr>
        <w:pStyle w:val="Akapitzlist"/>
        <w:numPr>
          <w:ilvl w:val="2"/>
          <w:numId w:val="3"/>
        </w:numPr>
        <w:spacing w:after="0"/>
      </w:pPr>
      <w:r w:rsidRPr="00B27ECC">
        <w:t xml:space="preserve">Monitor CRT </w:t>
      </w:r>
      <w:r w:rsidRPr="00B27ECC">
        <w:tab/>
      </w:r>
      <w:r w:rsidRPr="00B27ECC">
        <w:tab/>
      </w:r>
      <w:r w:rsidRPr="00B27ECC">
        <w:tab/>
      </w:r>
      <w:r w:rsidRPr="00B27ECC">
        <w:tab/>
        <w:t xml:space="preserve">– szt. </w:t>
      </w:r>
      <w:r w:rsidR="00F34C4A">
        <w:t>3</w:t>
      </w:r>
      <w:r w:rsidRPr="00B27ECC">
        <w:t>,</w:t>
      </w:r>
    </w:p>
    <w:p w14:paraId="70CBD728" w14:textId="77777777" w:rsidR="00453659" w:rsidRPr="00B27ECC" w:rsidRDefault="00453659" w:rsidP="0038496F">
      <w:pPr>
        <w:pStyle w:val="Akapitzlist"/>
        <w:numPr>
          <w:ilvl w:val="2"/>
          <w:numId w:val="3"/>
        </w:numPr>
        <w:spacing w:after="0"/>
      </w:pPr>
      <w:r w:rsidRPr="00B27ECC">
        <w:t xml:space="preserve">Monitor LCD </w:t>
      </w:r>
      <w:r w:rsidRPr="00B27ECC">
        <w:tab/>
      </w:r>
      <w:r w:rsidRPr="00B27ECC">
        <w:tab/>
      </w:r>
      <w:r w:rsidRPr="00B27ECC">
        <w:tab/>
      </w:r>
      <w:r w:rsidRPr="00B27ECC">
        <w:tab/>
        <w:t xml:space="preserve">– szt. </w:t>
      </w:r>
      <w:r w:rsidR="00F34C4A">
        <w:t>6</w:t>
      </w:r>
      <w:r w:rsidRPr="00B27ECC">
        <w:t>,</w:t>
      </w:r>
    </w:p>
    <w:p w14:paraId="570A1995" w14:textId="77777777" w:rsidR="00453659" w:rsidRPr="00B27ECC" w:rsidRDefault="00453659" w:rsidP="0038496F">
      <w:pPr>
        <w:pStyle w:val="Akapitzlist"/>
        <w:numPr>
          <w:ilvl w:val="2"/>
          <w:numId w:val="3"/>
        </w:numPr>
        <w:spacing w:after="0"/>
      </w:pPr>
      <w:r w:rsidRPr="00B27ECC">
        <w:t xml:space="preserve">Zasilacz buforowy PULSAR 6A 65Ah </w:t>
      </w:r>
      <w:r w:rsidRPr="00B27ECC">
        <w:tab/>
        <w:t xml:space="preserve">– szt. </w:t>
      </w:r>
      <w:r w:rsidR="00F34C4A">
        <w:t>7</w:t>
      </w:r>
      <w:r w:rsidRPr="00B27ECC">
        <w:t>,</w:t>
      </w:r>
    </w:p>
    <w:p w14:paraId="3984534E" w14:textId="77777777" w:rsidR="00453659" w:rsidRPr="00B27ECC" w:rsidRDefault="00453659" w:rsidP="0038496F">
      <w:pPr>
        <w:pStyle w:val="Akapitzlist"/>
        <w:numPr>
          <w:ilvl w:val="2"/>
          <w:numId w:val="3"/>
        </w:numPr>
        <w:spacing w:after="0"/>
      </w:pPr>
      <w:r w:rsidRPr="00B27ECC">
        <w:t xml:space="preserve">Kamera PTZ GE </w:t>
      </w:r>
      <w:r w:rsidRPr="00B27ECC">
        <w:tab/>
      </w:r>
      <w:r w:rsidRPr="00B27ECC">
        <w:tab/>
      </w:r>
      <w:r w:rsidRPr="00B27ECC">
        <w:tab/>
      </w:r>
      <w:r w:rsidRPr="00B27ECC">
        <w:tab/>
        <w:t>– szt. 2,</w:t>
      </w:r>
    </w:p>
    <w:p w14:paraId="247C9993" w14:textId="77777777" w:rsidR="00453659" w:rsidRPr="00B27ECC" w:rsidRDefault="00453659" w:rsidP="0038496F">
      <w:pPr>
        <w:pStyle w:val="Akapitzlist"/>
        <w:numPr>
          <w:ilvl w:val="2"/>
          <w:numId w:val="3"/>
        </w:numPr>
        <w:spacing w:after="0"/>
      </w:pPr>
      <w:r w:rsidRPr="00B27ECC">
        <w:t xml:space="preserve">Kamera Box wewnętrzna </w:t>
      </w:r>
      <w:r w:rsidRPr="00B27ECC">
        <w:tab/>
      </w:r>
      <w:r w:rsidRPr="00B27ECC">
        <w:tab/>
      </w:r>
      <w:r w:rsidRPr="00B27ECC">
        <w:tab/>
        <w:t>– szt. 5,</w:t>
      </w:r>
    </w:p>
    <w:p w14:paraId="5B1C65C1" w14:textId="77777777" w:rsidR="00453659" w:rsidRPr="00B27ECC" w:rsidRDefault="00453659" w:rsidP="0038496F">
      <w:pPr>
        <w:pStyle w:val="Akapitzlist"/>
        <w:numPr>
          <w:ilvl w:val="2"/>
          <w:numId w:val="3"/>
        </w:numPr>
        <w:spacing w:after="0"/>
      </w:pPr>
      <w:r w:rsidRPr="00B27ECC">
        <w:t xml:space="preserve">Kamera kopułkowa </w:t>
      </w:r>
      <w:r w:rsidRPr="00B27ECC">
        <w:tab/>
      </w:r>
      <w:r w:rsidRPr="00B27ECC">
        <w:tab/>
      </w:r>
      <w:r w:rsidRPr="00B27ECC">
        <w:tab/>
        <w:t>– szt. 56,</w:t>
      </w:r>
    </w:p>
    <w:p w14:paraId="6B7896A5" w14:textId="77777777" w:rsidR="00453659" w:rsidRPr="00B27ECC" w:rsidRDefault="00453659" w:rsidP="0038496F">
      <w:pPr>
        <w:pStyle w:val="Akapitzlist"/>
        <w:numPr>
          <w:ilvl w:val="2"/>
          <w:numId w:val="3"/>
        </w:numPr>
        <w:spacing w:after="0"/>
      </w:pPr>
      <w:r w:rsidRPr="00B27ECC">
        <w:t xml:space="preserve">Kamera Box zewnętrzna </w:t>
      </w:r>
      <w:r w:rsidRPr="00B27ECC">
        <w:tab/>
      </w:r>
      <w:r w:rsidRPr="00B27ECC">
        <w:tab/>
      </w:r>
      <w:r w:rsidRPr="00B27ECC">
        <w:tab/>
        <w:t>– szt. 11.</w:t>
      </w:r>
    </w:p>
    <w:p w14:paraId="0C38299C" w14:textId="77777777" w:rsidR="00453659" w:rsidRPr="00B27ECC" w:rsidRDefault="00453659" w:rsidP="0038496F">
      <w:pPr>
        <w:pStyle w:val="Akapitzlist"/>
        <w:numPr>
          <w:ilvl w:val="1"/>
          <w:numId w:val="3"/>
        </w:numPr>
        <w:spacing w:after="0"/>
      </w:pPr>
      <w:r w:rsidRPr="00B27ECC">
        <w:t>System Kontroli Dostępu:</w:t>
      </w:r>
    </w:p>
    <w:p w14:paraId="61A10E47" w14:textId="77777777" w:rsidR="00453659" w:rsidRPr="00B27ECC" w:rsidRDefault="00453659" w:rsidP="0038496F">
      <w:pPr>
        <w:pStyle w:val="Akapitzlist"/>
        <w:numPr>
          <w:ilvl w:val="2"/>
          <w:numId w:val="3"/>
        </w:numPr>
        <w:spacing w:after="0"/>
      </w:pPr>
      <w:r w:rsidRPr="00B27ECC">
        <w:t xml:space="preserve">Kontroler MZD ATS 1250 </w:t>
      </w:r>
      <w:r w:rsidRPr="00B27ECC">
        <w:tab/>
      </w:r>
      <w:r w:rsidRPr="00B27ECC">
        <w:tab/>
      </w:r>
      <w:r w:rsidRPr="00B27ECC">
        <w:tab/>
        <w:t>– szt. 1,</w:t>
      </w:r>
    </w:p>
    <w:p w14:paraId="7AAD9401" w14:textId="77777777" w:rsidR="00453659" w:rsidRPr="00B27ECC" w:rsidRDefault="00453659" w:rsidP="0038496F">
      <w:pPr>
        <w:pStyle w:val="Akapitzlist"/>
        <w:numPr>
          <w:ilvl w:val="2"/>
          <w:numId w:val="3"/>
        </w:numPr>
        <w:spacing w:after="0"/>
      </w:pPr>
      <w:r w:rsidRPr="00B27ECC">
        <w:t xml:space="preserve">Czytnik kart </w:t>
      </w:r>
      <w:r w:rsidRPr="00B27ECC">
        <w:tab/>
      </w:r>
      <w:r w:rsidRPr="00B27ECC">
        <w:tab/>
      </w:r>
      <w:r w:rsidRPr="00B27ECC">
        <w:tab/>
      </w:r>
      <w:r w:rsidRPr="00B27ECC">
        <w:tab/>
        <w:t>– szt. 6,</w:t>
      </w:r>
    </w:p>
    <w:p w14:paraId="7013DEE0" w14:textId="77777777" w:rsidR="00453659" w:rsidRPr="00B27ECC" w:rsidRDefault="00453659" w:rsidP="0038496F">
      <w:pPr>
        <w:pStyle w:val="Akapitzlist"/>
        <w:numPr>
          <w:ilvl w:val="2"/>
          <w:numId w:val="3"/>
        </w:numPr>
        <w:spacing w:after="0"/>
      </w:pPr>
      <w:r w:rsidRPr="00B27ECC">
        <w:t xml:space="preserve">Komunikacja z RFiD </w:t>
      </w:r>
      <w:r w:rsidRPr="00B27ECC">
        <w:tab/>
      </w:r>
      <w:r w:rsidRPr="00B27ECC">
        <w:tab/>
      </w:r>
      <w:r w:rsidRPr="00B27ECC">
        <w:tab/>
        <w:t>– szt. 1,</w:t>
      </w:r>
    </w:p>
    <w:p w14:paraId="455A2299" w14:textId="77777777" w:rsidR="00453659" w:rsidRDefault="00453659" w:rsidP="0038496F">
      <w:pPr>
        <w:pStyle w:val="Akapitzlist"/>
        <w:numPr>
          <w:ilvl w:val="2"/>
          <w:numId w:val="3"/>
        </w:numPr>
        <w:spacing w:after="0"/>
      </w:pPr>
      <w:r w:rsidRPr="00B27ECC">
        <w:t xml:space="preserve">Zwory magnetyczne </w:t>
      </w:r>
      <w:r w:rsidRPr="00B27ECC">
        <w:tab/>
      </w:r>
      <w:r w:rsidRPr="00B27ECC">
        <w:tab/>
      </w:r>
      <w:r w:rsidRPr="00B27ECC">
        <w:tab/>
        <w:t>– szt. 4.</w:t>
      </w:r>
    </w:p>
    <w:p w14:paraId="2DEE1EBA" w14:textId="77777777" w:rsidR="00D74128" w:rsidRPr="00B27ECC" w:rsidRDefault="00D74128" w:rsidP="0038496F">
      <w:pPr>
        <w:pStyle w:val="Akapitzlist"/>
        <w:numPr>
          <w:ilvl w:val="1"/>
          <w:numId w:val="3"/>
        </w:numPr>
        <w:spacing w:after="0"/>
      </w:pPr>
      <w:r>
        <w:t>Wyłącznik Główny Prądu:</w:t>
      </w:r>
      <w:r>
        <w:tab/>
      </w:r>
      <w:r>
        <w:tab/>
      </w:r>
      <w:r>
        <w:tab/>
      </w:r>
      <w:r w:rsidRPr="00B27ECC">
        <w:t xml:space="preserve">– </w:t>
      </w:r>
      <w:r>
        <w:t>szt. min. 1</w:t>
      </w:r>
    </w:p>
    <w:p w14:paraId="231D8290" w14:textId="77777777" w:rsidR="00453659" w:rsidRPr="00B27ECC" w:rsidRDefault="00453659" w:rsidP="0038496F">
      <w:pPr>
        <w:pStyle w:val="Akapitzlist"/>
        <w:numPr>
          <w:ilvl w:val="1"/>
          <w:numId w:val="3"/>
        </w:numPr>
        <w:spacing w:after="0"/>
      </w:pPr>
      <w:r w:rsidRPr="00B27ECC">
        <w:t>System Oświetlenia Awaryjnego:</w:t>
      </w:r>
    </w:p>
    <w:p w14:paraId="3E26A29B" w14:textId="77777777" w:rsidR="00453659" w:rsidRPr="00B27ECC" w:rsidRDefault="00453659" w:rsidP="0038496F">
      <w:pPr>
        <w:pStyle w:val="Akapitzlist"/>
        <w:numPr>
          <w:ilvl w:val="2"/>
          <w:numId w:val="3"/>
        </w:numPr>
        <w:spacing w:after="0"/>
      </w:pPr>
      <w:r w:rsidRPr="00B27ECC">
        <w:t xml:space="preserve">Liczba opraw awaryjnych </w:t>
      </w:r>
      <w:r w:rsidRPr="00B27ECC">
        <w:tab/>
      </w:r>
      <w:r w:rsidRPr="00B27ECC">
        <w:tab/>
      </w:r>
      <w:r w:rsidRPr="00B27ECC">
        <w:tab/>
        <w:t>– szt. 85.</w:t>
      </w:r>
    </w:p>
    <w:bookmarkEnd w:id="18"/>
    <w:p w14:paraId="0411C297" w14:textId="4339CD85" w:rsidR="0038496F" w:rsidRPr="00B27ECC" w:rsidRDefault="0038496F" w:rsidP="0038496F">
      <w:pPr>
        <w:spacing w:after="0"/>
      </w:pPr>
    </w:p>
    <w:p w14:paraId="3862CD6F" w14:textId="77777777" w:rsidR="00453659" w:rsidRPr="00FC6BBA" w:rsidRDefault="00453659" w:rsidP="0038496F">
      <w:pPr>
        <w:pStyle w:val="Akapitzlist"/>
        <w:numPr>
          <w:ilvl w:val="0"/>
          <w:numId w:val="3"/>
        </w:numPr>
        <w:spacing w:after="0"/>
        <w:rPr>
          <w:b/>
        </w:rPr>
      </w:pPr>
      <w:r w:rsidRPr="00FC6BBA">
        <w:rPr>
          <w:b/>
        </w:rPr>
        <w:t>Dom Studencki UAM – ul. Nowy Świat 28-30 ; 62-800 Kalisz</w:t>
      </w:r>
    </w:p>
    <w:p w14:paraId="416FE61A" w14:textId="77777777" w:rsidR="00453659" w:rsidRPr="00B27ECC" w:rsidRDefault="00453659" w:rsidP="0038496F">
      <w:pPr>
        <w:pStyle w:val="Akapitzlist"/>
        <w:numPr>
          <w:ilvl w:val="1"/>
          <w:numId w:val="3"/>
        </w:numPr>
        <w:spacing w:after="0"/>
      </w:pPr>
      <w:r w:rsidRPr="00B27ECC">
        <w:t>System Sygnalizacji Pożaru:</w:t>
      </w:r>
    </w:p>
    <w:p w14:paraId="7CDB57EC" w14:textId="3F0E8E47" w:rsidR="00453659" w:rsidRPr="00B27ECC" w:rsidRDefault="00453659" w:rsidP="0038496F">
      <w:pPr>
        <w:pStyle w:val="Akapitzlist"/>
        <w:numPr>
          <w:ilvl w:val="2"/>
          <w:numId w:val="3"/>
        </w:numPr>
        <w:spacing w:after="0"/>
      </w:pPr>
      <w:r w:rsidRPr="00B27ECC">
        <w:t xml:space="preserve">Centrala POLON </w:t>
      </w:r>
      <w:r w:rsidR="00A9211F">
        <w:t>60</w:t>
      </w:r>
      <w:r w:rsidRPr="00B27ECC">
        <w:t xml:space="preserve">00 </w:t>
      </w:r>
      <w:r w:rsidRPr="00B27ECC">
        <w:tab/>
      </w:r>
      <w:r w:rsidRPr="00B27ECC">
        <w:tab/>
      </w:r>
      <w:r w:rsidRPr="00B27ECC">
        <w:tab/>
        <w:t>– szt. 1,</w:t>
      </w:r>
    </w:p>
    <w:p w14:paraId="05C8E8D5" w14:textId="08DBF1F7" w:rsidR="00453659" w:rsidRPr="00B27ECC" w:rsidRDefault="00453659" w:rsidP="0038496F">
      <w:pPr>
        <w:pStyle w:val="Akapitzlist"/>
        <w:numPr>
          <w:ilvl w:val="2"/>
          <w:numId w:val="3"/>
        </w:numPr>
        <w:spacing w:after="0"/>
      </w:pPr>
      <w:r w:rsidRPr="00B27ECC">
        <w:t>Optyczna czujka dymu DU</w:t>
      </w:r>
      <w:r w:rsidR="00586855">
        <w:t>O</w:t>
      </w:r>
      <w:r w:rsidRPr="00B27ECC">
        <w:t xml:space="preserve"> </w:t>
      </w:r>
      <w:r w:rsidRPr="00B27ECC">
        <w:tab/>
      </w:r>
      <w:r w:rsidRPr="00B27ECC">
        <w:tab/>
        <w:t>– szt. 1</w:t>
      </w:r>
      <w:r w:rsidR="00586855">
        <w:t>86</w:t>
      </w:r>
      <w:r w:rsidRPr="00B27ECC">
        <w:t>,</w:t>
      </w:r>
    </w:p>
    <w:p w14:paraId="0798DCAB" w14:textId="240CDE2F" w:rsidR="00453659" w:rsidRPr="00B27ECC" w:rsidRDefault="00453659" w:rsidP="0038496F">
      <w:pPr>
        <w:pStyle w:val="Akapitzlist"/>
        <w:numPr>
          <w:ilvl w:val="2"/>
          <w:numId w:val="3"/>
        </w:numPr>
        <w:spacing w:after="0"/>
      </w:pPr>
      <w:r w:rsidRPr="00B27ECC">
        <w:t>Czujka</w:t>
      </w:r>
      <w:r w:rsidR="00586855">
        <w:t xml:space="preserve"> dymu i ciepła </w:t>
      </w:r>
      <w:r w:rsidRPr="00B27ECC">
        <w:t xml:space="preserve"> </w:t>
      </w:r>
      <w:r w:rsidR="00586855">
        <w:t>DOT</w:t>
      </w:r>
      <w:r w:rsidRPr="00B27ECC">
        <w:t xml:space="preserve"> </w:t>
      </w:r>
      <w:r w:rsidRPr="00B27ECC">
        <w:tab/>
      </w:r>
      <w:r w:rsidR="00586855">
        <w:t xml:space="preserve">               </w:t>
      </w:r>
      <w:r w:rsidRPr="00B27ECC">
        <w:t xml:space="preserve">– szt. </w:t>
      </w:r>
      <w:r w:rsidR="00586855">
        <w:t>8</w:t>
      </w:r>
      <w:r w:rsidRPr="00B27ECC">
        <w:t>,</w:t>
      </w:r>
    </w:p>
    <w:p w14:paraId="0E5642D2" w14:textId="38B4B07C" w:rsidR="00453659" w:rsidRPr="00B27ECC" w:rsidRDefault="00453659" w:rsidP="0038496F">
      <w:pPr>
        <w:pStyle w:val="Akapitzlist"/>
        <w:numPr>
          <w:ilvl w:val="2"/>
          <w:numId w:val="3"/>
        </w:numPr>
        <w:spacing w:after="0"/>
      </w:pPr>
      <w:r w:rsidRPr="00B27ECC">
        <w:t xml:space="preserve">Ręczny Ostrzegacz Pożarowy </w:t>
      </w:r>
      <w:r w:rsidRPr="00B27ECC">
        <w:tab/>
      </w:r>
      <w:r w:rsidRPr="00B27ECC">
        <w:tab/>
        <w:t xml:space="preserve">– szt. </w:t>
      </w:r>
      <w:r w:rsidR="00586855">
        <w:t>9</w:t>
      </w:r>
      <w:r w:rsidRPr="00B27ECC">
        <w:t>,</w:t>
      </w:r>
    </w:p>
    <w:p w14:paraId="1E4E3CB2" w14:textId="77777777" w:rsidR="00453659" w:rsidRPr="00B27ECC" w:rsidRDefault="00453659" w:rsidP="0038496F">
      <w:pPr>
        <w:pStyle w:val="Akapitzlist"/>
        <w:numPr>
          <w:ilvl w:val="2"/>
          <w:numId w:val="3"/>
        </w:numPr>
        <w:spacing w:after="0"/>
      </w:pPr>
      <w:r w:rsidRPr="00B27ECC">
        <w:t>Sygnalizator optyczno-akustyczny</w:t>
      </w:r>
      <w:r w:rsidRPr="00B27ECC">
        <w:tab/>
      </w:r>
      <w:r w:rsidRPr="00B27ECC">
        <w:tab/>
        <w:t>– szt. 4.</w:t>
      </w:r>
    </w:p>
    <w:p w14:paraId="3A7B3A4D" w14:textId="77777777" w:rsidR="005D3D13" w:rsidRPr="00B27ECC" w:rsidRDefault="005D3D13" w:rsidP="0038496F">
      <w:pPr>
        <w:pStyle w:val="Akapitzlist"/>
        <w:numPr>
          <w:ilvl w:val="1"/>
          <w:numId w:val="3"/>
        </w:numPr>
        <w:spacing w:after="0"/>
      </w:pPr>
      <w:r>
        <w:t>System Oddymiania i Przewietrzania</w:t>
      </w:r>
      <w:r w:rsidRPr="00B27ECC">
        <w:t>:</w:t>
      </w:r>
    </w:p>
    <w:p w14:paraId="24787A4F" w14:textId="77777777" w:rsidR="00453659" w:rsidRPr="00B27ECC" w:rsidRDefault="00453659" w:rsidP="0038496F">
      <w:pPr>
        <w:pStyle w:val="Akapitzlist"/>
        <w:numPr>
          <w:ilvl w:val="2"/>
          <w:numId w:val="3"/>
        </w:numPr>
        <w:spacing w:after="0"/>
      </w:pPr>
      <w:r w:rsidRPr="00B27ECC">
        <w:t xml:space="preserve">Centrala D+H </w:t>
      </w:r>
      <w:r w:rsidRPr="00B27ECC">
        <w:tab/>
      </w:r>
      <w:r w:rsidRPr="00B27ECC">
        <w:tab/>
      </w:r>
      <w:r w:rsidRPr="00B27ECC">
        <w:tab/>
      </w:r>
      <w:r w:rsidRPr="00B27ECC">
        <w:tab/>
        <w:t xml:space="preserve">– szt. </w:t>
      </w:r>
      <w:r w:rsidR="00F34C4A">
        <w:t>2</w:t>
      </w:r>
      <w:r w:rsidRPr="00B27ECC">
        <w:t>,</w:t>
      </w:r>
    </w:p>
    <w:p w14:paraId="3CF8F67A" w14:textId="77777777" w:rsidR="00453659" w:rsidRPr="00B27ECC" w:rsidRDefault="00453659" w:rsidP="0038496F">
      <w:pPr>
        <w:pStyle w:val="Akapitzlist"/>
        <w:numPr>
          <w:ilvl w:val="2"/>
          <w:numId w:val="3"/>
        </w:numPr>
        <w:spacing w:after="0"/>
      </w:pPr>
      <w:r w:rsidRPr="00B27ECC">
        <w:t>Klapa oddymiająca</w:t>
      </w:r>
      <w:r w:rsidRPr="00B27ECC">
        <w:tab/>
      </w:r>
      <w:r w:rsidRPr="00B27ECC">
        <w:tab/>
      </w:r>
      <w:r w:rsidRPr="00B27ECC">
        <w:tab/>
        <w:t xml:space="preserve">– szt. </w:t>
      </w:r>
      <w:r w:rsidR="00F34C4A">
        <w:t>2</w:t>
      </w:r>
      <w:r w:rsidRPr="00B27ECC">
        <w:t>,</w:t>
      </w:r>
    </w:p>
    <w:p w14:paraId="36146EA1" w14:textId="77777777" w:rsidR="00453659" w:rsidRDefault="00453659" w:rsidP="0038496F">
      <w:pPr>
        <w:pStyle w:val="Akapitzlist"/>
        <w:numPr>
          <w:ilvl w:val="2"/>
          <w:numId w:val="3"/>
        </w:numPr>
        <w:spacing w:after="0"/>
      </w:pPr>
      <w:r w:rsidRPr="00B27ECC">
        <w:t xml:space="preserve">Przycisk oddymiania </w:t>
      </w:r>
      <w:r w:rsidRPr="00B27ECC">
        <w:tab/>
      </w:r>
      <w:r w:rsidRPr="00B27ECC">
        <w:tab/>
      </w:r>
      <w:r w:rsidRPr="00B27ECC">
        <w:tab/>
        <w:t xml:space="preserve">– szt. </w:t>
      </w:r>
      <w:r w:rsidR="00F34C4A">
        <w:t>10</w:t>
      </w:r>
    </w:p>
    <w:p w14:paraId="48E4D4D4" w14:textId="77777777" w:rsidR="00F34C4A" w:rsidRPr="00F34C4A" w:rsidRDefault="00F34C4A" w:rsidP="00F34C4A">
      <w:pPr>
        <w:pStyle w:val="Akapitzlist"/>
        <w:numPr>
          <w:ilvl w:val="2"/>
          <w:numId w:val="3"/>
        </w:numPr>
      </w:pPr>
      <w:r w:rsidRPr="00F34C4A">
        <w:lastRenderedPageBreak/>
        <w:t>Drzwi napowietrzające z siłownikami</w:t>
      </w:r>
      <w:r w:rsidRPr="00F34C4A">
        <w:tab/>
        <w:t>– szt. 2.</w:t>
      </w:r>
    </w:p>
    <w:p w14:paraId="0DC5A7A7" w14:textId="77777777" w:rsidR="00F34C4A" w:rsidRDefault="00F34C4A" w:rsidP="00F34C4A">
      <w:pPr>
        <w:pStyle w:val="Akapitzlist"/>
        <w:spacing w:after="0"/>
        <w:ind w:left="1224"/>
      </w:pPr>
    </w:p>
    <w:p w14:paraId="72BD74F3" w14:textId="77777777" w:rsidR="001466DA" w:rsidRPr="00B27ECC" w:rsidRDefault="001466DA" w:rsidP="0038496F">
      <w:pPr>
        <w:pStyle w:val="Akapitzlist"/>
        <w:numPr>
          <w:ilvl w:val="1"/>
          <w:numId w:val="3"/>
        </w:numPr>
        <w:spacing w:after="0"/>
      </w:pPr>
      <w:r>
        <w:t>Wyłącznik Główny Prądu:</w:t>
      </w:r>
      <w:r>
        <w:tab/>
      </w:r>
      <w:r>
        <w:tab/>
      </w:r>
      <w:r>
        <w:tab/>
      </w:r>
      <w:r w:rsidRPr="00B27ECC">
        <w:t xml:space="preserve">– </w:t>
      </w:r>
      <w:r>
        <w:t>szt. min. 1</w:t>
      </w:r>
    </w:p>
    <w:p w14:paraId="693C92D3" w14:textId="77777777" w:rsidR="001466DA" w:rsidRDefault="001466DA" w:rsidP="0038496F">
      <w:pPr>
        <w:pStyle w:val="Akapitzlist"/>
        <w:numPr>
          <w:ilvl w:val="1"/>
          <w:numId w:val="3"/>
        </w:numPr>
        <w:spacing w:after="0"/>
      </w:pPr>
      <w:r w:rsidRPr="00B27ECC">
        <w:t>System Oświetlenia Awaryjnego:</w:t>
      </w:r>
    </w:p>
    <w:p w14:paraId="53D98EEE" w14:textId="77777777" w:rsidR="001466DA" w:rsidRDefault="001466DA" w:rsidP="0038496F">
      <w:pPr>
        <w:pStyle w:val="Akapitzlist"/>
        <w:numPr>
          <w:ilvl w:val="2"/>
          <w:numId w:val="3"/>
        </w:numPr>
        <w:spacing w:after="0"/>
      </w:pPr>
      <w:r w:rsidRPr="00B27ECC">
        <w:t>Lic</w:t>
      </w:r>
      <w:r>
        <w:t xml:space="preserve">zba opraw awaryjnych </w:t>
      </w:r>
      <w:r>
        <w:tab/>
      </w:r>
      <w:r>
        <w:tab/>
      </w:r>
      <w:r>
        <w:tab/>
        <w:t>– szt. 40,</w:t>
      </w:r>
    </w:p>
    <w:p w14:paraId="5C4D17FA" w14:textId="77777777" w:rsidR="001466DA" w:rsidRPr="00B27ECC" w:rsidRDefault="001466DA" w:rsidP="001466DA">
      <w:pPr>
        <w:pStyle w:val="Akapitzlist"/>
        <w:ind w:left="1224"/>
      </w:pPr>
    </w:p>
    <w:p w14:paraId="6CB21DED" w14:textId="3ABC7AC9" w:rsidR="00453659" w:rsidRPr="00B27ECC" w:rsidRDefault="00414187" w:rsidP="00453659">
      <w:pPr>
        <w:rPr>
          <w:b/>
        </w:rPr>
      </w:pPr>
      <w:r>
        <w:rPr>
          <w:b/>
        </w:rPr>
        <w:t>Część 3</w:t>
      </w:r>
      <w:r w:rsidR="00453659" w:rsidRPr="00B27ECC">
        <w:rPr>
          <w:b/>
        </w:rPr>
        <w:t>:</w:t>
      </w:r>
    </w:p>
    <w:p w14:paraId="08330104" w14:textId="77777777" w:rsidR="00453659" w:rsidRPr="00B27ECC" w:rsidRDefault="00453659" w:rsidP="0038496F">
      <w:pPr>
        <w:spacing w:after="0"/>
        <w:rPr>
          <w:b/>
        </w:rPr>
      </w:pPr>
      <w:r w:rsidRPr="00B27ECC">
        <w:rPr>
          <w:b/>
        </w:rPr>
        <w:t>Ośrodek Zamiejscowy w PILE:</w:t>
      </w:r>
    </w:p>
    <w:p w14:paraId="27BAA9EE" w14:textId="77777777" w:rsidR="00453659" w:rsidRPr="00FC6BBA" w:rsidRDefault="00453659" w:rsidP="00453659">
      <w:pPr>
        <w:pStyle w:val="Akapitzlist"/>
        <w:numPr>
          <w:ilvl w:val="0"/>
          <w:numId w:val="4"/>
        </w:numPr>
        <w:rPr>
          <w:b/>
        </w:rPr>
      </w:pPr>
      <w:r w:rsidRPr="00FC6BBA">
        <w:rPr>
          <w:b/>
        </w:rPr>
        <w:t>Budynek Dydaktyczny – ul. Kołobrzeska 15 ; 64-920 Piła</w:t>
      </w:r>
    </w:p>
    <w:p w14:paraId="3F15E122" w14:textId="77777777" w:rsidR="00453659" w:rsidRPr="00B27ECC" w:rsidRDefault="00453659" w:rsidP="00453659">
      <w:pPr>
        <w:pStyle w:val="Akapitzlist"/>
        <w:numPr>
          <w:ilvl w:val="1"/>
          <w:numId w:val="4"/>
        </w:numPr>
      </w:pPr>
      <w:r w:rsidRPr="00B27ECC">
        <w:t>System Sygnalizacji Pożaru:</w:t>
      </w:r>
    </w:p>
    <w:p w14:paraId="456AAEBE" w14:textId="77777777" w:rsidR="00453659" w:rsidRPr="00B27ECC" w:rsidRDefault="00453659" w:rsidP="00453659">
      <w:pPr>
        <w:pStyle w:val="Akapitzlist"/>
        <w:numPr>
          <w:ilvl w:val="2"/>
          <w:numId w:val="4"/>
        </w:numPr>
      </w:pPr>
      <w:r w:rsidRPr="00B27ECC">
        <w:rPr>
          <w:rFonts w:cs="Arial"/>
        </w:rPr>
        <w:t xml:space="preserve">Centrala Polon Alfa 4900 2 pętle </w:t>
      </w:r>
      <w:r w:rsidRPr="00B27ECC">
        <w:rPr>
          <w:rFonts w:cs="Arial"/>
        </w:rPr>
        <w:tab/>
      </w:r>
      <w:r w:rsidRPr="00B27ECC">
        <w:rPr>
          <w:rFonts w:cs="Arial"/>
        </w:rPr>
        <w:tab/>
        <w:t>– szt. 1,</w:t>
      </w:r>
    </w:p>
    <w:p w14:paraId="28BE7D40" w14:textId="77777777" w:rsidR="00453659" w:rsidRPr="00B27ECC" w:rsidRDefault="00453659" w:rsidP="00453659">
      <w:pPr>
        <w:pStyle w:val="Akapitzlist"/>
        <w:numPr>
          <w:ilvl w:val="2"/>
          <w:numId w:val="4"/>
        </w:numPr>
      </w:pPr>
      <w:r w:rsidRPr="00B27ECC">
        <w:rPr>
          <w:rFonts w:cs="Arial"/>
        </w:rPr>
        <w:t xml:space="preserve">Ręczny ostrzegacz pożarowy ROP 4001 </w:t>
      </w:r>
      <w:r w:rsidRPr="00B27ECC">
        <w:rPr>
          <w:rFonts w:cs="Arial"/>
        </w:rPr>
        <w:tab/>
        <w:t>– szt. 4,</w:t>
      </w:r>
    </w:p>
    <w:p w14:paraId="2ED7CC01" w14:textId="77777777" w:rsidR="00453659" w:rsidRPr="00B27ECC" w:rsidRDefault="00453659" w:rsidP="00453659">
      <w:pPr>
        <w:pStyle w:val="Akapitzlist"/>
        <w:numPr>
          <w:ilvl w:val="2"/>
          <w:numId w:val="4"/>
        </w:numPr>
      </w:pPr>
      <w:r w:rsidRPr="00B27ECC">
        <w:rPr>
          <w:rFonts w:cs="Arial"/>
        </w:rPr>
        <w:t xml:space="preserve">Optyczna czujka dymu DOR 4001 </w:t>
      </w:r>
      <w:r w:rsidRPr="00B27ECC">
        <w:rPr>
          <w:rFonts w:cs="Arial"/>
        </w:rPr>
        <w:tab/>
      </w:r>
      <w:r w:rsidRPr="00B27ECC">
        <w:rPr>
          <w:rFonts w:cs="Arial"/>
        </w:rPr>
        <w:tab/>
        <w:t>– szt. 66,</w:t>
      </w:r>
    </w:p>
    <w:p w14:paraId="27BA0E58" w14:textId="77777777" w:rsidR="00453659" w:rsidRPr="00B27ECC" w:rsidRDefault="00453659" w:rsidP="00453659">
      <w:pPr>
        <w:pStyle w:val="Akapitzlist"/>
        <w:numPr>
          <w:ilvl w:val="2"/>
          <w:numId w:val="4"/>
        </w:numPr>
      </w:pPr>
      <w:r w:rsidRPr="00B27ECC">
        <w:rPr>
          <w:rFonts w:cs="Arial"/>
        </w:rPr>
        <w:t xml:space="preserve">Sygnalizator adresowalny SAL-4001 </w:t>
      </w:r>
      <w:r w:rsidRPr="00B27ECC">
        <w:rPr>
          <w:rFonts w:cs="Arial"/>
        </w:rPr>
        <w:tab/>
        <w:t>– szt. 6,</w:t>
      </w:r>
    </w:p>
    <w:p w14:paraId="27C5007D" w14:textId="77777777" w:rsidR="00453659" w:rsidRPr="00B27ECC" w:rsidRDefault="00453659" w:rsidP="00453659">
      <w:pPr>
        <w:pStyle w:val="Akapitzlist"/>
        <w:numPr>
          <w:ilvl w:val="2"/>
          <w:numId w:val="4"/>
        </w:numPr>
      </w:pPr>
      <w:r w:rsidRPr="00B27ECC">
        <w:rPr>
          <w:rFonts w:cs="Arial"/>
        </w:rPr>
        <w:t>Sterowanie windami w przypadku alarmu pożarowego z przekaźników z centrali.</w:t>
      </w:r>
    </w:p>
    <w:p w14:paraId="4BB08FEE" w14:textId="77777777" w:rsidR="00453659" w:rsidRPr="00B27ECC" w:rsidRDefault="00453659" w:rsidP="00453659">
      <w:pPr>
        <w:pStyle w:val="Akapitzlist"/>
        <w:numPr>
          <w:ilvl w:val="1"/>
          <w:numId w:val="4"/>
        </w:numPr>
      </w:pPr>
      <w:r w:rsidRPr="00B27ECC">
        <w:t>System Sygnalizacji Włamania i Napadu:</w:t>
      </w:r>
    </w:p>
    <w:p w14:paraId="4F8E731A" w14:textId="77777777" w:rsidR="00453659" w:rsidRPr="00B27ECC" w:rsidRDefault="00453659" w:rsidP="00453659">
      <w:pPr>
        <w:pStyle w:val="Akapitzlist"/>
        <w:numPr>
          <w:ilvl w:val="2"/>
          <w:numId w:val="4"/>
        </w:numPr>
      </w:pPr>
      <w:r w:rsidRPr="00B27ECC">
        <w:t>P</w:t>
      </w:r>
      <w:r w:rsidRPr="00B27ECC">
        <w:rPr>
          <w:rFonts w:cs="Arial"/>
        </w:rPr>
        <w:t xml:space="preserve">asywna czujka podczerwieni PIR </w:t>
      </w:r>
      <w:r w:rsidRPr="00B27ECC">
        <w:rPr>
          <w:rFonts w:cs="Arial"/>
        </w:rPr>
        <w:tab/>
      </w:r>
      <w:r w:rsidRPr="00B27ECC">
        <w:rPr>
          <w:rFonts w:cs="Arial"/>
        </w:rPr>
        <w:tab/>
        <w:t>– szt. 42,</w:t>
      </w:r>
    </w:p>
    <w:p w14:paraId="26E29DE3" w14:textId="77777777" w:rsidR="00453659" w:rsidRPr="00B27ECC" w:rsidRDefault="00453659" w:rsidP="00453659">
      <w:pPr>
        <w:pStyle w:val="Akapitzlist"/>
        <w:numPr>
          <w:ilvl w:val="2"/>
          <w:numId w:val="4"/>
        </w:numPr>
      </w:pPr>
      <w:r w:rsidRPr="00B27ECC">
        <w:rPr>
          <w:rFonts w:cs="Arial"/>
        </w:rPr>
        <w:t xml:space="preserve">Pasywna czujka podczerwieni dookolna </w:t>
      </w:r>
      <w:r w:rsidRPr="00B27ECC">
        <w:rPr>
          <w:rFonts w:cs="Arial"/>
        </w:rPr>
        <w:tab/>
        <w:t>– szt. 2,</w:t>
      </w:r>
    </w:p>
    <w:p w14:paraId="5ECFE774" w14:textId="77777777" w:rsidR="00453659" w:rsidRPr="00B27ECC" w:rsidRDefault="00453659" w:rsidP="00453659">
      <w:pPr>
        <w:pStyle w:val="Akapitzlist"/>
        <w:numPr>
          <w:ilvl w:val="2"/>
          <w:numId w:val="4"/>
        </w:numPr>
      </w:pPr>
      <w:r w:rsidRPr="00B27ECC">
        <w:rPr>
          <w:rFonts w:cs="Arial"/>
        </w:rPr>
        <w:t xml:space="preserve">Czujnik kontaktronowy </w:t>
      </w:r>
      <w:r w:rsidRPr="00B27ECC">
        <w:rPr>
          <w:rFonts w:cs="Arial"/>
        </w:rPr>
        <w:tab/>
      </w:r>
      <w:r w:rsidRPr="00B27ECC">
        <w:rPr>
          <w:rFonts w:cs="Arial"/>
        </w:rPr>
        <w:tab/>
      </w:r>
      <w:r w:rsidRPr="00B27ECC">
        <w:rPr>
          <w:rFonts w:cs="Arial"/>
        </w:rPr>
        <w:tab/>
        <w:t>– szt. 9,</w:t>
      </w:r>
    </w:p>
    <w:p w14:paraId="68EF2CBF" w14:textId="77777777" w:rsidR="00453659" w:rsidRPr="00B27ECC" w:rsidRDefault="00453659" w:rsidP="00453659">
      <w:pPr>
        <w:pStyle w:val="Akapitzlist"/>
        <w:numPr>
          <w:ilvl w:val="2"/>
          <w:numId w:val="4"/>
        </w:numPr>
      </w:pPr>
      <w:r w:rsidRPr="00B27ECC">
        <w:rPr>
          <w:rFonts w:cs="Arial"/>
        </w:rPr>
        <w:t xml:space="preserve">Czujnik kontaktronowy </w:t>
      </w:r>
      <w:r w:rsidRPr="00B27ECC">
        <w:rPr>
          <w:rFonts w:cs="Arial"/>
        </w:rPr>
        <w:tab/>
      </w:r>
      <w:r w:rsidRPr="00B27ECC">
        <w:rPr>
          <w:rFonts w:cs="Arial"/>
        </w:rPr>
        <w:tab/>
      </w:r>
      <w:r w:rsidRPr="00B27ECC">
        <w:rPr>
          <w:rFonts w:cs="Arial"/>
        </w:rPr>
        <w:tab/>
        <w:t>– szt. 35,</w:t>
      </w:r>
    </w:p>
    <w:p w14:paraId="3A9492E6" w14:textId="77777777" w:rsidR="00453659" w:rsidRPr="00B27ECC" w:rsidRDefault="00453659" w:rsidP="00453659">
      <w:pPr>
        <w:pStyle w:val="Akapitzlist"/>
        <w:numPr>
          <w:ilvl w:val="2"/>
          <w:numId w:val="4"/>
        </w:numPr>
      </w:pPr>
      <w:r w:rsidRPr="00B27ECC">
        <w:rPr>
          <w:rFonts w:cs="Arial"/>
        </w:rPr>
        <w:t xml:space="preserve">Radiolinia antynapadowa – odbiornik </w:t>
      </w:r>
      <w:r w:rsidRPr="00B27ECC">
        <w:rPr>
          <w:rFonts w:cs="Arial"/>
        </w:rPr>
        <w:tab/>
        <w:t>– szt. 1,</w:t>
      </w:r>
    </w:p>
    <w:p w14:paraId="70D45087" w14:textId="77777777" w:rsidR="00453659" w:rsidRPr="00B27ECC" w:rsidRDefault="00453659" w:rsidP="00453659">
      <w:pPr>
        <w:pStyle w:val="Akapitzlist"/>
        <w:numPr>
          <w:ilvl w:val="2"/>
          <w:numId w:val="4"/>
        </w:numPr>
      </w:pPr>
      <w:r w:rsidRPr="00B27ECC">
        <w:rPr>
          <w:rFonts w:cs="Arial"/>
        </w:rPr>
        <w:t xml:space="preserve">Pilot napadowy </w:t>
      </w:r>
      <w:r w:rsidRPr="00B27ECC">
        <w:rPr>
          <w:rFonts w:cs="Arial"/>
        </w:rPr>
        <w:tab/>
      </w:r>
      <w:r w:rsidRPr="00B27ECC">
        <w:rPr>
          <w:rFonts w:cs="Arial"/>
        </w:rPr>
        <w:tab/>
      </w:r>
      <w:r w:rsidRPr="00B27ECC">
        <w:rPr>
          <w:rFonts w:cs="Arial"/>
        </w:rPr>
        <w:tab/>
      </w:r>
      <w:r w:rsidRPr="00B27ECC">
        <w:rPr>
          <w:rFonts w:cs="Arial"/>
        </w:rPr>
        <w:tab/>
        <w:t>– szt. 2,</w:t>
      </w:r>
    </w:p>
    <w:p w14:paraId="1C22361E" w14:textId="77777777" w:rsidR="00453659" w:rsidRPr="00B27ECC" w:rsidRDefault="00453659" w:rsidP="00453659">
      <w:pPr>
        <w:pStyle w:val="Akapitzlist"/>
        <w:numPr>
          <w:ilvl w:val="2"/>
          <w:numId w:val="4"/>
        </w:numPr>
      </w:pPr>
      <w:r w:rsidRPr="00B27ECC">
        <w:rPr>
          <w:rFonts w:cs="Arial"/>
        </w:rPr>
        <w:t xml:space="preserve">Klawiatura </w:t>
      </w:r>
      <w:r w:rsidRPr="00B27ECC">
        <w:rPr>
          <w:rFonts w:cs="Arial"/>
        </w:rPr>
        <w:tab/>
      </w:r>
      <w:r w:rsidRPr="00B27ECC">
        <w:rPr>
          <w:rFonts w:cs="Arial"/>
        </w:rPr>
        <w:tab/>
      </w:r>
      <w:r w:rsidRPr="00B27ECC">
        <w:rPr>
          <w:rFonts w:cs="Arial"/>
        </w:rPr>
        <w:tab/>
      </w:r>
      <w:r w:rsidRPr="00B27ECC">
        <w:rPr>
          <w:rFonts w:cs="Arial"/>
        </w:rPr>
        <w:tab/>
        <w:t>– szt. 1</w:t>
      </w:r>
    </w:p>
    <w:p w14:paraId="6782E61A" w14:textId="77777777" w:rsidR="00453659" w:rsidRPr="00B27ECC" w:rsidRDefault="00453659" w:rsidP="00453659">
      <w:pPr>
        <w:pStyle w:val="Akapitzlist"/>
        <w:numPr>
          <w:ilvl w:val="2"/>
          <w:numId w:val="4"/>
        </w:numPr>
      </w:pPr>
      <w:r w:rsidRPr="00B27ECC">
        <w:rPr>
          <w:rFonts w:cs="Arial"/>
        </w:rPr>
        <w:t xml:space="preserve">Sygnalizator zewnętrzny </w:t>
      </w:r>
      <w:r w:rsidRPr="00B27ECC">
        <w:rPr>
          <w:rFonts w:cs="Arial"/>
        </w:rPr>
        <w:tab/>
      </w:r>
      <w:r w:rsidRPr="00B27ECC">
        <w:rPr>
          <w:rFonts w:cs="Arial"/>
        </w:rPr>
        <w:tab/>
      </w:r>
      <w:r w:rsidRPr="00B27ECC">
        <w:rPr>
          <w:rFonts w:cs="Arial"/>
        </w:rPr>
        <w:tab/>
        <w:t>– szt. 1,</w:t>
      </w:r>
    </w:p>
    <w:p w14:paraId="23C25F0B" w14:textId="77777777" w:rsidR="00453659" w:rsidRPr="00B27ECC" w:rsidRDefault="00453659" w:rsidP="00453659">
      <w:pPr>
        <w:pStyle w:val="Akapitzlist"/>
        <w:numPr>
          <w:ilvl w:val="2"/>
          <w:numId w:val="4"/>
        </w:numPr>
      </w:pPr>
      <w:r w:rsidRPr="00B27ECC">
        <w:rPr>
          <w:rFonts w:cs="Arial"/>
        </w:rPr>
        <w:t xml:space="preserve">Sygnalizator wewnętrzny </w:t>
      </w:r>
      <w:r w:rsidRPr="00B27ECC">
        <w:rPr>
          <w:rFonts w:cs="Arial"/>
        </w:rPr>
        <w:tab/>
      </w:r>
      <w:r w:rsidRPr="00B27ECC">
        <w:rPr>
          <w:rFonts w:cs="Arial"/>
        </w:rPr>
        <w:tab/>
      </w:r>
      <w:r w:rsidRPr="00B27ECC">
        <w:rPr>
          <w:rFonts w:cs="Arial"/>
        </w:rPr>
        <w:tab/>
        <w:t>– szt. 1.</w:t>
      </w:r>
    </w:p>
    <w:p w14:paraId="72C4FC8A" w14:textId="77777777" w:rsidR="00453659" w:rsidRPr="00B27ECC" w:rsidRDefault="00453659" w:rsidP="00453659">
      <w:pPr>
        <w:pStyle w:val="Akapitzlist"/>
        <w:numPr>
          <w:ilvl w:val="1"/>
          <w:numId w:val="4"/>
        </w:numPr>
      </w:pPr>
      <w:r w:rsidRPr="00B27ECC">
        <w:t>System Telewizji Dozorowej:</w:t>
      </w:r>
    </w:p>
    <w:p w14:paraId="0A192848" w14:textId="33CA5296" w:rsidR="00453659" w:rsidRPr="00414187" w:rsidRDefault="00453659" w:rsidP="00453659">
      <w:pPr>
        <w:pStyle w:val="Akapitzlist"/>
        <w:numPr>
          <w:ilvl w:val="2"/>
          <w:numId w:val="4"/>
        </w:numPr>
      </w:pPr>
      <w:r w:rsidRPr="003F41D0">
        <w:rPr>
          <w:rFonts w:cs="Arial"/>
        </w:rPr>
        <w:t>Kamera wewnętrzna DCC 520P</w:t>
      </w:r>
      <w:r w:rsidR="000967B1" w:rsidRPr="003F41D0">
        <w:rPr>
          <w:rFonts w:cs="Arial"/>
        </w:rPr>
        <w:t xml:space="preserve"> i Dahua</w:t>
      </w:r>
      <w:r w:rsidRPr="003F41D0">
        <w:rPr>
          <w:rFonts w:cs="Arial"/>
        </w:rPr>
        <w:t xml:space="preserve"> </w:t>
      </w:r>
      <w:r w:rsidRPr="003F41D0">
        <w:rPr>
          <w:rFonts w:cs="Arial"/>
        </w:rPr>
        <w:tab/>
      </w:r>
      <w:r w:rsidR="000967B1" w:rsidRPr="003F41D0">
        <w:rPr>
          <w:rFonts w:cs="Arial"/>
        </w:rPr>
        <w:t xml:space="preserve">    </w:t>
      </w:r>
      <w:r w:rsidR="000967B1" w:rsidRPr="003F41D0">
        <w:rPr>
          <w:rFonts w:cs="Arial"/>
        </w:rPr>
        <w:tab/>
      </w:r>
      <w:r w:rsidRPr="00414187">
        <w:rPr>
          <w:rFonts w:cs="Arial"/>
        </w:rPr>
        <w:t>– szt. 4</w:t>
      </w:r>
      <w:r w:rsidR="000967B1" w:rsidRPr="00414187">
        <w:rPr>
          <w:rFonts w:cs="Arial"/>
        </w:rPr>
        <w:t>9</w:t>
      </w:r>
      <w:r w:rsidRPr="00414187">
        <w:rPr>
          <w:rFonts w:cs="Arial"/>
        </w:rPr>
        <w:t>,</w:t>
      </w:r>
    </w:p>
    <w:p w14:paraId="022B063C" w14:textId="6BB195B6" w:rsidR="00453659" w:rsidRPr="00414187" w:rsidRDefault="00453659" w:rsidP="00453659">
      <w:pPr>
        <w:pStyle w:val="Akapitzlist"/>
        <w:numPr>
          <w:ilvl w:val="2"/>
          <w:numId w:val="4"/>
        </w:numPr>
      </w:pPr>
      <w:r w:rsidRPr="00414187">
        <w:rPr>
          <w:rFonts w:cs="Arial"/>
        </w:rPr>
        <w:t xml:space="preserve">Kamera zewnętrzna DCC 501 FH </w:t>
      </w:r>
      <w:r w:rsidRPr="00414187">
        <w:rPr>
          <w:rFonts w:cs="Arial"/>
        </w:rPr>
        <w:tab/>
      </w:r>
      <w:r w:rsidRPr="00414187">
        <w:rPr>
          <w:rFonts w:cs="Arial"/>
        </w:rPr>
        <w:tab/>
      </w:r>
      <w:r w:rsidR="000967B1" w:rsidRPr="00414187">
        <w:rPr>
          <w:rFonts w:cs="Arial"/>
        </w:rPr>
        <w:t xml:space="preserve">    </w:t>
      </w:r>
      <w:r w:rsidR="000967B1" w:rsidRPr="00414187">
        <w:rPr>
          <w:rFonts w:cs="Arial"/>
        </w:rPr>
        <w:tab/>
        <w:t xml:space="preserve"> </w:t>
      </w:r>
      <w:r w:rsidRPr="00414187">
        <w:rPr>
          <w:rFonts w:cs="Arial"/>
        </w:rPr>
        <w:t xml:space="preserve">– szt. </w:t>
      </w:r>
      <w:r w:rsidR="000967B1" w:rsidRPr="00414187">
        <w:rPr>
          <w:rFonts w:cs="Arial"/>
        </w:rPr>
        <w:t>9</w:t>
      </w:r>
      <w:r w:rsidRPr="00414187">
        <w:rPr>
          <w:rFonts w:cs="Arial"/>
        </w:rPr>
        <w:t>,</w:t>
      </w:r>
      <w:r w:rsidRPr="00414187">
        <w:rPr>
          <w:rFonts w:cs="Arial"/>
        </w:rPr>
        <w:tab/>
        <w:t xml:space="preserve"> </w:t>
      </w:r>
    </w:p>
    <w:p w14:paraId="479AE87D" w14:textId="2FE1561A" w:rsidR="00453659" w:rsidRPr="00414187" w:rsidRDefault="00453659" w:rsidP="00453659">
      <w:pPr>
        <w:pStyle w:val="Akapitzlist"/>
        <w:numPr>
          <w:ilvl w:val="2"/>
          <w:numId w:val="4"/>
        </w:numPr>
      </w:pPr>
      <w:r w:rsidRPr="00414187">
        <w:rPr>
          <w:rFonts w:cs="Arial"/>
        </w:rPr>
        <w:t xml:space="preserve">Rejestrator cyfrowy </w:t>
      </w:r>
      <w:r w:rsidR="000967B1" w:rsidRPr="00414187">
        <w:rPr>
          <w:rFonts w:cs="Arial"/>
        </w:rPr>
        <w:t xml:space="preserve">Dahua XVR5216 AN-4KL-  </w:t>
      </w:r>
      <w:r w:rsidR="000967B1" w:rsidRPr="00414187">
        <w:rPr>
          <w:rFonts w:cs="Arial"/>
        </w:rPr>
        <w:tab/>
      </w:r>
      <w:r w:rsidRPr="00414187">
        <w:rPr>
          <w:rFonts w:cs="Arial"/>
        </w:rPr>
        <w:t>– szt. 4,</w:t>
      </w:r>
    </w:p>
    <w:p w14:paraId="1CD5E233" w14:textId="74A9C46C" w:rsidR="00453659" w:rsidRPr="00414187" w:rsidRDefault="00453659" w:rsidP="00453659">
      <w:pPr>
        <w:pStyle w:val="Akapitzlist"/>
        <w:numPr>
          <w:ilvl w:val="2"/>
          <w:numId w:val="4"/>
        </w:numPr>
      </w:pPr>
      <w:r w:rsidRPr="00414187">
        <w:rPr>
          <w:rFonts w:cs="Arial"/>
        </w:rPr>
        <w:t xml:space="preserve">Klawiatura </w:t>
      </w:r>
      <w:r w:rsidR="000967B1" w:rsidRPr="00414187">
        <w:rPr>
          <w:rFonts w:cs="Arial"/>
        </w:rPr>
        <w:t>Dahua NKB1000</w:t>
      </w:r>
      <w:r w:rsidRPr="00414187">
        <w:rPr>
          <w:rFonts w:cs="Arial"/>
        </w:rPr>
        <w:tab/>
      </w:r>
      <w:r w:rsidRPr="00414187">
        <w:rPr>
          <w:rFonts w:cs="Arial"/>
        </w:rPr>
        <w:tab/>
      </w:r>
      <w:r w:rsidR="000967B1" w:rsidRPr="00414187">
        <w:rPr>
          <w:rFonts w:cs="Arial"/>
        </w:rPr>
        <w:t xml:space="preserve">       </w:t>
      </w:r>
      <w:r w:rsidR="000967B1" w:rsidRPr="00414187">
        <w:rPr>
          <w:rFonts w:cs="Arial"/>
        </w:rPr>
        <w:tab/>
      </w:r>
      <w:r w:rsidRPr="00414187">
        <w:rPr>
          <w:rFonts w:cs="Arial"/>
        </w:rPr>
        <w:t>– szt. 1,</w:t>
      </w:r>
    </w:p>
    <w:p w14:paraId="22714935" w14:textId="305D8806" w:rsidR="00453659" w:rsidRPr="00414187" w:rsidRDefault="00453659" w:rsidP="00453659">
      <w:pPr>
        <w:pStyle w:val="Akapitzlist"/>
        <w:numPr>
          <w:ilvl w:val="2"/>
          <w:numId w:val="4"/>
        </w:numPr>
      </w:pPr>
      <w:r w:rsidRPr="00414187">
        <w:rPr>
          <w:rFonts w:cs="Arial"/>
        </w:rPr>
        <w:t xml:space="preserve">Monitor LCD </w:t>
      </w:r>
      <w:smartTag w:uri="urn:schemas-microsoft-com:office:smarttags" w:element="metricconverter">
        <w:smartTagPr>
          <w:attr w:name="ProductID" w:val="19”"/>
        </w:smartTagPr>
        <w:r w:rsidRPr="00414187">
          <w:rPr>
            <w:rFonts w:cs="Arial"/>
          </w:rPr>
          <w:t>19”</w:t>
        </w:r>
      </w:smartTag>
      <w:r w:rsidRPr="00414187">
        <w:rPr>
          <w:rFonts w:cs="Arial"/>
        </w:rPr>
        <w:t xml:space="preserve">  910 MP </w:t>
      </w:r>
      <w:r w:rsidRPr="00414187">
        <w:rPr>
          <w:rFonts w:cs="Arial"/>
        </w:rPr>
        <w:tab/>
      </w:r>
      <w:r w:rsidRPr="00414187">
        <w:rPr>
          <w:rFonts w:cs="Arial"/>
        </w:rPr>
        <w:tab/>
      </w:r>
      <w:r w:rsidR="000967B1" w:rsidRPr="00414187">
        <w:rPr>
          <w:rFonts w:cs="Arial"/>
        </w:rPr>
        <w:tab/>
      </w:r>
      <w:r w:rsidRPr="00414187">
        <w:rPr>
          <w:rFonts w:cs="Arial"/>
        </w:rPr>
        <w:t>– szt. 4,</w:t>
      </w:r>
    </w:p>
    <w:p w14:paraId="6F1237AA" w14:textId="0F380F25" w:rsidR="00453659" w:rsidRPr="00414187" w:rsidRDefault="00453659" w:rsidP="00453659">
      <w:pPr>
        <w:pStyle w:val="Akapitzlist"/>
        <w:numPr>
          <w:ilvl w:val="2"/>
          <w:numId w:val="4"/>
        </w:numPr>
      </w:pPr>
      <w:r w:rsidRPr="00414187">
        <w:rPr>
          <w:rFonts w:cs="Arial"/>
        </w:rPr>
        <w:t xml:space="preserve">Zestaw komputerowy PC </w:t>
      </w:r>
      <w:r w:rsidRPr="00414187">
        <w:rPr>
          <w:rFonts w:cs="Arial"/>
        </w:rPr>
        <w:tab/>
      </w:r>
      <w:r w:rsidRPr="00414187">
        <w:rPr>
          <w:rFonts w:cs="Arial"/>
        </w:rPr>
        <w:tab/>
      </w:r>
      <w:r w:rsidRPr="00414187">
        <w:rPr>
          <w:rFonts w:cs="Arial"/>
        </w:rPr>
        <w:tab/>
      </w:r>
      <w:r w:rsidR="000967B1" w:rsidRPr="00414187">
        <w:rPr>
          <w:rFonts w:cs="Arial"/>
        </w:rPr>
        <w:tab/>
      </w:r>
      <w:r w:rsidRPr="00414187">
        <w:rPr>
          <w:rFonts w:cs="Arial"/>
        </w:rPr>
        <w:t>– szt. 1.</w:t>
      </w:r>
    </w:p>
    <w:p w14:paraId="28EE648D" w14:textId="77777777" w:rsidR="0038496F" w:rsidRPr="00B27ECC" w:rsidRDefault="0038496F" w:rsidP="0038496F">
      <w:pPr>
        <w:pStyle w:val="Akapitzlist"/>
        <w:numPr>
          <w:ilvl w:val="1"/>
          <w:numId w:val="4"/>
        </w:numPr>
      </w:pPr>
      <w:r>
        <w:t>Wyłącznik Główny Prądu:</w:t>
      </w:r>
      <w:r>
        <w:tab/>
      </w:r>
      <w:r>
        <w:tab/>
      </w:r>
      <w:r>
        <w:tab/>
      </w:r>
      <w:r w:rsidRPr="00B27ECC">
        <w:t xml:space="preserve">– </w:t>
      </w:r>
      <w:r>
        <w:t>szt. min. 1</w:t>
      </w:r>
    </w:p>
    <w:p w14:paraId="5C944F5C" w14:textId="77777777" w:rsidR="00453659" w:rsidRPr="00B27ECC" w:rsidRDefault="00453659" w:rsidP="00453659">
      <w:pPr>
        <w:pStyle w:val="Akapitzlist"/>
        <w:numPr>
          <w:ilvl w:val="1"/>
          <w:numId w:val="4"/>
        </w:numPr>
      </w:pPr>
      <w:r w:rsidRPr="00B27ECC">
        <w:t>System Oświetlenia Awaryjnego:</w:t>
      </w:r>
    </w:p>
    <w:p w14:paraId="40B569F8" w14:textId="77777777" w:rsidR="00453659" w:rsidRPr="00B27ECC" w:rsidRDefault="00453659" w:rsidP="00453659">
      <w:pPr>
        <w:pStyle w:val="Akapitzlist"/>
        <w:numPr>
          <w:ilvl w:val="2"/>
          <w:numId w:val="4"/>
        </w:numPr>
      </w:pPr>
      <w:r w:rsidRPr="00B27ECC">
        <w:rPr>
          <w:rFonts w:cs="Arial"/>
        </w:rPr>
        <w:t>S</w:t>
      </w:r>
      <w:r w:rsidRPr="00B27ECC">
        <w:rPr>
          <w:rFonts w:ascii="Calibri" w:eastAsia="Calibri" w:hAnsi="Calibri" w:cs="Arial"/>
        </w:rPr>
        <w:t>ystem centralnej baterii AWEX/CEAG ZB96/204C</w:t>
      </w:r>
      <w:r w:rsidRPr="00B27ECC">
        <w:rPr>
          <w:rFonts w:cs="Arial"/>
        </w:rPr>
        <w:t>,</w:t>
      </w:r>
    </w:p>
    <w:p w14:paraId="0AAF1801" w14:textId="77777777" w:rsidR="00453659" w:rsidRPr="00B27ECC" w:rsidRDefault="00453659" w:rsidP="00453659">
      <w:pPr>
        <w:pStyle w:val="Akapitzlist"/>
        <w:numPr>
          <w:ilvl w:val="2"/>
          <w:numId w:val="4"/>
        </w:numPr>
      </w:pPr>
      <w:r w:rsidRPr="00B27ECC">
        <w:rPr>
          <w:rFonts w:cs="Arial"/>
        </w:rPr>
        <w:t xml:space="preserve">Oprawy awaryjne: </w:t>
      </w:r>
    </w:p>
    <w:p w14:paraId="7A3887B8" w14:textId="77777777" w:rsidR="00453659" w:rsidRPr="00895DFB" w:rsidRDefault="00453659" w:rsidP="00453659">
      <w:pPr>
        <w:pStyle w:val="Akapitzlist"/>
        <w:numPr>
          <w:ilvl w:val="3"/>
          <w:numId w:val="4"/>
        </w:numPr>
        <w:rPr>
          <w:lang w:val="en-US"/>
        </w:rPr>
      </w:pPr>
      <w:r w:rsidRPr="00895DFB">
        <w:rPr>
          <w:rFonts w:ascii="Calibri" w:eastAsia="Calibri" w:hAnsi="Calibri" w:cs="Arial"/>
          <w:lang w:val="en-US"/>
        </w:rPr>
        <w:t>CLASSIC SILVER 8W CB AWEX</w:t>
      </w:r>
      <w:r w:rsidRPr="00895DFB">
        <w:rPr>
          <w:rFonts w:cs="Arial"/>
          <w:lang w:val="en-US"/>
        </w:rPr>
        <w:t xml:space="preserve"> </w:t>
      </w:r>
      <w:r w:rsidRPr="00895DFB">
        <w:rPr>
          <w:rFonts w:cs="Arial"/>
          <w:lang w:val="en-US"/>
        </w:rPr>
        <w:tab/>
        <w:t>– szt. 47,</w:t>
      </w:r>
    </w:p>
    <w:p w14:paraId="65BBA83C" w14:textId="77777777" w:rsidR="00453659" w:rsidRPr="00B27ECC" w:rsidRDefault="00453659" w:rsidP="00453659">
      <w:pPr>
        <w:pStyle w:val="Akapitzlist"/>
        <w:numPr>
          <w:ilvl w:val="3"/>
          <w:numId w:val="4"/>
        </w:numPr>
      </w:pPr>
      <w:r w:rsidRPr="00B27ECC">
        <w:rPr>
          <w:rFonts w:ascii="Calibri" w:eastAsia="Calibri" w:hAnsi="Calibri" w:cs="Times New Roman"/>
        </w:rPr>
        <w:t>CHALICE 190H 13W CB THORN</w:t>
      </w:r>
      <w:r w:rsidRPr="00B27ECC">
        <w:t xml:space="preserve"> </w:t>
      </w:r>
      <w:r w:rsidRPr="00B27ECC">
        <w:tab/>
        <w:t>– szt. 45,</w:t>
      </w:r>
    </w:p>
    <w:p w14:paraId="6B31F284" w14:textId="77777777" w:rsidR="00453659" w:rsidRPr="00B27ECC" w:rsidRDefault="00453659" w:rsidP="00453659">
      <w:pPr>
        <w:pStyle w:val="Akapitzlist"/>
        <w:numPr>
          <w:ilvl w:val="3"/>
          <w:numId w:val="4"/>
        </w:numPr>
      </w:pPr>
      <w:r w:rsidRPr="00B27ECC">
        <w:rPr>
          <w:rFonts w:ascii="Calibri" w:eastAsia="Calibri" w:hAnsi="Calibri" w:cs="Times New Roman"/>
        </w:rPr>
        <w:t>TIGER 8W CB AWEX</w:t>
      </w:r>
      <w:r w:rsidRPr="00B27ECC">
        <w:t xml:space="preserve"> </w:t>
      </w:r>
      <w:r w:rsidRPr="00B27ECC">
        <w:tab/>
      </w:r>
      <w:r w:rsidRPr="00B27ECC">
        <w:tab/>
        <w:t>– szt. 25,</w:t>
      </w:r>
    </w:p>
    <w:p w14:paraId="7631A14B" w14:textId="77777777" w:rsidR="00453659" w:rsidRPr="00B27ECC" w:rsidRDefault="00453659" w:rsidP="00453659">
      <w:pPr>
        <w:pStyle w:val="Akapitzlist"/>
        <w:numPr>
          <w:ilvl w:val="3"/>
          <w:numId w:val="4"/>
        </w:numPr>
      </w:pPr>
      <w:r w:rsidRPr="00B27ECC">
        <w:t xml:space="preserve">PR2 </w:t>
      </w:r>
      <w:r w:rsidRPr="00B27ECC">
        <w:rPr>
          <w:rFonts w:ascii="Calibri" w:eastAsia="Calibri" w:hAnsi="Calibri" w:cs="Times New Roman"/>
        </w:rPr>
        <w:t>28W CB THORN</w:t>
      </w:r>
      <w:r w:rsidRPr="00B27ECC">
        <w:t xml:space="preserve"> </w:t>
      </w:r>
      <w:r w:rsidRPr="00B27ECC">
        <w:tab/>
      </w:r>
      <w:r w:rsidRPr="00B27ECC">
        <w:tab/>
        <w:t>– szt. 4,</w:t>
      </w:r>
    </w:p>
    <w:p w14:paraId="6905B773" w14:textId="77777777" w:rsidR="00453659" w:rsidRPr="00B27ECC" w:rsidRDefault="00453659" w:rsidP="00453659">
      <w:pPr>
        <w:pStyle w:val="Akapitzlist"/>
        <w:numPr>
          <w:ilvl w:val="3"/>
          <w:numId w:val="4"/>
        </w:numPr>
      </w:pPr>
      <w:r w:rsidRPr="00B27ECC">
        <w:rPr>
          <w:rFonts w:ascii="Calibri" w:eastAsia="Calibri" w:hAnsi="Calibri" w:cs="Times New Roman"/>
        </w:rPr>
        <w:t>DUBLO 8W CB AWEX</w:t>
      </w:r>
      <w:r w:rsidRPr="00B27ECC">
        <w:t xml:space="preserve"> </w:t>
      </w:r>
      <w:r w:rsidRPr="00B27ECC">
        <w:tab/>
      </w:r>
      <w:r w:rsidRPr="00B27ECC">
        <w:tab/>
        <w:t>– szt. 3,</w:t>
      </w:r>
    </w:p>
    <w:p w14:paraId="1B5BA4B3" w14:textId="77777777" w:rsidR="00453659" w:rsidRPr="00B27ECC" w:rsidRDefault="00453659" w:rsidP="00453659">
      <w:pPr>
        <w:pStyle w:val="Akapitzlist"/>
        <w:numPr>
          <w:ilvl w:val="3"/>
          <w:numId w:val="4"/>
        </w:numPr>
      </w:pPr>
      <w:r w:rsidRPr="00B27ECC">
        <w:rPr>
          <w:rFonts w:ascii="Calibri" w:eastAsia="Calibri" w:hAnsi="Calibri" w:cs="Times New Roman"/>
        </w:rPr>
        <w:t>ESCAPE ALU 8W AWEX</w:t>
      </w:r>
      <w:r w:rsidRPr="00B27ECC">
        <w:t xml:space="preserve"> </w:t>
      </w:r>
      <w:r w:rsidRPr="00B27ECC">
        <w:tab/>
      </w:r>
      <w:r w:rsidRPr="00B27ECC">
        <w:tab/>
        <w:t>– szt. 38,</w:t>
      </w:r>
    </w:p>
    <w:p w14:paraId="25CA2C6A" w14:textId="77777777" w:rsidR="00453659" w:rsidRPr="00B27ECC" w:rsidRDefault="00453659" w:rsidP="00453659">
      <w:pPr>
        <w:pStyle w:val="Akapitzlist"/>
        <w:numPr>
          <w:ilvl w:val="3"/>
          <w:numId w:val="4"/>
        </w:numPr>
      </w:pPr>
      <w:r w:rsidRPr="00B27ECC">
        <w:rPr>
          <w:rFonts w:ascii="Calibri" w:eastAsia="Calibri" w:hAnsi="Calibri" w:cs="Times New Roman"/>
        </w:rPr>
        <w:t>TIGER 8W</w:t>
      </w:r>
      <w:r>
        <w:t xml:space="preserve"> z autotestem </w:t>
      </w:r>
      <w:r>
        <w:tab/>
      </w:r>
      <w:r>
        <w:tab/>
      </w:r>
      <w:r w:rsidRPr="00B27ECC">
        <w:t>– szt. 1.</w:t>
      </w:r>
    </w:p>
    <w:p w14:paraId="581699A0" w14:textId="77777777" w:rsidR="0038496F" w:rsidRDefault="0038496F" w:rsidP="0038496F">
      <w:pPr>
        <w:spacing w:after="0"/>
        <w:rPr>
          <w:b/>
        </w:rPr>
      </w:pPr>
    </w:p>
    <w:p w14:paraId="76107506" w14:textId="77777777" w:rsidR="0038496F" w:rsidRPr="00B27ECC" w:rsidRDefault="0038496F" w:rsidP="0038496F">
      <w:pPr>
        <w:spacing w:after="0"/>
        <w:rPr>
          <w:b/>
        </w:rPr>
      </w:pPr>
      <w:r w:rsidRPr="00B27ECC">
        <w:rPr>
          <w:b/>
        </w:rPr>
        <w:t xml:space="preserve">Ośrodek Zamiejscowy w </w:t>
      </w:r>
      <w:r>
        <w:rPr>
          <w:b/>
        </w:rPr>
        <w:t>Kołobrzegu</w:t>
      </w:r>
      <w:r w:rsidRPr="00B27ECC">
        <w:rPr>
          <w:b/>
        </w:rPr>
        <w:t>:</w:t>
      </w:r>
    </w:p>
    <w:p w14:paraId="70666894" w14:textId="77777777" w:rsidR="0038496F" w:rsidRPr="00FC6BBA" w:rsidRDefault="0038496F" w:rsidP="0038496F">
      <w:pPr>
        <w:pStyle w:val="Akapitzlist"/>
        <w:numPr>
          <w:ilvl w:val="0"/>
          <w:numId w:val="4"/>
        </w:numPr>
        <w:rPr>
          <w:b/>
        </w:rPr>
      </w:pPr>
      <w:r w:rsidRPr="00FC6BBA">
        <w:rPr>
          <w:b/>
        </w:rPr>
        <w:t>Ośrodek Wypoczynkowo-Szkoleniowy;  ul. T. Kościuszki 1, 78-100 Kołobrzeg</w:t>
      </w:r>
    </w:p>
    <w:p w14:paraId="23C6EA48" w14:textId="77777777" w:rsidR="0038496F" w:rsidRPr="0076779A" w:rsidRDefault="0038496F" w:rsidP="0038496F">
      <w:pPr>
        <w:pStyle w:val="Akapitzlist"/>
        <w:numPr>
          <w:ilvl w:val="1"/>
          <w:numId w:val="4"/>
        </w:numPr>
      </w:pPr>
      <w:r w:rsidRPr="0076779A">
        <w:lastRenderedPageBreak/>
        <w:t>System Sygnalizacji Pożaru:</w:t>
      </w:r>
    </w:p>
    <w:p w14:paraId="21169104" w14:textId="77777777" w:rsidR="0038496F" w:rsidRPr="0076779A" w:rsidRDefault="0038496F" w:rsidP="0038496F">
      <w:pPr>
        <w:pStyle w:val="Akapitzlist"/>
        <w:numPr>
          <w:ilvl w:val="2"/>
          <w:numId w:val="4"/>
        </w:numPr>
      </w:pPr>
      <w:r w:rsidRPr="0076779A">
        <w:rPr>
          <w:rFonts w:cs="Arial"/>
        </w:rPr>
        <w:t xml:space="preserve">Centrala </w:t>
      </w:r>
      <w:r w:rsidR="00EA7714" w:rsidRPr="0076779A">
        <w:rPr>
          <w:rFonts w:cs="Arial"/>
        </w:rPr>
        <w:t>p.poż</w:t>
      </w:r>
      <w:r w:rsidR="00EA7714" w:rsidRPr="0076779A">
        <w:rPr>
          <w:rFonts w:cs="Arial"/>
        </w:rPr>
        <w:tab/>
      </w:r>
      <w:r w:rsidRPr="0076779A">
        <w:rPr>
          <w:rFonts w:cs="Arial"/>
        </w:rPr>
        <w:tab/>
      </w:r>
      <w:r w:rsidRPr="0076779A">
        <w:rPr>
          <w:rFonts w:cs="Arial"/>
        </w:rPr>
        <w:tab/>
      </w:r>
      <w:r w:rsidR="0076779A" w:rsidRPr="0076779A">
        <w:rPr>
          <w:rFonts w:cs="Arial"/>
        </w:rPr>
        <w:tab/>
      </w:r>
      <w:r w:rsidRPr="0076779A">
        <w:rPr>
          <w:rFonts w:cs="Arial"/>
        </w:rPr>
        <w:t>– szt. 1,</w:t>
      </w:r>
    </w:p>
    <w:p w14:paraId="79C61D84" w14:textId="77777777" w:rsidR="0038496F" w:rsidRPr="00BA6CCC" w:rsidRDefault="0038496F" w:rsidP="0038496F">
      <w:pPr>
        <w:pStyle w:val="Akapitzlist"/>
        <w:numPr>
          <w:ilvl w:val="2"/>
          <w:numId w:val="4"/>
        </w:numPr>
      </w:pPr>
      <w:r w:rsidRPr="00BA6CCC">
        <w:rPr>
          <w:rFonts w:cs="Arial"/>
        </w:rPr>
        <w:t xml:space="preserve">Ręczny ostrzegacz pożarowy ROP 4001 </w:t>
      </w:r>
      <w:r w:rsidRPr="00BA6CCC">
        <w:rPr>
          <w:rFonts w:cs="Arial"/>
        </w:rPr>
        <w:tab/>
        <w:t xml:space="preserve">– szt. </w:t>
      </w:r>
      <w:r w:rsidR="00572248" w:rsidRPr="00BA6CCC">
        <w:rPr>
          <w:rFonts w:cs="Arial"/>
        </w:rPr>
        <w:t>5</w:t>
      </w:r>
      <w:r w:rsidRPr="00BA6CCC">
        <w:rPr>
          <w:rFonts w:cs="Arial"/>
        </w:rPr>
        <w:t>,</w:t>
      </w:r>
    </w:p>
    <w:p w14:paraId="406753B4" w14:textId="77777777" w:rsidR="0038496F" w:rsidRPr="00BA6CCC" w:rsidRDefault="0038496F" w:rsidP="0038496F">
      <w:pPr>
        <w:pStyle w:val="Akapitzlist"/>
        <w:numPr>
          <w:ilvl w:val="2"/>
          <w:numId w:val="4"/>
        </w:numPr>
      </w:pPr>
      <w:r w:rsidRPr="00BA6CCC">
        <w:rPr>
          <w:rFonts w:cs="Arial"/>
        </w:rPr>
        <w:t xml:space="preserve">Optyczna czujka dymu DOR 4001 </w:t>
      </w:r>
      <w:r w:rsidRPr="00BA6CCC">
        <w:rPr>
          <w:rFonts w:cs="Arial"/>
        </w:rPr>
        <w:tab/>
      </w:r>
      <w:r w:rsidRPr="00BA6CCC">
        <w:rPr>
          <w:rFonts w:cs="Arial"/>
        </w:rPr>
        <w:tab/>
        <w:t xml:space="preserve">– szt. </w:t>
      </w:r>
      <w:r w:rsidR="00572248" w:rsidRPr="00BA6CCC">
        <w:rPr>
          <w:rFonts w:cs="Arial"/>
        </w:rPr>
        <w:t>56</w:t>
      </w:r>
      <w:r w:rsidRPr="00BA6CCC">
        <w:rPr>
          <w:rFonts w:cs="Arial"/>
        </w:rPr>
        <w:t>,</w:t>
      </w:r>
    </w:p>
    <w:p w14:paraId="5702F8E1" w14:textId="77777777" w:rsidR="0038496F" w:rsidRPr="00BA6CCC" w:rsidRDefault="0038496F" w:rsidP="0038496F">
      <w:pPr>
        <w:pStyle w:val="Akapitzlist"/>
        <w:numPr>
          <w:ilvl w:val="1"/>
          <w:numId w:val="4"/>
        </w:numPr>
      </w:pPr>
      <w:r w:rsidRPr="00BA6CCC">
        <w:t>System Telewizji Dozorowej:</w:t>
      </w:r>
    </w:p>
    <w:p w14:paraId="2812BD6F" w14:textId="77777777" w:rsidR="0038496F" w:rsidRPr="00BA6CCC" w:rsidRDefault="0038496F" w:rsidP="0038496F">
      <w:pPr>
        <w:pStyle w:val="Akapitzlist"/>
        <w:numPr>
          <w:ilvl w:val="2"/>
          <w:numId w:val="4"/>
        </w:numPr>
      </w:pPr>
      <w:r w:rsidRPr="00BA6CCC">
        <w:rPr>
          <w:rFonts w:cs="Arial"/>
        </w:rPr>
        <w:t>Kamera wewnętrzna</w:t>
      </w:r>
      <w:r w:rsidR="00EA7714" w:rsidRPr="00BA6CCC">
        <w:rPr>
          <w:rFonts w:cs="Arial"/>
        </w:rPr>
        <w:tab/>
      </w:r>
      <w:r w:rsidRPr="00BA6CCC">
        <w:rPr>
          <w:rFonts w:cs="Arial"/>
        </w:rPr>
        <w:tab/>
      </w:r>
      <w:r w:rsidRPr="00BA6CCC">
        <w:rPr>
          <w:rFonts w:cs="Arial"/>
        </w:rPr>
        <w:tab/>
        <w:t xml:space="preserve">– szt. </w:t>
      </w:r>
      <w:r w:rsidR="00EA7714" w:rsidRPr="00BA6CCC">
        <w:rPr>
          <w:rFonts w:cs="Arial"/>
        </w:rPr>
        <w:t>3</w:t>
      </w:r>
      <w:r w:rsidRPr="00BA6CCC">
        <w:rPr>
          <w:rFonts w:cs="Arial"/>
        </w:rPr>
        <w:t>,</w:t>
      </w:r>
    </w:p>
    <w:p w14:paraId="71FA222A" w14:textId="77777777" w:rsidR="0038496F" w:rsidRPr="00BA6CCC" w:rsidRDefault="0038496F" w:rsidP="00572248">
      <w:pPr>
        <w:pStyle w:val="Akapitzlist"/>
        <w:numPr>
          <w:ilvl w:val="2"/>
          <w:numId w:val="4"/>
        </w:numPr>
      </w:pPr>
      <w:r w:rsidRPr="00BA6CCC">
        <w:rPr>
          <w:rFonts w:cs="Arial"/>
        </w:rPr>
        <w:t>Kamera zewnętrzna</w:t>
      </w:r>
      <w:r w:rsidR="00EA7714" w:rsidRPr="00BA6CCC">
        <w:rPr>
          <w:rFonts w:cs="Arial"/>
        </w:rPr>
        <w:tab/>
      </w:r>
      <w:r w:rsidRPr="00BA6CCC">
        <w:rPr>
          <w:rFonts w:cs="Arial"/>
        </w:rPr>
        <w:tab/>
      </w:r>
      <w:r w:rsidRPr="00BA6CCC">
        <w:rPr>
          <w:rFonts w:cs="Arial"/>
        </w:rPr>
        <w:tab/>
        <w:t xml:space="preserve">– szt. </w:t>
      </w:r>
      <w:r w:rsidR="00572248" w:rsidRPr="00BA6CCC">
        <w:rPr>
          <w:rFonts w:cs="Arial"/>
        </w:rPr>
        <w:t>8</w:t>
      </w:r>
      <w:r w:rsidRPr="00BA6CCC">
        <w:rPr>
          <w:rFonts w:cs="Arial"/>
        </w:rPr>
        <w:t>,</w:t>
      </w:r>
      <w:r w:rsidRPr="00BA6CCC">
        <w:rPr>
          <w:rFonts w:cs="Arial"/>
        </w:rPr>
        <w:tab/>
        <w:t xml:space="preserve"> </w:t>
      </w:r>
    </w:p>
    <w:p w14:paraId="23FD931B" w14:textId="77777777" w:rsidR="0038496F" w:rsidRPr="00BA6CCC" w:rsidRDefault="0038496F" w:rsidP="00572248">
      <w:pPr>
        <w:pStyle w:val="Akapitzlist"/>
        <w:numPr>
          <w:ilvl w:val="2"/>
          <w:numId w:val="4"/>
        </w:numPr>
      </w:pPr>
      <w:r w:rsidRPr="00BA6CCC">
        <w:rPr>
          <w:rFonts w:cs="Arial"/>
        </w:rPr>
        <w:t xml:space="preserve">Monitor LCD   </w:t>
      </w:r>
      <w:r w:rsidR="0076779A" w:rsidRPr="00BA6CCC">
        <w:rPr>
          <w:rFonts w:cs="Arial"/>
        </w:rPr>
        <w:tab/>
      </w:r>
      <w:r w:rsidRPr="00BA6CCC">
        <w:rPr>
          <w:rFonts w:cs="Arial"/>
        </w:rPr>
        <w:t xml:space="preserve"> </w:t>
      </w:r>
      <w:r w:rsidRPr="00BA6CCC">
        <w:rPr>
          <w:rFonts w:cs="Arial"/>
        </w:rPr>
        <w:tab/>
      </w:r>
      <w:r w:rsidRPr="00BA6CCC">
        <w:rPr>
          <w:rFonts w:cs="Arial"/>
        </w:rPr>
        <w:tab/>
      </w:r>
      <w:r w:rsidR="0076779A" w:rsidRPr="00BA6CCC">
        <w:rPr>
          <w:rFonts w:cs="Arial"/>
        </w:rPr>
        <w:tab/>
      </w:r>
      <w:r w:rsidRPr="00BA6CCC">
        <w:rPr>
          <w:rFonts w:cs="Arial"/>
        </w:rPr>
        <w:t xml:space="preserve">– szt. </w:t>
      </w:r>
      <w:r w:rsidR="00EA7714" w:rsidRPr="00BA6CCC">
        <w:rPr>
          <w:rFonts w:cs="Arial"/>
        </w:rPr>
        <w:t>1</w:t>
      </w:r>
      <w:r w:rsidRPr="00BA6CCC">
        <w:rPr>
          <w:rFonts w:cs="Arial"/>
        </w:rPr>
        <w:t>,</w:t>
      </w:r>
    </w:p>
    <w:p w14:paraId="5201315F" w14:textId="77777777" w:rsidR="0038496F" w:rsidRPr="00BA6CCC" w:rsidRDefault="0038496F" w:rsidP="0038496F">
      <w:pPr>
        <w:pStyle w:val="Akapitzlist"/>
        <w:numPr>
          <w:ilvl w:val="1"/>
          <w:numId w:val="4"/>
        </w:numPr>
      </w:pPr>
      <w:r w:rsidRPr="00BA6CCC">
        <w:t>Wyłącznik Główny Prądu:</w:t>
      </w:r>
      <w:r w:rsidRPr="00BA6CCC">
        <w:tab/>
      </w:r>
      <w:r w:rsidRPr="00BA6CCC">
        <w:tab/>
      </w:r>
      <w:r w:rsidRPr="00BA6CCC">
        <w:tab/>
        <w:t>– szt. min. 1</w:t>
      </w:r>
    </w:p>
    <w:p w14:paraId="12CFFD0E" w14:textId="77777777" w:rsidR="0038496F" w:rsidRPr="00BA6CCC" w:rsidRDefault="0038496F" w:rsidP="0038496F">
      <w:pPr>
        <w:pStyle w:val="Akapitzlist"/>
        <w:numPr>
          <w:ilvl w:val="1"/>
          <w:numId w:val="4"/>
        </w:numPr>
      </w:pPr>
      <w:r w:rsidRPr="00BA6CCC">
        <w:t>System Oświetlenia Awaryjnego:</w:t>
      </w:r>
    </w:p>
    <w:p w14:paraId="425EF902" w14:textId="7EA24B3A" w:rsidR="002135E4" w:rsidRDefault="0038496F" w:rsidP="008839FB">
      <w:pPr>
        <w:pStyle w:val="Akapitzlist"/>
        <w:numPr>
          <w:ilvl w:val="2"/>
          <w:numId w:val="4"/>
        </w:numPr>
        <w:spacing w:after="0"/>
      </w:pPr>
      <w:r w:rsidRPr="00BA6CCC">
        <w:t xml:space="preserve">Liczba opraw awaryjnych </w:t>
      </w:r>
      <w:r w:rsidRPr="00BA6CCC">
        <w:tab/>
      </w:r>
      <w:r w:rsidRPr="00BA6CCC">
        <w:tab/>
      </w:r>
      <w:r w:rsidRPr="00BA6CCC">
        <w:tab/>
        <w:t>– szt.</w:t>
      </w:r>
      <w:r w:rsidR="00572248" w:rsidRPr="00BA6CCC">
        <w:t xml:space="preserve"> 15</w:t>
      </w:r>
      <w:r w:rsidRPr="00BA6CCC">
        <w:t>,</w:t>
      </w:r>
    </w:p>
    <w:p w14:paraId="332CE9D4" w14:textId="77777777" w:rsidR="002C2332" w:rsidRPr="002C2332" w:rsidRDefault="002C2332" w:rsidP="002C2332">
      <w:pPr>
        <w:pStyle w:val="Akapitzlist"/>
        <w:spacing w:after="0"/>
        <w:ind w:left="1224"/>
      </w:pPr>
    </w:p>
    <w:p w14:paraId="0A46B0BE" w14:textId="6D90E716" w:rsidR="008839FB" w:rsidRPr="00CD04AF" w:rsidRDefault="00414187" w:rsidP="008839FB">
      <w:pPr>
        <w:rPr>
          <w:b/>
        </w:rPr>
      </w:pPr>
      <w:r>
        <w:rPr>
          <w:b/>
        </w:rPr>
        <w:t xml:space="preserve"> Część 4</w:t>
      </w:r>
      <w:r w:rsidR="008839FB" w:rsidRPr="00CD04AF">
        <w:rPr>
          <w:b/>
        </w:rPr>
        <w:t>:</w:t>
      </w:r>
    </w:p>
    <w:p w14:paraId="54F72C3C" w14:textId="77777777" w:rsidR="008839FB" w:rsidRPr="00CD04AF" w:rsidRDefault="00294D55" w:rsidP="00067599">
      <w:pPr>
        <w:spacing w:after="0"/>
        <w:rPr>
          <w:b/>
        </w:rPr>
      </w:pPr>
      <w:r w:rsidRPr="00CD04AF">
        <w:rPr>
          <w:b/>
        </w:rPr>
        <w:t>POZNAŃ – MORASKO</w:t>
      </w:r>
      <w:r w:rsidR="008839FB" w:rsidRPr="00CD04AF">
        <w:rPr>
          <w:b/>
        </w:rPr>
        <w:t>:</w:t>
      </w:r>
    </w:p>
    <w:p w14:paraId="2968D104" w14:textId="77777777" w:rsidR="008839FB" w:rsidRPr="00B72FA5" w:rsidRDefault="003B46DD" w:rsidP="003B46DD">
      <w:pPr>
        <w:pStyle w:val="Akapitzlist"/>
        <w:numPr>
          <w:ilvl w:val="0"/>
          <w:numId w:val="5"/>
        </w:numPr>
        <w:spacing w:after="0"/>
        <w:rPr>
          <w:b/>
        </w:rPr>
      </w:pPr>
      <w:r w:rsidRPr="00B72FA5">
        <w:rPr>
          <w:b/>
        </w:rPr>
        <w:t>Collegium Politicum</w:t>
      </w:r>
    </w:p>
    <w:p w14:paraId="61D8E0F8" w14:textId="77777777" w:rsidR="008839FB" w:rsidRPr="00CD04AF" w:rsidRDefault="008839FB" w:rsidP="00067599">
      <w:pPr>
        <w:pStyle w:val="Akapitzlist"/>
        <w:numPr>
          <w:ilvl w:val="1"/>
          <w:numId w:val="5"/>
        </w:numPr>
        <w:spacing w:after="0"/>
      </w:pPr>
      <w:r w:rsidRPr="00CD04AF">
        <w:t>System Sygnalizacji Pożaru:</w:t>
      </w:r>
    </w:p>
    <w:p w14:paraId="583B880C" w14:textId="77777777" w:rsidR="008839FB" w:rsidRPr="00CD04AF" w:rsidRDefault="00824A17" w:rsidP="00067599">
      <w:pPr>
        <w:pStyle w:val="Akapitzlist"/>
        <w:numPr>
          <w:ilvl w:val="2"/>
          <w:numId w:val="5"/>
        </w:numPr>
        <w:spacing w:after="0"/>
      </w:pPr>
      <w:r w:rsidRPr="00CD04AF">
        <w:t xml:space="preserve">Centrala POLON 4900 z drukarką </w:t>
      </w:r>
      <w:r w:rsidRPr="00CD04AF">
        <w:tab/>
      </w:r>
      <w:r w:rsidRPr="00CD04AF">
        <w:tab/>
        <w:t>– szt. 1</w:t>
      </w:r>
      <w:r w:rsidR="008839FB" w:rsidRPr="00CD04AF">
        <w:t>,</w:t>
      </w:r>
    </w:p>
    <w:p w14:paraId="7EDF1B28" w14:textId="77777777" w:rsidR="008839FB" w:rsidRPr="00CD04AF" w:rsidRDefault="00824A17" w:rsidP="00067599">
      <w:pPr>
        <w:pStyle w:val="Akapitzlist"/>
        <w:numPr>
          <w:ilvl w:val="2"/>
          <w:numId w:val="5"/>
        </w:numPr>
        <w:spacing w:after="0"/>
      </w:pPr>
      <w:r w:rsidRPr="00CD04AF">
        <w:t xml:space="preserve">Jonizacyjna czujka dymu DIO-4046 </w:t>
      </w:r>
      <w:r w:rsidRPr="00CD04AF">
        <w:tab/>
        <w:t>– szt. 148</w:t>
      </w:r>
      <w:r w:rsidR="008839FB" w:rsidRPr="00CD04AF">
        <w:t>,</w:t>
      </w:r>
    </w:p>
    <w:p w14:paraId="5021D5D3" w14:textId="77777777" w:rsidR="008839FB" w:rsidRPr="00CD04AF" w:rsidRDefault="00824A17" w:rsidP="00067599">
      <w:pPr>
        <w:pStyle w:val="Akapitzlist"/>
        <w:numPr>
          <w:ilvl w:val="2"/>
          <w:numId w:val="5"/>
        </w:numPr>
        <w:spacing w:after="0"/>
      </w:pPr>
      <w:r w:rsidRPr="00CD04AF">
        <w:t xml:space="preserve">Optyczna czujka dymu DOR-4046 </w:t>
      </w:r>
      <w:r w:rsidRPr="00CD04AF">
        <w:tab/>
      </w:r>
      <w:r w:rsidRPr="00CD04AF">
        <w:tab/>
        <w:t>– szt. 398</w:t>
      </w:r>
      <w:r w:rsidR="008839FB" w:rsidRPr="00CD04AF">
        <w:t>,</w:t>
      </w:r>
    </w:p>
    <w:p w14:paraId="3D14E914" w14:textId="77777777" w:rsidR="008839FB" w:rsidRPr="00CD04AF" w:rsidRDefault="00824A17" w:rsidP="00067599">
      <w:pPr>
        <w:pStyle w:val="Akapitzlist"/>
        <w:numPr>
          <w:ilvl w:val="2"/>
          <w:numId w:val="5"/>
        </w:numPr>
        <w:spacing w:after="0"/>
      </w:pPr>
      <w:r w:rsidRPr="00CD04AF">
        <w:t xml:space="preserve">Czujka temperatury TUN-4046 </w:t>
      </w:r>
      <w:r w:rsidRPr="00CD04AF">
        <w:tab/>
      </w:r>
      <w:r w:rsidRPr="00CD04AF">
        <w:tab/>
        <w:t>– szt. 2</w:t>
      </w:r>
      <w:r w:rsidR="008839FB" w:rsidRPr="00CD04AF">
        <w:t>,</w:t>
      </w:r>
    </w:p>
    <w:p w14:paraId="663E6D8B" w14:textId="77777777" w:rsidR="008839FB" w:rsidRPr="00CD04AF" w:rsidRDefault="00824A17" w:rsidP="00067599">
      <w:pPr>
        <w:pStyle w:val="Akapitzlist"/>
        <w:numPr>
          <w:ilvl w:val="2"/>
          <w:numId w:val="5"/>
        </w:numPr>
        <w:spacing w:after="0"/>
      </w:pPr>
      <w:r w:rsidRPr="00CD04AF">
        <w:t xml:space="preserve">Sygnalizator akustyczny SAL-4001 </w:t>
      </w:r>
      <w:r w:rsidRPr="00CD04AF">
        <w:tab/>
        <w:t>– szt. 21</w:t>
      </w:r>
      <w:r w:rsidR="008839FB" w:rsidRPr="00CD04AF">
        <w:t>,</w:t>
      </w:r>
    </w:p>
    <w:p w14:paraId="03FD6011" w14:textId="77777777" w:rsidR="00824A17" w:rsidRPr="00CD04AF" w:rsidRDefault="00824A17" w:rsidP="00067599">
      <w:pPr>
        <w:pStyle w:val="Akapitzlist"/>
        <w:numPr>
          <w:ilvl w:val="2"/>
          <w:numId w:val="5"/>
        </w:numPr>
        <w:spacing w:after="0"/>
      </w:pPr>
      <w:r w:rsidRPr="00CD04AF">
        <w:t xml:space="preserve">Ręczny ostrzegacz pożarowy ROP-4001 </w:t>
      </w:r>
      <w:r w:rsidRPr="00CD04AF">
        <w:tab/>
        <w:t>– szt. 39,</w:t>
      </w:r>
    </w:p>
    <w:p w14:paraId="2A5B153D" w14:textId="77777777" w:rsidR="00824A17" w:rsidRPr="00CD04AF" w:rsidRDefault="00824A17" w:rsidP="00067599">
      <w:pPr>
        <w:pStyle w:val="Akapitzlist"/>
        <w:numPr>
          <w:ilvl w:val="2"/>
          <w:numId w:val="5"/>
        </w:numPr>
        <w:spacing w:after="0"/>
      </w:pPr>
      <w:r w:rsidRPr="00CD04AF">
        <w:t xml:space="preserve">Element kontrolno-sterujący EKS-4001 </w:t>
      </w:r>
      <w:r w:rsidRPr="00CD04AF">
        <w:tab/>
        <w:t>– szt. 14,</w:t>
      </w:r>
    </w:p>
    <w:p w14:paraId="034A8D52" w14:textId="77777777" w:rsidR="00824A17" w:rsidRPr="00CD04AF" w:rsidRDefault="00824A17" w:rsidP="00067599">
      <w:pPr>
        <w:pStyle w:val="Akapitzlist"/>
        <w:numPr>
          <w:ilvl w:val="2"/>
          <w:numId w:val="5"/>
        </w:numPr>
        <w:spacing w:after="0"/>
      </w:pPr>
      <w:r w:rsidRPr="00CD04AF">
        <w:t>Element kontrolno-wejściowy EKW-4001</w:t>
      </w:r>
      <w:r w:rsidRPr="00CD04AF">
        <w:tab/>
        <w:t>– szt. 9,</w:t>
      </w:r>
    </w:p>
    <w:p w14:paraId="5E1C3331" w14:textId="77777777" w:rsidR="00824A17" w:rsidRPr="00CD04AF" w:rsidRDefault="00824A17" w:rsidP="00067599">
      <w:pPr>
        <w:pStyle w:val="Akapitzlist"/>
        <w:numPr>
          <w:ilvl w:val="2"/>
          <w:numId w:val="5"/>
        </w:numPr>
        <w:spacing w:after="0"/>
      </w:pPr>
      <w:r w:rsidRPr="00CD04AF">
        <w:t xml:space="preserve">Wskaźnik zadziałania WZ-31 </w:t>
      </w:r>
      <w:r w:rsidRPr="00CD04AF">
        <w:tab/>
      </w:r>
      <w:r w:rsidRPr="00CD04AF">
        <w:tab/>
        <w:t>– szt. 181.</w:t>
      </w:r>
    </w:p>
    <w:p w14:paraId="7AE4C5AD" w14:textId="77777777" w:rsidR="00824A17" w:rsidRPr="00CD04AF" w:rsidRDefault="00B87408" w:rsidP="00067599">
      <w:pPr>
        <w:pStyle w:val="Akapitzlist"/>
        <w:numPr>
          <w:ilvl w:val="1"/>
          <w:numId w:val="5"/>
        </w:numPr>
        <w:spacing w:after="0"/>
      </w:pPr>
      <w:r w:rsidRPr="00CD04AF">
        <w:t>System Oddymiania i P</w:t>
      </w:r>
      <w:r w:rsidR="00824A17" w:rsidRPr="00CD04AF">
        <w:t>rzewietrzania:</w:t>
      </w:r>
    </w:p>
    <w:p w14:paraId="35807DC0" w14:textId="77777777" w:rsidR="00824A17" w:rsidRPr="00CD04AF" w:rsidRDefault="00B87408" w:rsidP="00067599">
      <w:pPr>
        <w:pStyle w:val="Akapitzlist"/>
        <w:numPr>
          <w:ilvl w:val="2"/>
          <w:numId w:val="5"/>
        </w:numPr>
        <w:spacing w:after="0"/>
      </w:pPr>
      <w:r w:rsidRPr="00CD04AF">
        <w:t xml:space="preserve">Centrala </w:t>
      </w:r>
      <w:r w:rsidRPr="00CD04AF">
        <w:tab/>
      </w:r>
      <w:r w:rsidRPr="00CD04AF">
        <w:tab/>
      </w:r>
      <w:r w:rsidRPr="00CD04AF">
        <w:tab/>
      </w:r>
      <w:r w:rsidRPr="00CD04AF">
        <w:tab/>
      </w:r>
      <w:r w:rsidRPr="00CD04AF">
        <w:tab/>
        <w:t>– szt. 4,</w:t>
      </w:r>
    </w:p>
    <w:p w14:paraId="1D650AFD" w14:textId="77777777" w:rsidR="00B87408" w:rsidRPr="00CD04AF" w:rsidRDefault="00B87408" w:rsidP="00067599">
      <w:pPr>
        <w:pStyle w:val="Akapitzlist"/>
        <w:numPr>
          <w:ilvl w:val="2"/>
          <w:numId w:val="5"/>
        </w:numPr>
        <w:spacing w:after="0"/>
      </w:pPr>
      <w:r w:rsidRPr="00CD04AF">
        <w:t xml:space="preserve">Przycisk </w:t>
      </w:r>
      <w:r w:rsidRPr="00CD04AF">
        <w:tab/>
      </w:r>
      <w:r w:rsidRPr="00CD04AF">
        <w:tab/>
      </w:r>
      <w:r w:rsidRPr="00CD04AF">
        <w:tab/>
      </w:r>
      <w:r w:rsidRPr="00CD04AF">
        <w:tab/>
      </w:r>
      <w:r w:rsidRPr="00CD04AF">
        <w:tab/>
        <w:t>– szt. 8,</w:t>
      </w:r>
    </w:p>
    <w:p w14:paraId="48635664" w14:textId="77777777" w:rsidR="00B87408" w:rsidRPr="00CD04AF" w:rsidRDefault="00B87408" w:rsidP="00067599">
      <w:pPr>
        <w:pStyle w:val="Akapitzlist"/>
        <w:numPr>
          <w:ilvl w:val="2"/>
          <w:numId w:val="5"/>
        </w:numPr>
        <w:spacing w:after="0"/>
      </w:pPr>
      <w:r w:rsidRPr="00CD04AF">
        <w:t xml:space="preserve">Trzymacz drzwiowy </w:t>
      </w:r>
      <w:r w:rsidRPr="00CD04AF">
        <w:tab/>
      </w:r>
      <w:r w:rsidRPr="00CD04AF">
        <w:tab/>
      </w:r>
      <w:r w:rsidRPr="00CD04AF">
        <w:tab/>
        <w:t>– szt. 4,</w:t>
      </w:r>
    </w:p>
    <w:p w14:paraId="25F602F0" w14:textId="77777777" w:rsidR="00B87408" w:rsidRPr="00CD04AF" w:rsidRDefault="00B87408" w:rsidP="00067599">
      <w:pPr>
        <w:pStyle w:val="Akapitzlist"/>
        <w:numPr>
          <w:ilvl w:val="2"/>
          <w:numId w:val="5"/>
        </w:numPr>
        <w:spacing w:after="0"/>
      </w:pPr>
      <w:r w:rsidRPr="00CD04AF">
        <w:t xml:space="preserve">Czujka deszczu </w:t>
      </w:r>
      <w:r w:rsidRPr="00CD04AF">
        <w:tab/>
      </w:r>
      <w:r w:rsidRPr="00CD04AF">
        <w:tab/>
      </w:r>
      <w:r w:rsidRPr="00CD04AF">
        <w:tab/>
      </w:r>
      <w:r w:rsidRPr="00CD04AF">
        <w:tab/>
        <w:t>– szt. 1,</w:t>
      </w:r>
    </w:p>
    <w:p w14:paraId="69DB6509" w14:textId="77777777" w:rsidR="00B87408" w:rsidRPr="00CD04AF" w:rsidRDefault="00B87408" w:rsidP="00067599">
      <w:pPr>
        <w:pStyle w:val="Akapitzlist"/>
        <w:numPr>
          <w:ilvl w:val="2"/>
          <w:numId w:val="5"/>
        </w:numPr>
        <w:spacing w:after="0"/>
      </w:pPr>
      <w:r w:rsidRPr="00CD04AF">
        <w:t xml:space="preserve">Czujka wiatru </w:t>
      </w:r>
      <w:r w:rsidRPr="00CD04AF">
        <w:tab/>
      </w:r>
      <w:r w:rsidRPr="00CD04AF">
        <w:tab/>
      </w:r>
      <w:r w:rsidRPr="00CD04AF">
        <w:tab/>
      </w:r>
      <w:r w:rsidRPr="00CD04AF">
        <w:tab/>
        <w:t>– szt. 1.</w:t>
      </w:r>
    </w:p>
    <w:p w14:paraId="20BFFEC9" w14:textId="77777777" w:rsidR="00B87408" w:rsidRPr="00CD04AF" w:rsidRDefault="00B87408" w:rsidP="00067599">
      <w:pPr>
        <w:pStyle w:val="Akapitzlist"/>
        <w:numPr>
          <w:ilvl w:val="1"/>
          <w:numId w:val="5"/>
        </w:numPr>
        <w:spacing w:after="0"/>
      </w:pPr>
      <w:r w:rsidRPr="00CD04AF">
        <w:t>System Sygnalizacji Włamania i Napadu:</w:t>
      </w:r>
    </w:p>
    <w:p w14:paraId="009E29CF" w14:textId="77777777" w:rsidR="00B87408" w:rsidRPr="00A96727" w:rsidRDefault="00B87408" w:rsidP="00067599">
      <w:pPr>
        <w:pStyle w:val="Akapitzlist"/>
        <w:numPr>
          <w:ilvl w:val="2"/>
          <w:numId w:val="5"/>
        </w:numPr>
        <w:spacing w:after="0"/>
        <w:rPr>
          <w:lang w:val="en-US"/>
        </w:rPr>
      </w:pPr>
      <w:r w:rsidRPr="00A96727">
        <w:rPr>
          <w:lang w:val="en-US"/>
        </w:rPr>
        <w:t xml:space="preserve">Centrala GE Security Master ATS4018 </w:t>
      </w:r>
      <w:r w:rsidRPr="00A96727">
        <w:rPr>
          <w:lang w:val="en-US"/>
        </w:rPr>
        <w:tab/>
        <w:t>– szt. 1,</w:t>
      </w:r>
    </w:p>
    <w:p w14:paraId="4EB693EF" w14:textId="77777777" w:rsidR="00B87408" w:rsidRPr="00CD04AF" w:rsidRDefault="00B87408" w:rsidP="00067599">
      <w:pPr>
        <w:pStyle w:val="Akapitzlist"/>
        <w:numPr>
          <w:ilvl w:val="2"/>
          <w:numId w:val="5"/>
        </w:numPr>
        <w:spacing w:after="0"/>
      </w:pPr>
      <w:r w:rsidRPr="00CD04AF">
        <w:t xml:space="preserve">Kontroler przejść ATS 1250 </w:t>
      </w:r>
      <w:r w:rsidRPr="00CD04AF">
        <w:tab/>
      </w:r>
      <w:r w:rsidRPr="00CD04AF">
        <w:tab/>
        <w:t>– szt. 2,</w:t>
      </w:r>
    </w:p>
    <w:p w14:paraId="4D561855" w14:textId="77777777" w:rsidR="00B87408" w:rsidRPr="00CD04AF" w:rsidRDefault="00B87408" w:rsidP="00067599">
      <w:pPr>
        <w:pStyle w:val="Akapitzlist"/>
        <w:numPr>
          <w:ilvl w:val="2"/>
          <w:numId w:val="5"/>
        </w:numPr>
        <w:spacing w:after="0"/>
      </w:pPr>
      <w:r w:rsidRPr="00CD04AF">
        <w:t xml:space="preserve">Manipulator ATS 1110 </w:t>
      </w:r>
      <w:r w:rsidRPr="00CD04AF">
        <w:tab/>
      </w:r>
      <w:r w:rsidRPr="00CD04AF">
        <w:tab/>
      </w:r>
      <w:r w:rsidRPr="00CD04AF">
        <w:tab/>
        <w:t>– szt. 2,</w:t>
      </w:r>
    </w:p>
    <w:p w14:paraId="7AF05861" w14:textId="77777777" w:rsidR="00B87408" w:rsidRPr="00CD04AF" w:rsidRDefault="00B87408" w:rsidP="00067599">
      <w:pPr>
        <w:pStyle w:val="Akapitzlist"/>
        <w:numPr>
          <w:ilvl w:val="2"/>
          <w:numId w:val="5"/>
        </w:numPr>
        <w:spacing w:after="0"/>
      </w:pPr>
      <w:r w:rsidRPr="00CD04AF">
        <w:t xml:space="preserve">Kontaktron </w:t>
      </w:r>
      <w:r w:rsidRPr="00CD04AF">
        <w:tab/>
      </w:r>
      <w:r w:rsidRPr="00CD04AF">
        <w:tab/>
      </w:r>
      <w:r w:rsidRPr="00CD04AF">
        <w:tab/>
      </w:r>
      <w:r w:rsidRPr="00CD04AF">
        <w:tab/>
        <w:t>– szt. 12,</w:t>
      </w:r>
    </w:p>
    <w:p w14:paraId="717B89D4" w14:textId="77777777" w:rsidR="00B87408" w:rsidRPr="00CD04AF" w:rsidRDefault="00B87408" w:rsidP="00067599">
      <w:pPr>
        <w:pStyle w:val="Akapitzlist"/>
        <w:numPr>
          <w:ilvl w:val="2"/>
          <w:numId w:val="5"/>
        </w:numPr>
        <w:spacing w:after="0"/>
      </w:pPr>
      <w:r w:rsidRPr="00CD04AF">
        <w:t xml:space="preserve">Czujka PIR </w:t>
      </w:r>
      <w:r w:rsidRPr="00CD04AF">
        <w:tab/>
      </w:r>
      <w:r w:rsidRPr="00CD04AF">
        <w:tab/>
      </w:r>
      <w:r w:rsidRPr="00CD04AF">
        <w:tab/>
      </w:r>
      <w:r w:rsidRPr="00CD04AF">
        <w:tab/>
        <w:t>– szt. 12.</w:t>
      </w:r>
    </w:p>
    <w:p w14:paraId="2B638F51" w14:textId="77777777" w:rsidR="008839FB" w:rsidRPr="003F41D0" w:rsidRDefault="008839FB" w:rsidP="00067599">
      <w:pPr>
        <w:pStyle w:val="Akapitzlist"/>
        <w:numPr>
          <w:ilvl w:val="1"/>
          <w:numId w:val="5"/>
        </w:numPr>
        <w:spacing w:after="0"/>
      </w:pPr>
      <w:r w:rsidRPr="003F41D0">
        <w:t>System Kontroli Dostępu:</w:t>
      </w:r>
    </w:p>
    <w:p w14:paraId="69591582" w14:textId="1923532D" w:rsidR="007106A2" w:rsidRPr="00414187" w:rsidRDefault="007106A2" w:rsidP="007106A2">
      <w:pPr>
        <w:pStyle w:val="Akapitzlist"/>
        <w:numPr>
          <w:ilvl w:val="0"/>
          <w:numId w:val="36"/>
        </w:numPr>
        <w:spacing w:after="0"/>
        <w:rPr>
          <w:lang w:val="en-US"/>
        </w:rPr>
      </w:pPr>
      <w:r w:rsidRPr="00414187">
        <w:rPr>
          <w:lang w:val="en-US"/>
        </w:rPr>
        <w:t>Kontroler PRT-CTRL-DIN</w:t>
      </w:r>
      <w:r w:rsidRPr="00414187">
        <w:rPr>
          <w:lang w:val="en-US"/>
        </w:rPr>
        <w:tab/>
        <w:t xml:space="preserve">               - szt.1,</w:t>
      </w:r>
    </w:p>
    <w:p w14:paraId="08EF97A4" w14:textId="7B3A9D9E" w:rsidR="007106A2" w:rsidRPr="00414187" w:rsidRDefault="007106A2" w:rsidP="007106A2">
      <w:pPr>
        <w:pStyle w:val="Akapitzlist"/>
        <w:numPr>
          <w:ilvl w:val="0"/>
          <w:numId w:val="36"/>
        </w:numPr>
        <w:spacing w:after="0"/>
        <w:rPr>
          <w:lang w:val="en-US"/>
        </w:rPr>
      </w:pPr>
      <w:r w:rsidRPr="00414187">
        <w:rPr>
          <w:lang w:val="en-US"/>
        </w:rPr>
        <w:t>Kontroler PRT-RDM2-DIN-485</w:t>
      </w:r>
      <w:r w:rsidRPr="00414187">
        <w:rPr>
          <w:lang w:val="en-US"/>
        </w:rPr>
        <w:tab/>
      </w:r>
      <w:r w:rsidRPr="00414187">
        <w:rPr>
          <w:lang w:val="en-US"/>
        </w:rPr>
        <w:tab/>
        <w:t>- szt.3,</w:t>
      </w:r>
    </w:p>
    <w:p w14:paraId="6A9913AA" w14:textId="12BDA00D" w:rsidR="007106A2" w:rsidRPr="00414187" w:rsidRDefault="007106A2" w:rsidP="007106A2">
      <w:pPr>
        <w:pStyle w:val="Akapitzlist"/>
        <w:numPr>
          <w:ilvl w:val="0"/>
          <w:numId w:val="36"/>
        </w:numPr>
        <w:spacing w:after="0"/>
      </w:pPr>
      <w:r w:rsidRPr="00414187">
        <w:t>Obudowa IN-BOXDIN4</w:t>
      </w:r>
      <w:r w:rsidRPr="00414187">
        <w:tab/>
      </w:r>
      <w:r w:rsidRPr="00414187">
        <w:tab/>
      </w:r>
      <w:r w:rsidRPr="00414187">
        <w:tab/>
        <w:t>- szt.2,</w:t>
      </w:r>
    </w:p>
    <w:p w14:paraId="0D945D97" w14:textId="0FB1CAB3" w:rsidR="007106A2" w:rsidRPr="00414187" w:rsidRDefault="007106A2" w:rsidP="007106A2">
      <w:pPr>
        <w:pStyle w:val="Akapitzlist"/>
        <w:numPr>
          <w:ilvl w:val="0"/>
          <w:numId w:val="36"/>
        </w:numPr>
        <w:spacing w:after="0"/>
      </w:pPr>
      <w:r w:rsidRPr="00414187">
        <w:t>Zasilacz PRT-PSU-DIN-4A</w:t>
      </w:r>
      <w:r w:rsidRPr="00414187">
        <w:tab/>
      </w:r>
      <w:r w:rsidRPr="00414187">
        <w:tab/>
        <w:t>- szt.1,</w:t>
      </w:r>
    </w:p>
    <w:p w14:paraId="0FD734DD" w14:textId="1A94DC7F" w:rsidR="007106A2" w:rsidRPr="00414187" w:rsidRDefault="007106A2" w:rsidP="007106A2">
      <w:pPr>
        <w:pStyle w:val="Akapitzlist"/>
        <w:numPr>
          <w:ilvl w:val="0"/>
          <w:numId w:val="36"/>
        </w:numPr>
        <w:spacing w:after="0"/>
      </w:pPr>
      <w:r w:rsidRPr="00414187">
        <w:t>Akumulator EP 22Ah</w:t>
      </w:r>
      <w:r w:rsidRPr="00414187">
        <w:tab/>
      </w:r>
      <w:r w:rsidRPr="00414187">
        <w:tab/>
      </w:r>
      <w:r w:rsidRPr="00414187">
        <w:tab/>
        <w:t>- szt.1,</w:t>
      </w:r>
    </w:p>
    <w:p w14:paraId="4E13AEF1" w14:textId="43283568" w:rsidR="007106A2" w:rsidRPr="00414187" w:rsidRDefault="007106A2" w:rsidP="007106A2">
      <w:pPr>
        <w:pStyle w:val="Akapitzlist"/>
        <w:numPr>
          <w:ilvl w:val="0"/>
          <w:numId w:val="36"/>
        </w:numPr>
        <w:spacing w:after="0"/>
      </w:pPr>
      <w:r w:rsidRPr="00414187">
        <w:t xml:space="preserve">Moduł bezpiecznikowy AWZ536 </w:t>
      </w:r>
      <w:r w:rsidRPr="00414187">
        <w:tab/>
        <w:t>- szt.2,</w:t>
      </w:r>
    </w:p>
    <w:p w14:paraId="642B3747" w14:textId="657135C2" w:rsidR="007106A2" w:rsidRPr="00414187" w:rsidRDefault="007106A2" w:rsidP="007106A2">
      <w:pPr>
        <w:pStyle w:val="Akapitzlist"/>
        <w:numPr>
          <w:ilvl w:val="0"/>
          <w:numId w:val="36"/>
        </w:numPr>
        <w:spacing w:after="0"/>
      </w:pPr>
      <w:r w:rsidRPr="00414187">
        <w:t>Czytnik PRX-TSEC-STD-DF-B</w:t>
      </w:r>
      <w:r w:rsidRPr="00414187">
        <w:tab/>
      </w:r>
      <w:r w:rsidRPr="00414187">
        <w:tab/>
        <w:t>- szt.14,</w:t>
      </w:r>
    </w:p>
    <w:p w14:paraId="68F495ED" w14:textId="7B54208A" w:rsidR="007106A2" w:rsidRPr="00414187" w:rsidRDefault="007106A2" w:rsidP="007106A2">
      <w:pPr>
        <w:pStyle w:val="Akapitzlist"/>
        <w:numPr>
          <w:ilvl w:val="0"/>
          <w:numId w:val="36"/>
        </w:numPr>
        <w:spacing w:after="0"/>
      </w:pPr>
      <w:r w:rsidRPr="00414187">
        <w:t>Przycisk wyjścia ES300</w:t>
      </w:r>
      <w:r w:rsidRPr="00414187">
        <w:tab/>
      </w:r>
      <w:r w:rsidRPr="00414187">
        <w:tab/>
      </w:r>
      <w:r w:rsidRPr="00414187">
        <w:tab/>
        <w:t xml:space="preserve"> - szt.1,</w:t>
      </w:r>
    </w:p>
    <w:p w14:paraId="0A289DF6" w14:textId="1792F1D4" w:rsidR="007106A2" w:rsidRPr="00414187" w:rsidRDefault="007106A2" w:rsidP="007106A2">
      <w:pPr>
        <w:pStyle w:val="Akapitzlist"/>
        <w:numPr>
          <w:ilvl w:val="0"/>
          <w:numId w:val="36"/>
        </w:numPr>
        <w:spacing w:after="0"/>
      </w:pPr>
      <w:r w:rsidRPr="00414187">
        <w:t>Przycisk wyjścia awaryjnego MX75SGS</w:t>
      </w:r>
      <w:r w:rsidRPr="00414187">
        <w:tab/>
        <w:t xml:space="preserve"> - szt.1,</w:t>
      </w:r>
    </w:p>
    <w:p w14:paraId="53409951" w14:textId="4685D6EC" w:rsidR="007106A2" w:rsidRPr="00414187" w:rsidRDefault="007106A2" w:rsidP="007106A2">
      <w:pPr>
        <w:pStyle w:val="Akapitzlist"/>
        <w:numPr>
          <w:ilvl w:val="0"/>
          <w:numId w:val="36"/>
        </w:numPr>
        <w:spacing w:after="0"/>
      </w:pPr>
      <w:r w:rsidRPr="00414187">
        <w:lastRenderedPageBreak/>
        <w:t>1Zwora Yale 540 kg, płyta Z, płyta L</w:t>
      </w:r>
      <w:r w:rsidRPr="00414187">
        <w:tab/>
        <w:t xml:space="preserve"> - kpl.1,</w:t>
      </w:r>
    </w:p>
    <w:p w14:paraId="7046A60B" w14:textId="0E1C152B" w:rsidR="007106A2" w:rsidRPr="00414187" w:rsidRDefault="007106A2" w:rsidP="007106A2">
      <w:pPr>
        <w:pStyle w:val="Akapitzlist"/>
        <w:numPr>
          <w:ilvl w:val="0"/>
          <w:numId w:val="36"/>
        </w:numPr>
        <w:spacing w:after="0"/>
      </w:pPr>
      <w:r w:rsidRPr="00414187">
        <w:t>Elektrozaczep effeff slim NO 12V</w:t>
      </w:r>
      <w:r w:rsidRPr="00414187">
        <w:tab/>
        <w:t xml:space="preserve"> - szt.3,</w:t>
      </w:r>
    </w:p>
    <w:p w14:paraId="16577457" w14:textId="6664DD2C" w:rsidR="007106A2" w:rsidRPr="00414187" w:rsidRDefault="007106A2" w:rsidP="007106A2">
      <w:pPr>
        <w:pStyle w:val="Akapitzlist"/>
        <w:numPr>
          <w:ilvl w:val="0"/>
          <w:numId w:val="36"/>
        </w:numPr>
        <w:spacing w:after="0"/>
      </w:pPr>
      <w:r w:rsidRPr="00414187">
        <w:t>Karta DESFire EV3</w:t>
      </w:r>
      <w:r w:rsidRPr="00414187">
        <w:tab/>
      </w:r>
      <w:r w:rsidRPr="00414187">
        <w:tab/>
      </w:r>
      <w:r w:rsidRPr="00414187">
        <w:tab/>
        <w:t xml:space="preserve"> - szt.50,</w:t>
      </w:r>
    </w:p>
    <w:p w14:paraId="66866B47" w14:textId="77777777" w:rsidR="00B87408" w:rsidRPr="00CD04AF" w:rsidRDefault="00B87408" w:rsidP="00067599">
      <w:pPr>
        <w:pStyle w:val="Akapitzlist"/>
        <w:numPr>
          <w:ilvl w:val="1"/>
          <w:numId w:val="5"/>
        </w:numPr>
        <w:spacing w:after="0"/>
      </w:pPr>
      <w:r w:rsidRPr="00CD04AF">
        <w:t>System Telewizji Dozorowej:</w:t>
      </w:r>
    </w:p>
    <w:p w14:paraId="4DCE665F" w14:textId="77777777" w:rsidR="00A034A5" w:rsidRPr="00CD04AF" w:rsidRDefault="00A034A5" w:rsidP="00A034A5">
      <w:pPr>
        <w:pStyle w:val="Akapitzlist"/>
        <w:numPr>
          <w:ilvl w:val="2"/>
          <w:numId w:val="5"/>
        </w:numPr>
        <w:spacing w:after="0"/>
      </w:pPr>
      <w:r w:rsidRPr="00CD04AF">
        <w:t xml:space="preserve">Krosownica wizyjna DMX 6406 </w:t>
      </w:r>
      <w:r w:rsidRPr="00CD04AF">
        <w:tab/>
      </w:r>
      <w:r w:rsidRPr="00CD04AF">
        <w:tab/>
        <w:t>– szt. 1,</w:t>
      </w:r>
    </w:p>
    <w:p w14:paraId="023A33B7" w14:textId="77777777" w:rsidR="00A034A5" w:rsidRPr="00BA6CCC" w:rsidRDefault="00A034A5" w:rsidP="00A034A5">
      <w:pPr>
        <w:pStyle w:val="Akapitzlist"/>
        <w:numPr>
          <w:ilvl w:val="2"/>
          <w:numId w:val="5"/>
        </w:numPr>
        <w:spacing w:after="0"/>
      </w:pPr>
      <w:r w:rsidRPr="00BA6CCC">
        <w:t xml:space="preserve">Rejestrator cyfrowy Dahua                     </w:t>
      </w:r>
      <w:r w:rsidRPr="00BA6CCC">
        <w:tab/>
        <w:t>– szt. 3,</w:t>
      </w:r>
    </w:p>
    <w:p w14:paraId="0DDEA7DC" w14:textId="77777777" w:rsidR="00A034A5" w:rsidRPr="00BA6CCC" w:rsidRDefault="00A034A5" w:rsidP="00A034A5">
      <w:pPr>
        <w:pStyle w:val="Akapitzlist"/>
        <w:numPr>
          <w:ilvl w:val="2"/>
          <w:numId w:val="5"/>
        </w:numPr>
        <w:spacing w:after="0"/>
      </w:pPr>
      <w:r w:rsidRPr="00BA6CCC">
        <w:t>•</w:t>
      </w:r>
      <w:r w:rsidRPr="00BA6CCC">
        <w:tab/>
        <w:t>Monitor IIYAMA 50”</w:t>
      </w:r>
      <w:r w:rsidRPr="00BA6CCC">
        <w:tab/>
      </w:r>
      <w:r w:rsidRPr="00BA6CCC">
        <w:tab/>
      </w:r>
      <w:r w:rsidRPr="00BA6CCC">
        <w:tab/>
        <w:t>– szt. 2,</w:t>
      </w:r>
      <w:r w:rsidRPr="00BA6CCC">
        <w:tab/>
      </w:r>
    </w:p>
    <w:p w14:paraId="31DA5521" w14:textId="77777777" w:rsidR="00A034A5" w:rsidRPr="00BA6CCC" w:rsidRDefault="00A034A5" w:rsidP="00A034A5">
      <w:pPr>
        <w:pStyle w:val="Akapitzlist"/>
        <w:numPr>
          <w:ilvl w:val="2"/>
          <w:numId w:val="5"/>
        </w:numPr>
        <w:spacing w:after="0"/>
      </w:pPr>
      <w:r w:rsidRPr="00BA6CCC">
        <w:t xml:space="preserve">Monitor LCD 19” </w:t>
      </w:r>
      <w:r w:rsidRPr="00BA6CCC">
        <w:tab/>
      </w:r>
      <w:r w:rsidRPr="00BA6CCC">
        <w:tab/>
      </w:r>
      <w:r w:rsidRPr="00BA6CCC">
        <w:tab/>
      </w:r>
      <w:r w:rsidRPr="00BA6CCC">
        <w:tab/>
        <w:t>– szt. 3,</w:t>
      </w:r>
    </w:p>
    <w:p w14:paraId="200091EE" w14:textId="77777777" w:rsidR="00A034A5" w:rsidRPr="00BA6CCC" w:rsidRDefault="00A034A5" w:rsidP="00A034A5">
      <w:pPr>
        <w:pStyle w:val="Akapitzlist"/>
        <w:numPr>
          <w:ilvl w:val="2"/>
          <w:numId w:val="5"/>
        </w:numPr>
        <w:spacing w:after="0"/>
      </w:pPr>
      <w:r w:rsidRPr="00BA6CCC">
        <w:t xml:space="preserve">Kamera wewnętrzna kopułowa </w:t>
      </w:r>
      <w:r w:rsidRPr="00BA6CCC">
        <w:tab/>
      </w:r>
      <w:r w:rsidRPr="00BA6CCC">
        <w:tab/>
        <w:t>– szt. 52,</w:t>
      </w:r>
    </w:p>
    <w:p w14:paraId="50EB211D" w14:textId="77777777" w:rsidR="00A034A5" w:rsidRPr="00BA6CCC" w:rsidRDefault="00A034A5" w:rsidP="00A034A5">
      <w:pPr>
        <w:pStyle w:val="Akapitzlist"/>
        <w:numPr>
          <w:ilvl w:val="2"/>
          <w:numId w:val="5"/>
        </w:numPr>
        <w:spacing w:after="0"/>
      </w:pPr>
      <w:r w:rsidRPr="00BA6CCC">
        <w:t xml:space="preserve">Kamera zewnętrzna </w:t>
      </w:r>
      <w:r w:rsidRPr="00BA6CCC">
        <w:tab/>
      </w:r>
      <w:r w:rsidRPr="00BA6CCC">
        <w:tab/>
      </w:r>
      <w:r w:rsidRPr="00BA6CCC">
        <w:tab/>
        <w:t>– szt. 20.</w:t>
      </w:r>
    </w:p>
    <w:p w14:paraId="67624494" w14:textId="77777777" w:rsidR="00A034A5" w:rsidRPr="00BA6CCC" w:rsidRDefault="00A034A5" w:rsidP="00A034A5">
      <w:pPr>
        <w:pStyle w:val="Akapitzlist"/>
        <w:numPr>
          <w:ilvl w:val="2"/>
          <w:numId w:val="5"/>
        </w:numPr>
        <w:spacing w:after="0"/>
      </w:pPr>
      <w:r w:rsidRPr="00BA6CCC">
        <w:t>Kamera termowizyjna</w:t>
      </w:r>
      <w:r w:rsidRPr="00BA6CCC">
        <w:tab/>
      </w:r>
      <w:r w:rsidRPr="00BA6CCC">
        <w:tab/>
      </w:r>
      <w:r w:rsidRPr="00BA6CCC">
        <w:tab/>
        <w:t>– szt. 1,</w:t>
      </w:r>
    </w:p>
    <w:p w14:paraId="3FEDC2F3" w14:textId="77777777" w:rsidR="00A034A5" w:rsidRPr="00BA6CCC" w:rsidRDefault="00A034A5" w:rsidP="00A034A5">
      <w:pPr>
        <w:pStyle w:val="Akapitzlist"/>
        <w:numPr>
          <w:ilvl w:val="2"/>
          <w:numId w:val="5"/>
        </w:numPr>
        <w:spacing w:after="0"/>
      </w:pPr>
      <w:r w:rsidRPr="00BA6CCC">
        <w:t>Thermal Black Body</w:t>
      </w:r>
      <w:r w:rsidRPr="00BA6CCC">
        <w:tab/>
      </w:r>
      <w:r w:rsidRPr="00BA6CCC">
        <w:tab/>
      </w:r>
      <w:r w:rsidRPr="00BA6CCC">
        <w:tab/>
        <w:t>– szt. 1,</w:t>
      </w:r>
    </w:p>
    <w:p w14:paraId="1F5CAE4F" w14:textId="77777777" w:rsidR="00A034A5" w:rsidRPr="00BA6CCC" w:rsidRDefault="00A034A5" w:rsidP="00A034A5">
      <w:pPr>
        <w:pStyle w:val="Akapitzlist"/>
        <w:numPr>
          <w:ilvl w:val="2"/>
          <w:numId w:val="5"/>
        </w:numPr>
        <w:spacing w:after="0"/>
      </w:pPr>
      <w:r w:rsidRPr="00BA6CCC">
        <w:t>Rejestrator do kamery termowizyjnej</w:t>
      </w:r>
      <w:r w:rsidRPr="00BA6CCC">
        <w:tab/>
        <w:t>– szt. 1.</w:t>
      </w:r>
      <w:r w:rsidRPr="00BA6CCC">
        <w:tab/>
      </w:r>
    </w:p>
    <w:p w14:paraId="4197D1DC" w14:textId="77777777" w:rsidR="00B87408" w:rsidRPr="00BA6CCC" w:rsidRDefault="00B87408" w:rsidP="00067599">
      <w:pPr>
        <w:pStyle w:val="Akapitzlist"/>
        <w:numPr>
          <w:ilvl w:val="1"/>
          <w:numId w:val="5"/>
        </w:numPr>
        <w:spacing w:after="0"/>
      </w:pPr>
      <w:r w:rsidRPr="00BA6CCC">
        <w:t>Systemy Domofonowe:</w:t>
      </w:r>
    </w:p>
    <w:p w14:paraId="785AB17F" w14:textId="77777777" w:rsidR="00B87408" w:rsidRPr="00BA6CCC" w:rsidRDefault="00B87408" w:rsidP="00067599">
      <w:pPr>
        <w:pStyle w:val="Akapitzlist"/>
        <w:numPr>
          <w:ilvl w:val="2"/>
          <w:numId w:val="5"/>
        </w:numPr>
        <w:spacing w:after="0"/>
      </w:pPr>
      <w:r w:rsidRPr="00BA6CCC">
        <w:t>Unifon – szt. 24,</w:t>
      </w:r>
    </w:p>
    <w:p w14:paraId="4A584767" w14:textId="77777777" w:rsidR="00B87408" w:rsidRPr="00BA6CCC" w:rsidRDefault="00B87408" w:rsidP="00067599">
      <w:pPr>
        <w:pStyle w:val="Akapitzlist"/>
        <w:numPr>
          <w:ilvl w:val="2"/>
          <w:numId w:val="5"/>
        </w:numPr>
        <w:spacing w:after="0"/>
      </w:pPr>
      <w:r w:rsidRPr="00BA6CCC">
        <w:t>Centrala portierska – szt. 1,</w:t>
      </w:r>
    </w:p>
    <w:p w14:paraId="37B81468" w14:textId="77777777" w:rsidR="00B87408" w:rsidRPr="00BA6CCC" w:rsidRDefault="00B87408" w:rsidP="00067599">
      <w:pPr>
        <w:pStyle w:val="Akapitzlist"/>
        <w:numPr>
          <w:ilvl w:val="2"/>
          <w:numId w:val="5"/>
        </w:numPr>
        <w:spacing w:after="0"/>
      </w:pPr>
      <w:r w:rsidRPr="00BA6CCC">
        <w:t>Moduł wywołania – szt. 5,</w:t>
      </w:r>
    </w:p>
    <w:p w14:paraId="2BF3B964" w14:textId="77777777" w:rsidR="00B87408" w:rsidRPr="00BA6CCC" w:rsidRDefault="00B87408" w:rsidP="00067599">
      <w:pPr>
        <w:pStyle w:val="Akapitzlist"/>
        <w:numPr>
          <w:ilvl w:val="1"/>
          <w:numId w:val="5"/>
        </w:numPr>
        <w:spacing w:after="0"/>
      </w:pPr>
      <w:r w:rsidRPr="00BA6CCC">
        <w:t>System Przeciw kradzieżowy Zbiorów Bibliotecznych EAS:</w:t>
      </w:r>
    </w:p>
    <w:p w14:paraId="401C027A" w14:textId="77777777" w:rsidR="00B87408" w:rsidRPr="00BA6CCC" w:rsidRDefault="00B87408" w:rsidP="00067599">
      <w:pPr>
        <w:pStyle w:val="Akapitzlist"/>
        <w:numPr>
          <w:ilvl w:val="2"/>
          <w:numId w:val="5"/>
        </w:numPr>
        <w:spacing w:after="0"/>
      </w:pPr>
      <w:r w:rsidRPr="00BA6CCC">
        <w:t xml:space="preserve">Bramka detekcyjna 3M Library Systems </w:t>
      </w:r>
      <w:r w:rsidRPr="00BA6CCC">
        <w:tab/>
        <w:t>– szt. 1,</w:t>
      </w:r>
    </w:p>
    <w:p w14:paraId="0D97D14C" w14:textId="77777777" w:rsidR="00B87408" w:rsidRPr="00BA6CCC" w:rsidRDefault="00B87408" w:rsidP="00067599">
      <w:pPr>
        <w:pStyle w:val="Akapitzlist"/>
        <w:numPr>
          <w:ilvl w:val="2"/>
          <w:numId w:val="5"/>
        </w:numPr>
        <w:spacing w:after="0"/>
      </w:pPr>
      <w:r w:rsidRPr="00BA6CCC">
        <w:t xml:space="preserve">Jednostka sterująca </w:t>
      </w:r>
      <w:r w:rsidRPr="00BA6CCC">
        <w:tab/>
      </w:r>
      <w:r w:rsidRPr="00BA6CCC">
        <w:tab/>
      </w:r>
      <w:r w:rsidRPr="00BA6CCC">
        <w:tab/>
        <w:t>– szt. 1,</w:t>
      </w:r>
    </w:p>
    <w:p w14:paraId="14451552" w14:textId="77777777" w:rsidR="00B87408" w:rsidRPr="00BA6CCC" w:rsidRDefault="00B87408" w:rsidP="00067599">
      <w:pPr>
        <w:pStyle w:val="Akapitzlist"/>
        <w:numPr>
          <w:ilvl w:val="2"/>
          <w:numId w:val="5"/>
        </w:numPr>
        <w:spacing w:after="0"/>
      </w:pPr>
      <w:r w:rsidRPr="00BA6CCC">
        <w:t xml:space="preserve">Aktywator-dezaktywator metek typu 3M </w:t>
      </w:r>
      <w:r w:rsidRPr="00BA6CCC">
        <w:tab/>
        <w:t>– szt. 2.</w:t>
      </w:r>
    </w:p>
    <w:p w14:paraId="394FB3EB" w14:textId="77777777" w:rsidR="00CC4324" w:rsidRPr="00BA6CCC" w:rsidRDefault="00CC4324" w:rsidP="00CC4324">
      <w:pPr>
        <w:pStyle w:val="Akapitzlist"/>
        <w:numPr>
          <w:ilvl w:val="1"/>
          <w:numId w:val="5"/>
        </w:numPr>
        <w:spacing w:after="0"/>
        <w:ind w:left="851" w:hanging="491"/>
      </w:pPr>
      <w:r w:rsidRPr="00BA6CCC">
        <w:t xml:space="preserve">Wyłącznik Główny Prądu: </w:t>
      </w:r>
      <w:r w:rsidRPr="00BA6CCC">
        <w:tab/>
      </w:r>
      <w:r w:rsidRPr="00BA6CCC">
        <w:tab/>
      </w:r>
      <w:r w:rsidRPr="00BA6CCC">
        <w:tab/>
        <w:t xml:space="preserve">– szt. min. </w:t>
      </w:r>
      <w:r w:rsidR="00A034A5" w:rsidRPr="00BA6CCC">
        <w:t>3</w:t>
      </w:r>
      <w:r w:rsidRPr="00BA6CCC">
        <w:tab/>
      </w:r>
    </w:p>
    <w:p w14:paraId="41B62300" w14:textId="77777777" w:rsidR="00607606" w:rsidRPr="00BA6CCC" w:rsidRDefault="00607606" w:rsidP="00067599">
      <w:pPr>
        <w:pStyle w:val="Akapitzlist"/>
        <w:numPr>
          <w:ilvl w:val="1"/>
          <w:numId w:val="5"/>
        </w:numPr>
        <w:spacing w:after="0"/>
        <w:ind w:left="851" w:hanging="491"/>
      </w:pPr>
      <w:r w:rsidRPr="00BA6CCC">
        <w:t>System Oświetlenia Awaryjnego:</w:t>
      </w:r>
    </w:p>
    <w:p w14:paraId="03698EAC" w14:textId="77777777" w:rsidR="00607606" w:rsidRPr="00CD04AF" w:rsidRDefault="00607606" w:rsidP="00067599">
      <w:pPr>
        <w:pStyle w:val="Akapitzlist"/>
        <w:numPr>
          <w:ilvl w:val="2"/>
          <w:numId w:val="5"/>
        </w:numPr>
        <w:spacing w:after="0"/>
      </w:pPr>
      <w:r w:rsidRPr="00CD04AF">
        <w:t xml:space="preserve">Liczba opraw awaryjnych </w:t>
      </w:r>
      <w:r w:rsidRPr="00CD04AF">
        <w:tab/>
      </w:r>
      <w:r w:rsidRPr="00CD04AF">
        <w:tab/>
      </w:r>
      <w:r w:rsidRPr="00CD04AF">
        <w:tab/>
        <w:t>– szt. 266.</w:t>
      </w:r>
    </w:p>
    <w:p w14:paraId="0392FD88" w14:textId="77777777" w:rsidR="008839FB" w:rsidRPr="00CD04AF" w:rsidRDefault="008839FB" w:rsidP="00067599">
      <w:pPr>
        <w:spacing w:after="0"/>
      </w:pPr>
    </w:p>
    <w:p w14:paraId="391501DB" w14:textId="77777777" w:rsidR="008839FB" w:rsidRPr="00B72FA5" w:rsidRDefault="00294D55" w:rsidP="00067599">
      <w:pPr>
        <w:pStyle w:val="Akapitzlist"/>
        <w:numPr>
          <w:ilvl w:val="0"/>
          <w:numId w:val="5"/>
        </w:numPr>
        <w:spacing w:after="0"/>
        <w:rPr>
          <w:b/>
        </w:rPr>
      </w:pPr>
      <w:r w:rsidRPr="00B72FA5">
        <w:rPr>
          <w:b/>
        </w:rPr>
        <w:t>Collegium Mathematicum</w:t>
      </w:r>
    </w:p>
    <w:p w14:paraId="75F4F1EB" w14:textId="77777777" w:rsidR="008839FB" w:rsidRPr="00CD04AF" w:rsidRDefault="008839FB" w:rsidP="00067599">
      <w:pPr>
        <w:pStyle w:val="Akapitzlist"/>
        <w:numPr>
          <w:ilvl w:val="1"/>
          <w:numId w:val="5"/>
        </w:numPr>
        <w:spacing w:after="0"/>
      </w:pPr>
      <w:r w:rsidRPr="00CD04AF">
        <w:t>System Sygnalizacji Włamania i Napadu</w:t>
      </w:r>
      <w:r w:rsidR="009107DE" w:rsidRPr="00CD04AF">
        <w:t xml:space="preserve"> wraz z Systemem Kontroli Dostępu</w:t>
      </w:r>
      <w:r w:rsidRPr="00CD04AF">
        <w:t>:</w:t>
      </w:r>
    </w:p>
    <w:p w14:paraId="50F1A986" w14:textId="77777777" w:rsidR="008839FB" w:rsidRPr="00CD04AF" w:rsidRDefault="009107DE" w:rsidP="00067599">
      <w:pPr>
        <w:pStyle w:val="Akapitzlist"/>
        <w:numPr>
          <w:ilvl w:val="2"/>
          <w:numId w:val="5"/>
        </w:numPr>
        <w:spacing w:after="0"/>
      </w:pPr>
      <w:r w:rsidRPr="00CD04AF">
        <w:t xml:space="preserve">Centrala alarmowa ALARMCOM </w:t>
      </w:r>
      <w:r w:rsidRPr="00CD04AF">
        <w:tab/>
      </w:r>
      <w:r w:rsidRPr="00CD04AF">
        <w:tab/>
        <w:t>– szt. 3</w:t>
      </w:r>
      <w:r w:rsidR="008839FB" w:rsidRPr="00CD04AF">
        <w:t>,</w:t>
      </w:r>
    </w:p>
    <w:p w14:paraId="62015BE9" w14:textId="77777777" w:rsidR="008839FB" w:rsidRPr="00BA6CCC" w:rsidRDefault="009107DE" w:rsidP="00067599">
      <w:pPr>
        <w:pStyle w:val="Akapitzlist"/>
        <w:numPr>
          <w:ilvl w:val="2"/>
          <w:numId w:val="5"/>
        </w:numPr>
        <w:spacing w:after="0"/>
      </w:pPr>
      <w:r w:rsidRPr="00BA6CCC">
        <w:t xml:space="preserve">Programator </w:t>
      </w:r>
      <w:r w:rsidRPr="00BA6CCC">
        <w:tab/>
      </w:r>
      <w:r w:rsidRPr="00BA6CCC">
        <w:tab/>
      </w:r>
      <w:r w:rsidRPr="00BA6CCC">
        <w:tab/>
      </w:r>
      <w:r w:rsidRPr="00BA6CCC">
        <w:tab/>
        <w:t>– szt. 5</w:t>
      </w:r>
      <w:r w:rsidR="008839FB" w:rsidRPr="00BA6CCC">
        <w:t>,</w:t>
      </w:r>
    </w:p>
    <w:p w14:paraId="692FD880" w14:textId="77777777" w:rsidR="008839FB" w:rsidRPr="00BA6CCC" w:rsidRDefault="009107DE" w:rsidP="00067599">
      <w:pPr>
        <w:pStyle w:val="Akapitzlist"/>
        <w:numPr>
          <w:ilvl w:val="2"/>
          <w:numId w:val="5"/>
        </w:numPr>
        <w:spacing w:after="0"/>
      </w:pPr>
      <w:r w:rsidRPr="00BA6CCC">
        <w:t xml:space="preserve">Czujka ruchu </w:t>
      </w:r>
      <w:r w:rsidRPr="00BA6CCC">
        <w:tab/>
      </w:r>
      <w:r w:rsidRPr="00BA6CCC">
        <w:tab/>
      </w:r>
      <w:r w:rsidRPr="00BA6CCC">
        <w:tab/>
      </w:r>
      <w:r w:rsidRPr="00BA6CCC">
        <w:tab/>
        <w:t>– szt. 36</w:t>
      </w:r>
      <w:r w:rsidR="008839FB" w:rsidRPr="00BA6CCC">
        <w:t>,</w:t>
      </w:r>
    </w:p>
    <w:p w14:paraId="6B91A50D" w14:textId="77777777" w:rsidR="008839FB" w:rsidRPr="00BA6CCC" w:rsidRDefault="009107DE" w:rsidP="00067599">
      <w:pPr>
        <w:pStyle w:val="Akapitzlist"/>
        <w:numPr>
          <w:ilvl w:val="2"/>
          <w:numId w:val="5"/>
        </w:numPr>
        <w:spacing w:after="0"/>
      </w:pPr>
      <w:r w:rsidRPr="00BA6CCC">
        <w:t xml:space="preserve">Sygnalizator akustyczny wewnętrzny </w:t>
      </w:r>
      <w:r w:rsidRPr="00BA6CCC">
        <w:tab/>
        <w:t>– szt. 4</w:t>
      </w:r>
      <w:r w:rsidR="008839FB" w:rsidRPr="00BA6CCC">
        <w:t>,</w:t>
      </w:r>
    </w:p>
    <w:p w14:paraId="4D75DBE8" w14:textId="77777777" w:rsidR="008839FB" w:rsidRPr="00BA6CCC" w:rsidRDefault="009107DE" w:rsidP="00067599">
      <w:pPr>
        <w:pStyle w:val="Akapitzlist"/>
        <w:numPr>
          <w:ilvl w:val="2"/>
          <w:numId w:val="5"/>
        </w:numPr>
        <w:spacing w:after="0"/>
      </w:pPr>
      <w:r w:rsidRPr="00BA6CCC">
        <w:t xml:space="preserve">Czytnik breloków </w:t>
      </w:r>
      <w:r w:rsidRPr="00BA6CCC">
        <w:tab/>
      </w:r>
      <w:r w:rsidRPr="00BA6CCC">
        <w:tab/>
      </w:r>
      <w:r w:rsidRPr="00BA6CCC">
        <w:tab/>
      </w:r>
      <w:r w:rsidRPr="00BA6CCC">
        <w:tab/>
        <w:t>– szt. 2</w:t>
      </w:r>
      <w:r w:rsidR="008839FB" w:rsidRPr="00BA6CCC">
        <w:t>,</w:t>
      </w:r>
    </w:p>
    <w:p w14:paraId="3D823A9C" w14:textId="77777777" w:rsidR="009107DE" w:rsidRPr="00BA6CCC" w:rsidRDefault="009107DE" w:rsidP="00067599">
      <w:pPr>
        <w:pStyle w:val="Akapitzlist"/>
        <w:numPr>
          <w:ilvl w:val="2"/>
          <w:numId w:val="5"/>
        </w:numPr>
        <w:spacing w:after="0"/>
      </w:pPr>
      <w:r w:rsidRPr="00BA6CCC">
        <w:t xml:space="preserve">Bramka elektryczna </w:t>
      </w:r>
      <w:r w:rsidRPr="00BA6CCC">
        <w:tab/>
      </w:r>
      <w:r w:rsidRPr="00BA6CCC">
        <w:tab/>
      </w:r>
      <w:r w:rsidRPr="00BA6CCC">
        <w:tab/>
        <w:t>– szt. 1.</w:t>
      </w:r>
    </w:p>
    <w:p w14:paraId="480F38A8" w14:textId="77777777" w:rsidR="00A034A5" w:rsidRPr="00BA6CCC" w:rsidRDefault="00A034A5" w:rsidP="00A034A5">
      <w:pPr>
        <w:pStyle w:val="Akapitzlist"/>
        <w:numPr>
          <w:ilvl w:val="1"/>
          <w:numId w:val="5"/>
        </w:numPr>
        <w:spacing w:after="0"/>
      </w:pPr>
      <w:r w:rsidRPr="00BA6CCC">
        <w:t>System Telewizji Dozorowej:</w:t>
      </w:r>
    </w:p>
    <w:p w14:paraId="0AFD5189" w14:textId="77777777" w:rsidR="00A034A5" w:rsidRPr="00BA6CCC" w:rsidRDefault="00A034A5" w:rsidP="00A034A5">
      <w:pPr>
        <w:pStyle w:val="Akapitzlist"/>
        <w:numPr>
          <w:ilvl w:val="2"/>
          <w:numId w:val="27"/>
        </w:numPr>
        <w:spacing w:after="0"/>
      </w:pPr>
      <w:r w:rsidRPr="00BA6CCC">
        <w:t xml:space="preserve">Monitor LCD </w:t>
      </w:r>
      <w:r w:rsidRPr="00BA6CCC">
        <w:tab/>
      </w:r>
      <w:r w:rsidRPr="00BA6CCC">
        <w:tab/>
      </w:r>
      <w:r w:rsidRPr="00BA6CCC">
        <w:tab/>
      </w:r>
      <w:r w:rsidRPr="00BA6CCC">
        <w:tab/>
        <w:t>– szt. 7,</w:t>
      </w:r>
    </w:p>
    <w:p w14:paraId="332DB9B4" w14:textId="77777777" w:rsidR="00A034A5" w:rsidRPr="00BA6CCC" w:rsidRDefault="00A034A5" w:rsidP="00A034A5">
      <w:pPr>
        <w:pStyle w:val="Akapitzlist"/>
        <w:numPr>
          <w:ilvl w:val="2"/>
          <w:numId w:val="27"/>
        </w:numPr>
        <w:spacing w:after="0"/>
      </w:pPr>
      <w:r w:rsidRPr="00BA6CCC">
        <w:t>Rejestrator BCS</w:t>
      </w:r>
      <w:r w:rsidRPr="00BA6CCC">
        <w:tab/>
      </w:r>
      <w:r w:rsidRPr="00BA6CCC">
        <w:tab/>
      </w:r>
      <w:r w:rsidRPr="00BA6CCC">
        <w:tab/>
      </w:r>
      <w:r w:rsidRPr="00BA6CCC">
        <w:tab/>
        <w:t>– szt. 3,</w:t>
      </w:r>
    </w:p>
    <w:p w14:paraId="7C3A0C6C" w14:textId="77777777" w:rsidR="00A034A5" w:rsidRPr="00BA6CCC" w:rsidRDefault="00A034A5" w:rsidP="00A034A5">
      <w:pPr>
        <w:pStyle w:val="Akapitzlist"/>
        <w:numPr>
          <w:ilvl w:val="2"/>
          <w:numId w:val="27"/>
        </w:numPr>
      </w:pPr>
      <w:r w:rsidRPr="00BA6CCC">
        <w:t>Rejestrator DAHUA</w:t>
      </w:r>
      <w:r w:rsidRPr="00BA6CCC">
        <w:tab/>
      </w:r>
      <w:r w:rsidRPr="00BA6CCC">
        <w:tab/>
      </w:r>
      <w:r w:rsidRPr="00BA6CCC">
        <w:tab/>
        <w:t>– szt. 2,</w:t>
      </w:r>
    </w:p>
    <w:p w14:paraId="59FB89DD" w14:textId="77777777" w:rsidR="00A034A5" w:rsidRPr="00BA6CCC" w:rsidRDefault="00A034A5" w:rsidP="00A034A5">
      <w:pPr>
        <w:pStyle w:val="Akapitzlist"/>
        <w:numPr>
          <w:ilvl w:val="2"/>
          <w:numId w:val="27"/>
        </w:numPr>
        <w:spacing w:after="0"/>
      </w:pPr>
      <w:r w:rsidRPr="00BA6CCC">
        <w:t xml:space="preserve">Komputer </w:t>
      </w:r>
      <w:r w:rsidRPr="00BA6CCC">
        <w:tab/>
      </w:r>
      <w:r w:rsidRPr="00BA6CCC">
        <w:tab/>
      </w:r>
      <w:r w:rsidRPr="00BA6CCC">
        <w:tab/>
      </w:r>
      <w:r w:rsidRPr="00BA6CCC">
        <w:tab/>
        <w:t>– szt. 1,</w:t>
      </w:r>
    </w:p>
    <w:p w14:paraId="21E4BC3A" w14:textId="77777777" w:rsidR="00A034A5" w:rsidRPr="00BA6CCC" w:rsidRDefault="00A034A5" w:rsidP="00A034A5">
      <w:pPr>
        <w:pStyle w:val="Akapitzlist"/>
        <w:numPr>
          <w:ilvl w:val="2"/>
          <w:numId w:val="27"/>
        </w:numPr>
        <w:spacing w:after="0"/>
      </w:pPr>
      <w:r w:rsidRPr="00BA6CCC">
        <w:t xml:space="preserve">Kamera zewnętrzna </w:t>
      </w:r>
      <w:r w:rsidRPr="00BA6CCC">
        <w:tab/>
      </w:r>
      <w:r w:rsidRPr="00BA6CCC">
        <w:tab/>
      </w:r>
      <w:r w:rsidRPr="00BA6CCC">
        <w:tab/>
        <w:t>– szt. 20,</w:t>
      </w:r>
    </w:p>
    <w:p w14:paraId="5F15C7D9" w14:textId="77777777" w:rsidR="00A034A5" w:rsidRPr="00BA6CCC" w:rsidRDefault="00A034A5" w:rsidP="00A034A5">
      <w:pPr>
        <w:pStyle w:val="Akapitzlist"/>
        <w:numPr>
          <w:ilvl w:val="2"/>
          <w:numId w:val="27"/>
        </w:numPr>
        <w:spacing w:after="0"/>
      </w:pPr>
      <w:r w:rsidRPr="00BA6CCC">
        <w:t xml:space="preserve">Kamera wewnętrzna </w:t>
      </w:r>
      <w:r w:rsidRPr="00BA6CCC">
        <w:tab/>
      </w:r>
      <w:r w:rsidRPr="00BA6CCC">
        <w:tab/>
      </w:r>
      <w:r w:rsidRPr="00BA6CCC">
        <w:tab/>
        <w:t>– szt. 47.</w:t>
      </w:r>
    </w:p>
    <w:p w14:paraId="61A0B44F" w14:textId="77777777" w:rsidR="00A034A5" w:rsidRPr="00BA6CCC" w:rsidRDefault="00A034A5" w:rsidP="00A034A5">
      <w:pPr>
        <w:pStyle w:val="Akapitzlist"/>
        <w:numPr>
          <w:ilvl w:val="2"/>
          <w:numId w:val="27"/>
        </w:numPr>
        <w:spacing w:after="0"/>
      </w:pPr>
      <w:r w:rsidRPr="00BA6CCC">
        <w:t>Thermal Black Body</w:t>
      </w:r>
      <w:r w:rsidRPr="00BA6CCC">
        <w:tab/>
      </w:r>
      <w:r w:rsidRPr="00BA6CCC">
        <w:tab/>
      </w:r>
      <w:r w:rsidRPr="00BA6CCC">
        <w:tab/>
        <w:t>– szt. 1,</w:t>
      </w:r>
    </w:p>
    <w:p w14:paraId="6D322ACA" w14:textId="77777777" w:rsidR="00A034A5" w:rsidRPr="00BA6CCC" w:rsidRDefault="00A034A5" w:rsidP="00A034A5">
      <w:pPr>
        <w:pStyle w:val="Akapitzlist"/>
        <w:numPr>
          <w:ilvl w:val="2"/>
          <w:numId w:val="27"/>
        </w:numPr>
        <w:spacing w:after="0"/>
      </w:pPr>
      <w:r w:rsidRPr="00BA6CCC">
        <w:t>Rejestrator do kamery termowizyjnej</w:t>
      </w:r>
      <w:r w:rsidRPr="00BA6CCC">
        <w:tab/>
        <w:t>– szt. 1,</w:t>
      </w:r>
      <w:r w:rsidRPr="00BA6CCC">
        <w:tab/>
      </w:r>
    </w:p>
    <w:p w14:paraId="38A07D65" w14:textId="77777777" w:rsidR="00A034A5" w:rsidRPr="00BA6CCC" w:rsidRDefault="00A034A5" w:rsidP="00A034A5">
      <w:pPr>
        <w:pStyle w:val="Akapitzlist"/>
        <w:numPr>
          <w:ilvl w:val="2"/>
          <w:numId w:val="27"/>
        </w:numPr>
        <w:spacing w:after="0"/>
      </w:pPr>
      <w:r w:rsidRPr="00BA6CCC">
        <w:t>Monitor do termowizji</w:t>
      </w:r>
      <w:r w:rsidRPr="00BA6CCC">
        <w:tab/>
      </w:r>
      <w:r w:rsidRPr="00BA6CCC">
        <w:tab/>
      </w:r>
      <w:r w:rsidRPr="00BA6CCC">
        <w:tab/>
        <w:t>– szt. 2,</w:t>
      </w:r>
    </w:p>
    <w:p w14:paraId="7FF768D3" w14:textId="77777777" w:rsidR="00A034A5" w:rsidRPr="00BA6CCC" w:rsidRDefault="00A034A5" w:rsidP="00A034A5">
      <w:pPr>
        <w:pStyle w:val="Akapitzlist"/>
        <w:numPr>
          <w:ilvl w:val="2"/>
          <w:numId w:val="27"/>
        </w:numPr>
        <w:spacing w:after="0"/>
      </w:pPr>
      <w:r w:rsidRPr="00BA6CCC">
        <w:t>UPS</w:t>
      </w:r>
      <w:r w:rsidRPr="00BA6CCC">
        <w:tab/>
      </w:r>
      <w:r w:rsidRPr="00BA6CCC">
        <w:tab/>
      </w:r>
      <w:r w:rsidRPr="00BA6CCC">
        <w:tab/>
      </w:r>
      <w:r w:rsidRPr="00BA6CCC">
        <w:tab/>
      </w:r>
      <w:r w:rsidRPr="00BA6CCC">
        <w:tab/>
        <w:t>– szt. 2.</w:t>
      </w:r>
    </w:p>
    <w:p w14:paraId="517D5E63" w14:textId="77777777" w:rsidR="00BD6C84" w:rsidRPr="00BA6CCC" w:rsidRDefault="00BD6C84" w:rsidP="00A034A5">
      <w:pPr>
        <w:pStyle w:val="Akapitzlist"/>
        <w:numPr>
          <w:ilvl w:val="1"/>
          <w:numId w:val="5"/>
        </w:numPr>
        <w:spacing w:after="0"/>
      </w:pPr>
      <w:r w:rsidRPr="00BA6CCC">
        <w:t xml:space="preserve">Wyłącznik Główny Prądu: </w:t>
      </w:r>
      <w:r w:rsidRPr="00BA6CCC">
        <w:tab/>
      </w:r>
      <w:r w:rsidRPr="00BA6CCC">
        <w:tab/>
      </w:r>
      <w:r w:rsidRPr="00BA6CCC">
        <w:tab/>
        <w:t xml:space="preserve">– szt. min. </w:t>
      </w:r>
      <w:r w:rsidR="00A034A5" w:rsidRPr="00BA6CCC">
        <w:t>1</w:t>
      </w:r>
    </w:p>
    <w:p w14:paraId="519ADFFE" w14:textId="77777777" w:rsidR="008839FB" w:rsidRPr="00BA6CCC" w:rsidRDefault="008839FB" w:rsidP="00A034A5">
      <w:pPr>
        <w:pStyle w:val="Akapitzlist"/>
        <w:numPr>
          <w:ilvl w:val="1"/>
          <w:numId w:val="5"/>
        </w:numPr>
        <w:spacing w:after="0"/>
      </w:pPr>
      <w:r w:rsidRPr="00BA6CCC">
        <w:t>System Oświetlenia Awaryjnego:</w:t>
      </w:r>
    </w:p>
    <w:p w14:paraId="3D8FFFEC" w14:textId="77777777" w:rsidR="008839FB" w:rsidRPr="00BA6CCC" w:rsidRDefault="009107DE" w:rsidP="00A034A5">
      <w:pPr>
        <w:pStyle w:val="Akapitzlist"/>
        <w:numPr>
          <w:ilvl w:val="2"/>
          <w:numId w:val="5"/>
        </w:numPr>
        <w:spacing w:after="0"/>
      </w:pPr>
      <w:r w:rsidRPr="00BA6CCC">
        <w:t xml:space="preserve">Liczba opraw awaryjnych </w:t>
      </w:r>
      <w:r w:rsidRPr="00BA6CCC">
        <w:tab/>
      </w:r>
      <w:r w:rsidRPr="00BA6CCC">
        <w:tab/>
      </w:r>
      <w:r w:rsidRPr="00BA6CCC">
        <w:tab/>
        <w:t>–</w:t>
      </w:r>
      <w:r w:rsidR="00607606" w:rsidRPr="00BA6CCC">
        <w:t xml:space="preserve"> szt. 267</w:t>
      </w:r>
      <w:r w:rsidRPr="00BA6CCC">
        <w:t>.</w:t>
      </w:r>
    </w:p>
    <w:p w14:paraId="5859C2BF" w14:textId="77777777" w:rsidR="00607606" w:rsidRDefault="00607606" w:rsidP="00067599">
      <w:pPr>
        <w:spacing w:after="0"/>
      </w:pPr>
    </w:p>
    <w:p w14:paraId="0690F434" w14:textId="77777777" w:rsidR="008839FB" w:rsidRPr="00B72FA5" w:rsidRDefault="00294D55" w:rsidP="00A034A5">
      <w:pPr>
        <w:pStyle w:val="Akapitzlist"/>
        <w:numPr>
          <w:ilvl w:val="0"/>
          <w:numId w:val="5"/>
        </w:numPr>
        <w:spacing w:after="0"/>
        <w:rPr>
          <w:b/>
          <w:lang w:val="en-US"/>
        </w:rPr>
      </w:pPr>
      <w:r w:rsidRPr="00B72FA5">
        <w:rPr>
          <w:b/>
          <w:lang w:val="en-US"/>
        </w:rPr>
        <w:lastRenderedPageBreak/>
        <w:t>Collegium Geographicum i Collegium Geologicum</w:t>
      </w:r>
    </w:p>
    <w:p w14:paraId="01F52811" w14:textId="77777777" w:rsidR="008839FB" w:rsidRPr="00CD04AF" w:rsidRDefault="008839FB" w:rsidP="00A034A5">
      <w:pPr>
        <w:pStyle w:val="Akapitzlist"/>
        <w:numPr>
          <w:ilvl w:val="1"/>
          <w:numId w:val="5"/>
        </w:numPr>
        <w:spacing w:after="0"/>
      </w:pPr>
      <w:r w:rsidRPr="00CD04AF">
        <w:t>System Telewizji Dozorowej:</w:t>
      </w:r>
    </w:p>
    <w:p w14:paraId="350EB7FE" w14:textId="77777777" w:rsidR="008839FB" w:rsidRPr="00BA6CCC" w:rsidRDefault="006922B3" w:rsidP="00A034A5">
      <w:pPr>
        <w:pStyle w:val="Akapitzlist"/>
        <w:numPr>
          <w:ilvl w:val="2"/>
          <w:numId w:val="5"/>
        </w:numPr>
        <w:spacing w:after="0"/>
      </w:pPr>
      <w:r w:rsidRPr="00CD04AF">
        <w:t xml:space="preserve">Monitor LCD </w:t>
      </w:r>
      <w:r w:rsidRPr="00CD04AF">
        <w:tab/>
      </w:r>
      <w:r w:rsidRPr="00CD04AF">
        <w:tab/>
      </w:r>
      <w:r w:rsidRPr="00CD04AF">
        <w:tab/>
      </w:r>
      <w:r w:rsidRPr="00CD04AF">
        <w:tab/>
      </w:r>
      <w:r w:rsidRPr="00BA6CCC">
        <w:t>– szt.</w:t>
      </w:r>
      <w:r w:rsidR="00A84C8B" w:rsidRPr="00BA6CCC">
        <w:t>2</w:t>
      </w:r>
      <w:r w:rsidR="008839FB" w:rsidRPr="00BA6CCC">
        <w:t>,</w:t>
      </w:r>
    </w:p>
    <w:p w14:paraId="10B55E60" w14:textId="77777777" w:rsidR="001072CB" w:rsidRPr="00BA6CCC" w:rsidRDefault="001072CB" w:rsidP="00A034A5">
      <w:pPr>
        <w:pStyle w:val="Akapitzlist"/>
        <w:numPr>
          <w:ilvl w:val="2"/>
          <w:numId w:val="5"/>
        </w:numPr>
        <w:spacing w:after="0"/>
      </w:pPr>
      <w:r w:rsidRPr="00BA6CCC">
        <w:t xml:space="preserve">Komputer                                                          - szt.1,  </w:t>
      </w:r>
    </w:p>
    <w:p w14:paraId="18F23DDA" w14:textId="77777777" w:rsidR="008839FB" w:rsidRPr="00BA6CCC" w:rsidRDefault="006922B3" w:rsidP="00A034A5">
      <w:pPr>
        <w:pStyle w:val="Akapitzlist"/>
        <w:numPr>
          <w:ilvl w:val="2"/>
          <w:numId w:val="5"/>
        </w:numPr>
        <w:spacing w:after="0"/>
      </w:pPr>
      <w:r w:rsidRPr="00BA6CCC">
        <w:t xml:space="preserve">Monitor kineskopowy </w:t>
      </w:r>
      <w:r w:rsidRPr="00BA6CCC">
        <w:tab/>
      </w:r>
      <w:r w:rsidRPr="00BA6CCC">
        <w:tab/>
      </w:r>
      <w:r w:rsidRPr="00BA6CCC">
        <w:tab/>
        <w:t xml:space="preserve">– szt. </w:t>
      </w:r>
      <w:r w:rsidR="00A84C8B" w:rsidRPr="00BA6CCC">
        <w:t>1</w:t>
      </w:r>
      <w:r w:rsidR="008839FB" w:rsidRPr="00BA6CCC">
        <w:t>,</w:t>
      </w:r>
    </w:p>
    <w:p w14:paraId="203B97C8" w14:textId="77777777" w:rsidR="008839FB" w:rsidRPr="00BA6CCC" w:rsidRDefault="006922B3" w:rsidP="00A034A5">
      <w:pPr>
        <w:pStyle w:val="Akapitzlist"/>
        <w:numPr>
          <w:ilvl w:val="2"/>
          <w:numId w:val="5"/>
        </w:numPr>
        <w:spacing w:after="0"/>
      </w:pPr>
      <w:r w:rsidRPr="00BA6CCC">
        <w:t xml:space="preserve">Rejestrator </w:t>
      </w:r>
      <w:r w:rsidRPr="00BA6CCC">
        <w:tab/>
      </w:r>
      <w:r w:rsidRPr="00BA6CCC">
        <w:tab/>
      </w:r>
      <w:r w:rsidRPr="00BA6CCC">
        <w:tab/>
      </w:r>
      <w:r w:rsidRPr="00BA6CCC">
        <w:tab/>
        <w:t>– szt. 4</w:t>
      </w:r>
      <w:r w:rsidR="008839FB" w:rsidRPr="00BA6CCC">
        <w:t>,</w:t>
      </w:r>
    </w:p>
    <w:p w14:paraId="293AA75A" w14:textId="77777777" w:rsidR="008839FB" w:rsidRPr="00BA6CCC" w:rsidRDefault="006922B3" w:rsidP="00A034A5">
      <w:pPr>
        <w:pStyle w:val="Akapitzlist"/>
        <w:numPr>
          <w:ilvl w:val="2"/>
          <w:numId w:val="5"/>
        </w:numPr>
        <w:spacing w:after="0"/>
      </w:pPr>
      <w:r w:rsidRPr="00BA6CCC">
        <w:t xml:space="preserve">Kamera zewnętrzna </w:t>
      </w:r>
      <w:r w:rsidRPr="00BA6CCC">
        <w:tab/>
      </w:r>
      <w:r w:rsidRPr="00BA6CCC">
        <w:tab/>
      </w:r>
      <w:r w:rsidRPr="00BA6CCC">
        <w:tab/>
        <w:t>– szt. 13</w:t>
      </w:r>
      <w:r w:rsidR="008839FB" w:rsidRPr="00BA6CCC">
        <w:t>,</w:t>
      </w:r>
    </w:p>
    <w:p w14:paraId="4A32FD6A" w14:textId="77777777" w:rsidR="008839FB" w:rsidRPr="00BA6CCC" w:rsidRDefault="006922B3" w:rsidP="00A034A5">
      <w:pPr>
        <w:pStyle w:val="Akapitzlist"/>
        <w:numPr>
          <w:ilvl w:val="2"/>
          <w:numId w:val="5"/>
        </w:numPr>
        <w:spacing w:after="0"/>
      </w:pPr>
      <w:r w:rsidRPr="00BA6CCC">
        <w:t xml:space="preserve">Kamera wewnętrzna </w:t>
      </w:r>
      <w:r w:rsidRPr="00BA6CCC">
        <w:tab/>
      </w:r>
      <w:r w:rsidRPr="00BA6CCC">
        <w:tab/>
      </w:r>
      <w:r w:rsidRPr="00BA6CCC">
        <w:tab/>
        <w:t>– szt. 41.</w:t>
      </w:r>
    </w:p>
    <w:p w14:paraId="21309D8E" w14:textId="77777777" w:rsidR="00620997" w:rsidRPr="00CD04AF" w:rsidRDefault="00620997" w:rsidP="00A034A5">
      <w:pPr>
        <w:pStyle w:val="Akapitzlist"/>
        <w:numPr>
          <w:ilvl w:val="1"/>
          <w:numId w:val="5"/>
        </w:numPr>
        <w:spacing w:after="0"/>
      </w:pPr>
      <w:r>
        <w:t>Wyłącznik Główny Prądu</w:t>
      </w:r>
      <w:r w:rsidRPr="00CD04AF">
        <w:t>:</w:t>
      </w:r>
      <w:r>
        <w:t xml:space="preserve"> </w:t>
      </w:r>
      <w:r>
        <w:tab/>
      </w:r>
      <w:r>
        <w:tab/>
      </w:r>
      <w:r>
        <w:tab/>
      </w:r>
      <w:r w:rsidRPr="00B27ECC">
        <w:t xml:space="preserve">– </w:t>
      </w:r>
      <w:r>
        <w:t xml:space="preserve">szt. min. </w:t>
      </w:r>
      <w:r w:rsidR="005E7A6D">
        <w:t>3</w:t>
      </w:r>
    </w:p>
    <w:p w14:paraId="61192674" w14:textId="77777777" w:rsidR="006922B3" w:rsidRPr="00CD04AF" w:rsidRDefault="006922B3" w:rsidP="00A034A5">
      <w:pPr>
        <w:pStyle w:val="Akapitzlist"/>
        <w:numPr>
          <w:ilvl w:val="1"/>
          <w:numId w:val="5"/>
        </w:numPr>
        <w:spacing w:after="0"/>
      </w:pPr>
      <w:r w:rsidRPr="00CD04AF">
        <w:t>System Oświetlenia Awaryjnego:</w:t>
      </w:r>
    </w:p>
    <w:p w14:paraId="1CE51020" w14:textId="77777777" w:rsidR="006922B3" w:rsidRDefault="006922B3" w:rsidP="00A034A5">
      <w:pPr>
        <w:pStyle w:val="Akapitzlist"/>
        <w:numPr>
          <w:ilvl w:val="2"/>
          <w:numId w:val="5"/>
        </w:numPr>
        <w:spacing w:after="0"/>
      </w:pPr>
      <w:r w:rsidRPr="00CD04AF">
        <w:t>Licz</w:t>
      </w:r>
      <w:r w:rsidR="00F6322F" w:rsidRPr="00CD04AF">
        <w:t xml:space="preserve">ba opraw awaryjnych </w:t>
      </w:r>
      <w:r w:rsidR="00F6322F" w:rsidRPr="00CD04AF">
        <w:tab/>
      </w:r>
      <w:r w:rsidR="00F6322F" w:rsidRPr="00CD04AF">
        <w:tab/>
      </w:r>
      <w:r w:rsidR="00F6322F" w:rsidRPr="00CD04AF">
        <w:tab/>
        <w:t>– szt. 274</w:t>
      </w:r>
      <w:r w:rsidRPr="00CD04AF">
        <w:t>.</w:t>
      </w:r>
    </w:p>
    <w:p w14:paraId="1AA86941" w14:textId="77777777" w:rsidR="001072CB" w:rsidRPr="00BA6CCC" w:rsidRDefault="001072CB" w:rsidP="00A034A5">
      <w:pPr>
        <w:pStyle w:val="Akapitzlist"/>
        <w:numPr>
          <w:ilvl w:val="1"/>
          <w:numId w:val="5"/>
        </w:numPr>
        <w:spacing w:after="0"/>
      </w:pPr>
      <w:r w:rsidRPr="00BA6CCC">
        <w:t xml:space="preserve"> System oddymiania i przewietrzania</w:t>
      </w:r>
    </w:p>
    <w:p w14:paraId="49DA9CFB" w14:textId="77777777" w:rsidR="001072CB" w:rsidRPr="00BA6CCC" w:rsidRDefault="001072CB" w:rsidP="00A034A5">
      <w:pPr>
        <w:pStyle w:val="Akapitzlist"/>
        <w:numPr>
          <w:ilvl w:val="2"/>
          <w:numId w:val="5"/>
        </w:numPr>
        <w:spacing w:after="0"/>
      </w:pPr>
      <w:r w:rsidRPr="00BA6CCC">
        <w:t>centralka systemu oddymiania i przewietrzania – AFG-2004              - szt. 2,</w:t>
      </w:r>
    </w:p>
    <w:p w14:paraId="62C53621" w14:textId="77777777" w:rsidR="001072CB" w:rsidRPr="00BA6CCC" w:rsidRDefault="001072CB" w:rsidP="00A034A5">
      <w:pPr>
        <w:pStyle w:val="Akapitzlist"/>
        <w:numPr>
          <w:ilvl w:val="2"/>
          <w:numId w:val="5"/>
        </w:numPr>
        <w:spacing w:after="0"/>
      </w:pPr>
      <w:r w:rsidRPr="00BA6CCC">
        <w:t>Czujnik jonizacyjny,                                         - szt.  2,</w:t>
      </w:r>
    </w:p>
    <w:p w14:paraId="42BA6DE0" w14:textId="77777777" w:rsidR="001072CB" w:rsidRPr="00BA6CCC" w:rsidRDefault="001072CB" w:rsidP="00A034A5">
      <w:pPr>
        <w:pStyle w:val="Akapitzlist"/>
        <w:numPr>
          <w:ilvl w:val="2"/>
          <w:numId w:val="5"/>
        </w:numPr>
        <w:spacing w:after="0"/>
      </w:pPr>
      <w:r w:rsidRPr="00BA6CCC">
        <w:t>Przycisk ROP                                                     - szt.  4,</w:t>
      </w:r>
    </w:p>
    <w:p w14:paraId="0515F4B5" w14:textId="77777777" w:rsidR="001072CB" w:rsidRPr="00BA6CCC" w:rsidRDefault="001072CB" w:rsidP="00A034A5">
      <w:pPr>
        <w:pStyle w:val="Akapitzlist"/>
        <w:numPr>
          <w:ilvl w:val="2"/>
          <w:numId w:val="5"/>
        </w:numPr>
        <w:spacing w:after="0"/>
      </w:pPr>
      <w:r w:rsidRPr="00BA6CCC">
        <w:t>Przyciski przewietrzania                                  - szt. 2,</w:t>
      </w:r>
    </w:p>
    <w:p w14:paraId="36597E6C" w14:textId="77777777" w:rsidR="001072CB" w:rsidRPr="00BA6CCC" w:rsidRDefault="001072CB" w:rsidP="00A034A5">
      <w:pPr>
        <w:pStyle w:val="Akapitzlist"/>
        <w:numPr>
          <w:ilvl w:val="2"/>
          <w:numId w:val="5"/>
        </w:numPr>
        <w:spacing w:after="0"/>
      </w:pPr>
      <w:r w:rsidRPr="00BA6CCC">
        <w:t>•</w:t>
      </w:r>
      <w:r w:rsidRPr="00BA6CCC">
        <w:tab/>
        <w:t>czujniki deszczu i wiatru                               - szt. 2,</w:t>
      </w:r>
    </w:p>
    <w:p w14:paraId="2253D7B1" w14:textId="77777777" w:rsidR="001072CB" w:rsidRPr="00BA6CCC" w:rsidRDefault="001072CB" w:rsidP="00A034A5">
      <w:pPr>
        <w:pStyle w:val="Akapitzlist"/>
        <w:numPr>
          <w:ilvl w:val="2"/>
          <w:numId w:val="5"/>
        </w:numPr>
        <w:spacing w:after="0"/>
      </w:pPr>
      <w:r w:rsidRPr="00BA6CCC">
        <w:tab/>
        <w:t>Akumulator                                                      -  szt. 2</w:t>
      </w:r>
    </w:p>
    <w:p w14:paraId="05866EB5" w14:textId="77777777" w:rsidR="001072CB" w:rsidRPr="00BA6CCC" w:rsidRDefault="001072CB" w:rsidP="00A034A5">
      <w:pPr>
        <w:pStyle w:val="Akapitzlist"/>
        <w:numPr>
          <w:ilvl w:val="2"/>
          <w:numId w:val="5"/>
        </w:numPr>
        <w:spacing w:after="0"/>
      </w:pPr>
      <w:r w:rsidRPr="00BA6CCC">
        <w:t>Klapy oddymiające p.poż.                                  -  szt. 2</w:t>
      </w:r>
    </w:p>
    <w:p w14:paraId="1151BB39" w14:textId="77777777" w:rsidR="001072CB" w:rsidRPr="00BA6CCC" w:rsidRDefault="001072CB" w:rsidP="00A034A5">
      <w:pPr>
        <w:pStyle w:val="Akapitzlist"/>
        <w:numPr>
          <w:ilvl w:val="1"/>
          <w:numId w:val="5"/>
        </w:numPr>
        <w:spacing w:after="0"/>
      </w:pPr>
      <w:r w:rsidRPr="00BA6CCC">
        <w:t>System Sygnalizacji Włamani</w:t>
      </w:r>
      <w:r w:rsidR="00572248" w:rsidRPr="00BA6CCC">
        <w:t>a</w:t>
      </w:r>
      <w:r w:rsidRPr="00BA6CCC">
        <w:t xml:space="preserve"> i napadu</w:t>
      </w:r>
      <w:r w:rsidR="00572248" w:rsidRPr="00BA6CCC">
        <w:t xml:space="preserve"> (Magazyn broni)</w:t>
      </w:r>
    </w:p>
    <w:p w14:paraId="0788264B" w14:textId="77777777" w:rsidR="00572248" w:rsidRPr="00BA6CCC" w:rsidRDefault="00572248" w:rsidP="00A034A5">
      <w:pPr>
        <w:pStyle w:val="Akapitzlist"/>
        <w:numPr>
          <w:ilvl w:val="2"/>
          <w:numId w:val="5"/>
        </w:numPr>
        <w:spacing w:after="0"/>
      </w:pPr>
      <w:r w:rsidRPr="00BA6CCC">
        <w:t>Centrala                                                                 - szt. 1</w:t>
      </w:r>
    </w:p>
    <w:p w14:paraId="0D31C1A6" w14:textId="77777777" w:rsidR="00572248" w:rsidRPr="00BA6CCC" w:rsidRDefault="00572248" w:rsidP="00A034A5">
      <w:pPr>
        <w:pStyle w:val="Akapitzlist"/>
        <w:numPr>
          <w:ilvl w:val="2"/>
          <w:numId w:val="5"/>
        </w:numPr>
        <w:spacing w:after="0"/>
      </w:pPr>
      <w:r w:rsidRPr="00BA6CCC">
        <w:t>Akumulatory                                                         - szt. 2</w:t>
      </w:r>
    </w:p>
    <w:p w14:paraId="217302DE" w14:textId="5D134A4C" w:rsidR="005D3D13" w:rsidRPr="00CD04AF" w:rsidRDefault="005D3D13" w:rsidP="00067599">
      <w:pPr>
        <w:spacing w:after="0"/>
      </w:pPr>
    </w:p>
    <w:p w14:paraId="5441B51F" w14:textId="77777777" w:rsidR="008839FB" w:rsidRPr="00BA7836" w:rsidRDefault="00294D55" w:rsidP="00A034A5">
      <w:pPr>
        <w:pStyle w:val="Akapitzlist"/>
        <w:numPr>
          <w:ilvl w:val="0"/>
          <w:numId w:val="5"/>
        </w:numPr>
        <w:spacing w:after="0"/>
        <w:rPr>
          <w:b/>
        </w:rPr>
      </w:pPr>
      <w:r w:rsidRPr="00BA7836">
        <w:rPr>
          <w:b/>
        </w:rPr>
        <w:t>Instytut Geologii</w:t>
      </w:r>
    </w:p>
    <w:p w14:paraId="77CE421F" w14:textId="77777777" w:rsidR="006922B3" w:rsidRPr="00CD04AF" w:rsidRDefault="006922B3" w:rsidP="00A034A5">
      <w:pPr>
        <w:pStyle w:val="Akapitzlist"/>
        <w:numPr>
          <w:ilvl w:val="1"/>
          <w:numId w:val="5"/>
        </w:numPr>
        <w:spacing w:after="0"/>
      </w:pPr>
      <w:r w:rsidRPr="00CD04AF">
        <w:t>System Sygnalizacji Pożaru:</w:t>
      </w:r>
    </w:p>
    <w:p w14:paraId="3ECB93A0" w14:textId="77777777" w:rsidR="006922B3" w:rsidRPr="00CD04AF" w:rsidRDefault="006922B3" w:rsidP="00A034A5">
      <w:pPr>
        <w:pStyle w:val="Akapitzlist"/>
        <w:numPr>
          <w:ilvl w:val="2"/>
          <w:numId w:val="5"/>
        </w:numPr>
        <w:spacing w:after="0"/>
      </w:pPr>
      <w:r w:rsidRPr="00CD04AF">
        <w:t xml:space="preserve">Centrala TELSAP 2100 </w:t>
      </w:r>
      <w:r w:rsidRPr="00CD04AF">
        <w:tab/>
      </w:r>
      <w:r w:rsidRPr="00CD04AF">
        <w:tab/>
      </w:r>
      <w:r w:rsidRPr="00CD04AF">
        <w:tab/>
        <w:t>– szt. 1,</w:t>
      </w:r>
    </w:p>
    <w:p w14:paraId="22EB3E6A" w14:textId="77777777" w:rsidR="006922B3" w:rsidRPr="00CD04AF" w:rsidRDefault="006922B3" w:rsidP="00A034A5">
      <w:pPr>
        <w:pStyle w:val="Akapitzlist"/>
        <w:numPr>
          <w:ilvl w:val="2"/>
          <w:numId w:val="5"/>
        </w:numPr>
        <w:spacing w:after="0"/>
      </w:pPr>
      <w:r w:rsidRPr="00CD04AF">
        <w:t xml:space="preserve">Czujka dymu </w:t>
      </w:r>
      <w:r w:rsidRPr="00CD04AF">
        <w:tab/>
      </w:r>
      <w:r w:rsidRPr="00CD04AF">
        <w:tab/>
      </w:r>
      <w:r w:rsidRPr="00CD04AF">
        <w:tab/>
      </w:r>
      <w:r w:rsidRPr="00CD04AF">
        <w:tab/>
        <w:t>– szt. 80,</w:t>
      </w:r>
    </w:p>
    <w:p w14:paraId="35C62174" w14:textId="77777777" w:rsidR="006922B3" w:rsidRPr="00CD04AF" w:rsidRDefault="006922B3" w:rsidP="00A034A5">
      <w:pPr>
        <w:pStyle w:val="Akapitzlist"/>
        <w:numPr>
          <w:ilvl w:val="2"/>
          <w:numId w:val="5"/>
        </w:numPr>
        <w:spacing w:after="0"/>
      </w:pPr>
      <w:r w:rsidRPr="00CD04AF">
        <w:t xml:space="preserve">Przycisk ROP </w:t>
      </w:r>
      <w:r w:rsidRPr="00CD04AF">
        <w:tab/>
      </w:r>
      <w:r w:rsidRPr="00CD04AF">
        <w:tab/>
      </w:r>
      <w:r w:rsidRPr="00CD04AF">
        <w:tab/>
      </w:r>
      <w:r w:rsidRPr="00CD04AF">
        <w:tab/>
        <w:t>– szt. 8,</w:t>
      </w:r>
    </w:p>
    <w:p w14:paraId="0CFE3AC8" w14:textId="77777777" w:rsidR="006922B3" w:rsidRPr="00CD04AF" w:rsidRDefault="006922B3" w:rsidP="00A034A5">
      <w:pPr>
        <w:pStyle w:val="Akapitzlist"/>
        <w:numPr>
          <w:ilvl w:val="2"/>
          <w:numId w:val="5"/>
        </w:numPr>
        <w:spacing w:after="0"/>
      </w:pPr>
      <w:r w:rsidRPr="00CD04AF">
        <w:t xml:space="preserve">Akumulatory </w:t>
      </w:r>
      <w:r w:rsidRPr="00CD04AF">
        <w:tab/>
      </w:r>
      <w:r w:rsidRPr="00CD04AF">
        <w:tab/>
      </w:r>
      <w:r w:rsidRPr="00CD04AF">
        <w:tab/>
      </w:r>
      <w:r w:rsidRPr="00CD04AF">
        <w:tab/>
        <w:t>– szt. 2.</w:t>
      </w:r>
    </w:p>
    <w:p w14:paraId="1021C3C1" w14:textId="77777777" w:rsidR="008839FB" w:rsidRPr="00CD04AF" w:rsidRDefault="008839FB" w:rsidP="00A034A5">
      <w:pPr>
        <w:pStyle w:val="Akapitzlist"/>
        <w:numPr>
          <w:ilvl w:val="1"/>
          <w:numId w:val="5"/>
        </w:numPr>
        <w:spacing w:after="0"/>
      </w:pPr>
      <w:r w:rsidRPr="00CD04AF">
        <w:t>System Sygnalizacji Włamania i Napadu:</w:t>
      </w:r>
    </w:p>
    <w:p w14:paraId="7A5F8652" w14:textId="77777777" w:rsidR="008839FB" w:rsidRPr="00CD04AF" w:rsidRDefault="006922B3" w:rsidP="00A034A5">
      <w:pPr>
        <w:pStyle w:val="Akapitzlist"/>
        <w:numPr>
          <w:ilvl w:val="2"/>
          <w:numId w:val="5"/>
        </w:numPr>
        <w:spacing w:after="0"/>
      </w:pPr>
      <w:r w:rsidRPr="00CD04AF">
        <w:t xml:space="preserve">Centrala MAX-SYS </w:t>
      </w:r>
      <w:r w:rsidRPr="00CD04AF">
        <w:tab/>
      </w:r>
      <w:r w:rsidRPr="00CD04AF">
        <w:tab/>
      </w:r>
      <w:r w:rsidRPr="00CD04AF">
        <w:tab/>
        <w:t>– szt. 1</w:t>
      </w:r>
      <w:r w:rsidR="008839FB" w:rsidRPr="00CD04AF">
        <w:t>,</w:t>
      </w:r>
    </w:p>
    <w:p w14:paraId="3DB0F55F" w14:textId="77777777" w:rsidR="008839FB" w:rsidRPr="00CD04AF" w:rsidRDefault="006922B3" w:rsidP="00A034A5">
      <w:pPr>
        <w:pStyle w:val="Akapitzlist"/>
        <w:numPr>
          <w:ilvl w:val="2"/>
          <w:numId w:val="5"/>
        </w:numPr>
        <w:spacing w:after="0"/>
      </w:pPr>
      <w:r w:rsidRPr="00CD04AF">
        <w:t xml:space="preserve">Czujka ruchu </w:t>
      </w:r>
      <w:r w:rsidRPr="00CD04AF">
        <w:tab/>
      </w:r>
      <w:r w:rsidRPr="00CD04AF">
        <w:tab/>
      </w:r>
      <w:r w:rsidRPr="00CD04AF">
        <w:tab/>
      </w:r>
      <w:r w:rsidRPr="00CD04AF">
        <w:tab/>
        <w:t>– szt. 66.</w:t>
      </w:r>
    </w:p>
    <w:p w14:paraId="48C20179" w14:textId="77777777" w:rsidR="008839FB" w:rsidRPr="00CD04AF" w:rsidRDefault="008839FB" w:rsidP="00A034A5">
      <w:pPr>
        <w:pStyle w:val="Akapitzlist"/>
        <w:numPr>
          <w:ilvl w:val="1"/>
          <w:numId w:val="5"/>
        </w:numPr>
        <w:spacing w:after="0"/>
      </w:pPr>
      <w:r w:rsidRPr="00CD04AF">
        <w:t>System Telewizji Dozorowej:</w:t>
      </w:r>
    </w:p>
    <w:p w14:paraId="55BF4F21" w14:textId="77777777" w:rsidR="008839FB" w:rsidRPr="00CD04AF" w:rsidRDefault="006922B3" w:rsidP="00A034A5">
      <w:pPr>
        <w:pStyle w:val="Akapitzlist"/>
        <w:numPr>
          <w:ilvl w:val="2"/>
          <w:numId w:val="5"/>
        </w:numPr>
        <w:spacing w:after="0"/>
      </w:pPr>
      <w:r w:rsidRPr="00CD04AF">
        <w:t xml:space="preserve">Monitor LCD </w:t>
      </w:r>
      <w:r w:rsidRPr="00CD04AF">
        <w:tab/>
      </w:r>
      <w:r w:rsidRPr="00CD04AF">
        <w:tab/>
      </w:r>
      <w:r w:rsidRPr="00CD04AF">
        <w:tab/>
      </w:r>
      <w:r w:rsidRPr="00CD04AF">
        <w:tab/>
        <w:t>– szt. 1</w:t>
      </w:r>
      <w:r w:rsidR="008839FB" w:rsidRPr="00CD04AF">
        <w:t>,</w:t>
      </w:r>
    </w:p>
    <w:p w14:paraId="274B8C77" w14:textId="77777777" w:rsidR="008839FB" w:rsidRPr="00CD04AF" w:rsidRDefault="006922B3" w:rsidP="00A034A5">
      <w:pPr>
        <w:pStyle w:val="Akapitzlist"/>
        <w:numPr>
          <w:ilvl w:val="2"/>
          <w:numId w:val="5"/>
        </w:numPr>
        <w:spacing w:after="0"/>
      </w:pPr>
      <w:r w:rsidRPr="00CD04AF">
        <w:t xml:space="preserve">Rejestrator </w:t>
      </w:r>
      <w:r w:rsidRPr="00CD04AF">
        <w:tab/>
      </w:r>
      <w:r w:rsidRPr="00CD04AF">
        <w:tab/>
      </w:r>
      <w:r w:rsidRPr="00CD04AF">
        <w:tab/>
      </w:r>
      <w:r w:rsidRPr="00CD04AF">
        <w:tab/>
        <w:t>– szt. 1</w:t>
      </w:r>
      <w:r w:rsidR="008839FB" w:rsidRPr="00CD04AF">
        <w:t>,</w:t>
      </w:r>
    </w:p>
    <w:p w14:paraId="18588527" w14:textId="77777777" w:rsidR="008839FB" w:rsidRPr="00CD04AF" w:rsidRDefault="006922B3" w:rsidP="00A034A5">
      <w:pPr>
        <w:pStyle w:val="Akapitzlist"/>
        <w:numPr>
          <w:ilvl w:val="2"/>
          <w:numId w:val="5"/>
        </w:numPr>
        <w:spacing w:after="0"/>
      </w:pPr>
      <w:r w:rsidRPr="00CD04AF">
        <w:t xml:space="preserve">Kamera zewnętrzna </w:t>
      </w:r>
      <w:r w:rsidRPr="00CD04AF">
        <w:tab/>
      </w:r>
      <w:r w:rsidRPr="00CD04AF">
        <w:tab/>
      </w:r>
      <w:r w:rsidRPr="00CD04AF">
        <w:tab/>
        <w:t>– szt. 10</w:t>
      </w:r>
      <w:r w:rsidR="008839FB" w:rsidRPr="00CD04AF">
        <w:t>,</w:t>
      </w:r>
    </w:p>
    <w:p w14:paraId="16F8ED6E" w14:textId="77777777" w:rsidR="008839FB" w:rsidRDefault="006922B3" w:rsidP="00A034A5">
      <w:pPr>
        <w:pStyle w:val="Akapitzlist"/>
        <w:numPr>
          <w:ilvl w:val="2"/>
          <w:numId w:val="5"/>
        </w:numPr>
        <w:spacing w:after="0"/>
      </w:pPr>
      <w:r w:rsidRPr="00CD04AF">
        <w:t xml:space="preserve">Kamera wewnętrzna </w:t>
      </w:r>
      <w:r w:rsidRPr="00CD04AF">
        <w:tab/>
      </w:r>
      <w:r w:rsidRPr="00CD04AF">
        <w:tab/>
      </w:r>
      <w:r w:rsidRPr="00CD04AF">
        <w:tab/>
        <w:t>– szt. 6.</w:t>
      </w:r>
    </w:p>
    <w:p w14:paraId="66B95AA4" w14:textId="77777777" w:rsidR="005E7A6D" w:rsidRPr="00CD04AF" w:rsidRDefault="005E7A6D" w:rsidP="00A034A5">
      <w:pPr>
        <w:pStyle w:val="Akapitzlist"/>
        <w:numPr>
          <w:ilvl w:val="1"/>
          <w:numId w:val="5"/>
        </w:numPr>
        <w:spacing w:after="0"/>
      </w:pPr>
      <w:r>
        <w:t>Wyłącznik Główny Prądu</w:t>
      </w:r>
      <w:r w:rsidRPr="00CD04AF">
        <w:t>:</w:t>
      </w:r>
      <w:r>
        <w:t xml:space="preserve"> </w:t>
      </w:r>
      <w:r>
        <w:tab/>
      </w:r>
      <w:r>
        <w:tab/>
      </w:r>
      <w:r>
        <w:tab/>
      </w:r>
      <w:r w:rsidRPr="00B27ECC">
        <w:t xml:space="preserve">– </w:t>
      </w:r>
      <w:r w:rsidRPr="00BA6CCC">
        <w:t xml:space="preserve">szt. min. </w:t>
      </w:r>
      <w:r w:rsidR="001072CB" w:rsidRPr="00BA6CCC">
        <w:t>5</w:t>
      </w:r>
    </w:p>
    <w:p w14:paraId="6FD742EE" w14:textId="77777777" w:rsidR="008839FB" w:rsidRPr="00CD04AF" w:rsidRDefault="008839FB" w:rsidP="00A034A5">
      <w:pPr>
        <w:pStyle w:val="Akapitzlist"/>
        <w:numPr>
          <w:ilvl w:val="1"/>
          <w:numId w:val="5"/>
        </w:numPr>
        <w:spacing w:after="0"/>
      </w:pPr>
      <w:r w:rsidRPr="00CD04AF">
        <w:t>System Oświetlenia Awaryjnego:</w:t>
      </w:r>
    </w:p>
    <w:p w14:paraId="302FA03E" w14:textId="77777777" w:rsidR="008839FB" w:rsidRPr="00CD04AF" w:rsidRDefault="006922B3" w:rsidP="00A034A5">
      <w:pPr>
        <w:pStyle w:val="Akapitzlist"/>
        <w:numPr>
          <w:ilvl w:val="2"/>
          <w:numId w:val="5"/>
        </w:numPr>
        <w:spacing w:after="0"/>
      </w:pPr>
      <w:r w:rsidRPr="00CD04AF">
        <w:t>Liczb</w:t>
      </w:r>
      <w:r w:rsidR="00F6322F" w:rsidRPr="00CD04AF">
        <w:t xml:space="preserve">a opraw awaryjnych </w:t>
      </w:r>
      <w:r w:rsidR="00F6322F" w:rsidRPr="00CD04AF">
        <w:tab/>
      </w:r>
      <w:r w:rsidR="00F6322F" w:rsidRPr="00CD04AF">
        <w:tab/>
      </w:r>
      <w:r w:rsidR="00F6322F" w:rsidRPr="00CD04AF">
        <w:tab/>
        <w:t>– szt. 56</w:t>
      </w:r>
      <w:r w:rsidRPr="00CD04AF">
        <w:t>.</w:t>
      </w:r>
    </w:p>
    <w:p w14:paraId="2E234710" w14:textId="77777777" w:rsidR="005D3D13" w:rsidRPr="00CD04AF" w:rsidRDefault="005D3D13" w:rsidP="00067599">
      <w:pPr>
        <w:spacing w:after="0"/>
      </w:pPr>
    </w:p>
    <w:p w14:paraId="1A69F0CE" w14:textId="77777777" w:rsidR="00360478" w:rsidRPr="00BA7836" w:rsidRDefault="00294D55" w:rsidP="00A034A5">
      <w:pPr>
        <w:pStyle w:val="Akapitzlist"/>
        <w:numPr>
          <w:ilvl w:val="0"/>
          <w:numId w:val="5"/>
        </w:numPr>
        <w:spacing w:after="0"/>
        <w:rPr>
          <w:b/>
        </w:rPr>
      </w:pPr>
      <w:r w:rsidRPr="00BA7836">
        <w:rPr>
          <w:b/>
        </w:rPr>
        <w:t>Collegium Physicum</w:t>
      </w:r>
      <w:r w:rsidR="00360478" w:rsidRPr="00BA7836">
        <w:rPr>
          <w:b/>
        </w:rPr>
        <w:t xml:space="preserve"> + Sala Sportowa ul. Umultowska 85</w:t>
      </w:r>
    </w:p>
    <w:p w14:paraId="6D47C6F4" w14:textId="77777777" w:rsidR="00232AFA" w:rsidRPr="00CD04AF" w:rsidRDefault="00232AFA" w:rsidP="00A034A5">
      <w:pPr>
        <w:pStyle w:val="Akapitzlist"/>
        <w:numPr>
          <w:ilvl w:val="1"/>
          <w:numId w:val="5"/>
        </w:numPr>
        <w:spacing w:after="0"/>
      </w:pPr>
      <w:r w:rsidRPr="00CD04AF">
        <w:t>System Sygnalizacji Pożaru:</w:t>
      </w:r>
    </w:p>
    <w:p w14:paraId="75A880B7" w14:textId="77777777" w:rsidR="00232AFA" w:rsidRPr="00CD04AF" w:rsidRDefault="00232AFA" w:rsidP="00A034A5">
      <w:pPr>
        <w:pStyle w:val="Akapitzlist"/>
        <w:numPr>
          <w:ilvl w:val="2"/>
          <w:numId w:val="5"/>
        </w:numPr>
        <w:spacing w:after="0"/>
      </w:pPr>
      <w:r w:rsidRPr="00CD04AF">
        <w:t xml:space="preserve">Centrala TELSAP-2100 </w:t>
      </w:r>
      <w:r w:rsidR="006922B3" w:rsidRPr="00CD04AF">
        <w:tab/>
      </w:r>
      <w:r w:rsidR="006922B3" w:rsidRPr="00CD04AF">
        <w:tab/>
      </w:r>
      <w:r w:rsidR="006922B3" w:rsidRPr="00CD04AF">
        <w:tab/>
      </w:r>
      <w:r w:rsidRPr="00CD04AF">
        <w:t>– szt. 3,</w:t>
      </w:r>
    </w:p>
    <w:p w14:paraId="5C5ED2E8" w14:textId="77777777" w:rsidR="00232AFA" w:rsidRPr="00CD04AF" w:rsidRDefault="00232AFA" w:rsidP="00A034A5">
      <w:pPr>
        <w:pStyle w:val="Akapitzlist"/>
        <w:numPr>
          <w:ilvl w:val="2"/>
          <w:numId w:val="5"/>
        </w:numPr>
        <w:spacing w:after="0"/>
      </w:pPr>
      <w:r w:rsidRPr="00CD04AF">
        <w:t xml:space="preserve">Czujka dymu jonizacyjna </w:t>
      </w:r>
      <w:r w:rsidR="006922B3" w:rsidRPr="00CD04AF">
        <w:tab/>
      </w:r>
      <w:r w:rsidR="006922B3" w:rsidRPr="00CD04AF">
        <w:tab/>
      </w:r>
      <w:r w:rsidR="006922B3" w:rsidRPr="00CD04AF">
        <w:tab/>
      </w:r>
      <w:r w:rsidRPr="00CD04AF">
        <w:t>– szt. 820,</w:t>
      </w:r>
    </w:p>
    <w:p w14:paraId="3CCDF3CF" w14:textId="77777777" w:rsidR="00232AFA" w:rsidRPr="00CD04AF" w:rsidRDefault="00232AFA" w:rsidP="00A034A5">
      <w:pPr>
        <w:pStyle w:val="Akapitzlist"/>
        <w:numPr>
          <w:ilvl w:val="2"/>
          <w:numId w:val="5"/>
        </w:numPr>
        <w:spacing w:after="0"/>
      </w:pPr>
      <w:r w:rsidRPr="00CD04AF">
        <w:t xml:space="preserve">Czujka dymu optyczna </w:t>
      </w:r>
      <w:r w:rsidR="006922B3" w:rsidRPr="00CD04AF">
        <w:tab/>
      </w:r>
      <w:r w:rsidR="006922B3" w:rsidRPr="00CD04AF">
        <w:tab/>
      </w:r>
      <w:r w:rsidR="006922B3" w:rsidRPr="00CD04AF">
        <w:tab/>
      </w:r>
      <w:r w:rsidRPr="00CD04AF">
        <w:t>– szt. 47,</w:t>
      </w:r>
    </w:p>
    <w:p w14:paraId="440F2AC2" w14:textId="77777777" w:rsidR="00232AFA" w:rsidRPr="00CD04AF" w:rsidRDefault="00232AFA" w:rsidP="00A034A5">
      <w:pPr>
        <w:pStyle w:val="Akapitzlist"/>
        <w:numPr>
          <w:ilvl w:val="2"/>
          <w:numId w:val="5"/>
        </w:numPr>
        <w:spacing w:after="0"/>
      </w:pPr>
      <w:r w:rsidRPr="00CD04AF">
        <w:t xml:space="preserve">Przycisk ROP </w:t>
      </w:r>
      <w:r w:rsidR="006922B3" w:rsidRPr="00CD04AF">
        <w:tab/>
      </w:r>
      <w:r w:rsidR="006922B3" w:rsidRPr="00CD04AF">
        <w:tab/>
      </w:r>
      <w:r w:rsidR="006922B3" w:rsidRPr="00CD04AF">
        <w:tab/>
      </w:r>
      <w:r w:rsidR="006922B3" w:rsidRPr="00CD04AF">
        <w:tab/>
      </w:r>
      <w:r w:rsidRPr="00CD04AF">
        <w:t>– szt. 69,</w:t>
      </w:r>
    </w:p>
    <w:p w14:paraId="14E83729" w14:textId="77777777" w:rsidR="00232AFA" w:rsidRPr="00CD04AF" w:rsidRDefault="00232AFA" w:rsidP="00A034A5">
      <w:pPr>
        <w:pStyle w:val="Akapitzlist"/>
        <w:numPr>
          <w:ilvl w:val="2"/>
          <w:numId w:val="5"/>
        </w:numPr>
        <w:spacing w:after="0"/>
      </w:pPr>
      <w:r w:rsidRPr="00CD04AF">
        <w:t xml:space="preserve">Akumulatory </w:t>
      </w:r>
      <w:r w:rsidR="006922B3" w:rsidRPr="00CD04AF">
        <w:tab/>
      </w:r>
      <w:r w:rsidR="006922B3" w:rsidRPr="00CD04AF">
        <w:tab/>
      </w:r>
      <w:r w:rsidR="006922B3" w:rsidRPr="00CD04AF">
        <w:tab/>
      </w:r>
      <w:r w:rsidR="006922B3" w:rsidRPr="00CD04AF">
        <w:tab/>
      </w:r>
      <w:r w:rsidRPr="00CD04AF">
        <w:t>– szt. 4,</w:t>
      </w:r>
    </w:p>
    <w:p w14:paraId="2B98DBD7" w14:textId="77777777" w:rsidR="00232AFA" w:rsidRPr="00CD04AF" w:rsidRDefault="00232AFA" w:rsidP="00A034A5">
      <w:pPr>
        <w:pStyle w:val="Akapitzlist"/>
        <w:numPr>
          <w:ilvl w:val="2"/>
          <w:numId w:val="5"/>
        </w:numPr>
        <w:spacing w:after="0"/>
      </w:pPr>
      <w:r w:rsidRPr="00CD04AF">
        <w:lastRenderedPageBreak/>
        <w:t xml:space="preserve">Sygnalizator </w:t>
      </w:r>
      <w:r w:rsidR="006922B3" w:rsidRPr="00CD04AF">
        <w:tab/>
      </w:r>
      <w:r w:rsidR="006922B3" w:rsidRPr="00CD04AF">
        <w:tab/>
      </w:r>
      <w:r w:rsidR="006922B3" w:rsidRPr="00CD04AF">
        <w:tab/>
      </w:r>
      <w:r w:rsidR="006922B3" w:rsidRPr="00CD04AF">
        <w:tab/>
      </w:r>
      <w:r w:rsidRPr="00CD04AF">
        <w:t>– szt. 5.</w:t>
      </w:r>
    </w:p>
    <w:p w14:paraId="22368692" w14:textId="77777777" w:rsidR="008839FB" w:rsidRPr="00CD04AF" w:rsidRDefault="008839FB" w:rsidP="00A034A5">
      <w:pPr>
        <w:pStyle w:val="Akapitzlist"/>
        <w:numPr>
          <w:ilvl w:val="1"/>
          <w:numId w:val="5"/>
        </w:numPr>
        <w:spacing w:after="0"/>
      </w:pPr>
      <w:r w:rsidRPr="00CD04AF">
        <w:t>System Telewizji Dozorowej:</w:t>
      </w:r>
    </w:p>
    <w:p w14:paraId="20D5631C" w14:textId="77777777" w:rsidR="008839FB" w:rsidRPr="00CD04AF" w:rsidRDefault="00232AFA" w:rsidP="00A034A5">
      <w:pPr>
        <w:pStyle w:val="Akapitzlist"/>
        <w:numPr>
          <w:ilvl w:val="2"/>
          <w:numId w:val="5"/>
        </w:numPr>
        <w:spacing w:after="0"/>
      </w:pPr>
      <w:r w:rsidRPr="00CD04AF">
        <w:t xml:space="preserve">Monitor LCD </w:t>
      </w:r>
      <w:r w:rsidR="006922B3" w:rsidRPr="00CD04AF">
        <w:tab/>
      </w:r>
      <w:r w:rsidR="006922B3" w:rsidRPr="00CD04AF">
        <w:tab/>
      </w:r>
      <w:r w:rsidR="006922B3" w:rsidRPr="00CD04AF">
        <w:tab/>
      </w:r>
      <w:r w:rsidR="006922B3" w:rsidRPr="00CD04AF">
        <w:tab/>
      </w:r>
      <w:r w:rsidRPr="00CD04AF">
        <w:t>– szt. 7</w:t>
      </w:r>
      <w:r w:rsidR="008839FB" w:rsidRPr="00CD04AF">
        <w:t>,</w:t>
      </w:r>
    </w:p>
    <w:p w14:paraId="3547FB5F" w14:textId="77777777" w:rsidR="008839FB" w:rsidRPr="00CD04AF" w:rsidRDefault="00232AFA" w:rsidP="00A034A5">
      <w:pPr>
        <w:pStyle w:val="Akapitzlist"/>
        <w:numPr>
          <w:ilvl w:val="2"/>
          <w:numId w:val="5"/>
        </w:numPr>
        <w:spacing w:after="0"/>
      </w:pPr>
      <w:r w:rsidRPr="00CD04AF">
        <w:t xml:space="preserve">Rejestrator </w:t>
      </w:r>
      <w:r w:rsidR="006922B3" w:rsidRPr="00CD04AF">
        <w:tab/>
      </w:r>
      <w:r w:rsidR="006922B3" w:rsidRPr="00CD04AF">
        <w:tab/>
      </w:r>
      <w:r w:rsidR="006922B3" w:rsidRPr="00CD04AF">
        <w:tab/>
      </w:r>
      <w:r w:rsidR="006922B3" w:rsidRPr="00CD04AF">
        <w:tab/>
      </w:r>
      <w:r w:rsidRPr="00CD04AF">
        <w:t>– szt. 8</w:t>
      </w:r>
      <w:r w:rsidR="008839FB" w:rsidRPr="00CD04AF">
        <w:t>,</w:t>
      </w:r>
    </w:p>
    <w:p w14:paraId="258328F4" w14:textId="77777777" w:rsidR="008839FB" w:rsidRPr="00CD04AF" w:rsidRDefault="00232AFA" w:rsidP="00A034A5">
      <w:pPr>
        <w:pStyle w:val="Akapitzlist"/>
        <w:numPr>
          <w:ilvl w:val="2"/>
          <w:numId w:val="5"/>
        </w:numPr>
        <w:spacing w:after="0"/>
      </w:pPr>
      <w:r w:rsidRPr="00CD04AF">
        <w:t xml:space="preserve">Klawiatura sterująca </w:t>
      </w:r>
      <w:r w:rsidR="006922B3" w:rsidRPr="00CD04AF">
        <w:tab/>
      </w:r>
      <w:r w:rsidR="006922B3" w:rsidRPr="00CD04AF">
        <w:tab/>
      </w:r>
      <w:r w:rsidR="006922B3" w:rsidRPr="00CD04AF">
        <w:tab/>
      </w:r>
      <w:r w:rsidRPr="00CD04AF">
        <w:t>– szt. 5</w:t>
      </w:r>
      <w:r w:rsidR="008839FB" w:rsidRPr="00CD04AF">
        <w:t>,</w:t>
      </w:r>
    </w:p>
    <w:p w14:paraId="33C6F062" w14:textId="77777777" w:rsidR="008839FB" w:rsidRPr="00CD04AF" w:rsidRDefault="00232AFA" w:rsidP="00A034A5">
      <w:pPr>
        <w:pStyle w:val="Akapitzlist"/>
        <w:numPr>
          <w:ilvl w:val="2"/>
          <w:numId w:val="5"/>
        </w:numPr>
        <w:spacing w:after="0"/>
      </w:pPr>
      <w:r w:rsidRPr="00CD04AF">
        <w:t xml:space="preserve">Kamera zewnętrzna </w:t>
      </w:r>
      <w:r w:rsidR="006922B3" w:rsidRPr="00CD04AF">
        <w:tab/>
      </w:r>
      <w:r w:rsidR="006922B3" w:rsidRPr="00CD04AF">
        <w:tab/>
      </w:r>
      <w:r w:rsidR="006922B3" w:rsidRPr="00CD04AF">
        <w:tab/>
      </w:r>
      <w:r w:rsidRPr="00CD04AF">
        <w:t>– szt. 28</w:t>
      </w:r>
      <w:r w:rsidR="008839FB" w:rsidRPr="00CD04AF">
        <w:t>,</w:t>
      </w:r>
    </w:p>
    <w:p w14:paraId="7200ADF9" w14:textId="77777777" w:rsidR="008839FB" w:rsidRDefault="00232AFA" w:rsidP="00A034A5">
      <w:pPr>
        <w:pStyle w:val="Akapitzlist"/>
        <w:numPr>
          <w:ilvl w:val="2"/>
          <w:numId w:val="5"/>
        </w:numPr>
        <w:spacing w:after="0"/>
      </w:pPr>
      <w:r w:rsidRPr="00CD04AF">
        <w:t xml:space="preserve">Kamera wewnętrzna </w:t>
      </w:r>
      <w:r w:rsidR="006922B3" w:rsidRPr="00CD04AF">
        <w:tab/>
      </w:r>
      <w:r w:rsidR="006922B3" w:rsidRPr="00CD04AF">
        <w:tab/>
      </w:r>
      <w:r w:rsidR="006922B3" w:rsidRPr="00CD04AF">
        <w:tab/>
      </w:r>
      <w:r w:rsidRPr="00CD04AF">
        <w:t>– szt. 46.</w:t>
      </w:r>
    </w:p>
    <w:p w14:paraId="1F1F2983" w14:textId="77777777" w:rsidR="002A6B88" w:rsidRPr="00CD04AF" w:rsidRDefault="002A6B88" w:rsidP="00A034A5">
      <w:pPr>
        <w:pStyle w:val="Akapitzlist"/>
        <w:numPr>
          <w:ilvl w:val="1"/>
          <w:numId w:val="5"/>
        </w:numPr>
        <w:spacing w:after="0"/>
      </w:pPr>
      <w:r>
        <w:t>Wyłącznik Główny Prądu</w:t>
      </w:r>
      <w:r w:rsidRPr="00CD04AF">
        <w:t>:</w:t>
      </w:r>
      <w:r>
        <w:t xml:space="preserve"> </w:t>
      </w:r>
      <w:r>
        <w:tab/>
      </w:r>
      <w:r>
        <w:tab/>
      </w:r>
      <w:r>
        <w:tab/>
      </w:r>
      <w:r w:rsidRPr="00B27ECC">
        <w:t xml:space="preserve">– </w:t>
      </w:r>
      <w:r>
        <w:t>szt. min. 4</w:t>
      </w:r>
    </w:p>
    <w:p w14:paraId="09884A67" w14:textId="77777777" w:rsidR="008839FB" w:rsidRPr="00CD04AF" w:rsidRDefault="008839FB" w:rsidP="00A034A5">
      <w:pPr>
        <w:pStyle w:val="Akapitzlist"/>
        <w:numPr>
          <w:ilvl w:val="1"/>
          <w:numId w:val="5"/>
        </w:numPr>
        <w:spacing w:after="0"/>
      </w:pPr>
      <w:r w:rsidRPr="00CD04AF">
        <w:t>System Oświetlenia Awaryjnego:</w:t>
      </w:r>
    </w:p>
    <w:p w14:paraId="4C9B13A7" w14:textId="77777777" w:rsidR="00232AFA" w:rsidRPr="00CD04AF" w:rsidRDefault="00232AFA" w:rsidP="00A034A5">
      <w:pPr>
        <w:pStyle w:val="Akapitzlist"/>
        <w:numPr>
          <w:ilvl w:val="2"/>
          <w:numId w:val="5"/>
        </w:numPr>
        <w:spacing w:after="0"/>
      </w:pPr>
      <w:r w:rsidRPr="00CD04AF">
        <w:t>Liczba opraw awaryjn</w:t>
      </w:r>
      <w:r w:rsidR="00F6322F" w:rsidRPr="00CD04AF">
        <w:t xml:space="preserve">ych </w:t>
      </w:r>
      <w:r w:rsidR="00F6322F" w:rsidRPr="00CD04AF">
        <w:tab/>
      </w:r>
      <w:r w:rsidR="00F6322F" w:rsidRPr="00CD04AF">
        <w:tab/>
      </w:r>
      <w:r w:rsidR="00F6322F" w:rsidRPr="00CD04AF">
        <w:tab/>
        <w:t>– szt. 1</w:t>
      </w:r>
      <w:r w:rsidR="002A6B88">
        <w:t>9</w:t>
      </w:r>
      <w:r w:rsidR="00F6322F" w:rsidRPr="00CD04AF">
        <w:t>0</w:t>
      </w:r>
      <w:r w:rsidRPr="00CD04AF">
        <w:t>.</w:t>
      </w:r>
    </w:p>
    <w:p w14:paraId="744DDD62" w14:textId="77777777" w:rsidR="00294D55" w:rsidRPr="00CD04AF" w:rsidRDefault="00294D55" w:rsidP="00067599">
      <w:pPr>
        <w:spacing w:after="0"/>
      </w:pPr>
    </w:p>
    <w:p w14:paraId="6A32F222" w14:textId="77777777" w:rsidR="008839FB" w:rsidRPr="00BA7836" w:rsidRDefault="00294D55" w:rsidP="00A034A5">
      <w:pPr>
        <w:pStyle w:val="Akapitzlist"/>
        <w:numPr>
          <w:ilvl w:val="0"/>
          <w:numId w:val="5"/>
        </w:numPr>
        <w:spacing w:after="0"/>
        <w:rPr>
          <w:b/>
        </w:rPr>
      </w:pPr>
      <w:r w:rsidRPr="00BA7836">
        <w:rPr>
          <w:b/>
        </w:rPr>
        <w:t>Collegium Biologicum</w:t>
      </w:r>
    </w:p>
    <w:p w14:paraId="3F7FF42B" w14:textId="77777777" w:rsidR="008839FB" w:rsidRPr="002C04BD" w:rsidRDefault="008839FB" w:rsidP="00A034A5">
      <w:pPr>
        <w:pStyle w:val="Akapitzlist"/>
        <w:numPr>
          <w:ilvl w:val="1"/>
          <w:numId w:val="5"/>
        </w:numPr>
        <w:spacing w:after="0"/>
      </w:pPr>
      <w:r w:rsidRPr="002C04BD">
        <w:t xml:space="preserve">System Sygnalizacji </w:t>
      </w:r>
      <w:r w:rsidR="00232AFA" w:rsidRPr="002C04BD">
        <w:t>Pożaru (I Etap)</w:t>
      </w:r>
      <w:r w:rsidRPr="002C04BD">
        <w:t>:</w:t>
      </w:r>
    </w:p>
    <w:p w14:paraId="2AC6EC17" w14:textId="77777777" w:rsidR="008839FB" w:rsidRPr="002C04BD" w:rsidRDefault="00232AFA" w:rsidP="00A034A5">
      <w:pPr>
        <w:pStyle w:val="Akapitzlist"/>
        <w:numPr>
          <w:ilvl w:val="2"/>
          <w:numId w:val="5"/>
        </w:numPr>
        <w:spacing w:after="0"/>
      </w:pPr>
      <w:r w:rsidRPr="002C04BD">
        <w:t>Centrala POLON 4</w:t>
      </w:r>
      <w:r w:rsidR="00BA7836">
        <w:t>9</w:t>
      </w:r>
      <w:r w:rsidRPr="002C04BD">
        <w:t xml:space="preserve">00 </w:t>
      </w:r>
      <w:r w:rsidRPr="002C04BD">
        <w:tab/>
      </w:r>
      <w:r w:rsidRPr="002C04BD">
        <w:tab/>
      </w:r>
      <w:r w:rsidRPr="002C04BD">
        <w:tab/>
        <w:t>– szt. 1</w:t>
      </w:r>
      <w:r w:rsidR="008839FB" w:rsidRPr="002C04BD">
        <w:t>,</w:t>
      </w:r>
    </w:p>
    <w:p w14:paraId="2C5BF95C" w14:textId="77777777" w:rsidR="008839FB" w:rsidRPr="002C04BD" w:rsidRDefault="00232AFA" w:rsidP="00A034A5">
      <w:pPr>
        <w:pStyle w:val="Akapitzlist"/>
        <w:numPr>
          <w:ilvl w:val="2"/>
          <w:numId w:val="5"/>
        </w:numPr>
        <w:spacing w:after="0"/>
      </w:pPr>
      <w:r w:rsidRPr="002C04BD">
        <w:t xml:space="preserve">Czujka dymu </w:t>
      </w:r>
      <w:r w:rsidRPr="002C04BD">
        <w:tab/>
      </w:r>
      <w:r w:rsidRPr="002C04BD">
        <w:tab/>
      </w:r>
      <w:r w:rsidRPr="002C04BD">
        <w:tab/>
      </w:r>
      <w:r w:rsidRPr="002C04BD">
        <w:tab/>
        <w:t>– szt. 573</w:t>
      </w:r>
      <w:r w:rsidR="008839FB" w:rsidRPr="002C04BD">
        <w:t>,</w:t>
      </w:r>
    </w:p>
    <w:p w14:paraId="5F7A1171" w14:textId="77777777" w:rsidR="008839FB" w:rsidRPr="002C04BD" w:rsidRDefault="00232AFA" w:rsidP="00A034A5">
      <w:pPr>
        <w:pStyle w:val="Akapitzlist"/>
        <w:numPr>
          <w:ilvl w:val="2"/>
          <w:numId w:val="5"/>
        </w:numPr>
        <w:spacing w:after="0"/>
      </w:pPr>
      <w:r w:rsidRPr="002C04BD">
        <w:t xml:space="preserve">Przycisk ROP </w:t>
      </w:r>
      <w:r w:rsidRPr="002C04BD">
        <w:tab/>
      </w:r>
      <w:r w:rsidRPr="002C04BD">
        <w:tab/>
      </w:r>
      <w:r w:rsidRPr="002C04BD">
        <w:tab/>
      </w:r>
      <w:r w:rsidRPr="002C04BD">
        <w:tab/>
        <w:t>– szt. 35</w:t>
      </w:r>
      <w:r w:rsidR="008839FB" w:rsidRPr="002C04BD">
        <w:t>,</w:t>
      </w:r>
    </w:p>
    <w:p w14:paraId="68FBFFC7" w14:textId="77777777" w:rsidR="008839FB" w:rsidRPr="002C04BD" w:rsidRDefault="00232AFA" w:rsidP="00A034A5">
      <w:pPr>
        <w:pStyle w:val="Akapitzlist"/>
        <w:numPr>
          <w:ilvl w:val="2"/>
          <w:numId w:val="5"/>
        </w:numPr>
        <w:spacing w:after="0"/>
      </w:pPr>
      <w:r w:rsidRPr="002C04BD">
        <w:t xml:space="preserve">Akumulatory </w:t>
      </w:r>
      <w:r w:rsidRPr="002C04BD">
        <w:tab/>
      </w:r>
      <w:r w:rsidRPr="002C04BD">
        <w:tab/>
      </w:r>
      <w:r w:rsidRPr="002C04BD">
        <w:tab/>
      </w:r>
      <w:r w:rsidRPr="002C04BD">
        <w:tab/>
        <w:t>– szt. 2</w:t>
      </w:r>
      <w:r w:rsidR="008839FB" w:rsidRPr="002C04BD">
        <w:t>,</w:t>
      </w:r>
    </w:p>
    <w:p w14:paraId="26906C6E" w14:textId="77777777" w:rsidR="008839FB" w:rsidRDefault="00232AFA" w:rsidP="00A034A5">
      <w:pPr>
        <w:pStyle w:val="Akapitzlist"/>
        <w:numPr>
          <w:ilvl w:val="2"/>
          <w:numId w:val="5"/>
        </w:numPr>
        <w:spacing w:after="0"/>
      </w:pPr>
      <w:r w:rsidRPr="002C04BD">
        <w:t xml:space="preserve">Wizualizator alarmu </w:t>
      </w:r>
      <w:r w:rsidRPr="002C04BD">
        <w:tab/>
      </w:r>
      <w:r w:rsidRPr="002C04BD">
        <w:tab/>
      </w:r>
      <w:r w:rsidRPr="002C04BD">
        <w:tab/>
        <w:t>– szt. 1.</w:t>
      </w:r>
    </w:p>
    <w:p w14:paraId="0D9C8A76" w14:textId="77777777" w:rsidR="00BA7836" w:rsidRDefault="00BA7836" w:rsidP="00A034A5">
      <w:pPr>
        <w:pStyle w:val="Akapitzlist"/>
        <w:numPr>
          <w:ilvl w:val="2"/>
          <w:numId w:val="5"/>
        </w:numPr>
        <w:spacing w:after="0"/>
      </w:pPr>
      <w:r>
        <w:t>Sygnalizator akustyczny                                  - szt.30</w:t>
      </w:r>
    </w:p>
    <w:p w14:paraId="497883D1" w14:textId="77777777" w:rsidR="00BA7836" w:rsidRPr="002C04BD" w:rsidRDefault="00BA7836" w:rsidP="00A034A5">
      <w:pPr>
        <w:pStyle w:val="Akapitzlist"/>
        <w:numPr>
          <w:ilvl w:val="2"/>
          <w:numId w:val="5"/>
        </w:numPr>
        <w:spacing w:after="0"/>
      </w:pPr>
      <w:r>
        <w:t>Element kontrolno – sterujący                      - szt 51.</w:t>
      </w:r>
    </w:p>
    <w:p w14:paraId="2F65D68C" w14:textId="77777777" w:rsidR="008839FB" w:rsidRPr="002C04BD" w:rsidRDefault="008839FB" w:rsidP="00A034A5">
      <w:pPr>
        <w:pStyle w:val="Akapitzlist"/>
        <w:numPr>
          <w:ilvl w:val="1"/>
          <w:numId w:val="5"/>
        </w:numPr>
        <w:spacing w:after="0"/>
      </w:pPr>
      <w:r w:rsidRPr="002C04BD">
        <w:t>System Sygnalizacji Pożaru</w:t>
      </w:r>
      <w:r w:rsidR="00232AFA" w:rsidRPr="002C04BD">
        <w:t xml:space="preserve"> (II Etap)</w:t>
      </w:r>
      <w:r w:rsidRPr="002C04BD">
        <w:t>:</w:t>
      </w:r>
    </w:p>
    <w:p w14:paraId="70E488BB" w14:textId="77777777" w:rsidR="00232AFA" w:rsidRPr="00CD04AF" w:rsidRDefault="00232AFA" w:rsidP="00A034A5">
      <w:pPr>
        <w:pStyle w:val="Akapitzlist"/>
        <w:numPr>
          <w:ilvl w:val="2"/>
          <w:numId w:val="5"/>
        </w:numPr>
        <w:spacing w:after="0"/>
      </w:pPr>
      <w:r w:rsidRPr="00CD04AF">
        <w:t xml:space="preserve">Centrala POLON 4900 </w:t>
      </w:r>
      <w:r w:rsidR="005A0C77" w:rsidRPr="00CD04AF">
        <w:tab/>
      </w:r>
      <w:r w:rsidR="005A0C77" w:rsidRPr="00CD04AF">
        <w:tab/>
      </w:r>
      <w:r w:rsidR="005A0C77" w:rsidRPr="00CD04AF">
        <w:tab/>
      </w:r>
      <w:r w:rsidRPr="00CD04AF">
        <w:t>– szt. 2,</w:t>
      </w:r>
    </w:p>
    <w:p w14:paraId="0A5E5FE7" w14:textId="77777777" w:rsidR="00232AFA" w:rsidRPr="00CD04AF" w:rsidRDefault="00232AFA" w:rsidP="00A034A5">
      <w:pPr>
        <w:pStyle w:val="Akapitzlist"/>
        <w:numPr>
          <w:ilvl w:val="2"/>
          <w:numId w:val="5"/>
        </w:numPr>
        <w:spacing w:after="0"/>
      </w:pPr>
      <w:r w:rsidRPr="00CD04AF">
        <w:t xml:space="preserve">Czujka dymu </w:t>
      </w:r>
      <w:r w:rsidR="005A0C77" w:rsidRPr="00CD04AF">
        <w:tab/>
      </w:r>
      <w:r w:rsidR="005A0C77" w:rsidRPr="00CD04AF">
        <w:tab/>
      </w:r>
      <w:r w:rsidR="005A0C77" w:rsidRPr="00CD04AF">
        <w:tab/>
      </w:r>
      <w:r w:rsidR="005A0C77" w:rsidRPr="00CD04AF">
        <w:tab/>
      </w:r>
      <w:r w:rsidRPr="00CD04AF">
        <w:t>– szt. 1150,</w:t>
      </w:r>
    </w:p>
    <w:p w14:paraId="6191DF08" w14:textId="77777777" w:rsidR="00232AFA" w:rsidRPr="00CD04AF" w:rsidRDefault="00232AFA" w:rsidP="00A034A5">
      <w:pPr>
        <w:pStyle w:val="Akapitzlist"/>
        <w:numPr>
          <w:ilvl w:val="2"/>
          <w:numId w:val="5"/>
        </w:numPr>
        <w:spacing w:after="0"/>
      </w:pPr>
      <w:r w:rsidRPr="00CD04AF">
        <w:t xml:space="preserve">Przycisk ROP </w:t>
      </w:r>
      <w:r w:rsidR="005A0C77" w:rsidRPr="00CD04AF">
        <w:tab/>
      </w:r>
      <w:r w:rsidR="005A0C77" w:rsidRPr="00CD04AF">
        <w:tab/>
      </w:r>
      <w:r w:rsidR="005A0C77" w:rsidRPr="00CD04AF">
        <w:tab/>
      </w:r>
      <w:r w:rsidR="005A0C77" w:rsidRPr="00CD04AF">
        <w:tab/>
      </w:r>
      <w:r w:rsidRPr="00CD04AF">
        <w:t>– szt. 27,</w:t>
      </w:r>
    </w:p>
    <w:p w14:paraId="34262600" w14:textId="77777777" w:rsidR="008839FB" w:rsidRPr="00CD04AF" w:rsidRDefault="00232AFA" w:rsidP="00A034A5">
      <w:pPr>
        <w:pStyle w:val="Akapitzlist"/>
        <w:numPr>
          <w:ilvl w:val="2"/>
          <w:numId w:val="5"/>
        </w:numPr>
        <w:spacing w:after="0"/>
      </w:pPr>
      <w:r w:rsidRPr="00CD04AF">
        <w:t xml:space="preserve">Sygnalizator akustyczny </w:t>
      </w:r>
      <w:r w:rsidR="005A0C77" w:rsidRPr="00CD04AF">
        <w:tab/>
      </w:r>
      <w:r w:rsidR="005A0C77" w:rsidRPr="00CD04AF">
        <w:tab/>
      </w:r>
      <w:r w:rsidR="005A0C77" w:rsidRPr="00CD04AF">
        <w:tab/>
      </w:r>
      <w:r w:rsidRPr="00CD04AF">
        <w:t xml:space="preserve">– szt. </w:t>
      </w:r>
      <w:r w:rsidR="00BA7836">
        <w:t>25</w:t>
      </w:r>
      <w:r w:rsidRPr="00CD04AF">
        <w:t>.</w:t>
      </w:r>
    </w:p>
    <w:p w14:paraId="368C9DA6" w14:textId="77777777" w:rsidR="008839FB" w:rsidRPr="00CD04AF" w:rsidRDefault="008839FB" w:rsidP="00A034A5">
      <w:pPr>
        <w:pStyle w:val="Akapitzlist"/>
        <w:numPr>
          <w:ilvl w:val="1"/>
          <w:numId w:val="5"/>
        </w:numPr>
        <w:spacing w:after="0"/>
      </w:pPr>
      <w:r w:rsidRPr="00CD04AF">
        <w:t>System Telewizji Dozorowej:</w:t>
      </w:r>
    </w:p>
    <w:p w14:paraId="4B88C65E" w14:textId="77777777" w:rsidR="00232AFA" w:rsidRPr="00CD04AF" w:rsidRDefault="00232AFA" w:rsidP="00A034A5">
      <w:pPr>
        <w:pStyle w:val="Akapitzlist"/>
        <w:numPr>
          <w:ilvl w:val="2"/>
          <w:numId w:val="5"/>
        </w:numPr>
        <w:spacing w:after="0"/>
      </w:pPr>
      <w:r w:rsidRPr="00CD04AF">
        <w:t xml:space="preserve">Monitor LCD </w:t>
      </w:r>
      <w:r w:rsidR="005A0C77" w:rsidRPr="00CD04AF">
        <w:tab/>
      </w:r>
      <w:r w:rsidR="005A0C77" w:rsidRPr="00CD04AF">
        <w:tab/>
      </w:r>
      <w:r w:rsidR="005A0C77" w:rsidRPr="00CD04AF">
        <w:tab/>
      </w:r>
      <w:r w:rsidR="005A0C77" w:rsidRPr="00CD04AF">
        <w:tab/>
      </w:r>
      <w:r w:rsidRPr="00CD04AF">
        <w:t>– szt. 4,</w:t>
      </w:r>
    </w:p>
    <w:p w14:paraId="592ECE8D" w14:textId="77777777" w:rsidR="00232AFA" w:rsidRPr="00CD04AF" w:rsidRDefault="00232AFA" w:rsidP="00A034A5">
      <w:pPr>
        <w:pStyle w:val="Akapitzlist"/>
        <w:numPr>
          <w:ilvl w:val="2"/>
          <w:numId w:val="5"/>
        </w:numPr>
        <w:spacing w:after="0"/>
      </w:pPr>
      <w:r w:rsidRPr="00CD04AF">
        <w:t xml:space="preserve">Rejestrator DIVAR </w:t>
      </w:r>
      <w:r w:rsidR="005A0C77" w:rsidRPr="00CD04AF">
        <w:tab/>
      </w:r>
      <w:r w:rsidR="005A0C77" w:rsidRPr="00CD04AF">
        <w:tab/>
      </w:r>
      <w:r w:rsidR="005A0C77" w:rsidRPr="00CD04AF">
        <w:tab/>
      </w:r>
      <w:r w:rsidRPr="00CD04AF">
        <w:t>– szt. 4,</w:t>
      </w:r>
    </w:p>
    <w:p w14:paraId="73B6DF38" w14:textId="77777777" w:rsidR="00232AFA" w:rsidRPr="00CD04AF" w:rsidRDefault="00232AFA" w:rsidP="00A034A5">
      <w:pPr>
        <w:pStyle w:val="Akapitzlist"/>
        <w:numPr>
          <w:ilvl w:val="2"/>
          <w:numId w:val="5"/>
        </w:numPr>
        <w:spacing w:after="0"/>
      </w:pPr>
      <w:r w:rsidRPr="00CD04AF">
        <w:t xml:space="preserve">Kamera zewnętrzna </w:t>
      </w:r>
      <w:r w:rsidR="005A0C77" w:rsidRPr="00CD04AF">
        <w:tab/>
      </w:r>
      <w:r w:rsidR="005A0C77" w:rsidRPr="00CD04AF">
        <w:tab/>
      </w:r>
      <w:r w:rsidR="005A0C77" w:rsidRPr="00CD04AF">
        <w:tab/>
      </w:r>
      <w:r w:rsidRPr="00CD04AF">
        <w:t xml:space="preserve">– szt. </w:t>
      </w:r>
      <w:r w:rsidR="00BA7836">
        <w:t>33</w:t>
      </w:r>
      <w:r w:rsidRPr="00CD04AF">
        <w:t>,</w:t>
      </w:r>
    </w:p>
    <w:p w14:paraId="499E6C0B" w14:textId="77777777" w:rsidR="00232AFA" w:rsidRPr="00CD04AF" w:rsidRDefault="00232AFA" w:rsidP="00A034A5">
      <w:pPr>
        <w:pStyle w:val="Akapitzlist"/>
        <w:numPr>
          <w:ilvl w:val="2"/>
          <w:numId w:val="5"/>
        </w:numPr>
        <w:spacing w:after="0"/>
      </w:pPr>
      <w:r w:rsidRPr="00CD04AF">
        <w:t xml:space="preserve">Kamera wewnętrzna </w:t>
      </w:r>
      <w:r w:rsidR="005A0C77" w:rsidRPr="00CD04AF">
        <w:tab/>
      </w:r>
      <w:r w:rsidR="005A0C77" w:rsidRPr="00CD04AF">
        <w:tab/>
      </w:r>
      <w:r w:rsidR="005A0C77" w:rsidRPr="00CD04AF">
        <w:tab/>
      </w:r>
      <w:r w:rsidRPr="00CD04AF">
        <w:t xml:space="preserve">– szt. </w:t>
      </w:r>
      <w:r w:rsidR="005A0C77" w:rsidRPr="00CD04AF">
        <w:t>3</w:t>
      </w:r>
      <w:r w:rsidR="00BA7836">
        <w:t>1</w:t>
      </w:r>
      <w:r w:rsidR="005A0C77" w:rsidRPr="00CD04AF">
        <w:t>,</w:t>
      </w:r>
    </w:p>
    <w:p w14:paraId="5DA3AFD8" w14:textId="77777777" w:rsidR="005A0C77" w:rsidRDefault="005A0C77" w:rsidP="00A034A5">
      <w:pPr>
        <w:pStyle w:val="Akapitzlist"/>
        <w:numPr>
          <w:ilvl w:val="2"/>
          <w:numId w:val="5"/>
        </w:numPr>
        <w:spacing w:after="0"/>
      </w:pPr>
      <w:r w:rsidRPr="00CD04AF">
        <w:t xml:space="preserve">Klawiatura sterująca </w:t>
      </w:r>
      <w:r w:rsidRPr="00CD04AF">
        <w:tab/>
      </w:r>
      <w:r w:rsidRPr="00CD04AF">
        <w:tab/>
      </w:r>
      <w:r w:rsidRPr="00CD04AF">
        <w:tab/>
        <w:t>– szt. 1.</w:t>
      </w:r>
    </w:p>
    <w:p w14:paraId="6B9DE71B" w14:textId="77777777" w:rsidR="002C04BD" w:rsidRPr="00CD04AF" w:rsidRDefault="002C04BD" w:rsidP="00A034A5">
      <w:pPr>
        <w:pStyle w:val="Akapitzlist"/>
        <w:numPr>
          <w:ilvl w:val="1"/>
          <w:numId w:val="5"/>
        </w:numPr>
        <w:spacing w:after="0"/>
      </w:pPr>
      <w:r>
        <w:t>Wyłącznik Główny Prądu</w:t>
      </w:r>
      <w:r w:rsidRPr="00CD04AF">
        <w:t>:</w:t>
      </w:r>
      <w:r>
        <w:t xml:space="preserve"> </w:t>
      </w:r>
      <w:r>
        <w:tab/>
      </w:r>
      <w:r>
        <w:tab/>
      </w:r>
      <w:r>
        <w:tab/>
      </w:r>
      <w:r w:rsidRPr="00B27ECC">
        <w:t xml:space="preserve">– </w:t>
      </w:r>
      <w:r>
        <w:t>szt. min. 2</w:t>
      </w:r>
    </w:p>
    <w:p w14:paraId="23B7D765" w14:textId="77777777" w:rsidR="00DB7D6D" w:rsidRDefault="00DB7D6D" w:rsidP="00067599">
      <w:pPr>
        <w:spacing w:after="0"/>
      </w:pPr>
    </w:p>
    <w:p w14:paraId="5ECEF669" w14:textId="77777777" w:rsidR="005D3D13" w:rsidRPr="006C6E75" w:rsidRDefault="005D3D13" w:rsidP="00A034A5">
      <w:pPr>
        <w:pStyle w:val="Akapitzlist"/>
        <w:numPr>
          <w:ilvl w:val="0"/>
          <w:numId w:val="5"/>
        </w:numPr>
        <w:spacing w:after="0"/>
        <w:rPr>
          <w:b/>
        </w:rPr>
      </w:pPr>
      <w:r w:rsidRPr="006C6E75">
        <w:rPr>
          <w:b/>
        </w:rPr>
        <w:t>Pływalnia Uniwersytecka</w:t>
      </w:r>
    </w:p>
    <w:p w14:paraId="44D0073D" w14:textId="77777777" w:rsidR="005D3D13" w:rsidRPr="00CD04AF" w:rsidRDefault="005D3D13" w:rsidP="00A034A5">
      <w:pPr>
        <w:pStyle w:val="Akapitzlist"/>
        <w:numPr>
          <w:ilvl w:val="1"/>
          <w:numId w:val="5"/>
        </w:numPr>
        <w:spacing w:after="0"/>
      </w:pPr>
      <w:r w:rsidRPr="00CD04AF">
        <w:t>System Sygnalizacji Włamania i Napadu:</w:t>
      </w:r>
    </w:p>
    <w:p w14:paraId="7BB29AFB" w14:textId="77777777" w:rsidR="005D3D13" w:rsidRPr="00CD04AF" w:rsidRDefault="005D3D13" w:rsidP="00A034A5">
      <w:pPr>
        <w:pStyle w:val="Akapitzlist"/>
        <w:numPr>
          <w:ilvl w:val="2"/>
          <w:numId w:val="5"/>
        </w:numPr>
        <w:spacing w:after="0"/>
      </w:pPr>
      <w:r w:rsidRPr="00CD04AF">
        <w:t xml:space="preserve">Centrala OMC ECS 200 </w:t>
      </w:r>
      <w:r w:rsidRPr="00CD04AF">
        <w:tab/>
      </w:r>
      <w:r w:rsidRPr="00CD04AF">
        <w:tab/>
      </w:r>
      <w:r w:rsidRPr="00CD04AF">
        <w:tab/>
        <w:t>– szt. 1,</w:t>
      </w:r>
    </w:p>
    <w:p w14:paraId="0DF077A3" w14:textId="77777777" w:rsidR="005D3D13" w:rsidRPr="00CD04AF" w:rsidRDefault="005D3D13" w:rsidP="00A034A5">
      <w:pPr>
        <w:pStyle w:val="Akapitzlist"/>
        <w:numPr>
          <w:ilvl w:val="2"/>
          <w:numId w:val="5"/>
        </w:numPr>
        <w:spacing w:after="0"/>
      </w:pPr>
      <w:r w:rsidRPr="00CD04AF">
        <w:t xml:space="preserve">Czujka ruchu IR 250 + IR 200 </w:t>
      </w:r>
      <w:r w:rsidRPr="00CD04AF">
        <w:tab/>
      </w:r>
      <w:r w:rsidRPr="00CD04AF">
        <w:tab/>
        <w:t>– szt. 11.</w:t>
      </w:r>
    </w:p>
    <w:p w14:paraId="5D2A63C8" w14:textId="77777777" w:rsidR="005D3D13" w:rsidRPr="00CD04AF" w:rsidRDefault="005D3D13" w:rsidP="00A034A5">
      <w:pPr>
        <w:pStyle w:val="Akapitzlist"/>
        <w:numPr>
          <w:ilvl w:val="1"/>
          <w:numId w:val="5"/>
        </w:numPr>
        <w:spacing w:after="0"/>
      </w:pPr>
      <w:r w:rsidRPr="00CD04AF">
        <w:t>System Telewizji Dozorowej:</w:t>
      </w:r>
    </w:p>
    <w:p w14:paraId="3E42D901" w14:textId="77777777" w:rsidR="005D3D13" w:rsidRPr="00CD04AF" w:rsidRDefault="005D3D13" w:rsidP="00A034A5">
      <w:pPr>
        <w:pStyle w:val="Akapitzlist"/>
        <w:numPr>
          <w:ilvl w:val="2"/>
          <w:numId w:val="5"/>
        </w:numPr>
        <w:spacing w:after="0"/>
      </w:pPr>
      <w:r w:rsidRPr="00CD04AF">
        <w:t xml:space="preserve">Monitor LCD </w:t>
      </w:r>
      <w:r w:rsidRPr="00CD04AF">
        <w:tab/>
      </w:r>
      <w:r w:rsidRPr="00CD04AF">
        <w:tab/>
      </w:r>
      <w:r w:rsidRPr="00CD04AF">
        <w:tab/>
      </w:r>
      <w:r w:rsidRPr="00CD04AF">
        <w:tab/>
        <w:t>– szt. 1,</w:t>
      </w:r>
    </w:p>
    <w:p w14:paraId="258BE40A" w14:textId="77777777" w:rsidR="005D3D13" w:rsidRPr="00CD04AF" w:rsidRDefault="005D3D13" w:rsidP="00A034A5">
      <w:pPr>
        <w:pStyle w:val="Akapitzlist"/>
        <w:numPr>
          <w:ilvl w:val="2"/>
          <w:numId w:val="5"/>
        </w:numPr>
        <w:spacing w:after="0"/>
      </w:pPr>
      <w:r w:rsidRPr="00CD04AF">
        <w:t xml:space="preserve">Komputer + UPS </w:t>
      </w:r>
      <w:r w:rsidRPr="00CD04AF">
        <w:tab/>
      </w:r>
      <w:r w:rsidRPr="00CD04AF">
        <w:tab/>
      </w:r>
      <w:r w:rsidRPr="00CD04AF">
        <w:tab/>
      </w:r>
      <w:r w:rsidRPr="00CD04AF">
        <w:tab/>
        <w:t>– szt. 1,</w:t>
      </w:r>
    </w:p>
    <w:p w14:paraId="02B823F6" w14:textId="77777777" w:rsidR="005D3D13" w:rsidRPr="00CD04AF" w:rsidRDefault="005D3D13" w:rsidP="00A034A5">
      <w:pPr>
        <w:pStyle w:val="Akapitzlist"/>
        <w:numPr>
          <w:ilvl w:val="2"/>
          <w:numId w:val="5"/>
        </w:numPr>
        <w:spacing w:after="0"/>
      </w:pPr>
      <w:r w:rsidRPr="00CD04AF">
        <w:t xml:space="preserve">Kamera zewnętrzna </w:t>
      </w:r>
      <w:r w:rsidRPr="00CD04AF">
        <w:tab/>
      </w:r>
      <w:r w:rsidRPr="00CD04AF">
        <w:tab/>
      </w:r>
      <w:r w:rsidRPr="00CD04AF">
        <w:tab/>
        <w:t>– szt. 4,</w:t>
      </w:r>
    </w:p>
    <w:p w14:paraId="6D483D0D" w14:textId="77777777" w:rsidR="005D3D13" w:rsidRDefault="005D3D13" w:rsidP="00A034A5">
      <w:pPr>
        <w:pStyle w:val="Akapitzlist"/>
        <w:numPr>
          <w:ilvl w:val="2"/>
          <w:numId w:val="5"/>
        </w:numPr>
        <w:spacing w:after="0"/>
      </w:pPr>
      <w:r w:rsidRPr="00CD04AF">
        <w:t>Kamera wewnętrzna</w:t>
      </w:r>
      <w:r w:rsidRPr="00CD04AF">
        <w:tab/>
      </w:r>
      <w:r w:rsidRPr="00CD04AF">
        <w:tab/>
      </w:r>
      <w:r w:rsidRPr="00CD04AF">
        <w:tab/>
        <w:t xml:space="preserve"> – szt. 8.</w:t>
      </w:r>
    </w:p>
    <w:p w14:paraId="075B0DC5" w14:textId="77777777" w:rsidR="002C04BD" w:rsidRPr="00CD04AF" w:rsidRDefault="002C04BD" w:rsidP="00A034A5">
      <w:pPr>
        <w:pStyle w:val="Akapitzlist"/>
        <w:numPr>
          <w:ilvl w:val="1"/>
          <w:numId w:val="5"/>
        </w:numPr>
        <w:spacing w:after="0"/>
      </w:pPr>
      <w:r>
        <w:t>Wyłącznik Główny Prądu</w:t>
      </w:r>
      <w:r w:rsidRPr="00CD04AF">
        <w:t>:</w:t>
      </w:r>
      <w:r>
        <w:t xml:space="preserve"> </w:t>
      </w:r>
      <w:r>
        <w:tab/>
      </w:r>
      <w:r>
        <w:tab/>
      </w:r>
      <w:r>
        <w:tab/>
      </w:r>
      <w:r w:rsidRPr="00B27ECC">
        <w:t xml:space="preserve">– </w:t>
      </w:r>
      <w:r>
        <w:t>szt. min. 2</w:t>
      </w:r>
    </w:p>
    <w:p w14:paraId="4B2BF44A" w14:textId="77777777" w:rsidR="005D3D13" w:rsidRPr="00CD04AF" w:rsidRDefault="005D3D13" w:rsidP="00A034A5">
      <w:pPr>
        <w:pStyle w:val="Akapitzlist"/>
        <w:numPr>
          <w:ilvl w:val="1"/>
          <w:numId w:val="5"/>
        </w:numPr>
        <w:spacing w:after="0"/>
      </w:pPr>
      <w:r w:rsidRPr="00CD04AF">
        <w:t>System Oświetlenia Awaryjnego:</w:t>
      </w:r>
    </w:p>
    <w:p w14:paraId="70479DC9" w14:textId="77777777" w:rsidR="005D3D13" w:rsidRPr="00CD04AF" w:rsidRDefault="005D3D13" w:rsidP="00A034A5">
      <w:pPr>
        <w:pStyle w:val="Akapitzlist"/>
        <w:numPr>
          <w:ilvl w:val="2"/>
          <w:numId w:val="5"/>
        </w:numPr>
        <w:spacing w:after="0"/>
      </w:pPr>
      <w:r w:rsidRPr="00CD04AF">
        <w:t xml:space="preserve">Liczba opraw awaryjnych </w:t>
      </w:r>
      <w:r w:rsidRPr="00CD04AF">
        <w:tab/>
      </w:r>
      <w:r w:rsidRPr="00CD04AF">
        <w:tab/>
      </w:r>
      <w:r w:rsidRPr="00CD04AF">
        <w:tab/>
        <w:t>– szt. 12.</w:t>
      </w:r>
    </w:p>
    <w:p w14:paraId="067D1F3C" w14:textId="77777777" w:rsidR="005D3D13" w:rsidRPr="00CD04AF" w:rsidRDefault="005D3D13" w:rsidP="00067599">
      <w:pPr>
        <w:spacing w:after="0"/>
      </w:pPr>
    </w:p>
    <w:p w14:paraId="0923F3FA" w14:textId="77777777" w:rsidR="005D3D13" w:rsidRPr="006C6E75" w:rsidRDefault="00766BDE" w:rsidP="00A034A5">
      <w:pPr>
        <w:pStyle w:val="Akapitzlist"/>
        <w:numPr>
          <w:ilvl w:val="0"/>
          <w:numId w:val="5"/>
        </w:numPr>
        <w:spacing w:after="0"/>
        <w:rPr>
          <w:b/>
        </w:rPr>
      </w:pPr>
      <w:r w:rsidRPr="006C6E75">
        <w:rPr>
          <w:b/>
        </w:rPr>
        <w:t>Archiwum</w:t>
      </w:r>
    </w:p>
    <w:p w14:paraId="4353739E" w14:textId="77777777" w:rsidR="005D3D13" w:rsidRPr="00CD04AF" w:rsidRDefault="005D3D13" w:rsidP="00A034A5">
      <w:pPr>
        <w:pStyle w:val="Akapitzlist"/>
        <w:numPr>
          <w:ilvl w:val="1"/>
          <w:numId w:val="5"/>
        </w:numPr>
        <w:spacing w:after="0"/>
      </w:pPr>
      <w:r w:rsidRPr="00CD04AF">
        <w:t>System Sygnalizacji Pożaru:</w:t>
      </w:r>
    </w:p>
    <w:p w14:paraId="73875E45" w14:textId="77777777" w:rsidR="005D3D13" w:rsidRPr="00CD04AF" w:rsidRDefault="005D3D13" w:rsidP="00A034A5">
      <w:pPr>
        <w:pStyle w:val="Akapitzlist"/>
        <w:numPr>
          <w:ilvl w:val="2"/>
          <w:numId w:val="5"/>
        </w:numPr>
        <w:spacing w:after="0"/>
      </w:pPr>
      <w:r w:rsidRPr="00CD04AF">
        <w:lastRenderedPageBreak/>
        <w:t xml:space="preserve">Centrala </w:t>
      </w:r>
      <w:r w:rsidR="00766BDE">
        <w:t>ARITECH</w:t>
      </w:r>
      <w:r w:rsidRPr="00CD04AF">
        <w:t xml:space="preserve"> </w:t>
      </w:r>
      <w:r w:rsidRPr="00CD04AF">
        <w:tab/>
      </w:r>
      <w:r w:rsidRPr="00CD04AF">
        <w:tab/>
      </w:r>
      <w:r w:rsidRPr="00CD04AF">
        <w:tab/>
        <w:t>– szt. 1,</w:t>
      </w:r>
    </w:p>
    <w:p w14:paraId="2B387028" w14:textId="77777777" w:rsidR="005D3D13" w:rsidRPr="00CD04AF" w:rsidRDefault="005D3D13" w:rsidP="00A034A5">
      <w:pPr>
        <w:pStyle w:val="Akapitzlist"/>
        <w:numPr>
          <w:ilvl w:val="2"/>
          <w:numId w:val="5"/>
        </w:numPr>
        <w:spacing w:after="0"/>
      </w:pPr>
      <w:r w:rsidRPr="00CD04AF">
        <w:t>Czujka</w:t>
      </w:r>
      <w:r w:rsidR="00766BDE">
        <w:t xml:space="preserve">                                                  </w:t>
      </w:r>
      <w:r w:rsidRPr="00CD04AF">
        <w:tab/>
        <w:t xml:space="preserve">– szt. </w:t>
      </w:r>
      <w:r w:rsidR="00766BDE">
        <w:t>50</w:t>
      </w:r>
      <w:r w:rsidRPr="00CD04AF">
        <w:t>,</w:t>
      </w:r>
    </w:p>
    <w:p w14:paraId="2F33885F" w14:textId="77777777" w:rsidR="005D3D13" w:rsidRPr="00CD04AF" w:rsidRDefault="005D3D13" w:rsidP="00A034A5">
      <w:pPr>
        <w:pStyle w:val="Akapitzlist"/>
        <w:numPr>
          <w:ilvl w:val="2"/>
          <w:numId w:val="5"/>
        </w:numPr>
        <w:spacing w:after="0"/>
      </w:pPr>
      <w:r w:rsidRPr="00CD04AF">
        <w:t xml:space="preserve">Ręczny Ostrzegacz Pożarowy </w:t>
      </w:r>
      <w:r w:rsidRPr="00CD04AF">
        <w:tab/>
      </w:r>
      <w:r w:rsidRPr="00CD04AF">
        <w:tab/>
        <w:t>– szt. 1,</w:t>
      </w:r>
    </w:p>
    <w:p w14:paraId="6703762E" w14:textId="77777777" w:rsidR="005D3D13" w:rsidRPr="00CD04AF" w:rsidRDefault="005D3D13" w:rsidP="00A034A5">
      <w:pPr>
        <w:pStyle w:val="Akapitzlist"/>
        <w:numPr>
          <w:ilvl w:val="2"/>
          <w:numId w:val="5"/>
        </w:numPr>
        <w:spacing w:after="0"/>
      </w:pPr>
      <w:r w:rsidRPr="00CD04AF">
        <w:t xml:space="preserve">Akumulator </w:t>
      </w:r>
      <w:r w:rsidRPr="00CD04AF">
        <w:tab/>
      </w:r>
      <w:r w:rsidRPr="00CD04AF">
        <w:tab/>
      </w:r>
      <w:r w:rsidRPr="00CD04AF">
        <w:tab/>
      </w:r>
      <w:r w:rsidRPr="00CD04AF">
        <w:tab/>
        <w:t>– szt. 2.</w:t>
      </w:r>
    </w:p>
    <w:p w14:paraId="0AD9C278" w14:textId="77777777" w:rsidR="002C04BD" w:rsidRDefault="002C04BD" w:rsidP="00A034A5">
      <w:pPr>
        <w:pStyle w:val="Akapitzlist"/>
        <w:numPr>
          <w:ilvl w:val="1"/>
          <w:numId w:val="5"/>
        </w:numPr>
        <w:spacing w:after="0"/>
      </w:pPr>
      <w:r>
        <w:t>Wyłącznik Główny Prądu</w:t>
      </w:r>
      <w:r w:rsidRPr="00CD04AF">
        <w:t>:</w:t>
      </w:r>
      <w:r>
        <w:t xml:space="preserve"> </w:t>
      </w:r>
      <w:r>
        <w:tab/>
      </w:r>
      <w:r>
        <w:tab/>
      </w:r>
      <w:r>
        <w:tab/>
      </w:r>
      <w:r w:rsidRPr="00B27ECC">
        <w:t xml:space="preserve">– </w:t>
      </w:r>
      <w:r>
        <w:t>szt. min. 1</w:t>
      </w:r>
    </w:p>
    <w:p w14:paraId="5F061D74" w14:textId="77777777" w:rsidR="0042478D" w:rsidRPr="00BA6CCC" w:rsidRDefault="0042478D" w:rsidP="00A034A5">
      <w:pPr>
        <w:pStyle w:val="Akapitzlist"/>
        <w:numPr>
          <w:ilvl w:val="1"/>
          <w:numId w:val="5"/>
        </w:numPr>
      </w:pPr>
      <w:r w:rsidRPr="00BA6CCC">
        <w:t>System Sygnalizacji Włamania i Napadu z Systemem Kontroli Dostępu:</w:t>
      </w:r>
    </w:p>
    <w:p w14:paraId="08A4DD43" w14:textId="77777777" w:rsidR="0042478D" w:rsidRPr="00BA6CCC" w:rsidRDefault="0042478D" w:rsidP="00A034A5">
      <w:pPr>
        <w:pStyle w:val="Akapitzlist"/>
        <w:numPr>
          <w:ilvl w:val="2"/>
          <w:numId w:val="5"/>
        </w:numPr>
      </w:pPr>
      <w:r w:rsidRPr="00BA6CCC">
        <w:t xml:space="preserve">Centrala   </w:t>
      </w:r>
      <w:r w:rsidR="00EF4E56" w:rsidRPr="00BA6CCC">
        <w:t>Satel Integra 128</w:t>
      </w:r>
      <w:r w:rsidRPr="00BA6CCC">
        <w:t xml:space="preserve">                        </w:t>
      </w:r>
      <w:r w:rsidR="00EF4E56" w:rsidRPr="00BA6CCC">
        <w:t xml:space="preserve">   </w:t>
      </w:r>
      <w:r w:rsidRPr="00BA6CCC">
        <w:t xml:space="preserve"> - szt. 1</w:t>
      </w:r>
    </w:p>
    <w:p w14:paraId="37C8F8F4" w14:textId="77777777" w:rsidR="0042478D" w:rsidRPr="00BA6CCC" w:rsidRDefault="0042478D" w:rsidP="00A034A5">
      <w:pPr>
        <w:pStyle w:val="Akapitzlist"/>
        <w:numPr>
          <w:ilvl w:val="2"/>
          <w:numId w:val="5"/>
        </w:numPr>
      </w:pPr>
      <w:r w:rsidRPr="00BA6CCC">
        <w:t>Czujniki ruchu                                                   - szt.</w:t>
      </w:r>
      <w:r w:rsidR="00EF4E56" w:rsidRPr="00BA6CCC">
        <w:t xml:space="preserve"> </w:t>
      </w:r>
      <w:r w:rsidR="00766BDE" w:rsidRPr="00BA6CCC">
        <w:t>28</w:t>
      </w:r>
    </w:p>
    <w:p w14:paraId="34038986" w14:textId="77777777" w:rsidR="0042478D" w:rsidRPr="00BA6CCC" w:rsidRDefault="0042478D" w:rsidP="00A034A5">
      <w:pPr>
        <w:pStyle w:val="Akapitzlist"/>
        <w:numPr>
          <w:ilvl w:val="2"/>
          <w:numId w:val="5"/>
        </w:numPr>
      </w:pPr>
      <w:r w:rsidRPr="00BA6CCC">
        <w:t xml:space="preserve">Czujniki zalania                                                 -  szt. </w:t>
      </w:r>
      <w:r w:rsidR="00766BDE" w:rsidRPr="00BA6CCC">
        <w:t>6</w:t>
      </w:r>
    </w:p>
    <w:p w14:paraId="06BFAE34" w14:textId="77777777" w:rsidR="0042478D" w:rsidRPr="00BA6CCC" w:rsidRDefault="0042478D" w:rsidP="00A034A5">
      <w:pPr>
        <w:pStyle w:val="Akapitzlist"/>
        <w:numPr>
          <w:ilvl w:val="1"/>
          <w:numId w:val="5"/>
        </w:numPr>
        <w:spacing w:after="0"/>
      </w:pPr>
      <w:r w:rsidRPr="00BA6CCC">
        <w:t xml:space="preserve"> System Telewizji Dozorowej</w:t>
      </w:r>
    </w:p>
    <w:p w14:paraId="028AB02D" w14:textId="77777777" w:rsidR="0042478D" w:rsidRPr="00BA6CCC" w:rsidRDefault="0042478D" w:rsidP="00A034A5">
      <w:pPr>
        <w:pStyle w:val="Akapitzlist"/>
        <w:numPr>
          <w:ilvl w:val="2"/>
          <w:numId w:val="5"/>
        </w:numPr>
        <w:spacing w:after="0"/>
      </w:pPr>
      <w:r w:rsidRPr="00BA6CCC">
        <w:t xml:space="preserve">Kamery                                                                  - szt. </w:t>
      </w:r>
      <w:r w:rsidR="00EF4E56" w:rsidRPr="00BA6CCC">
        <w:t>6</w:t>
      </w:r>
    </w:p>
    <w:p w14:paraId="1D955311" w14:textId="77777777" w:rsidR="0042478D" w:rsidRPr="00BA6CCC" w:rsidRDefault="0042478D" w:rsidP="00A034A5">
      <w:pPr>
        <w:pStyle w:val="Akapitzlist"/>
        <w:numPr>
          <w:ilvl w:val="2"/>
          <w:numId w:val="5"/>
        </w:numPr>
        <w:spacing w:after="0"/>
      </w:pPr>
      <w:r w:rsidRPr="00BA6CCC">
        <w:t>Rejestrator                                                            - szt. 1</w:t>
      </w:r>
    </w:p>
    <w:p w14:paraId="04A066CF" w14:textId="77777777" w:rsidR="0042478D" w:rsidRPr="00BA6CCC" w:rsidRDefault="0042478D" w:rsidP="00A034A5">
      <w:pPr>
        <w:pStyle w:val="Akapitzlist"/>
        <w:numPr>
          <w:ilvl w:val="2"/>
          <w:numId w:val="5"/>
        </w:numPr>
        <w:spacing w:after="0"/>
      </w:pPr>
      <w:r w:rsidRPr="00BA6CCC">
        <w:t>Monitor wraz z klawiaturą (budynek Fizyki)    - szt. 1</w:t>
      </w:r>
    </w:p>
    <w:p w14:paraId="1894BD16" w14:textId="77777777" w:rsidR="005D3D13" w:rsidRPr="00BA6CCC" w:rsidRDefault="005D3D13" w:rsidP="00067599">
      <w:pPr>
        <w:spacing w:after="0"/>
      </w:pPr>
    </w:p>
    <w:p w14:paraId="1D26BD13" w14:textId="77777777" w:rsidR="00DB7D6D" w:rsidRPr="006C6E75" w:rsidRDefault="00DB7D6D" w:rsidP="00A034A5">
      <w:pPr>
        <w:pStyle w:val="Akapitzlist"/>
        <w:numPr>
          <w:ilvl w:val="0"/>
          <w:numId w:val="5"/>
        </w:numPr>
        <w:spacing w:after="0"/>
        <w:rPr>
          <w:b/>
        </w:rPr>
      </w:pPr>
      <w:r w:rsidRPr="006C6E75">
        <w:rPr>
          <w:b/>
        </w:rPr>
        <w:t>Hala Sportowa UAM przy ul. Zagajnikowej 9</w:t>
      </w:r>
    </w:p>
    <w:p w14:paraId="723051B3" w14:textId="77777777" w:rsidR="00DB7D6D" w:rsidRPr="00CD04AF" w:rsidRDefault="00DB7D6D" w:rsidP="00A034A5">
      <w:pPr>
        <w:pStyle w:val="Akapitzlist"/>
        <w:numPr>
          <w:ilvl w:val="1"/>
          <w:numId w:val="5"/>
        </w:numPr>
        <w:spacing w:after="0"/>
      </w:pPr>
      <w:r w:rsidRPr="00CD04AF">
        <w:t>System Sygnalizacji Pożaru:</w:t>
      </w:r>
    </w:p>
    <w:p w14:paraId="42BB2B06" w14:textId="77777777" w:rsidR="00DB7D6D" w:rsidRPr="00CD04AF" w:rsidRDefault="00DB7D6D" w:rsidP="00A034A5">
      <w:pPr>
        <w:pStyle w:val="Akapitzlist"/>
        <w:numPr>
          <w:ilvl w:val="2"/>
          <w:numId w:val="5"/>
        </w:numPr>
        <w:spacing w:after="0"/>
      </w:pPr>
      <w:r w:rsidRPr="00CD04AF">
        <w:t>Centrala POLON 4900</w:t>
      </w:r>
      <w:r w:rsidRPr="00CD04AF">
        <w:tab/>
      </w:r>
      <w:r w:rsidRPr="00CD04AF">
        <w:tab/>
      </w:r>
      <w:r w:rsidRPr="00CD04AF">
        <w:tab/>
        <w:t>– szt. 1,</w:t>
      </w:r>
    </w:p>
    <w:p w14:paraId="216E6DB5" w14:textId="77777777" w:rsidR="00DB7D6D" w:rsidRPr="00CD04AF" w:rsidRDefault="00DB7D6D" w:rsidP="00A034A5">
      <w:pPr>
        <w:pStyle w:val="Akapitzlist"/>
        <w:numPr>
          <w:ilvl w:val="2"/>
          <w:numId w:val="5"/>
        </w:numPr>
        <w:spacing w:after="0"/>
      </w:pPr>
      <w:r w:rsidRPr="00CD04AF">
        <w:t xml:space="preserve">Moduł linii dozorowych </w:t>
      </w:r>
      <w:r w:rsidRPr="00CD04AF">
        <w:tab/>
      </w:r>
      <w:r w:rsidRPr="00CD04AF">
        <w:tab/>
      </w:r>
      <w:r w:rsidRPr="00CD04AF">
        <w:tab/>
        <w:t>– szt. 1,</w:t>
      </w:r>
    </w:p>
    <w:p w14:paraId="24737B24" w14:textId="77777777" w:rsidR="00DB7D6D" w:rsidRPr="00CD04AF" w:rsidRDefault="00DB7D6D" w:rsidP="00A034A5">
      <w:pPr>
        <w:pStyle w:val="Akapitzlist"/>
        <w:numPr>
          <w:ilvl w:val="2"/>
          <w:numId w:val="5"/>
        </w:numPr>
        <w:spacing w:after="0"/>
      </w:pPr>
      <w:r w:rsidRPr="00CD04AF">
        <w:t xml:space="preserve">Optyczna czujka dymu DUR-4046 </w:t>
      </w:r>
      <w:r w:rsidRPr="00CD04AF">
        <w:tab/>
      </w:r>
      <w:r w:rsidRPr="00CD04AF">
        <w:tab/>
        <w:t>– szt. 267,</w:t>
      </w:r>
    </w:p>
    <w:p w14:paraId="7D47EB5E" w14:textId="77777777" w:rsidR="00DB7D6D" w:rsidRPr="00CD04AF" w:rsidRDefault="00DB7D6D" w:rsidP="00A034A5">
      <w:pPr>
        <w:pStyle w:val="Akapitzlist"/>
        <w:numPr>
          <w:ilvl w:val="2"/>
          <w:numId w:val="5"/>
        </w:numPr>
        <w:spacing w:after="0"/>
      </w:pPr>
      <w:r w:rsidRPr="00CD04AF">
        <w:t xml:space="preserve">Liniowa czujka DOP-4046 </w:t>
      </w:r>
      <w:r w:rsidRPr="00CD04AF">
        <w:tab/>
      </w:r>
      <w:r w:rsidRPr="00CD04AF">
        <w:tab/>
      </w:r>
      <w:r w:rsidRPr="00CD04AF">
        <w:tab/>
        <w:t>– szt. 23,</w:t>
      </w:r>
    </w:p>
    <w:p w14:paraId="4B1D6671" w14:textId="77777777" w:rsidR="00DB7D6D" w:rsidRPr="00CD04AF" w:rsidRDefault="00DB7D6D" w:rsidP="00A034A5">
      <w:pPr>
        <w:pStyle w:val="Akapitzlist"/>
        <w:numPr>
          <w:ilvl w:val="2"/>
          <w:numId w:val="5"/>
        </w:numPr>
        <w:spacing w:after="0"/>
      </w:pPr>
      <w:r w:rsidRPr="00CD04AF">
        <w:t xml:space="preserve">Czujka ciepła TUN-4046 </w:t>
      </w:r>
      <w:r w:rsidRPr="00CD04AF">
        <w:tab/>
      </w:r>
      <w:r w:rsidRPr="00CD04AF">
        <w:tab/>
      </w:r>
      <w:r w:rsidRPr="00CD04AF">
        <w:tab/>
        <w:t>– szt. 7,</w:t>
      </w:r>
    </w:p>
    <w:p w14:paraId="41EFC91A" w14:textId="77777777" w:rsidR="00DB7D6D" w:rsidRPr="00CD04AF" w:rsidRDefault="00DB7D6D" w:rsidP="00A034A5">
      <w:pPr>
        <w:pStyle w:val="Akapitzlist"/>
        <w:numPr>
          <w:ilvl w:val="2"/>
          <w:numId w:val="5"/>
        </w:numPr>
        <w:spacing w:after="0"/>
      </w:pPr>
      <w:r w:rsidRPr="00CD04AF">
        <w:t xml:space="preserve">Reflektor pryzmowy POLON E39-R8 </w:t>
      </w:r>
      <w:r w:rsidRPr="00CD04AF">
        <w:tab/>
        <w:t>– szt. 16,</w:t>
      </w:r>
    </w:p>
    <w:p w14:paraId="2702D24C" w14:textId="77777777" w:rsidR="00DB7D6D" w:rsidRPr="00CD04AF" w:rsidRDefault="00DB7D6D" w:rsidP="00A034A5">
      <w:pPr>
        <w:pStyle w:val="Akapitzlist"/>
        <w:numPr>
          <w:ilvl w:val="2"/>
          <w:numId w:val="5"/>
        </w:numPr>
        <w:spacing w:after="0"/>
      </w:pPr>
      <w:r w:rsidRPr="00CD04AF">
        <w:t xml:space="preserve">Zespół reflektorów POLON 4xE39-R8 </w:t>
      </w:r>
      <w:r w:rsidRPr="00CD04AF">
        <w:tab/>
        <w:t>– szt. 7</w:t>
      </w:r>
    </w:p>
    <w:p w14:paraId="324A7E02" w14:textId="77777777" w:rsidR="00DB7D6D" w:rsidRPr="00CD04AF" w:rsidRDefault="00DB7D6D" w:rsidP="00A034A5">
      <w:pPr>
        <w:pStyle w:val="Akapitzlist"/>
        <w:numPr>
          <w:ilvl w:val="2"/>
          <w:numId w:val="5"/>
        </w:numPr>
        <w:spacing w:after="0"/>
      </w:pPr>
      <w:r w:rsidRPr="00CD04AF">
        <w:t xml:space="preserve">Moduł POLON EKS-4001 </w:t>
      </w:r>
      <w:r w:rsidRPr="00CD04AF">
        <w:tab/>
      </w:r>
      <w:r w:rsidRPr="00CD04AF">
        <w:tab/>
      </w:r>
      <w:r w:rsidRPr="00CD04AF">
        <w:tab/>
        <w:t>– szt. 31,</w:t>
      </w:r>
    </w:p>
    <w:p w14:paraId="6ED0E8BE" w14:textId="77777777" w:rsidR="00DB7D6D" w:rsidRPr="00CD04AF" w:rsidRDefault="00DB7D6D" w:rsidP="00A034A5">
      <w:pPr>
        <w:pStyle w:val="Akapitzlist"/>
        <w:numPr>
          <w:ilvl w:val="2"/>
          <w:numId w:val="5"/>
        </w:numPr>
        <w:spacing w:after="0"/>
      </w:pPr>
      <w:r w:rsidRPr="00CD04AF">
        <w:t xml:space="preserve">Wskaźnik zadziałania POLON WZ-31 </w:t>
      </w:r>
      <w:r w:rsidRPr="00CD04AF">
        <w:tab/>
        <w:t>– szt. 99,</w:t>
      </w:r>
    </w:p>
    <w:p w14:paraId="5F7DAEF1" w14:textId="77777777" w:rsidR="00DB7D6D" w:rsidRPr="00CD04AF" w:rsidRDefault="00DB7D6D" w:rsidP="00A034A5">
      <w:pPr>
        <w:pStyle w:val="Akapitzlist"/>
        <w:numPr>
          <w:ilvl w:val="2"/>
          <w:numId w:val="5"/>
        </w:numPr>
        <w:spacing w:after="0"/>
      </w:pPr>
      <w:r w:rsidRPr="00CD04AF">
        <w:t xml:space="preserve">Ręczny ostrzegacz pożaru ROP-4001M </w:t>
      </w:r>
      <w:r w:rsidRPr="00CD04AF">
        <w:tab/>
        <w:t>– szt. 20,</w:t>
      </w:r>
    </w:p>
    <w:p w14:paraId="73AD3F5F" w14:textId="77777777" w:rsidR="00DB7D6D" w:rsidRPr="00A96727" w:rsidRDefault="00DB7D6D" w:rsidP="00A034A5">
      <w:pPr>
        <w:pStyle w:val="Akapitzlist"/>
        <w:numPr>
          <w:ilvl w:val="2"/>
          <w:numId w:val="5"/>
        </w:numPr>
        <w:spacing w:after="0"/>
        <w:rPr>
          <w:lang w:val="en-US"/>
        </w:rPr>
      </w:pPr>
      <w:r w:rsidRPr="00A96727">
        <w:rPr>
          <w:lang w:val="en-US"/>
        </w:rPr>
        <w:t xml:space="preserve">Sygnalizator GE Security AS 263 </w:t>
      </w:r>
      <w:r w:rsidRPr="00A96727">
        <w:rPr>
          <w:lang w:val="en-US"/>
        </w:rPr>
        <w:tab/>
      </w:r>
      <w:r w:rsidRPr="00A96727">
        <w:rPr>
          <w:lang w:val="en-US"/>
        </w:rPr>
        <w:tab/>
        <w:t>– szt. 31,</w:t>
      </w:r>
    </w:p>
    <w:p w14:paraId="586507F6" w14:textId="77777777" w:rsidR="00DB7D6D" w:rsidRPr="00CD04AF" w:rsidRDefault="00DB7D6D" w:rsidP="00A034A5">
      <w:pPr>
        <w:pStyle w:val="Akapitzlist"/>
        <w:numPr>
          <w:ilvl w:val="2"/>
          <w:numId w:val="5"/>
        </w:numPr>
        <w:spacing w:after="0"/>
      </w:pPr>
      <w:r w:rsidRPr="00CD04AF">
        <w:t xml:space="preserve">Sygnalizator POLON SAL-4001 </w:t>
      </w:r>
      <w:r w:rsidRPr="00CD04AF">
        <w:tab/>
      </w:r>
      <w:r w:rsidRPr="00CD04AF">
        <w:tab/>
        <w:t>– szt. 7,</w:t>
      </w:r>
    </w:p>
    <w:p w14:paraId="36EF4A4D" w14:textId="77777777" w:rsidR="00DB7D6D" w:rsidRPr="00CD04AF" w:rsidRDefault="00DB7D6D" w:rsidP="00A034A5">
      <w:pPr>
        <w:pStyle w:val="Akapitzlist"/>
        <w:numPr>
          <w:ilvl w:val="2"/>
          <w:numId w:val="5"/>
        </w:numPr>
        <w:spacing w:after="0"/>
      </w:pPr>
      <w:r w:rsidRPr="00CD04AF">
        <w:t xml:space="preserve">Akumulator 44Ah/12V </w:t>
      </w:r>
      <w:r w:rsidRPr="00CD04AF">
        <w:tab/>
      </w:r>
      <w:r w:rsidRPr="00CD04AF">
        <w:tab/>
      </w:r>
      <w:r w:rsidRPr="00CD04AF">
        <w:tab/>
        <w:t>– szt. 2,</w:t>
      </w:r>
    </w:p>
    <w:p w14:paraId="15022EF6" w14:textId="77777777" w:rsidR="00DB7D6D" w:rsidRPr="00CD04AF" w:rsidRDefault="00DB7D6D" w:rsidP="00A034A5">
      <w:pPr>
        <w:pStyle w:val="Akapitzlist"/>
        <w:numPr>
          <w:ilvl w:val="2"/>
          <w:numId w:val="5"/>
        </w:numPr>
        <w:spacing w:after="0"/>
      </w:pPr>
      <w:r w:rsidRPr="00CD04AF">
        <w:t xml:space="preserve">Centralka oddymiania MERCOR 9705 </w:t>
      </w:r>
      <w:r w:rsidRPr="00CD04AF">
        <w:tab/>
        <w:t>– szt. 1,</w:t>
      </w:r>
    </w:p>
    <w:p w14:paraId="0FD055AF" w14:textId="77777777" w:rsidR="00554E5A" w:rsidRPr="00CD04AF" w:rsidRDefault="00DB7D6D" w:rsidP="00A034A5">
      <w:pPr>
        <w:pStyle w:val="Akapitzlist"/>
        <w:numPr>
          <w:ilvl w:val="2"/>
          <w:numId w:val="5"/>
        </w:numPr>
        <w:spacing w:after="0"/>
      </w:pPr>
      <w:r w:rsidRPr="00CD04AF">
        <w:t>Przycisk oddymiania MERCOR RPO-1</w:t>
      </w:r>
      <w:r w:rsidR="000C1D31" w:rsidRPr="00CD04AF">
        <w:t xml:space="preserve"> </w:t>
      </w:r>
      <w:r w:rsidR="000C1D31" w:rsidRPr="00CD04AF">
        <w:tab/>
        <w:t>– szt. 2</w:t>
      </w:r>
      <w:r w:rsidRPr="00CD04AF">
        <w:t>.</w:t>
      </w:r>
    </w:p>
    <w:p w14:paraId="4673C489" w14:textId="77777777" w:rsidR="00DB7D6D" w:rsidRPr="00CD04AF" w:rsidRDefault="00DB7D6D" w:rsidP="00A034A5">
      <w:pPr>
        <w:pStyle w:val="Akapitzlist"/>
        <w:numPr>
          <w:ilvl w:val="1"/>
          <w:numId w:val="5"/>
        </w:numPr>
        <w:spacing w:after="0"/>
      </w:pPr>
      <w:r w:rsidRPr="00CD04AF">
        <w:t>System Sygnalizacji Włamania i Napadu</w:t>
      </w:r>
      <w:r w:rsidR="000C1D31" w:rsidRPr="00CD04AF">
        <w:t xml:space="preserve"> z </w:t>
      </w:r>
      <w:r w:rsidR="003E6DE4" w:rsidRPr="00CD04AF">
        <w:t>Systemem Kontroli Dostępu</w:t>
      </w:r>
      <w:r w:rsidRPr="00CD04AF">
        <w:t>:</w:t>
      </w:r>
    </w:p>
    <w:p w14:paraId="62478AD1" w14:textId="77777777" w:rsidR="00DB7D6D" w:rsidRPr="00CD04AF" w:rsidRDefault="000C1D31" w:rsidP="00A034A5">
      <w:pPr>
        <w:pStyle w:val="Akapitzlist"/>
        <w:numPr>
          <w:ilvl w:val="2"/>
          <w:numId w:val="5"/>
        </w:numPr>
        <w:spacing w:after="0"/>
      </w:pPr>
      <w:r w:rsidRPr="00CD04AF">
        <w:t>Centrala alarmowa SATEL Integra 128</w:t>
      </w:r>
      <w:r w:rsidRPr="00CD04AF">
        <w:tab/>
      </w:r>
      <w:r w:rsidR="00DB7D6D" w:rsidRPr="00CD04AF">
        <w:t>– szt. 1,</w:t>
      </w:r>
    </w:p>
    <w:p w14:paraId="6DA565F7" w14:textId="77777777" w:rsidR="000C1D31" w:rsidRPr="00CD04AF" w:rsidRDefault="000C1D31" w:rsidP="00A034A5">
      <w:pPr>
        <w:pStyle w:val="Akapitzlist"/>
        <w:numPr>
          <w:ilvl w:val="2"/>
          <w:numId w:val="5"/>
        </w:numPr>
        <w:spacing w:after="0"/>
      </w:pPr>
      <w:r w:rsidRPr="00CD04AF">
        <w:t xml:space="preserve">Moduł Ethernet ETHM-1 </w:t>
      </w:r>
      <w:r w:rsidR="004D44B1" w:rsidRPr="00CD04AF">
        <w:tab/>
      </w:r>
      <w:r w:rsidR="004D44B1" w:rsidRPr="00CD04AF">
        <w:tab/>
      </w:r>
      <w:r w:rsidR="004D44B1" w:rsidRPr="00CD04AF">
        <w:tab/>
      </w:r>
      <w:r w:rsidRPr="00CD04AF">
        <w:t>– szt. 1,</w:t>
      </w:r>
    </w:p>
    <w:p w14:paraId="7D45A019" w14:textId="77777777" w:rsidR="000C1D31" w:rsidRPr="00CD04AF" w:rsidRDefault="000C1D31" w:rsidP="00A034A5">
      <w:pPr>
        <w:pStyle w:val="Akapitzlist"/>
        <w:numPr>
          <w:ilvl w:val="2"/>
          <w:numId w:val="5"/>
        </w:numPr>
        <w:spacing w:after="0"/>
      </w:pPr>
      <w:r w:rsidRPr="00CD04AF">
        <w:t xml:space="preserve">Moduł syntezera mowy </w:t>
      </w:r>
      <w:r w:rsidR="004D44B1" w:rsidRPr="00CD04AF">
        <w:tab/>
      </w:r>
      <w:r w:rsidR="004D44B1" w:rsidRPr="00CD04AF">
        <w:tab/>
      </w:r>
      <w:r w:rsidR="004D44B1" w:rsidRPr="00CD04AF">
        <w:tab/>
      </w:r>
      <w:r w:rsidRPr="00CD04AF">
        <w:t>– szt.1,</w:t>
      </w:r>
    </w:p>
    <w:p w14:paraId="731BEA85" w14:textId="77777777" w:rsidR="000C1D31" w:rsidRPr="00CD04AF" w:rsidRDefault="000C1D31" w:rsidP="00A034A5">
      <w:pPr>
        <w:pStyle w:val="Akapitzlist"/>
        <w:numPr>
          <w:ilvl w:val="2"/>
          <w:numId w:val="5"/>
        </w:numPr>
        <w:spacing w:after="0"/>
      </w:pPr>
      <w:r w:rsidRPr="00CD04AF">
        <w:t xml:space="preserve">Moduł 8 </w:t>
      </w:r>
      <w:r w:rsidR="004D44B1" w:rsidRPr="00CD04AF">
        <w:t xml:space="preserve">wejść z zasilaczem SATEL CA EPS </w:t>
      </w:r>
      <w:r w:rsidRPr="00CD04AF">
        <w:t>– szt.4,</w:t>
      </w:r>
    </w:p>
    <w:p w14:paraId="1100F1DF" w14:textId="77777777" w:rsidR="000C1D31" w:rsidRPr="00CD04AF" w:rsidRDefault="000C1D31" w:rsidP="00A034A5">
      <w:pPr>
        <w:pStyle w:val="Akapitzlist"/>
        <w:numPr>
          <w:ilvl w:val="2"/>
          <w:numId w:val="5"/>
        </w:numPr>
        <w:spacing w:after="0"/>
      </w:pPr>
      <w:r w:rsidRPr="00CD04AF">
        <w:t xml:space="preserve">Moduł 8 wejść SATEL CA-64 </w:t>
      </w:r>
      <w:r w:rsidR="004D44B1" w:rsidRPr="00CD04AF">
        <w:tab/>
      </w:r>
      <w:r w:rsidR="004D44B1" w:rsidRPr="00CD04AF">
        <w:tab/>
      </w:r>
      <w:r w:rsidRPr="00CD04AF">
        <w:t>– szt. 8,</w:t>
      </w:r>
    </w:p>
    <w:p w14:paraId="6C4BADBC" w14:textId="77777777" w:rsidR="000C1D31" w:rsidRPr="00CD04AF" w:rsidRDefault="000C1D31" w:rsidP="00A034A5">
      <w:pPr>
        <w:pStyle w:val="Akapitzlist"/>
        <w:numPr>
          <w:ilvl w:val="2"/>
          <w:numId w:val="5"/>
        </w:numPr>
        <w:spacing w:after="0"/>
      </w:pPr>
      <w:r w:rsidRPr="00CD04AF">
        <w:t xml:space="preserve">Moduł kontroli wejść SATEL CA-64 SR </w:t>
      </w:r>
      <w:r w:rsidR="004D44B1" w:rsidRPr="00CD04AF">
        <w:tab/>
      </w:r>
      <w:r w:rsidRPr="00CD04AF">
        <w:t>– szt. 4,</w:t>
      </w:r>
    </w:p>
    <w:p w14:paraId="2E54E834" w14:textId="77777777" w:rsidR="000C1D31" w:rsidRPr="00CD04AF" w:rsidRDefault="000C1D31" w:rsidP="00A034A5">
      <w:pPr>
        <w:pStyle w:val="Akapitzlist"/>
        <w:numPr>
          <w:ilvl w:val="2"/>
          <w:numId w:val="5"/>
        </w:numPr>
        <w:spacing w:after="0"/>
      </w:pPr>
      <w:r w:rsidRPr="00CD04AF">
        <w:t xml:space="preserve">Moduł zabezpieczenia SATEL ZB-2 </w:t>
      </w:r>
      <w:r w:rsidR="004D44B1" w:rsidRPr="00CD04AF">
        <w:tab/>
      </w:r>
      <w:r w:rsidRPr="00CD04AF">
        <w:t>– szt. 4,</w:t>
      </w:r>
    </w:p>
    <w:p w14:paraId="0A5CE3BE" w14:textId="77777777" w:rsidR="000C1D31" w:rsidRPr="00CD04AF" w:rsidRDefault="000C1D31" w:rsidP="00A034A5">
      <w:pPr>
        <w:pStyle w:val="Akapitzlist"/>
        <w:numPr>
          <w:ilvl w:val="2"/>
          <w:numId w:val="5"/>
        </w:numPr>
        <w:spacing w:after="0"/>
      </w:pPr>
      <w:r w:rsidRPr="00CD04AF">
        <w:t xml:space="preserve">Klawiatura szyfrująca SATEL INT-KLCD </w:t>
      </w:r>
      <w:r w:rsidR="004D44B1" w:rsidRPr="00CD04AF">
        <w:tab/>
      </w:r>
      <w:r w:rsidRPr="00CD04AF">
        <w:t>– szt. 1,</w:t>
      </w:r>
    </w:p>
    <w:p w14:paraId="2899A320" w14:textId="77777777" w:rsidR="000C1D31" w:rsidRPr="00CD04AF" w:rsidRDefault="000C1D31" w:rsidP="00A034A5">
      <w:pPr>
        <w:pStyle w:val="Akapitzlist"/>
        <w:numPr>
          <w:ilvl w:val="2"/>
          <w:numId w:val="5"/>
        </w:numPr>
        <w:spacing w:after="0"/>
      </w:pPr>
      <w:r w:rsidRPr="00CD04AF">
        <w:t xml:space="preserve">Klawiatura strefowa SATEL S-GR </w:t>
      </w:r>
      <w:r w:rsidR="004D44B1" w:rsidRPr="00CD04AF">
        <w:tab/>
      </w:r>
      <w:r w:rsidR="004D44B1" w:rsidRPr="00CD04AF">
        <w:tab/>
      </w:r>
      <w:r w:rsidRPr="00CD04AF">
        <w:t>– szt. 3,</w:t>
      </w:r>
    </w:p>
    <w:p w14:paraId="2913D7D2" w14:textId="77777777" w:rsidR="000C1D31" w:rsidRPr="00CD04AF" w:rsidRDefault="000C1D31" w:rsidP="00A034A5">
      <w:pPr>
        <w:pStyle w:val="Akapitzlist"/>
        <w:numPr>
          <w:ilvl w:val="2"/>
          <w:numId w:val="5"/>
        </w:numPr>
        <w:spacing w:after="0"/>
      </w:pPr>
      <w:r w:rsidRPr="00CD04AF">
        <w:t xml:space="preserve">Zasilacz buforowy 12 V DC </w:t>
      </w:r>
      <w:r w:rsidR="004D44B1" w:rsidRPr="00CD04AF">
        <w:tab/>
      </w:r>
      <w:r w:rsidR="004D44B1" w:rsidRPr="00CD04AF">
        <w:tab/>
      </w:r>
      <w:r w:rsidRPr="00CD04AF">
        <w:t>– szt. 1,</w:t>
      </w:r>
    </w:p>
    <w:p w14:paraId="794B5AEB" w14:textId="77777777" w:rsidR="000C1D31" w:rsidRPr="00CD04AF" w:rsidRDefault="000C1D31" w:rsidP="00A034A5">
      <w:pPr>
        <w:pStyle w:val="Akapitzlist"/>
        <w:numPr>
          <w:ilvl w:val="2"/>
          <w:numId w:val="5"/>
        </w:numPr>
        <w:spacing w:after="0"/>
      </w:pPr>
      <w:r w:rsidRPr="00CD04AF">
        <w:t xml:space="preserve">Akumulator 17 Ah/12V </w:t>
      </w:r>
      <w:r w:rsidR="004D44B1" w:rsidRPr="00CD04AF">
        <w:tab/>
      </w:r>
      <w:r w:rsidR="004D44B1" w:rsidRPr="00CD04AF">
        <w:tab/>
      </w:r>
      <w:r w:rsidR="004D44B1" w:rsidRPr="00CD04AF">
        <w:tab/>
      </w:r>
      <w:r w:rsidRPr="00CD04AF">
        <w:t>– szt. 7,</w:t>
      </w:r>
    </w:p>
    <w:p w14:paraId="5AEBDC16" w14:textId="77777777" w:rsidR="000C1D31" w:rsidRPr="00CD04AF" w:rsidRDefault="000C1D31" w:rsidP="00A034A5">
      <w:pPr>
        <w:pStyle w:val="Akapitzlist"/>
        <w:numPr>
          <w:ilvl w:val="2"/>
          <w:numId w:val="5"/>
        </w:numPr>
        <w:spacing w:after="0"/>
      </w:pPr>
      <w:r w:rsidRPr="00CD04AF">
        <w:t xml:space="preserve">Akumulator 7 Ah/12V </w:t>
      </w:r>
      <w:r w:rsidR="004D44B1" w:rsidRPr="00CD04AF">
        <w:tab/>
      </w:r>
      <w:r w:rsidR="004D44B1" w:rsidRPr="00CD04AF">
        <w:tab/>
      </w:r>
      <w:r w:rsidR="004D44B1" w:rsidRPr="00CD04AF">
        <w:tab/>
      </w:r>
      <w:r w:rsidRPr="00CD04AF">
        <w:t>– szt. 2,</w:t>
      </w:r>
    </w:p>
    <w:p w14:paraId="2567156E" w14:textId="77777777" w:rsidR="000C1D31" w:rsidRPr="00CD04AF" w:rsidRDefault="000C1D31" w:rsidP="00A034A5">
      <w:pPr>
        <w:pStyle w:val="Akapitzlist"/>
        <w:numPr>
          <w:ilvl w:val="2"/>
          <w:numId w:val="5"/>
        </w:numPr>
        <w:spacing w:after="0"/>
      </w:pPr>
      <w:r w:rsidRPr="00CD04AF">
        <w:t xml:space="preserve">Odbiornik bezprzewodowy SATEL RX-1K </w:t>
      </w:r>
      <w:r w:rsidR="004D44B1" w:rsidRPr="00CD04AF">
        <w:tab/>
      </w:r>
      <w:r w:rsidRPr="00CD04AF">
        <w:t>– szt. 3,</w:t>
      </w:r>
    </w:p>
    <w:p w14:paraId="7EADE3D7" w14:textId="77777777" w:rsidR="000C1D31" w:rsidRPr="00CD04AF" w:rsidRDefault="000C1D31" w:rsidP="00A034A5">
      <w:pPr>
        <w:pStyle w:val="Akapitzlist"/>
        <w:numPr>
          <w:ilvl w:val="2"/>
          <w:numId w:val="5"/>
        </w:numPr>
        <w:spacing w:after="0"/>
      </w:pPr>
      <w:r w:rsidRPr="00CD04AF">
        <w:t xml:space="preserve">Przycisk napadowy KABE KBPN-03M </w:t>
      </w:r>
      <w:r w:rsidR="004D44B1" w:rsidRPr="00CD04AF">
        <w:tab/>
      </w:r>
      <w:r w:rsidRPr="00CD04AF">
        <w:t>– szt. 3,</w:t>
      </w:r>
    </w:p>
    <w:p w14:paraId="700AA8DD" w14:textId="77777777" w:rsidR="000C1D31" w:rsidRPr="00CD04AF" w:rsidRDefault="000C1D31" w:rsidP="00A034A5">
      <w:pPr>
        <w:pStyle w:val="Akapitzlist"/>
        <w:numPr>
          <w:ilvl w:val="2"/>
          <w:numId w:val="5"/>
        </w:numPr>
        <w:spacing w:after="0"/>
      </w:pPr>
      <w:r w:rsidRPr="00CD04AF">
        <w:t xml:space="preserve">Czujnik magnetyczny </w:t>
      </w:r>
      <w:r w:rsidR="004D44B1" w:rsidRPr="00CD04AF">
        <w:tab/>
      </w:r>
      <w:r w:rsidR="004D44B1" w:rsidRPr="00CD04AF">
        <w:tab/>
      </w:r>
      <w:r w:rsidR="004D44B1" w:rsidRPr="00CD04AF">
        <w:tab/>
      </w:r>
      <w:r w:rsidRPr="00CD04AF">
        <w:t>– szt. 26,</w:t>
      </w:r>
    </w:p>
    <w:p w14:paraId="63FD0691" w14:textId="77777777" w:rsidR="000C1D31" w:rsidRPr="00CD04AF" w:rsidRDefault="004D44B1" w:rsidP="00A034A5">
      <w:pPr>
        <w:pStyle w:val="Akapitzlist"/>
        <w:numPr>
          <w:ilvl w:val="2"/>
          <w:numId w:val="5"/>
        </w:numPr>
        <w:spacing w:after="0"/>
      </w:pPr>
      <w:r w:rsidRPr="00CD04AF">
        <w:t>S</w:t>
      </w:r>
      <w:r w:rsidR="000C1D31" w:rsidRPr="00CD04AF">
        <w:t xml:space="preserve">ygnalizator SATEL SPW-210 </w:t>
      </w:r>
      <w:r w:rsidRPr="00CD04AF">
        <w:tab/>
      </w:r>
      <w:r w:rsidRPr="00CD04AF">
        <w:tab/>
      </w:r>
      <w:r w:rsidR="000C1D31" w:rsidRPr="00CD04AF">
        <w:t>– szt. 2,</w:t>
      </w:r>
    </w:p>
    <w:p w14:paraId="7CF1D23F" w14:textId="77777777" w:rsidR="000C1D31" w:rsidRPr="00CD04AF" w:rsidRDefault="004D44B1" w:rsidP="00A034A5">
      <w:pPr>
        <w:pStyle w:val="Akapitzlist"/>
        <w:numPr>
          <w:ilvl w:val="2"/>
          <w:numId w:val="5"/>
        </w:numPr>
        <w:spacing w:after="0"/>
      </w:pPr>
      <w:r w:rsidRPr="00CD04AF">
        <w:lastRenderedPageBreak/>
        <w:t>S</w:t>
      </w:r>
      <w:r w:rsidR="000C1D31" w:rsidRPr="00CD04AF">
        <w:t xml:space="preserve">ygnalizator Bonelii BS-30F </w:t>
      </w:r>
      <w:r w:rsidRPr="00CD04AF">
        <w:tab/>
      </w:r>
      <w:r w:rsidRPr="00CD04AF">
        <w:tab/>
      </w:r>
      <w:r w:rsidR="000C1D31" w:rsidRPr="00CD04AF">
        <w:t>– szt. 2,</w:t>
      </w:r>
    </w:p>
    <w:p w14:paraId="641BB877" w14:textId="77777777" w:rsidR="000C1D31" w:rsidRPr="00CD04AF" w:rsidRDefault="004D44B1" w:rsidP="00A034A5">
      <w:pPr>
        <w:pStyle w:val="Akapitzlist"/>
        <w:numPr>
          <w:ilvl w:val="2"/>
          <w:numId w:val="5"/>
        </w:numPr>
        <w:spacing w:after="0"/>
      </w:pPr>
      <w:r w:rsidRPr="00CD04AF">
        <w:t xml:space="preserve">Czytnik kart </w:t>
      </w:r>
      <w:r w:rsidR="000C1D31" w:rsidRPr="00CD04AF">
        <w:t xml:space="preserve">SATEL CZ-EMM2 </w:t>
      </w:r>
      <w:r w:rsidRPr="00CD04AF">
        <w:tab/>
      </w:r>
      <w:r w:rsidRPr="00CD04AF">
        <w:tab/>
      </w:r>
      <w:r w:rsidR="000C1D31" w:rsidRPr="00CD04AF">
        <w:t>– szt. 4,</w:t>
      </w:r>
    </w:p>
    <w:p w14:paraId="1680978E" w14:textId="77777777" w:rsidR="000C1D31" w:rsidRPr="00CD04AF" w:rsidRDefault="000C1D31" w:rsidP="00A034A5">
      <w:pPr>
        <w:pStyle w:val="Akapitzlist"/>
        <w:numPr>
          <w:ilvl w:val="2"/>
          <w:numId w:val="5"/>
        </w:numPr>
        <w:spacing w:after="0"/>
      </w:pPr>
      <w:r w:rsidRPr="00CD04AF">
        <w:t xml:space="preserve">Elektrozaczep drzwiowy rewersyjny </w:t>
      </w:r>
      <w:r w:rsidR="004D44B1" w:rsidRPr="00CD04AF">
        <w:tab/>
      </w:r>
      <w:r w:rsidRPr="00CD04AF">
        <w:t>– szt. 4,</w:t>
      </w:r>
    </w:p>
    <w:p w14:paraId="5E42F2C2" w14:textId="77777777" w:rsidR="000C1D31" w:rsidRPr="00CD04AF" w:rsidRDefault="000C1D31" w:rsidP="00A034A5">
      <w:pPr>
        <w:pStyle w:val="Akapitzlist"/>
        <w:numPr>
          <w:ilvl w:val="2"/>
          <w:numId w:val="5"/>
        </w:numPr>
        <w:spacing w:after="0"/>
      </w:pPr>
      <w:r w:rsidRPr="00CD04AF">
        <w:t xml:space="preserve">Przycisk wyjścia </w:t>
      </w:r>
      <w:r w:rsidR="004D44B1" w:rsidRPr="00CD04AF">
        <w:tab/>
      </w:r>
      <w:r w:rsidR="004D44B1" w:rsidRPr="00CD04AF">
        <w:tab/>
      </w:r>
      <w:r w:rsidR="004D44B1" w:rsidRPr="00CD04AF">
        <w:tab/>
      </w:r>
      <w:r w:rsidR="004D44B1" w:rsidRPr="00CD04AF">
        <w:tab/>
      </w:r>
      <w:r w:rsidRPr="00CD04AF">
        <w:t>– szt. 4,</w:t>
      </w:r>
    </w:p>
    <w:p w14:paraId="4967E3F4" w14:textId="77777777" w:rsidR="000C1D31" w:rsidRPr="00CD04AF" w:rsidRDefault="000C1D31" w:rsidP="00A034A5">
      <w:pPr>
        <w:pStyle w:val="Akapitzlist"/>
        <w:numPr>
          <w:ilvl w:val="2"/>
          <w:numId w:val="5"/>
        </w:numPr>
        <w:spacing w:after="0"/>
      </w:pPr>
      <w:r w:rsidRPr="00CD04AF">
        <w:t xml:space="preserve">Awaryjny przycisk wyjścia </w:t>
      </w:r>
      <w:r w:rsidR="004D44B1" w:rsidRPr="00CD04AF">
        <w:tab/>
      </w:r>
      <w:r w:rsidR="004D44B1" w:rsidRPr="00CD04AF">
        <w:tab/>
      </w:r>
      <w:r w:rsidRPr="00CD04AF">
        <w:t>– szt.4,</w:t>
      </w:r>
    </w:p>
    <w:p w14:paraId="31A0DB90" w14:textId="77777777" w:rsidR="000C1D31" w:rsidRPr="00CD04AF" w:rsidRDefault="004D44B1" w:rsidP="00A034A5">
      <w:pPr>
        <w:pStyle w:val="Akapitzlist"/>
        <w:numPr>
          <w:ilvl w:val="2"/>
          <w:numId w:val="5"/>
        </w:numPr>
        <w:spacing w:after="0"/>
      </w:pPr>
      <w:r w:rsidRPr="00CD04AF">
        <w:t>C</w:t>
      </w:r>
      <w:r w:rsidR="000C1D31" w:rsidRPr="00CD04AF">
        <w:t xml:space="preserve">zujka podczerwieni OPTEX RX-40QZ </w:t>
      </w:r>
      <w:r w:rsidRPr="00CD04AF">
        <w:tab/>
      </w:r>
      <w:r w:rsidR="000C1D31" w:rsidRPr="00CD04AF">
        <w:t>– szt. 45,</w:t>
      </w:r>
    </w:p>
    <w:p w14:paraId="0313E794" w14:textId="77777777" w:rsidR="000C1D31" w:rsidRPr="00CD04AF" w:rsidRDefault="000C1D31" w:rsidP="00A034A5">
      <w:pPr>
        <w:pStyle w:val="Akapitzlist"/>
        <w:numPr>
          <w:ilvl w:val="2"/>
          <w:numId w:val="5"/>
        </w:numPr>
        <w:spacing w:after="0"/>
      </w:pPr>
      <w:r w:rsidRPr="00CD04AF">
        <w:t xml:space="preserve">OPTEX RX-40QZ z soczewką korytarzową </w:t>
      </w:r>
      <w:r w:rsidR="004D44B1" w:rsidRPr="00CD04AF">
        <w:tab/>
      </w:r>
      <w:r w:rsidRPr="00CD04AF">
        <w:t>– szt. 5,</w:t>
      </w:r>
    </w:p>
    <w:p w14:paraId="2DA7B816" w14:textId="77777777" w:rsidR="000C1D31" w:rsidRPr="00CD04AF" w:rsidRDefault="000C1D31" w:rsidP="00A034A5">
      <w:pPr>
        <w:pStyle w:val="Akapitzlist"/>
        <w:numPr>
          <w:ilvl w:val="2"/>
          <w:numId w:val="5"/>
        </w:numPr>
        <w:spacing w:after="0"/>
      </w:pPr>
      <w:r w:rsidRPr="00CD04AF">
        <w:t xml:space="preserve">Czujka podczerwieni z mikrofalą </w:t>
      </w:r>
      <w:r w:rsidR="004D44B1" w:rsidRPr="00CD04AF">
        <w:tab/>
      </w:r>
      <w:r w:rsidR="004D44B1" w:rsidRPr="00CD04AF">
        <w:tab/>
      </w:r>
      <w:r w:rsidRPr="00CD04AF">
        <w:t>– szt. 9,</w:t>
      </w:r>
    </w:p>
    <w:p w14:paraId="164DFAFD" w14:textId="77777777" w:rsidR="00DB7D6D" w:rsidRPr="00CD04AF" w:rsidRDefault="000C1D31" w:rsidP="00A034A5">
      <w:pPr>
        <w:pStyle w:val="Akapitzlist"/>
        <w:numPr>
          <w:ilvl w:val="2"/>
          <w:numId w:val="5"/>
        </w:numPr>
        <w:spacing w:after="0"/>
      </w:pPr>
      <w:r w:rsidRPr="00CD04AF">
        <w:t xml:space="preserve">Stanowisko wizualizacji </w:t>
      </w:r>
      <w:r w:rsidR="004D44B1" w:rsidRPr="00CD04AF">
        <w:tab/>
      </w:r>
      <w:r w:rsidR="004D44B1" w:rsidRPr="00CD04AF">
        <w:tab/>
      </w:r>
      <w:r w:rsidR="004D44B1" w:rsidRPr="00CD04AF">
        <w:tab/>
      </w:r>
      <w:r w:rsidRPr="00CD04AF">
        <w:t>– szt. 1</w:t>
      </w:r>
      <w:r w:rsidR="00DB7D6D" w:rsidRPr="00CD04AF">
        <w:t>.</w:t>
      </w:r>
    </w:p>
    <w:p w14:paraId="48A281F8" w14:textId="77777777" w:rsidR="00DB7D6D" w:rsidRPr="00CD04AF" w:rsidRDefault="00DB7D6D" w:rsidP="00A034A5">
      <w:pPr>
        <w:pStyle w:val="Akapitzlist"/>
        <w:numPr>
          <w:ilvl w:val="1"/>
          <w:numId w:val="5"/>
        </w:numPr>
        <w:spacing w:after="0"/>
      </w:pPr>
      <w:r w:rsidRPr="00CD04AF">
        <w:t>System Telewizji Dozorowej:</w:t>
      </w:r>
    </w:p>
    <w:p w14:paraId="1D60DA91" w14:textId="77777777" w:rsidR="00DB7D6D" w:rsidRPr="00CD04AF" w:rsidRDefault="00DB7D6D" w:rsidP="00A034A5">
      <w:pPr>
        <w:pStyle w:val="Akapitzlist"/>
        <w:numPr>
          <w:ilvl w:val="2"/>
          <w:numId w:val="5"/>
        </w:numPr>
        <w:spacing w:after="0"/>
      </w:pPr>
      <w:r w:rsidRPr="00CD04AF">
        <w:t xml:space="preserve">Krosownica wizyjna </w:t>
      </w:r>
      <w:r w:rsidR="009E202C" w:rsidRPr="00CD04AF">
        <w:t>Geutebrueck</w:t>
      </w:r>
      <w:r w:rsidRPr="00CD04AF">
        <w:t xml:space="preserve"> </w:t>
      </w:r>
      <w:r w:rsidRPr="00CD04AF">
        <w:tab/>
      </w:r>
      <w:r w:rsidRPr="00CD04AF">
        <w:tab/>
        <w:t>– szt. 1,</w:t>
      </w:r>
    </w:p>
    <w:p w14:paraId="27ADAD7E" w14:textId="77777777" w:rsidR="009E202C" w:rsidRPr="00CD04AF" w:rsidRDefault="009E202C" w:rsidP="00A034A5">
      <w:pPr>
        <w:pStyle w:val="Akapitzlist"/>
        <w:numPr>
          <w:ilvl w:val="2"/>
          <w:numId w:val="5"/>
        </w:numPr>
        <w:spacing w:after="0"/>
      </w:pPr>
      <w:r w:rsidRPr="00CD04AF">
        <w:t xml:space="preserve">Dwukanałowy odbiornik Arpol TAR-2 </w:t>
      </w:r>
      <w:r w:rsidR="003043E7" w:rsidRPr="00CD04AF">
        <w:tab/>
      </w:r>
      <w:r w:rsidRPr="00CD04AF">
        <w:t>– szt. 24,</w:t>
      </w:r>
    </w:p>
    <w:p w14:paraId="4CE572D2" w14:textId="77777777" w:rsidR="009E202C" w:rsidRPr="00CD04AF" w:rsidRDefault="009E202C" w:rsidP="00A034A5">
      <w:pPr>
        <w:pStyle w:val="Akapitzlist"/>
        <w:numPr>
          <w:ilvl w:val="2"/>
          <w:numId w:val="5"/>
        </w:numPr>
        <w:spacing w:after="0"/>
      </w:pPr>
      <w:r w:rsidRPr="00CD04AF">
        <w:t xml:space="preserve">Dysk twardy Arpol AR-MDS-050-HDD </w:t>
      </w:r>
      <w:r w:rsidR="003043E7" w:rsidRPr="00CD04AF">
        <w:tab/>
      </w:r>
      <w:r w:rsidRPr="00CD04AF">
        <w:t>– szt. 8,</w:t>
      </w:r>
    </w:p>
    <w:p w14:paraId="1972B709" w14:textId="77777777" w:rsidR="009E202C" w:rsidRPr="00A96727" w:rsidRDefault="009E202C" w:rsidP="00A034A5">
      <w:pPr>
        <w:pStyle w:val="Akapitzlist"/>
        <w:numPr>
          <w:ilvl w:val="2"/>
          <w:numId w:val="5"/>
        </w:numPr>
        <w:spacing w:after="0"/>
        <w:rPr>
          <w:lang w:val="en-US"/>
        </w:rPr>
      </w:pPr>
      <w:r w:rsidRPr="00A96727">
        <w:rPr>
          <w:lang w:val="en-US"/>
        </w:rPr>
        <w:t xml:space="preserve">Konsola Geutebrueck Beg/GCT-3x-LA </w:t>
      </w:r>
      <w:r w:rsidR="003043E7" w:rsidRPr="00A96727">
        <w:rPr>
          <w:lang w:val="en-US"/>
        </w:rPr>
        <w:tab/>
      </w:r>
      <w:r w:rsidRPr="00A96727">
        <w:rPr>
          <w:lang w:val="en-US"/>
        </w:rPr>
        <w:t>– szt. 3,</w:t>
      </w:r>
    </w:p>
    <w:p w14:paraId="60E49874" w14:textId="77777777" w:rsidR="009E202C" w:rsidRPr="00A96727" w:rsidRDefault="009E202C" w:rsidP="00A034A5">
      <w:pPr>
        <w:pStyle w:val="Akapitzlist"/>
        <w:numPr>
          <w:ilvl w:val="2"/>
          <w:numId w:val="5"/>
        </w:numPr>
        <w:spacing w:after="0"/>
        <w:rPr>
          <w:lang w:val="en-US"/>
        </w:rPr>
      </w:pPr>
      <w:r w:rsidRPr="00A96727">
        <w:rPr>
          <w:lang w:val="en-US"/>
        </w:rPr>
        <w:t xml:space="preserve">Macierz SCSI Arpol AR-MDS-0000-R5-8 </w:t>
      </w:r>
      <w:r w:rsidR="003043E7" w:rsidRPr="00A96727">
        <w:rPr>
          <w:lang w:val="en-US"/>
        </w:rPr>
        <w:tab/>
      </w:r>
      <w:r w:rsidRPr="00A96727">
        <w:rPr>
          <w:lang w:val="en-US"/>
        </w:rPr>
        <w:t>– szt. 1,</w:t>
      </w:r>
    </w:p>
    <w:p w14:paraId="3CB97F38" w14:textId="77777777" w:rsidR="009E202C" w:rsidRPr="00CD04AF" w:rsidRDefault="009E202C" w:rsidP="00A034A5">
      <w:pPr>
        <w:pStyle w:val="Akapitzlist"/>
        <w:numPr>
          <w:ilvl w:val="2"/>
          <w:numId w:val="5"/>
        </w:numPr>
        <w:spacing w:after="0"/>
      </w:pPr>
      <w:r w:rsidRPr="00CD04AF">
        <w:t xml:space="preserve">Rejestrator GeViScope-16-2T 16 </w:t>
      </w:r>
      <w:r w:rsidR="003043E7" w:rsidRPr="00CD04AF">
        <w:tab/>
      </w:r>
      <w:r w:rsidR="003043E7" w:rsidRPr="00CD04AF">
        <w:tab/>
      </w:r>
      <w:r w:rsidRPr="00CD04AF">
        <w:t>– szt. 1,</w:t>
      </w:r>
    </w:p>
    <w:p w14:paraId="33526275" w14:textId="77777777" w:rsidR="009E202C" w:rsidRPr="00CD04AF" w:rsidRDefault="009E202C" w:rsidP="00A034A5">
      <w:pPr>
        <w:pStyle w:val="Akapitzlist"/>
        <w:numPr>
          <w:ilvl w:val="2"/>
          <w:numId w:val="5"/>
        </w:numPr>
        <w:spacing w:after="0"/>
      </w:pPr>
      <w:r w:rsidRPr="00CD04AF">
        <w:t xml:space="preserve">Rejestrator </w:t>
      </w:r>
      <w:r w:rsidR="003043E7" w:rsidRPr="00CD04AF">
        <w:t>GeViScope-16-3</w:t>
      </w:r>
      <w:r w:rsidRPr="00CD04AF">
        <w:t xml:space="preserve">T 16 </w:t>
      </w:r>
      <w:r w:rsidR="003043E7" w:rsidRPr="00CD04AF">
        <w:tab/>
      </w:r>
      <w:r w:rsidR="003043E7" w:rsidRPr="00CD04AF">
        <w:tab/>
      </w:r>
      <w:r w:rsidRPr="00CD04AF">
        <w:t>– szt. 1,</w:t>
      </w:r>
    </w:p>
    <w:p w14:paraId="7A97F78B" w14:textId="77777777" w:rsidR="003043E7" w:rsidRPr="00CD04AF" w:rsidRDefault="003043E7" w:rsidP="00A034A5">
      <w:pPr>
        <w:pStyle w:val="Akapitzlist"/>
        <w:numPr>
          <w:ilvl w:val="2"/>
          <w:numId w:val="5"/>
        </w:numPr>
        <w:spacing w:after="0"/>
      </w:pPr>
      <w:r w:rsidRPr="00CD04AF">
        <w:t xml:space="preserve">Rozszerzenie GeViScope-16-EX </w:t>
      </w:r>
      <w:r w:rsidRPr="00CD04AF">
        <w:tab/>
      </w:r>
      <w:r w:rsidRPr="00CD04AF">
        <w:tab/>
        <w:t>– szt. 3,</w:t>
      </w:r>
    </w:p>
    <w:p w14:paraId="330095EB" w14:textId="77777777" w:rsidR="003043E7" w:rsidRPr="00CD04AF" w:rsidRDefault="003043E7" w:rsidP="00A034A5">
      <w:pPr>
        <w:pStyle w:val="Akapitzlist"/>
        <w:numPr>
          <w:ilvl w:val="2"/>
          <w:numId w:val="5"/>
        </w:numPr>
        <w:spacing w:after="0"/>
      </w:pPr>
      <w:r w:rsidRPr="00CD04AF">
        <w:t xml:space="preserve">Stacja robocza Arpol GSCV ViewStation </w:t>
      </w:r>
      <w:r w:rsidRPr="00CD04AF">
        <w:tab/>
        <w:t>– szt. 1,</w:t>
      </w:r>
    </w:p>
    <w:p w14:paraId="38842D1E" w14:textId="77777777" w:rsidR="003043E7" w:rsidRPr="00A96727" w:rsidRDefault="003043E7" w:rsidP="00A034A5">
      <w:pPr>
        <w:pStyle w:val="Akapitzlist"/>
        <w:numPr>
          <w:ilvl w:val="2"/>
          <w:numId w:val="5"/>
        </w:numPr>
        <w:spacing w:after="0"/>
        <w:rPr>
          <w:lang w:val="en-US"/>
        </w:rPr>
      </w:pPr>
      <w:r w:rsidRPr="00A96727">
        <w:rPr>
          <w:lang w:val="en-US"/>
        </w:rPr>
        <w:t xml:space="preserve">Panel 19” audio Arpol LPA </w:t>
      </w:r>
      <w:r w:rsidRPr="00A96727">
        <w:rPr>
          <w:lang w:val="en-US"/>
        </w:rPr>
        <w:tab/>
      </w:r>
      <w:r w:rsidRPr="00A96727">
        <w:rPr>
          <w:lang w:val="en-US"/>
        </w:rPr>
        <w:tab/>
        <w:t>– szt. 4,</w:t>
      </w:r>
    </w:p>
    <w:p w14:paraId="41C39C15" w14:textId="77777777" w:rsidR="003043E7" w:rsidRPr="00CD04AF" w:rsidRDefault="003043E7" w:rsidP="00A034A5">
      <w:pPr>
        <w:pStyle w:val="Akapitzlist"/>
        <w:numPr>
          <w:ilvl w:val="2"/>
          <w:numId w:val="5"/>
        </w:numPr>
        <w:spacing w:after="0"/>
      </w:pPr>
      <w:r w:rsidRPr="00CD04AF">
        <w:t xml:space="preserve">Mikrofon Arpol MIC 200 </w:t>
      </w:r>
      <w:r w:rsidRPr="00CD04AF">
        <w:tab/>
      </w:r>
      <w:r w:rsidRPr="00CD04AF">
        <w:tab/>
      </w:r>
      <w:r w:rsidRPr="00CD04AF">
        <w:tab/>
        <w:t>– szt. 46,</w:t>
      </w:r>
    </w:p>
    <w:p w14:paraId="0847B6B6" w14:textId="77777777" w:rsidR="003043E7" w:rsidRPr="00CD04AF" w:rsidRDefault="003043E7" w:rsidP="00A034A5">
      <w:pPr>
        <w:pStyle w:val="Akapitzlist"/>
        <w:numPr>
          <w:ilvl w:val="2"/>
          <w:numId w:val="5"/>
        </w:numPr>
        <w:spacing w:after="0"/>
      </w:pPr>
      <w:r w:rsidRPr="00CD04AF">
        <w:t xml:space="preserve">Konwerter RS-232 na RS-485 </w:t>
      </w:r>
      <w:r w:rsidRPr="00CD04AF">
        <w:tab/>
      </w:r>
      <w:r w:rsidRPr="00CD04AF">
        <w:tab/>
        <w:t>– szt. 2,</w:t>
      </w:r>
    </w:p>
    <w:p w14:paraId="423918DE" w14:textId="77777777" w:rsidR="003043E7" w:rsidRPr="00CD04AF" w:rsidRDefault="003043E7" w:rsidP="00A034A5">
      <w:pPr>
        <w:pStyle w:val="Akapitzlist"/>
        <w:numPr>
          <w:ilvl w:val="2"/>
          <w:numId w:val="5"/>
        </w:numPr>
        <w:spacing w:after="0"/>
      </w:pPr>
      <w:r w:rsidRPr="00CD04AF">
        <w:t xml:space="preserve">Przełącznik 12xEthernet 1Gb 3 Com </w:t>
      </w:r>
      <w:r w:rsidRPr="00CD04AF">
        <w:tab/>
        <w:t>– szt. 3,</w:t>
      </w:r>
    </w:p>
    <w:p w14:paraId="237BD1B2" w14:textId="77777777" w:rsidR="003043E7" w:rsidRPr="00A96727" w:rsidRDefault="003043E7" w:rsidP="00A034A5">
      <w:pPr>
        <w:pStyle w:val="Akapitzlist"/>
        <w:numPr>
          <w:ilvl w:val="2"/>
          <w:numId w:val="5"/>
        </w:numPr>
        <w:spacing w:after="0"/>
        <w:rPr>
          <w:lang w:val="en-US"/>
        </w:rPr>
      </w:pPr>
      <w:r w:rsidRPr="00A96727">
        <w:rPr>
          <w:lang w:val="en-US"/>
        </w:rPr>
        <w:t xml:space="preserve">Monitor LCD 19” NEC LCD90GX2 </w:t>
      </w:r>
      <w:r w:rsidRPr="00A96727">
        <w:rPr>
          <w:lang w:val="en-US"/>
        </w:rPr>
        <w:tab/>
      </w:r>
      <w:r w:rsidRPr="00A96727">
        <w:rPr>
          <w:lang w:val="en-US"/>
        </w:rPr>
        <w:tab/>
        <w:t>– szt. 8,</w:t>
      </w:r>
    </w:p>
    <w:p w14:paraId="6028535B" w14:textId="77777777" w:rsidR="003043E7" w:rsidRPr="00CD04AF" w:rsidRDefault="003043E7" w:rsidP="00A034A5">
      <w:pPr>
        <w:pStyle w:val="Akapitzlist"/>
        <w:numPr>
          <w:ilvl w:val="2"/>
          <w:numId w:val="5"/>
        </w:numPr>
        <w:spacing w:after="0"/>
      </w:pPr>
      <w:r w:rsidRPr="00CD04AF">
        <w:t xml:space="preserve">Komputer PC z osprzętem </w:t>
      </w:r>
      <w:r w:rsidRPr="00CD04AF">
        <w:tab/>
      </w:r>
      <w:r w:rsidRPr="00CD04AF">
        <w:tab/>
        <w:t>– szt. 2,</w:t>
      </w:r>
    </w:p>
    <w:p w14:paraId="0612C505" w14:textId="77777777" w:rsidR="003043E7" w:rsidRPr="00CD04AF" w:rsidRDefault="003043E7" w:rsidP="00A034A5">
      <w:pPr>
        <w:pStyle w:val="Akapitzlist"/>
        <w:numPr>
          <w:ilvl w:val="2"/>
          <w:numId w:val="5"/>
        </w:numPr>
        <w:spacing w:after="0"/>
      </w:pPr>
      <w:r w:rsidRPr="00CD04AF">
        <w:t xml:space="preserve">Moduł baterii PW9120-BAT 6000 </w:t>
      </w:r>
      <w:r w:rsidRPr="00CD04AF">
        <w:tab/>
      </w:r>
      <w:r w:rsidRPr="00CD04AF">
        <w:tab/>
        <w:t>– szt. 1,</w:t>
      </w:r>
    </w:p>
    <w:p w14:paraId="191D0711" w14:textId="77777777" w:rsidR="003043E7" w:rsidRPr="00A96727" w:rsidRDefault="003043E7" w:rsidP="00A034A5">
      <w:pPr>
        <w:pStyle w:val="Akapitzlist"/>
        <w:numPr>
          <w:ilvl w:val="2"/>
          <w:numId w:val="5"/>
        </w:numPr>
        <w:spacing w:after="0"/>
        <w:rPr>
          <w:lang w:val="en-US"/>
        </w:rPr>
      </w:pPr>
      <w:r w:rsidRPr="00A96727">
        <w:rPr>
          <w:lang w:val="en-US"/>
        </w:rPr>
        <w:t xml:space="preserve">UPS Powereware PW9120 6000 VA </w:t>
      </w:r>
      <w:r w:rsidRPr="00A96727">
        <w:rPr>
          <w:lang w:val="en-US"/>
        </w:rPr>
        <w:tab/>
        <w:t>– szt. 1,</w:t>
      </w:r>
    </w:p>
    <w:p w14:paraId="09A4DE23" w14:textId="77777777" w:rsidR="003043E7" w:rsidRPr="00CD04AF" w:rsidRDefault="003043E7" w:rsidP="00A034A5">
      <w:pPr>
        <w:pStyle w:val="Akapitzlist"/>
        <w:numPr>
          <w:ilvl w:val="2"/>
          <w:numId w:val="5"/>
        </w:numPr>
        <w:spacing w:after="0"/>
      </w:pPr>
      <w:r w:rsidRPr="00CD04AF">
        <w:t xml:space="preserve">Kamera zewnętrzna </w:t>
      </w:r>
      <w:r w:rsidRPr="00CD04AF">
        <w:tab/>
      </w:r>
      <w:r w:rsidRPr="00CD04AF">
        <w:tab/>
      </w:r>
      <w:r w:rsidRPr="00CD04AF">
        <w:tab/>
        <w:t>– szt. 29,</w:t>
      </w:r>
    </w:p>
    <w:p w14:paraId="14EA98B8" w14:textId="77777777" w:rsidR="00DB7D6D" w:rsidRDefault="003043E7" w:rsidP="00A034A5">
      <w:pPr>
        <w:pStyle w:val="Akapitzlist"/>
        <w:numPr>
          <w:ilvl w:val="2"/>
          <w:numId w:val="5"/>
        </w:numPr>
        <w:spacing w:after="0"/>
      </w:pPr>
      <w:r w:rsidRPr="00CD04AF">
        <w:t xml:space="preserve">Kamera wewnętrzna </w:t>
      </w:r>
      <w:r w:rsidRPr="00CD04AF">
        <w:tab/>
      </w:r>
      <w:r w:rsidRPr="00CD04AF">
        <w:tab/>
      </w:r>
      <w:r w:rsidRPr="00CD04AF">
        <w:tab/>
        <w:t>– szt. 47</w:t>
      </w:r>
      <w:r w:rsidR="00DB7D6D" w:rsidRPr="00CD04AF">
        <w:t>.</w:t>
      </w:r>
    </w:p>
    <w:p w14:paraId="06F18092" w14:textId="77777777" w:rsidR="006E4487" w:rsidRPr="00CD04AF" w:rsidRDefault="006E4487" w:rsidP="00A034A5">
      <w:pPr>
        <w:pStyle w:val="Akapitzlist"/>
        <w:numPr>
          <w:ilvl w:val="1"/>
          <w:numId w:val="5"/>
        </w:numPr>
        <w:spacing w:after="0"/>
      </w:pPr>
      <w:r>
        <w:t>Wyłącznik Główny Prądu</w:t>
      </w:r>
      <w:r w:rsidRPr="00CD04AF">
        <w:t>:</w:t>
      </w:r>
      <w:r>
        <w:t xml:space="preserve"> </w:t>
      </w:r>
      <w:r>
        <w:tab/>
      </w:r>
      <w:r>
        <w:tab/>
      </w:r>
      <w:r>
        <w:tab/>
      </w:r>
      <w:r w:rsidRPr="00B27ECC">
        <w:t xml:space="preserve">– </w:t>
      </w:r>
      <w:r>
        <w:t>szt. min. 2</w:t>
      </w:r>
    </w:p>
    <w:p w14:paraId="79DE1D94" w14:textId="77777777" w:rsidR="00DB7D6D" w:rsidRPr="00CD04AF" w:rsidRDefault="00DB7D6D" w:rsidP="00A034A5">
      <w:pPr>
        <w:pStyle w:val="Akapitzlist"/>
        <w:numPr>
          <w:ilvl w:val="1"/>
          <w:numId w:val="5"/>
        </w:numPr>
        <w:spacing w:after="0"/>
        <w:ind w:left="851" w:hanging="491"/>
      </w:pPr>
      <w:r w:rsidRPr="00CD04AF">
        <w:t>System Oświetlenia Awaryjnego:</w:t>
      </w:r>
    </w:p>
    <w:p w14:paraId="5921ADFA" w14:textId="77777777" w:rsidR="00554E5A" w:rsidRDefault="00DB7D6D" w:rsidP="00A034A5">
      <w:pPr>
        <w:pStyle w:val="Akapitzlist"/>
        <w:numPr>
          <w:ilvl w:val="2"/>
          <w:numId w:val="5"/>
        </w:numPr>
        <w:spacing w:after="0"/>
      </w:pPr>
      <w:r w:rsidRPr="00CD04AF">
        <w:t>Liczb</w:t>
      </w:r>
      <w:r w:rsidR="004C3E98" w:rsidRPr="00CD04AF">
        <w:t xml:space="preserve">a opraw awaryjnych </w:t>
      </w:r>
      <w:r w:rsidR="004C3E98" w:rsidRPr="00CD04AF">
        <w:tab/>
      </w:r>
      <w:r w:rsidR="004C3E98" w:rsidRPr="00CD04AF">
        <w:tab/>
      </w:r>
      <w:r w:rsidR="004C3E98" w:rsidRPr="00CD04AF">
        <w:tab/>
        <w:t>– szt. 126</w:t>
      </w:r>
      <w:r w:rsidRPr="00CD04AF">
        <w:t>.</w:t>
      </w:r>
    </w:p>
    <w:p w14:paraId="7C1C295B" w14:textId="77777777" w:rsidR="006E4487" w:rsidRPr="00CD04AF" w:rsidRDefault="006E4487" w:rsidP="006E4487">
      <w:pPr>
        <w:pStyle w:val="Akapitzlist"/>
        <w:spacing w:after="0"/>
        <w:ind w:left="1224"/>
      </w:pPr>
    </w:p>
    <w:p w14:paraId="5F6B8A95" w14:textId="77777777" w:rsidR="00CD04AF" w:rsidRPr="006C6E75" w:rsidRDefault="00CD04AF" w:rsidP="00A034A5">
      <w:pPr>
        <w:pStyle w:val="Akapitzlist"/>
        <w:numPr>
          <w:ilvl w:val="0"/>
          <w:numId w:val="5"/>
        </w:numPr>
        <w:spacing w:after="0"/>
        <w:rPr>
          <w:b/>
          <w:lang w:val="en-US"/>
        </w:rPr>
      </w:pPr>
      <w:r w:rsidRPr="006C6E75">
        <w:rPr>
          <w:b/>
          <w:lang w:val="en-US"/>
        </w:rPr>
        <w:t>Collegium Chemicum Novum – Etap I</w:t>
      </w:r>
    </w:p>
    <w:p w14:paraId="3BB06027" w14:textId="77777777" w:rsidR="00CD04AF" w:rsidRPr="00CD04AF" w:rsidRDefault="00CD04AF" w:rsidP="00A034A5">
      <w:pPr>
        <w:pStyle w:val="Akapitzlist"/>
        <w:numPr>
          <w:ilvl w:val="1"/>
          <w:numId w:val="5"/>
        </w:numPr>
        <w:spacing w:after="0"/>
        <w:ind w:left="851" w:hanging="491"/>
      </w:pPr>
      <w:r w:rsidRPr="00CD04AF">
        <w:t>System Sygnalizacji Pożaru:</w:t>
      </w:r>
    </w:p>
    <w:p w14:paraId="786592D4" w14:textId="77777777" w:rsidR="00CD04AF" w:rsidRPr="00CD04AF" w:rsidRDefault="00CD04AF" w:rsidP="00A034A5">
      <w:pPr>
        <w:pStyle w:val="Akapitzlist"/>
        <w:numPr>
          <w:ilvl w:val="2"/>
          <w:numId w:val="5"/>
        </w:numPr>
        <w:spacing w:after="0"/>
      </w:pPr>
      <w:r w:rsidRPr="00CD04AF">
        <w:t>Centrala FP2864C-18</w:t>
      </w:r>
      <w:r w:rsidRPr="00CD04AF">
        <w:tab/>
      </w:r>
      <w:r w:rsidRPr="00CD04AF">
        <w:tab/>
      </w:r>
      <w:r w:rsidRPr="00CD04AF">
        <w:tab/>
        <w:t>– szt. 2,</w:t>
      </w:r>
    </w:p>
    <w:p w14:paraId="6BBEC6F9" w14:textId="77777777" w:rsidR="00CD04AF" w:rsidRPr="00CD04AF" w:rsidRDefault="00CD04AF" w:rsidP="00A034A5">
      <w:pPr>
        <w:pStyle w:val="Akapitzlist"/>
        <w:numPr>
          <w:ilvl w:val="2"/>
          <w:numId w:val="5"/>
        </w:numPr>
        <w:spacing w:after="0"/>
      </w:pPr>
      <w:r w:rsidRPr="00CD04AF">
        <w:t xml:space="preserve">Repetytor FP1216C-18 </w:t>
      </w:r>
      <w:r w:rsidRPr="00CD04AF">
        <w:tab/>
      </w:r>
      <w:r w:rsidRPr="00CD04AF">
        <w:tab/>
      </w:r>
      <w:r w:rsidRPr="00CD04AF">
        <w:tab/>
        <w:t>– szt. 1,</w:t>
      </w:r>
    </w:p>
    <w:p w14:paraId="10E43752" w14:textId="77777777" w:rsidR="00CD04AF" w:rsidRPr="00CD04AF" w:rsidRDefault="00CD04AF" w:rsidP="00A034A5">
      <w:pPr>
        <w:pStyle w:val="Akapitzlist"/>
        <w:numPr>
          <w:ilvl w:val="2"/>
          <w:numId w:val="5"/>
        </w:numPr>
        <w:spacing w:after="0"/>
      </w:pPr>
      <w:r w:rsidRPr="00CD04AF">
        <w:t xml:space="preserve">OPT – </w:t>
      </w:r>
      <w:r w:rsidR="00EB219B">
        <w:t xml:space="preserve">czujka dymu DP2061 </w:t>
      </w:r>
      <w:r w:rsidR="00EB219B">
        <w:tab/>
      </w:r>
      <w:r w:rsidR="00EB219B">
        <w:tab/>
        <w:t>– szt. 1113</w:t>
      </w:r>
      <w:r w:rsidRPr="00CD04AF">
        <w:t>,</w:t>
      </w:r>
    </w:p>
    <w:p w14:paraId="1E2AF7D1" w14:textId="77777777" w:rsidR="00CD04AF" w:rsidRPr="00CD04AF" w:rsidRDefault="00CD04AF" w:rsidP="00A034A5">
      <w:pPr>
        <w:pStyle w:val="Akapitzlist"/>
        <w:numPr>
          <w:ilvl w:val="2"/>
          <w:numId w:val="5"/>
        </w:numPr>
        <w:spacing w:after="0"/>
      </w:pPr>
      <w:r w:rsidRPr="00CD04AF">
        <w:t xml:space="preserve">TEMP – czujka termiczna DT2063 </w:t>
      </w:r>
      <w:r w:rsidRPr="00CD04AF">
        <w:tab/>
      </w:r>
      <w:r w:rsidRPr="00CD04AF">
        <w:tab/>
        <w:t>– szt. 1</w:t>
      </w:r>
      <w:r w:rsidR="00EB219B">
        <w:t>4</w:t>
      </w:r>
      <w:r w:rsidRPr="00CD04AF">
        <w:t>,</w:t>
      </w:r>
    </w:p>
    <w:p w14:paraId="7171DB26" w14:textId="77777777" w:rsidR="00CD04AF" w:rsidRPr="00CD04AF" w:rsidRDefault="00CD04AF" w:rsidP="00A034A5">
      <w:pPr>
        <w:pStyle w:val="Akapitzlist"/>
        <w:numPr>
          <w:ilvl w:val="2"/>
          <w:numId w:val="5"/>
        </w:numPr>
        <w:spacing w:after="0"/>
      </w:pPr>
      <w:r w:rsidRPr="00CD04AF">
        <w:t xml:space="preserve">MOD – moduł 4we/4wyj I/O2034 </w:t>
      </w:r>
      <w:r w:rsidRPr="00CD04AF">
        <w:tab/>
      </w:r>
      <w:r w:rsidRPr="00CD04AF">
        <w:tab/>
        <w:t>– szt. 3</w:t>
      </w:r>
      <w:r w:rsidR="00EB219B">
        <w:t>4</w:t>
      </w:r>
      <w:r w:rsidRPr="00CD04AF">
        <w:t>,</w:t>
      </w:r>
    </w:p>
    <w:p w14:paraId="37F132EC" w14:textId="77777777" w:rsidR="00CD04AF" w:rsidRPr="00CD04AF" w:rsidRDefault="00CD04AF" w:rsidP="00A034A5">
      <w:pPr>
        <w:pStyle w:val="Akapitzlist"/>
        <w:numPr>
          <w:ilvl w:val="2"/>
          <w:numId w:val="5"/>
        </w:numPr>
        <w:spacing w:after="0"/>
      </w:pPr>
      <w:r w:rsidRPr="00CD04AF">
        <w:t xml:space="preserve">ROP – DM2000 </w:t>
      </w:r>
      <w:r w:rsidRPr="00CD04AF">
        <w:tab/>
      </w:r>
      <w:r w:rsidRPr="00CD04AF">
        <w:tab/>
      </w:r>
      <w:r w:rsidRPr="00CD04AF">
        <w:tab/>
      </w:r>
      <w:r w:rsidRPr="00CD04AF">
        <w:tab/>
        <w:t>– szt. 1</w:t>
      </w:r>
      <w:r w:rsidR="00EB219B">
        <w:t>33</w:t>
      </w:r>
      <w:r w:rsidRPr="00CD04AF">
        <w:t>,</w:t>
      </w:r>
    </w:p>
    <w:p w14:paraId="3B3B53CA" w14:textId="77777777" w:rsidR="00CD04AF" w:rsidRPr="00CD04AF" w:rsidRDefault="00CD04AF" w:rsidP="00A034A5">
      <w:pPr>
        <w:pStyle w:val="Akapitzlist"/>
        <w:numPr>
          <w:ilvl w:val="2"/>
          <w:numId w:val="5"/>
        </w:numPr>
        <w:spacing w:after="0"/>
      </w:pPr>
      <w:r w:rsidRPr="00CD04AF">
        <w:t xml:space="preserve">LIN705 – czujka dymu FD705RVDS </w:t>
      </w:r>
      <w:r w:rsidRPr="00CD04AF">
        <w:tab/>
        <w:t>– szt. 2,</w:t>
      </w:r>
    </w:p>
    <w:p w14:paraId="6E0A2DDE" w14:textId="77777777" w:rsidR="00CD04AF" w:rsidRPr="00CD04AF" w:rsidRDefault="00CD04AF" w:rsidP="00A034A5">
      <w:pPr>
        <w:pStyle w:val="Akapitzlist"/>
        <w:numPr>
          <w:ilvl w:val="2"/>
          <w:numId w:val="5"/>
        </w:numPr>
        <w:spacing w:after="0"/>
      </w:pPr>
      <w:r w:rsidRPr="00CD04AF">
        <w:t xml:space="preserve">LIN710 – czujka dymu FD71RVDS </w:t>
      </w:r>
      <w:r w:rsidRPr="00CD04AF">
        <w:tab/>
      </w:r>
      <w:r w:rsidRPr="00CD04AF">
        <w:tab/>
        <w:t xml:space="preserve">– szt. </w:t>
      </w:r>
      <w:r w:rsidR="00EB219B">
        <w:t>4</w:t>
      </w:r>
      <w:r w:rsidRPr="00CD04AF">
        <w:t>.</w:t>
      </w:r>
    </w:p>
    <w:p w14:paraId="178E946A" w14:textId="77777777" w:rsidR="00CD04AF" w:rsidRPr="00CD04AF" w:rsidRDefault="00CD04AF" w:rsidP="00A034A5">
      <w:pPr>
        <w:pStyle w:val="Akapitzlist"/>
        <w:numPr>
          <w:ilvl w:val="1"/>
          <w:numId w:val="5"/>
        </w:numPr>
        <w:spacing w:after="0"/>
        <w:ind w:left="851" w:hanging="491"/>
      </w:pPr>
      <w:r w:rsidRPr="00CD04AF">
        <w:t>Sygnalizacji Włamania i Napadu z Systemem Kontroli Dostępu:</w:t>
      </w:r>
    </w:p>
    <w:p w14:paraId="53E0563C" w14:textId="77777777" w:rsidR="00CD04AF" w:rsidRPr="00CD04AF" w:rsidRDefault="00CD04AF" w:rsidP="00A034A5">
      <w:pPr>
        <w:pStyle w:val="Akapitzlist"/>
        <w:numPr>
          <w:ilvl w:val="2"/>
          <w:numId w:val="5"/>
        </w:numPr>
        <w:spacing w:after="0"/>
      </w:pPr>
      <w:r w:rsidRPr="00CD04AF">
        <w:t xml:space="preserve">Centrala ATS4518 </w:t>
      </w:r>
      <w:r w:rsidRPr="00CD04AF">
        <w:tab/>
      </w:r>
      <w:r w:rsidRPr="00CD04AF">
        <w:tab/>
      </w:r>
      <w:r w:rsidRPr="00CD04AF">
        <w:tab/>
        <w:t>– szt. 1,</w:t>
      </w:r>
    </w:p>
    <w:p w14:paraId="605930AF" w14:textId="77777777" w:rsidR="00CD04AF" w:rsidRPr="00CD04AF" w:rsidRDefault="00CD04AF" w:rsidP="00A034A5">
      <w:pPr>
        <w:pStyle w:val="Akapitzlist"/>
        <w:numPr>
          <w:ilvl w:val="2"/>
          <w:numId w:val="5"/>
        </w:numPr>
        <w:spacing w:after="0"/>
      </w:pPr>
      <w:r w:rsidRPr="00CD04AF">
        <w:t xml:space="preserve">MZD ATS 4018 </w:t>
      </w:r>
      <w:r w:rsidRPr="00CD04AF">
        <w:tab/>
      </w:r>
      <w:r w:rsidRPr="00CD04AF">
        <w:tab/>
      </w:r>
      <w:r w:rsidRPr="00CD04AF">
        <w:tab/>
      </w:r>
      <w:r w:rsidRPr="00CD04AF">
        <w:tab/>
        <w:t>– szt. 3,</w:t>
      </w:r>
    </w:p>
    <w:p w14:paraId="58AD9133" w14:textId="77777777" w:rsidR="00CD04AF" w:rsidRPr="00CD04AF" w:rsidRDefault="00CD04AF" w:rsidP="00A034A5">
      <w:pPr>
        <w:pStyle w:val="Akapitzlist"/>
        <w:numPr>
          <w:ilvl w:val="2"/>
          <w:numId w:val="5"/>
        </w:numPr>
        <w:spacing w:after="0"/>
      </w:pPr>
      <w:r w:rsidRPr="00CD04AF">
        <w:t xml:space="preserve">Manipulator LCD ATS1115 </w:t>
      </w:r>
      <w:r w:rsidRPr="00CD04AF">
        <w:tab/>
      </w:r>
      <w:r w:rsidRPr="00CD04AF">
        <w:tab/>
        <w:t>– szt. 1</w:t>
      </w:r>
      <w:r w:rsidR="00EB219B">
        <w:t>7</w:t>
      </w:r>
      <w:r w:rsidRPr="00CD04AF">
        <w:t>,</w:t>
      </w:r>
    </w:p>
    <w:p w14:paraId="15A83363" w14:textId="77777777" w:rsidR="00CD04AF" w:rsidRPr="00CD04AF" w:rsidRDefault="00CD04AF" w:rsidP="00A034A5">
      <w:pPr>
        <w:pStyle w:val="Akapitzlist"/>
        <w:numPr>
          <w:ilvl w:val="2"/>
          <w:numId w:val="5"/>
        </w:numPr>
        <w:spacing w:after="0"/>
      </w:pPr>
      <w:r w:rsidRPr="00CD04AF">
        <w:t xml:space="preserve">Czujka PIR EV105PI </w:t>
      </w:r>
      <w:r w:rsidRPr="00CD04AF">
        <w:tab/>
      </w:r>
      <w:r w:rsidRPr="00CD04AF">
        <w:tab/>
      </w:r>
      <w:r w:rsidRPr="00CD04AF">
        <w:tab/>
        <w:t>– szt. 2</w:t>
      </w:r>
      <w:r w:rsidR="00EB219B">
        <w:t>3</w:t>
      </w:r>
      <w:r w:rsidRPr="00CD04AF">
        <w:t>,</w:t>
      </w:r>
    </w:p>
    <w:p w14:paraId="70C818FB" w14:textId="77777777" w:rsidR="00CD04AF" w:rsidRPr="00CD04AF" w:rsidRDefault="00CD04AF" w:rsidP="00A034A5">
      <w:pPr>
        <w:pStyle w:val="Akapitzlist"/>
        <w:numPr>
          <w:ilvl w:val="2"/>
          <w:numId w:val="5"/>
        </w:numPr>
        <w:spacing w:after="0"/>
      </w:pPr>
      <w:r w:rsidRPr="00CD04AF">
        <w:lastRenderedPageBreak/>
        <w:t xml:space="preserve">Przycisk przywołania </w:t>
      </w:r>
      <w:r w:rsidRPr="00CD04AF">
        <w:tab/>
      </w:r>
      <w:r w:rsidRPr="00CD04AF">
        <w:tab/>
      </w:r>
      <w:r w:rsidRPr="00CD04AF">
        <w:tab/>
        <w:t>– szt. 4,</w:t>
      </w:r>
    </w:p>
    <w:p w14:paraId="477341FB" w14:textId="77777777" w:rsidR="00CD04AF" w:rsidRDefault="00EB219B" w:rsidP="00A034A5">
      <w:pPr>
        <w:pStyle w:val="Akapitzlist"/>
        <w:numPr>
          <w:ilvl w:val="2"/>
          <w:numId w:val="5"/>
        </w:numPr>
        <w:spacing w:after="0"/>
      </w:pPr>
      <w:r>
        <w:t xml:space="preserve">Kontaktron MC340 </w:t>
      </w:r>
      <w:r>
        <w:tab/>
      </w:r>
      <w:r>
        <w:tab/>
      </w:r>
      <w:r>
        <w:tab/>
        <w:t>– szt. 57,</w:t>
      </w:r>
    </w:p>
    <w:p w14:paraId="2BB70A22" w14:textId="77777777" w:rsidR="00EB219B" w:rsidRPr="00CD04AF" w:rsidRDefault="00EB219B" w:rsidP="00A034A5">
      <w:pPr>
        <w:pStyle w:val="Akapitzlist"/>
        <w:numPr>
          <w:ilvl w:val="2"/>
          <w:numId w:val="5"/>
        </w:numPr>
        <w:spacing w:after="0"/>
      </w:pPr>
      <w:r>
        <w:t xml:space="preserve">Przyciski wyjścia </w:t>
      </w:r>
      <w:r>
        <w:tab/>
      </w:r>
      <w:r>
        <w:tab/>
      </w:r>
      <w:r>
        <w:tab/>
      </w:r>
      <w:r>
        <w:tab/>
        <w:t>- szt. 34</w:t>
      </w:r>
    </w:p>
    <w:p w14:paraId="280C8CED" w14:textId="77777777" w:rsidR="00CD04AF" w:rsidRPr="00CD04AF" w:rsidRDefault="00CD04AF" w:rsidP="00A034A5">
      <w:pPr>
        <w:pStyle w:val="Akapitzlist"/>
        <w:numPr>
          <w:ilvl w:val="1"/>
          <w:numId w:val="5"/>
        </w:numPr>
        <w:spacing w:after="0"/>
        <w:ind w:left="851" w:hanging="491"/>
      </w:pPr>
      <w:r w:rsidRPr="00CD04AF">
        <w:t>System Telewizji Dozorowej:</w:t>
      </w:r>
    </w:p>
    <w:p w14:paraId="04871A05" w14:textId="77777777" w:rsidR="00CD04AF" w:rsidRPr="00CD04AF" w:rsidRDefault="00CD04AF" w:rsidP="00A034A5">
      <w:pPr>
        <w:pStyle w:val="Akapitzlist"/>
        <w:numPr>
          <w:ilvl w:val="2"/>
          <w:numId w:val="5"/>
        </w:numPr>
        <w:spacing w:after="0"/>
      </w:pPr>
      <w:r w:rsidRPr="00CD04AF">
        <w:t xml:space="preserve">Kamera zewnętrzna MDC4222CDN </w:t>
      </w:r>
      <w:r w:rsidRPr="00CD04AF">
        <w:tab/>
        <w:t>– szt.</w:t>
      </w:r>
      <w:r w:rsidR="00EB219B">
        <w:t>11</w:t>
      </w:r>
      <w:r w:rsidRPr="00CD04AF">
        <w:t>,</w:t>
      </w:r>
    </w:p>
    <w:p w14:paraId="4DFDF4F4" w14:textId="77777777" w:rsidR="00CD04AF" w:rsidRPr="00CD04AF" w:rsidRDefault="00CD04AF" w:rsidP="00A034A5">
      <w:pPr>
        <w:pStyle w:val="Akapitzlist"/>
        <w:numPr>
          <w:ilvl w:val="2"/>
          <w:numId w:val="5"/>
        </w:numPr>
        <w:spacing w:after="0"/>
      </w:pPr>
      <w:r w:rsidRPr="00CD04AF">
        <w:t xml:space="preserve">Kamera wewnętrzna MDC7220VDN-3A </w:t>
      </w:r>
      <w:r w:rsidRPr="00CD04AF">
        <w:tab/>
        <w:t xml:space="preserve">– szt. </w:t>
      </w:r>
      <w:r w:rsidR="00EB219B">
        <w:t>51</w:t>
      </w:r>
      <w:r w:rsidRPr="00CD04AF">
        <w:t>,</w:t>
      </w:r>
    </w:p>
    <w:p w14:paraId="22AB04E4" w14:textId="77777777" w:rsidR="00CD04AF" w:rsidRPr="00CD04AF" w:rsidRDefault="00CD04AF" w:rsidP="00A034A5">
      <w:pPr>
        <w:pStyle w:val="Akapitzlist"/>
        <w:numPr>
          <w:ilvl w:val="2"/>
          <w:numId w:val="5"/>
        </w:numPr>
        <w:spacing w:after="0"/>
      </w:pPr>
      <w:r w:rsidRPr="00CD04AF">
        <w:t xml:space="preserve">Rejestrator Re_porter-16 </w:t>
      </w:r>
      <w:r w:rsidRPr="00CD04AF">
        <w:tab/>
      </w:r>
      <w:r w:rsidRPr="00CD04AF">
        <w:tab/>
      </w:r>
      <w:r w:rsidRPr="00CD04AF">
        <w:tab/>
        <w:t>– szt. 6,</w:t>
      </w:r>
    </w:p>
    <w:p w14:paraId="15E766E9" w14:textId="77777777" w:rsidR="00CD04AF" w:rsidRPr="00CD04AF" w:rsidRDefault="00CD04AF" w:rsidP="00A034A5">
      <w:pPr>
        <w:pStyle w:val="Akapitzlist"/>
        <w:numPr>
          <w:ilvl w:val="2"/>
          <w:numId w:val="5"/>
        </w:numPr>
        <w:spacing w:after="0"/>
      </w:pPr>
      <w:r w:rsidRPr="00CD04AF">
        <w:t xml:space="preserve">Serwer OPC GeViSoft </w:t>
      </w:r>
      <w:r w:rsidRPr="00CD04AF">
        <w:tab/>
      </w:r>
      <w:r w:rsidRPr="00CD04AF">
        <w:tab/>
      </w:r>
      <w:r w:rsidRPr="00CD04AF">
        <w:tab/>
        <w:t>– szt. 1,</w:t>
      </w:r>
    </w:p>
    <w:p w14:paraId="6963C871" w14:textId="77777777" w:rsidR="00CD04AF" w:rsidRPr="00CD04AF" w:rsidRDefault="00CD04AF" w:rsidP="00A034A5">
      <w:pPr>
        <w:pStyle w:val="Akapitzlist"/>
        <w:numPr>
          <w:ilvl w:val="2"/>
          <w:numId w:val="5"/>
        </w:numPr>
        <w:spacing w:after="0"/>
      </w:pPr>
      <w:r w:rsidRPr="00CD04AF">
        <w:t xml:space="preserve">Stacja podglądowa GSCView Station 4 </w:t>
      </w:r>
      <w:r w:rsidRPr="00CD04AF">
        <w:tab/>
        <w:t>– szt. 1,</w:t>
      </w:r>
    </w:p>
    <w:p w14:paraId="340D820D" w14:textId="77777777" w:rsidR="00CD04AF" w:rsidRPr="00CD04AF" w:rsidRDefault="00CD04AF" w:rsidP="00A034A5">
      <w:pPr>
        <w:pStyle w:val="Akapitzlist"/>
        <w:numPr>
          <w:ilvl w:val="2"/>
          <w:numId w:val="5"/>
        </w:numPr>
        <w:spacing w:after="0"/>
      </w:pPr>
      <w:r w:rsidRPr="00CD04AF">
        <w:t xml:space="preserve">Monitor NEC EA190M </w:t>
      </w:r>
      <w:r w:rsidRPr="00CD04AF">
        <w:tab/>
      </w:r>
      <w:r w:rsidRPr="00CD04AF">
        <w:tab/>
      </w:r>
      <w:r w:rsidRPr="00CD04AF">
        <w:tab/>
        <w:t>– szt. 4,</w:t>
      </w:r>
    </w:p>
    <w:p w14:paraId="0542EEE3" w14:textId="77777777" w:rsidR="00CD04AF" w:rsidRPr="00CD04AF" w:rsidRDefault="00CD04AF" w:rsidP="00A034A5">
      <w:pPr>
        <w:pStyle w:val="Akapitzlist"/>
        <w:numPr>
          <w:ilvl w:val="2"/>
          <w:numId w:val="5"/>
        </w:numPr>
        <w:spacing w:after="0"/>
      </w:pPr>
      <w:r w:rsidRPr="00CD04AF">
        <w:t xml:space="preserve">Konwerter sygnału wideo aktywny 16x </w:t>
      </w:r>
      <w:r w:rsidRPr="00CD04AF">
        <w:tab/>
        <w:t>– szt. 6,</w:t>
      </w:r>
    </w:p>
    <w:p w14:paraId="73D33CD9" w14:textId="77777777" w:rsidR="006E4487" w:rsidRDefault="00CD04AF" w:rsidP="00A034A5">
      <w:pPr>
        <w:pStyle w:val="Akapitzlist"/>
        <w:numPr>
          <w:ilvl w:val="2"/>
          <w:numId w:val="5"/>
        </w:numPr>
        <w:spacing w:after="0"/>
        <w:rPr>
          <w:lang w:val="en-US"/>
        </w:rPr>
      </w:pPr>
      <w:r w:rsidRPr="00A96727">
        <w:rPr>
          <w:lang w:val="en-US"/>
        </w:rPr>
        <w:t xml:space="preserve">UPS COVER-PRM-10K-UPS </w:t>
      </w:r>
      <w:r w:rsidRPr="00A96727">
        <w:rPr>
          <w:lang w:val="en-US"/>
        </w:rPr>
        <w:tab/>
      </w:r>
      <w:r w:rsidRPr="00A96727">
        <w:rPr>
          <w:lang w:val="en-US"/>
        </w:rPr>
        <w:tab/>
        <w:t>– szt. 1.</w:t>
      </w:r>
    </w:p>
    <w:p w14:paraId="09D24E7E" w14:textId="77777777" w:rsidR="006E4487" w:rsidRPr="006E4487" w:rsidRDefault="006E4487" w:rsidP="00A034A5">
      <w:pPr>
        <w:pStyle w:val="Akapitzlist"/>
        <w:numPr>
          <w:ilvl w:val="1"/>
          <w:numId w:val="5"/>
        </w:numPr>
        <w:spacing w:after="0"/>
        <w:ind w:left="851" w:hanging="491"/>
      </w:pPr>
      <w:r>
        <w:t>Wyłącznik Główny Prądu</w:t>
      </w:r>
      <w:r w:rsidRPr="00CD04AF">
        <w:t>:</w:t>
      </w:r>
      <w:r>
        <w:t xml:space="preserve"> </w:t>
      </w:r>
      <w:r>
        <w:tab/>
      </w:r>
      <w:r>
        <w:tab/>
      </w:r>
      <w:r>
        <w:tab/>
      </w:r>
      <w:r w:rsidRPr="00B27ECC">
        <w:t xml:space="preserve">– </w:t>
      </w:r>
      <w:r>
        <w:t>szt. min. 4</w:t>
      </w:r>
    </w:p>
    <w:p w14:paraId="6419DC69" w14:textId="77777777" w:rsidR="00CD04AF" w:rsidRPr="00CD04AF" w:rsidRDefault="00CD04AF" w:rsidP="00A034A5">
      <w:pPr>
        <w:pStyle w:val="Akapitzlist"/>
        <w:numPr>
          <w:ilvl w:val="1"/>
          <w:numId w:val="5"/>
        </w:numPr>
        <w:spacing w:after="0"/>
        <w:ind w:left="851" w:hanging="491"/>
      </w:pPr>
      <w:r w:rsidRPr="00CD04AF">
        <w:t>System Oświetlenia Awaryjnego:</w:t>
      </w:r>
    </w:p>
    <w:p w14:paraId="4F29A187" w14:textId="77777777" w:rsidR="00CD04AF" w:rsidRPr="00CD04AF" w:rsidRDefault="00CD04AF" w:rsidP="00A034A5">
      <w:pPr>
        <w:pStyle w:val="Akapitzlist"/>
        <w:numPr>
          <w:ilvl w:val="2"/>
          <w:numId w:val="5"/>
        </w:numPr>
        <w:spacing w:after="0"/>
      </w:pPr>
      <w:r w:rsidRPr="00CD04AF">
        <w:t xml:space="preserve">Centrala CMA H-302 C </w:t>
      </w:r>
      <w:r w:rsidRPr="00CD04AF">
        <w:tab/>
      </w:r>
      <w:r w:rsidRPr="00CD04AF">
        <w:tab/>
      </w:r>
      <w:r w:rsidRPr="00CD04AF">
        <w:tab/>
        <w:t>– szt. 1,</w:t>
      </w:r>
    </w:p>
    <w:p w14:paraId="0B269BC7" w14:textId="77777777" w:rsidR="00CD04AF" w:rsidRPr="00CD04AF" w:rsidRDefault="00CD04AF" w:rsidP="00A034A5">
      <w:pPr>
        <w:pStyle w:val="Akapitzlist"/>
        <w:numPr>
          <w:ilvl w:val="2"/>
          <w:numId w:val="5"/>
        </w:numPr>
        <w:spacing w:after="0"/>
      </w:pPr>
      <w:r w:rsidRPr="00CD04AF">
        <w:t xml:space="preserve">Rozdzielacz H-302 R </w:t>
      </w:r>
      <w:r w:rsidRPr="00CD04AF">
        <w:tab/>
      </w:r>
      <w:r w:rsidRPr="00CD04AF">
        <w:tab/>
      </w:r>
      <w:r w:rsidRPr="00CD04AF">
        <w:tab/>
        <w:t>– szt. 24,</w:t>
      </w:r>
    </w:p>
    <w:p w14:paraId="6332CBB3" w14:textId="77777777" w:rsidR="00CD04AF" w:rsidRPr="00CD04AF" w:rsidRDefault="00CD04AF" w:rsidP="00A034A5">
      <w:pPr>
        <w:pStyle w:val="Akapitzlist"/>
        <w:numPr>
          <w:ilvl w:val="2"/>
          <w:numId w:val="5"/>
        </w:numPr>
        <w:spacing w:after="0"/>
      </w:pPr>
      <w:r w:rsidRPr="00CD04AF">
        <w:t xml:space="preserve">Liczba opraw awaryjnych </w:t>
      </w:r>
      <w:r w:rsidRPr="00CD04AF">
        <w:tab/>
      </w:r>
      <w:r w:rsidRPr="00CD04AF">
        <w:tab/>
      </w:r>
      <w:r w:rsidRPr="00CD04AF">
        <w:tab/>
        <w:t xml:space="preserve">– szt. </w:t>
      </w:r>
      <w:r w:rsidR="00EB219B">
        <w:t>945</w:t>
      </w:r>
      <w:r w:rsidRPr="00CD04AF">
        <w:t>.</w:t>
      </w:r>
    </w:p>
    <w:p w14:paraId="2EBD8AE3" w14:textId="77777777" w:rsidR="008C12E6" w:rsidRPr="00CD04AF" w:rsidRDefault="008C12E6" w:rsidP="00067599">
      <w:pPr>
        <w:spacing w:after="0"/>
      </w:pPr>
    </w:p>
    <w:p w14:paraId="3885FFC8" w14:textId="77777777" w:rsidR="00554E5A" w:rsidRPr="006C6E75" w:rsidRDefault="00554E5A" w:rsidP="00A034A5">
      <w:pPr>
        <w:pStyle w:val="Akapitzlist"/>
        <w:numPr>
          <w:ilvl w:val="0"/>
          <w:numId w:val="5"/>
        </w:numPr>
        <w:spacing w:after="0"/>
        <w:rPr>
          <w:b/>
          <w:lang w:val="en-US"/>
        </w:rPr>
      </w:pPr>
      <w:r w:rsidRPr="006C6E75">
        <w:rPr>
          <w:b/>
          <w:lang w:val="en-US"/>
        </w:rPr>
        <w:t>Collegium Chemicum Novum – Etap I</w:t>
      </w:r>
      <w:r w:rsidR="00CD04AF" w:rsidRPr="006C6E75">
        <w:rPr>
          <w:b/>
          <w:lang w:val="en-US"/>
        </w:rPr>
        <w:t>I</w:t>
      </w:r>
    </w:p>
    <w:p w14:paraId="07B262EB" w14:textId="77777777" w:rsidR="00554E5A" w:rsidRPr="00CD04AF" w:rsidRDefault="00554E5A" w:rsidP="00A034A5">
      <w:pPr>
        <w:pStyle w:val="Akapitzlist"/>
        <w:numPr>
          <w:ilvl w:val="1"/>
          <w:numId w:val="5"/>
        </w:numPr>
        <w:spacing w:after="0"/>
        <w:ind w:left="851" w:hanging="491"/>
      </w:pPr>
      <w:r w:rsidRPr="00CD04AF">
        <w:t>System Sygnalizacji Pożaru:</w:t>
      </w:r>
    </w:p>
    <w:p w14:paraId="61897AE1" w14:textId="77777777" w:rsidR="00554E5A" w:rsidRPr="00CD04AF" w:rsidRDefault="00554E5A" w:rsidP="00A034A5">
      <w:pPr>
        <w:pStyle w:val="Akapitzlist"/>
        <w:numPr>
          <w:ilvl w:val="2"/>
          <w:numId w:val="5"/>
        </w:numPr>
        <w:spacing w:after="0"/>
      </w:pPr>
      <w:r w:rsidRPr="00CD04AF">
        <w:t>Centrala FP2864C-18</w:t>
      </w:r>
      <w:r w:rsidRPr="00CD04AF">
        <w:tab/>
      </w:r>
      <w:r w:rsidR="00CD04AF">
        <w:tab/>
      </w:r>
      <w:r w:rsidR="00CD04AF">
        <w:tab/>
        <w:t>– szt. 1</w:t>
      </w:r>
      <w:r w:rsidRPr="00CD04AF">
        <w:t>,</w:t>
      </w:r>
    </w:p>
    <w:p w14:paraId="723BFBB4" w14:textId="77777777" w:rsidR="00554E5A" w:rsidRPr="00CD04AF" w:rsidRDefault="00554E5A" w:rsidP="00A034A5">
      <w:pPr>
        <w:pStyle w:val="Akapitzlist"/>
        <w:numPr>
          <w:ilvl w:val="2"/>
          <w:numId w:val="5"/>
        </w:numPr>
        <w:spacing w:after="0"/>
      </w:pPr>
      <w:r w:rsidRPr="00CD04AF">
        <w:t xml:space="preserve">OPT – </w:t>
      </w:r>
      <w:r w:rsidR="00CD04AF">
        <w:t xml:space="preserve">czujka dymu DP2061 </w:t>
      </w:r>
      <w:r w:rsidR="00CD04AF">
        <w:tab/>
      </w:r>
      <w:r w:rsidR="00CD04AF">
        <w:tab/>
        <w:t>– szt. 629</w:t>
      </w:r>
      <w:r w:rsidRPr="00CD04AF">
        <w:t>,</w:t>
      </w:r>
    </w:p>
    <w:p w14:paraId="02340CCC" w14:textId="77777777" w:rsidR="00554E5A" w:rsidRPr="00CD04AF" w:rsidRDefault="00554E5A" w:rsidP="00A034A5">
      <w:pPr>
        <w:pStyle w:val="Akapitzlist"/>
        <w:numPr>
          <w:ilvl w:val="2"/>
          <w:numId w:val="5"/>
        </w:numPr>
        <w:spacing w:after="0"/>
      </w:pPr>
      <w:r w:rsidRPr="00CD04AF">
        <w:t>TEMP – czu</w:t>
      </w:r>
      <w:r w:rsidR="00CD04AF">
        <w:t xml:space="preserve">jka termiczna DT2063 </w:t>
      </w:r>
      <w:r w:rsidR="00CD04AF">
        <w:tab/>
      </w:r>
      <w:r w:rsidR="00CD04AF">
        <w:tab/>
        <w:t>– szt. 4</w:t>
      </w:r>
      <w:r w:rsidRPr="00CD04AF">
        <w:t>,</w:t>
      </w:r>
    </w:p>
    <w:p w14:paraId="21DBB0DF" w14:textId="77777777" w:rsidR="00554E5A" w:rsidRPr="00CD04AF" w:rsidRDefault="00554E5A" w:rsidP="00A034A5">
      <w:pPr>
        <w:pStyle w:val="Akapitzlist"/>
        <w:numPr>
          <w:ilvl w:val="2"/>
          <w:numId w:val="5"/>
        </w:numPr>
        <w:spacing w:after="0"/>
      </w:pPr>
      <w:r w:rsidRPr="00CD04AF">
        <w:t>MOD – mo</w:t>
      </w:r>
      <w:r w:rsidR="00CD04AF">
        <w:t xml:space="preserve">duł 4we/4wyj I/O2034 </w:t>
      </w:r>
      <w:r w:rsidR="00CD04AF">
        <w:tab/>
      </w:r>
      <w:r w:rsidR="00CD04AF">
        <w:tab/>
        <w:t>– szt. 19</w:t>
      </w:r>
      <w:r w:rsidRPr="00CD04AF">
        <w:t>,</w:t>
      </w:r>
    </w:p>
    <w:p w14:paraId="041D2ECA" w14:textId="77777777" w:rsidR="00554E5A" w:rsidRPr="00CD04AF" w:rsidRDefault="00CD04AF" w:rsidP="00A034A5">
      <w:pPr>
        <w:pStyle w:val="Akapitzlist"/>
        <w:numPr>
          <w:ilvl w:val="2"/>
          <w:numId w:val="5"/>
        </w:numPr>
        <w:spacing w:after="0"/>
      </w:pPr>
      <w:r>
        <w:t xml:space="preserve">ROP – DM2000 </w:t>
      </w:r>
      <w:r>
        <w:tab/>
      </w:r>
      <w:r>
        <w:tab/>
      </w:r>
      <w:r>
        <w:tab/>
      </w:r>
      <w:r>
        <w:tab/>
        <w:t>– szt. 25.</w:t>
      </w:r>
    </w:p>
    <w:p w14:paraId="6E98A258" w14:textId="77777777" w:rsidR="00554E5A" w:rsidRPr="00CD04AF" w:rsidRDefault="00554E5A" w:rsidP="00A034A5">
      <w:pPr>
        <w:pStyle w:val="Akapitzlist"/>
        <w:numPr>
          <w:ilvl w:val="1"/>
          <w:numId w:val="5"/>
        </w:numPr>
        <w:spacing w:after="0"/>
        <w:ind w:left="851" w:hanging="491"/>
      </w:pPr>
      <w:r w:rsidRPr="00CD04AF">
        <w:t xml:space="preserve">Sygnalizacji Włamania i Napadu z </w:t>
      </w:r>
      <w:r w:rsidR="003E6DE4" w:rsidRPr="00CD04AF">
        <w:t>Systemem Kontroli Dostępu</w:t>
      </w:r>
      <w:r w:rsidRPr="00CD04AF">
        <w:t>:</w:t>
      </w:r>
    </w:p>
    <w:p w14:paraId="7098F530" w14:textId="77777777" w:rsidR="00554E5A" w:rsidRPr="00CD04AF" w:rsidRDefault="00CD04AF" w:rsidP="00A034A5">
      <w:pPr>
        <w:pStyle w:val="Akapitzlist"/>
        <w:numPr>
          <w:ilvl w:val="2"/>
          <w:numId w:val="5"/>
        </w:numPr>
        <w:spacing w:after="0"/>
      </w:pPr>
      <w:r>
        <w:t xml:space="preserve">Centrala ATS4518 </w:t>
      </w:r>
      <w:r>
        <w:tab/>
      </w:r>
      <w:r>
        <w:tab/>
      </w:r>
      <w:r>
        <w:tab/>
        <w:t>– szt. 2</w:t>
      </w:r>
      <w:r w:rsidR="00554E5A" w:rsidRPr="00CD04AF">
        <w:t>,</w:t>
      </w:r>
    </w:p>
    <w:p w14:paraId="37032FF1" w14:textId="77777777" w:rsidR="00554E5A" w:rsidRPr="00CD04AF" w:rsidRDefault="00554E5A" w:rsidP="00A034A5">
      <w:pPr>
        <w:pStyle w:val="Akapitzlist"/>
        <w:numPr>
          <w:ilvl w:val="2"/>
          <w:numId w:val="5"/>
        </w:numPr>
        <w:spacing w:after="0"/>
      </w:pPr>
      <w:r w:rsidRPr="00CD04AF">
        <w:t>MZD ATS 401</w:t>
      </w:r>
      <w:r w:rsidR="00CD04AF">
        <w:t xml:space="preserve">8 </w:t>
      </w:r>
      <w:r w:rsidR="00CD04AF">
        <w:tab/>
      </w:r>
      <w:r w:rsidR="00CD04AF">
        <w:tab/>
      </w:r>
      <w:r w:rsidR="00CD04AF">
        <w:tab/>
      </w:r>
      <w:r w:rsidR="00CD04AF">
        <w:tab/>
        <w:t>– szt. 2</w:t>
      </w:r>
      <w:r w:rsidRPr="00CD04AF">
        <w:t>,</w:t>
      </w:r>
    </w:p>
    <w:p w14:paraId="105313FC" w14:textId="77777777" w:rsidR="00554E5A" w:rsidRPr="00CD04AF" w:rsidRDefault="00554E5A" w:rsidP="00A034A5">
      <w:pPr>
        <w:pStyle w:val="Akapitzlist"/>
        <w:numPr>
          <w:ilvl w:val="2"/>
          <w:numId w:val="5"/>
        </w:numPr>
        <w:spacing w:after="0"/>
      </w:pPr>
      <w:r w:rsidRPr="00CD04AF">
        <w:t>Man</w:t>
      </w:r>
      <w:r w:rsidR="00CD04AF">
        <w:t xml:space="preserve">ipulator LCD ATS1115 </w:t>
      </w:r>
      <w:r w:rsidR="00CD04AF">
        <w:tab/>
      </w:r>
      <w:r w:rsidR="00CD04AF">
        <w:tab/>
        <w:t>– szt. 30</w:t>
      </w:r>
      <w:r w:rsidRPr="00CD04AF">
        <w:t>,</w:t>
      </w:r>
    </w:p>
    <w:p w14:paraId="5E325F72" w14:textId="77777777" w:rsidR="00554E5A" w:rsidRPr="00CD04AF" w:rsidRDefault="00CD04AF" w:rsidP="00A034A5">
      <w:pPr>
        <w:pStyle w:val="Akapitzlist"/>
        <w:numPr>
          <w:ilvl w:val="2"/>
          <w:numId w:val="5"/>
        </w:numPr>
        <w:spacing w:after="0"/>
      </w:pPr>
      <w:r>
        <w:t xml:space="preserve">Czujka PIR EV105PI </w:t>
      </w:r>
      <w:r>
        <w:tab/>
      </w:r>
      <w:r>
        <w:tab/>
      </w:r>
      <w:r>
        <w:tab/>
        <w:t>– szt. 30</w:t>
      </w:r>
      <w:r w:rsidR="00554E5A" w:rsidRPr="00CD04AF">
        <w:t>,</w:t>
      </w:r>
    </w:p>
    <w:p w14:paraId="4D847B65" w14:textId="77777777" w:rsidR="00554E5A" w:rsidRPr="00CD04AF" w:rsidRDefault="00CD04AF" w:rsidP="00A034A5">
      <w:pPr>
        <w:pStyle w:val="Akapitzlist"/>
        <w:numPr>
          <w:ilvl w:val="2"/>
          <w:numId w:val="5"/>
        </w:numPr>
        <w:spacing w:after="0"/>
      </w:pPr>
      <w:r>
        <w:t xml:space="preserve">Kontaktron MC340 </w:t>
      </w:r>
      <w:r>
        <w:tab/>
      </w:r>
      <w:r>
        <w:tab/>
      </w:r>
      <w:r>
        <w:tab/>
        <w:t>– szt. 45</w:t>
      </w:r>
      <w:r w:rsidR="00554E5A" w:rsidRPr="00CD04AF">
        <w:t>.</w:t>
      </w:r>
    </w:p>
    <w:p w14:paraId="6E7EA981" w14:textId="77777777" w:rsidR="00554E5A" w:rsidRPr="00CD04AF" w:rsidRDefault="00554E5A" w:rsidP="00A034A5">
      <w:pPr>
        <w:pStyle w:val="Akapitzlist"/>
        <w:numPr>
          <w:ilvl w:val="1"/>
          <w:numId w:val="5"/>
        </w:numPr>
        <w:spacing w:after="0"/>
        <w:ind w:left="851" w:hanging="491"/>
      </w:pPr>
      <w:r w:rsidRPr="00CD04AF">
        <w:t>System Telewizji Dozorowej:</w:t>
      </w:r>
    </w:p>
    <w:p w14:paraId="0C39B593" w14:textId="77777777" w:rsidR="00554E5A" w:rsidRPr="00CD04AF" w:rsidRDefault="00554E5A" w:rsidP="00A034A5">
      <w:pPr>
        <w:pStyle w:val="Akapitzlist"/>
        <w:numPr>
          <w:ilvl w:val="2"/>
          <w:numId w:val="5"/>
        </w:numPr>
        <w:spacing w:after="0"/>
      </w:pPr>
      <w:r w:rsidRPr="00CD04AF">
        <w:t xml:space="preserve">Kamera zewnętrzna MDC4222CDN </w:t>
      </w:r>
      <w:r w:rsidR="00C03C1B" w:rsidRPr="00CD04AF">
        <w:tab/>
      </w:r>
      <w:r w:rsidRPr="00CD04AF">
        <w:t>– szt.</w:t>
      </w:r>
      <w:r w:rsidR="00CD04AF">
        <w:t xml:space="preserve"> 2</w:t>
      </w:r>
      <w:r w:rsidRPr="00CD04AF">
        <w:t>,</w:t>
      </w:r>
    </w:p>
    <w:p w14:paraId="1CF777AF" w14:textId="77777777" w:rsidR="00554E5A" w:rsidRDefault="00554E5A" w:rsidP="00A034A5">
      <w:pPr>
        <w:pStyle w:val="Akapitzlist"/>
        <w:numPr>
          <w:ilvl w:val="2"/>
          <w:numId w:val="5"/>
        </w:numPr>
        <w:spacing w:after="0"/>
      </w:pPr>
      <w:r w:rsidRPr="00CD04AF">
        <w:t xml:space="preserve">Kamera wewnętrzna MDC7220VDN-3A </w:t>
      </w:r>
      <w:r w:rsidR="00C03C1B" w:rsidRPr="00CD04AF">
        <w:tab/>
      </w:r>
      <w:r w:rsidRPr="00CD04AF">
        <w:t>– szt</w:t>
      </w:r>
      <w:r w:rsidR="00CD04AF">
        <w:t>. 12.</w:t>
      </w:r>
    </w:p>
    <w:p w14:paraId="5CB73FA7" w14:textId="77777777" w:rsidR="006E4487" w:rsidRPr="00CD04AF" w:rsidRDefault="006E4487" w:rsidP="00A034A5">
      <w:pPr>
        <w:pStyle w:val="Akapitzlist"/>
        <w:numPr>
          <w:ilvl w:val="1"/>
          <w:numId w:val="5"/>
        </w:numPr>
        <w:spacing w:after="0"/>
        <w:ind w:left="851" w:hanging="491"/>
      </w:pPr>
      <w:r>
        <w:t>Wyłącznik Główny Prądu</w:t>
      </w:r>
      <w:r w:rsidRPr="00CD04AF">
        <w:t>:</w:t>
      </w:r>
      <w:r>
        <w:t xml:space="preserve"> </w:t>
      </w:r>
      <w:r>
        <w:tab/>
      </w:r>
      <w:r>
        <w:tab/>
      </w:r>
      <w:r>
        <w:tab/>
      </w:r>
      <w:r w:rsidRPr="00B27ECC">
        <w:t xml:space="preserve">– </w:t>
      </w:r>
      <w:r>
        <w:t>szt. min. 4</w:t>
      </w:r>
    </w:p>
    <w:p w14:paraId="7D11C3A7" w14:textId="77777777" w:rsidR="00CE53EC" w:rsidRPr="00CD04AF" w:rsidRDefault="00CE53EC" w:rsidP="00A034A5">
      <w:pPr>
        <w:pStyle w:val="Akapitzlist"/>
        <w:numPr>
          <w:ilvl w:val="1"/>
          <w:numId w:val="5"/>
        </w:numPr>
        <w:spacing w:after="0"/>
        <w:ind w:left="851" w:hanging="491"/>
      </w:pPr>
      <w:r w:rsidRPr="00CD04AF">
        <w:t>System Oświetlenia Awaryjnego:</w:t>
      </w:r>
    </w:p>
    <w:p w14:paraId="2D8BE3A4" w14:textId="77777777" w:rsidR="00CE53EC" w:rsidRPr="00CD04AF" w:rsidRDefault="00CD04AF" w:rsidP="00A034A5">
      <w:pPr>
        <w:pStyle w:val="Akapitzlist"/>
        <w:numPr>
          <w:ilvl w:val="2"/>
          <w:numId w:val="5"/>
        </w:numPr>
        <w:spacing w:after="0"/>
      </w:pPr>
      <w:r>
        <w:t xml:space="preserve">Rozdzielacz H-302 R </w:t>
      </w:r>
      <w:r>
        <w:tab/>
      </w:r>
      <w:r>
        <w:tab/>
      </w:r>
      <w:r>
        <w:tab/>
        <w:t>– szt. 16</w:t>
      </w:r>
      <w:r w:rsidR="00CE53EC" w:rsidRPr="00CD04AF">
        <w:t>,</w:t>
      </w:r>
    </w:p>
    <w:p w14:paraId="6AA8DBB9" w14:textId="77777777" w:rsidR="00CE53EC" w:rsidRDefault="00CE53EC" w:rsidP="00A034A5">
      <w:pPr>
        <w:pStyle w:val="Akapitzlist"/>
        <w:numPr>
          <w:ilvl w:val="2"/>
          <w:numId w:val="5"/>
        </w:numPr>
        <w:spacing w:after="0"/>
      </w:pPr>
      <w:r w:rsidRPr="00CD04AF">
        <w:t xml:space="preserve">Liczba opraw awaryjnych </w:t>
      </w:r>
      <w:r w:rsidRPr="00CD04AF">
        <w:tab/>
      </w:r>
      <w:r w:rsidRPr="00CD04AF">
        <w:tab/>
      </w:r>
      <w:r w:rsidRPr="00CD04AF">
        <w:tab/>
        <w:t>– szt. 881.</w:t>
      </w:r>
    </w:p>
    <w:p w14:paraId="6B023D8B" w14:textId="77777777" w:rsidR="00042BC6" w:rsidRPr="006C6E75" w:rsidRDefault="00042BC6" w:rsidP="00067599">
      <w:pPr>
        <w:spacing w:after="0"/>
        <w:rPr>
          <w:b/>
        </w:rPr>
      </w:pPr>
    </w:p>
    <w:p w14:paraId="4FFFE891" w14:textId="77777777" w:rsidR="00042BC6" w:rsidRPr="006C6E75" w:rsidRDefault="00042BC6" w:rsidP="00A034A5">
      <w:pPr>
        <w:pStyle w:val="Akapitzlist"/>
        <w:numPr>
          <w:ilvl w:val="0"/>
          <w:numId w:val="5"/>
        </w:numPr>
        <w:spacing w:after="0"/>
        <w:rPr>
          <w:b/>
          <w:lang w:val="en-US"/>
        </w:rPr>
      </w:pPr>
      <w:r w:rsidRPr="006C6E75">
        <w:rPr>
          <w:b/>
          <w:lang w:val="en-US"/>
        </w:rPr>
        <w:t>Collegium Chemicum Novum – Etap III</w:t>
      </w:r>
    </w:p>
    <w:p w14:paraId="2789F23F" w14:textId="77777777" w:rsidR="00042BC6" w:rsidRPr="00CD04AF" w:rsidRDefault="00042BC6" w:rsidP="00A034A5">
      <w:pPr>
        <w:pStyle w:val="Akapitzlist"/>
        <w:numPr>
          <w:ilvl w:val="1"/>
          <w:numId w:val="5"/>
        </w:numPr>
        <w:spacing w:after="0"/>
        <w:ind w:left="851" w:hanging="491"/>
      </w:pPr>
      <w:r w:rsidRPr="00CD04AF">
        <w:t>System Sygnalizacji Pożaru:</w:t>
      </w:r>
    </w:p>
    <w:p w14:paraId="721F201E" w14:textId="77777777" w:rsidR="00042BC6" w:rsidRPr="00CD04AF" w:rsidRDefault="00042BC6" w:rsidP="00A034A5">
      <w:pPr>
        <w:pStyle w:val="Akapitzlist"/>
        <w:numPr>
          <w:ilvl w:val="2"/>
          <w:numId w:val="5"/>
        </w:numPr>
        <w:spacing w:after="0"/>
      </w:pPr>
      <w:r w:rsidRPr="00CD04AF">
        <w:t>Centrala FP2864C-18</w:t>
      </w:r>
      <w:r w:rsidRPr="00CD04AF">
        <w:tab/>
      </w:r>
      <w:r>
        <w:tab/>
      </w:r>
      <w:r>
        <w:tab/>
        <w:t>– szt. 1</w:t>
      </w:r>
      <w:r w:rsidRPr="00CD04AF">
        <w:t>,</w:t>
      </w:r>
    </w:p>
    <w:p w14:paraId="2F2018CF" w14:textId="77777777" w:rsidR="00042BC6" w:rsidRPr="00CD04AF" w:rsidRDefault="00042BC6" w:rsidP="00A034A5">
      <w:pPr>
        <w:pStyle w:val="Akapitzlist"/>
        <w:numPr>
          <w:ilvl w:val="2"/>
          <w:numId w:val="5"/>
        </w:numPr>
        <w:spacing w:after="0"/>
      </w:pPr>
      <w:r w:rsidRPr="00CD04AF">
        <w:t xml:space="preserve">OPT – </w:t>
      </w:r>
      <w:r>
        <w:t xml:space="preserve">czujka dymu DP2061 </w:t>
      </w:r>
      <w:r>
        <w:tab/>
      </w:r>
      <w:r>
        <w:tab/>
        <w:t>– szt. 754</w:t>
      </w:r>
      <w:r w:rsidRPr="00CD04AF">
        <w:t>,</w:t>
      </w:r>
    </w:p>
    <w:p w14:paraId="7D64850D" w14:textId="77777777" w:rsidR="00042BC6" w:rsidRPr="00CD04AF" w:rsidRDefault="00042BC6" w:rsidP="00A034A5">
      <w:pPr>
        <w:pStyle w:val="Akapitzlist"/>
        <w:numPr>
          <w:ilvl w:val="2"/>
          <w:numId w:val="5"/>
        </w:numPr>
        <w:spacing w:after="0"/>
      </w:pPr>
      <w:r w:rsidRPr="00CD04AF">
        <w:t>TEMP – czu</w:t>
      </w:r>
      <w:r>
        <w:t xml:space="preserve">jka termiczna DT2063 </w:t>
      </w:r>
      <w:r>
        <w:tab/>
      </w:r>
      <w:r>
        <w:tab/>
        <w:t>– szt. 4</w:t>
      </w:r>
      <w:r w:rsidRPr="00CD04AF">
        <w:t>,</w:t>
      </w:r>
    </w:p>
    <w:p w14:paraId="14514B59" w14:textId="77777777" w:rsidR="00042BC6" w:rsidRPr="00CD04AF" w:rsidRDefault="00042BC6" w:rsidP="00A034A5">
      <w:pPr>
        <w:pStyle w:val="Akapitzlist"/>
        <w:numPr>
          <w:ilvl w:val="2"/>
          <w:numId w:val="5"/>
        </w:numPr>
        <w:spacing w:after="0"/>
      </w:pPr>
      <w:r w:rsidRPr="00CD04AF">
        <w:t>MOD – mo</w:t>
      </w:r>
      <w:r>
        <w:t xml:space="preserve">duł 4we/4wyj I/O2034 </w:t>
      </w:r>
      <w:r>
        <w:tab/>
      </w:r>
      <w:r>
        <w:tab/>
        <w:t>– szt. 17</w:t>
      </w:r>
      <w:r w:rsidRPr="00CD04AF">
        <w:t>,</w:t>
      </w:r>
    </w:p>
    <w:p w14:paraId="0DC4401F" w14:textId="77777777" w:rsidR="00042BC6" w:rsidRPr="00CD04AF" w:rsidRDefault="00042BC6" w:rsidP="00A034A5">
      <w:pPr>
        <w:pStyle w:val="Akapitzlist"/>
        <w:numPr>
          <w:ilvl w:val="2"/>
          <w:numId w:val="5"/>
        </w:numPr>
        <w:spacing w:after="0"/>
      </w:pPr>
      <w:r>
        <w:t xml:space="preserve">ROP – DM2000 </w:t>
      </w:r>
      <w:r>
        <w:tab/>
      </w:r>
      <w:r>
        <w:tab/>
      </w:r>
      <w:r>
        <w:tab/>
      </w:r>
      <w:r>
        <w:tab/>
        <w:t>– szt. 35.</w:t>
      </w:r>
    </w:p>
    <w:p w14:paraId="3CDC8DE0" w14:textId="77777777" w:rsidR="00042BC6" w:rsidRPr="00CD04AF" w:rsidRDefault="00042BC6" w:rsidP="00A034A5">
      <w:pPr>
        <w:pStyle w:val="Akapitzlist"/>
        <w:numPr>
          <w:ilvl w:val="1"/>
          <w:numId w:val="5"/>
        </w:numPr>
        <w:spacing w:after="0"/>
        <w:ind w:left="851" w:hanging="491"/>
      </w:pPr>
      <w:r w:rsidRPr="00CD04AF">
        <w:t>Sygnalizacji Włamania i Napadu z Systemem Kontroli Dostępu:</w:t>
      </w:r>
    </w:p>
    <w:p w14:paraId="743B8F15" w14:textId="77777777" w:rsidR="00042BC6" w:rsidRPr="00CD04AF" w:rsidRDefault="00042BC6" w:rsidP="00A034A5">
      <w:pPr>
        <w:pStyle w:val="Akapitzlist"/>
        <w:numPr>
          <w:ilvl w:val="2"/>
          <w:numId w:val="5"/>
        </w:numPr>
        <w:spacing w:after="0"/>
      </w:pPr>
      <w:r>
        <w:t xml:space="preserve">Centrala ATS4518 </w:t>
      </w:r>
      <w:r>
        <w:tab/>
      </w:r>
      <w:r>
        <w:tab/>
      </w:r>
      <w:r>
        <w:tab/>
        <w:t>– szt. 2</w:t>
      </w:r>
      <w:r w:rsidRPr="00CD04AF">
        <w:t>,</w:t>
      </w:r>
    </w:p>
    <w:p w14:paraId="2BED0820" w14:textId="77777777" w:rsidR="00042BC6" w:rsidRPr="00CD04AF" w:rsidRDefault="00042BC6" w:rsidP="00A034A5">
      <w:pPr>
        <w:pStyle w:val="Akapitzlist"/>
        <w:numPr>
          <w:ilvl w:val="2"/>
          <w:numId w:val="5"/>
        </w:numPr>
        <w:spacing w:after="0"/>
      </w:pPr>
      <w:r w:rsidRPr="00CD04AF">
        <w:lastRenderedPageBreak/>
        <w:t>MZD ATS 401</w:t>
      </w:r>
      <w:r>
        <w:t xml:space="preserve">8 </w:t>
      </w:r>
      <w:r>
        <w:tab/>
      </w:r>
      <w:r>
        <w:tab/>
      </w:r>
      <w:r>
        <w:tab/>
      </w:r>
      <w:r>
        <w:tab/>
        <w:t>– szt. 2</w:t>
      </w:r>
      <w:r w:rsidRPr="00CD04AF">
        <w:t>,</w:t>
      </w:r>
    </w:p>
    <w:p w14:paraId="3F5D71E4" w14:textId="77777777" w:rsidR="00042BC6" w:rsidRPr="00CD04AF" w:rsidRDefault="00042BC6" w:rsidP="00A034A5">
      <w:pPr>
        <w:pStyle w:val="Akapitzlist"/>
        <w:numPr>
          <w:ilvl w:val="2"/>
          <w:numId w:val="5"/>
        </w:numPr>
        <w:spacing w:after="0"/>
      </w:pPr>
      <w:r w:rsidRPr="00CD04AF">
        <w:t>Man</w:t>
      </w:r>
      <w:r>
        <w:t xml:space="preserve">ipulator LCD ATS1115 </w:t>
      </w:r>
      <w:r>
        <w:tab/>
      </w:r>
      <w:r>
        <w:tab/>
        <w:t>– szt. 28</w:t>
      </w:r>
      <w:r w:rsidRPr="00CD04AF">
        <w:t>,</w:t>
      </w:r>
    </w:p>
    <w:p w14:paraId="7EE70F7E" w14:textId="77777777" w:rsidR="00042BC6" w:rsidRPr="00CD04AF" w:rsidRDefault="00042BC6" w:rsidP="00A034A5">
      <w:pPr>
        <w:pStyle w:val="Akapitzlist"/>
        <w:numPr>
          <w:ilvl w:val="2"/>
          <w:numId w:val="5"/>
        </w:numPr>
        <w:spacing w:after="0"/>
      </w:pPr>
      <w:r>
        <w:t xml:space="preserve">Czujka PIR EV105PI </w:t>
      </w:r>
      <w:r>
        <w:tab/>
      </w:r>
      <w:r>
        <w:tab/>
      </w:r>
      <w:r>
        <w:tab/>
        <w:t>– szt. 32</w:t>
      </w:r>
      <w:r w:rsidRPr="00CD04AF">
        <w:t>,</w:t>
      </w:r>
    </w:p>
    <w:p w14:paraId="014A428C" w14:textId="77777777" w:rsidR="00042BC6" w:rsidRPr="00CD04AF" w:rsidRDefault="00042BC6" w:rsidP="00A034A5">
      <w:pPr>
        <w:pStyle w:val="Akapitzlist"/>
        <w:numPr>
          <w:ilvl w:val="2"/>
          <w:numId w:val="5"/>
        </w:numPr>
        <w:spacing w:after="0"/>
      </w:pPr>
      <w:r>
        <w:t xml:space="preserve">Kontaktron MC340 </w:t>
      </w:r>
      <w:r>
        <w:tab/>
      </w:r>
      <w:r>
        <w:tab/>
      </w:r>
      <w:r>
        <w:tab/>
        <w:t>– szt. 40</w:t>
      </w:r>
      <w:r w:rsidRPr="00CD04AF">
        <w:t>.</w:t>
      </w:r>
    </w:p>
    <w:p w14:paraId="18E7AC62" w14:textId="77777777" w:rsidR="00042BC6" w:rsidRPr="00CD04AF" w:rsidRDefault="00042BC6" w:rsidP="00A034A5">
      <w:pPr>
        <w:pStyle w:val="Akapitzlist"/>
        <w:numPr>
          <w:ilvl w:val="1"/>
          <w:numId w:val="5"/>
        </w:numPr>
        <w:spacing w:after="0"/>
        <w:ind w:left="851" w:hanging="491"/>
      </w:pPr>
      <w:r w:rsidRPr="00CD04AF">
        <w:t>System Telewizji Dozorowej:</w:t>
      </w:r>
    </w:p>
    <w:p w14:paraId="0ACCF5EF" w14:textId="77777777" w:rsidR="00042BC6" w:rsidRPr="00CD04AF" w:rsidRDefault="00042BC6" w:rsidP="00A034A5">
      <w:pPr>
        <w:pStyle w:val="Akapitzlist"/>
        <w:numPr>
          <w:ilvl w:val="2"/>
          <w:numId w:val="5"/>
        </w:numPr>
        <w:spacing w:after="0"/>
      </w:pPr>
      <w:r w:rsidRPr="00CD04AF">
        <w:t xml:space="preserve">Kamera zewnętrzna MDC4222CDN </w:t>
      </w:r>
      <w:r w:rsidRPr="00CD04AF">
        <w:tab/>
        <w:t>– szt.</w:t>
      </w:r>
      <w:r>
        <w:t xml:space="preserve"> 1</w:t>
      </w:r>
      <w:r w:rsidRPr="00CD04AF">
        <w:t>,</w:t>
      </w:r>
    </w:p>
    <w:p w14:paraId="740397FE" w14:textId="77777777" w:rsidR="00042BC6" w:rsidRDefault="00042BC6" w:rsidP="00A034A5">
      <w:pPr>
        <w:pStyle w:val="Akapitzlist"/>
        <w:numPr>
          <w:ilvl w:val="2"/>
          <w:numId w:val="5"/>
        </w:numPr>
        <w:spacing w:after="0"/>
      </w:pPr>
      <w:r w:rsidRPr="00CD04AF">
        <w:t xml:space="preserve">Kamera wewnętrzna MDC7220VDN-3A </w:t>
      </w:r>
      <w:r w:rsidRPr="00CD04AF">
        <w:tab/>
        <w:t>– szt</w:t>
      </w:r>
      <w:r>
        <w:t>. 12.</w:t>
      </w:r>
    </w:p>
    <w:p w14:paraId="48EADC61" w14:textId="77777777" w:rsidR="006E4487" w:rsidRPr="00CD04AF" w:rsidRDefault="006E4487" w:rsidP="00A034A5">
      <w:pPr>
        <w:pStyle w:val="Akapitzlist"/>
        <w:numPr>
          <w:ilvl w:val="1"/>
          <w:numId w:val="5"/>
        </w:numPr>
        <w:spacing w:after="0"/>
        <w:ind w:left="851" w:hanging="491"/>
      </w:pPr>
      <w:r>
        <w:t>Wyłącznik Główny Prądu</w:t>
      </w:r>
      <w:r w:rsidRPr="00CD04AF">
        <w:t>:</w:t>
      </w:r>
      <w:r>
        <w:t xml:space="preserve"> </w:t>
      </w:r>
      <w:r>
        <w:tab/>
      </w:r>
      <w:r>
        <w:tab/>
      </w:r>
      <w:r>
        <w:tab/>
      </w:r>
      <w:r w:rsidRPr="00B27ECC">
        <w:t xml:space="preserve">– </w:t>
      </w:r>
      <w:r>
        <w:t>szt. min. 4</w:t>
      </w:r>
    </w:p>
    <w:p w14:paraId="75154316" w14:textId="77777777" w:rsidR="00042BC6" w:rsidRPr="00CD04AF" w:rsidRDefault="00042BC6" w:rsidP="00A034A5">
      <w:pPr>
        <w:pStyle w:val="Akapitzlist"/>
        <w:numPr>
          <w:ilvl w:val="1"/>
          <w:numId w:val="5"/>
        </w:numPr>
        <w:spacing w:after="0"/>
        <w:ind w:left="851" w:hanging="491"/>
      </w:pPr>
      <w:r w:rsidRPr="00CD04AF">
        <w:t>System Oświetlenia Awaryjnego:</w:t>
      </w:r>
    </w:p>
    <w:p w14:paraId="4BBB98A1" w14:textId="77777777" w:rsidR="00042BC6" w:rsidRPr="00CD04AF" w:rsidRDefault="00042BC6" w:rsidP="00A034A5">
      <w:pPr>
        <w:pStyle w:val="Akapitzlist"/>
        <w:numPr>
          <w:ilvl w:val="2"/>
          <w:numId w:val="5"/>
        </w:numPr>
        <w:spacing w:after="0"/>
      </w:pPr>
      <w:r>
        <w:t xml:space="preserve">Rozdzielacz H-302 R </w:t>
      </w:r>
      <w:r>
        <w:tab/>
      </w:r>
      <w:r>
        <w:tab/>
      </w:r>
      <w:r>
        <w:tab/>
        <w:t>– szt. 17</w:t>
      </w:r>
      <w:r w:rsidRPr="00CD04AF">
        <w:t>,</w:t>
      </w:r>
    </w:p>
    <w:p w14:paraId="76DB3938" w14:textId="77777777" w:rsidR="00042BC6" w:rsidRDefault="00042BC6" w:rsidP="00A034A5">
      <w:pPr>
        <w:pStyle w:val="Akapitzlist"/>
        <w:numPr>
          <w:ilvl w:val="2"/>
          <w:numId w:val="5"/>
        </w:numPr>
        <w:spacing w:after="0"/>
      </w:pPr>
      <w:r w:rsidRPr="00CD04AF">
        <w:t>Liczb</w:t>
      </w:r>
      <w:r>
        <w:t xml:space="preserve">a opraw awaryjnych </w:t>
      </w:r>
      <w:r>
        <w:tab/>
      </w:r>
      <w:r>
        <w:tab/>
      </w:r>
      <w:r>
        <w:tab/>
        <w:t>– szt. 874</w:t>
      </w:r>
      <w:r w:rsidRPr="00CD04AF">
        <w:t>.</w:t>
      </w:r>
    </w:p>
    <w:p w14:paraId="532F064A" w14:textId="77777777" w:rsidR="00042BC6" w:rsidRPr="006C6E75" w:rsidRDefault="00042BC6" w:rsidP="00A034A5">
      <w:pPr>
        <w:pStyle w:val="Akapitzlist"/>
        <w:numPr>
          <w:ilvl w:val="0"/>
          <w:numId w:val="5"/>
        </w:numPr>
        <w:spacing w:after="0"/>
        <w:rPr>
          <w:b/>
        </w:rPr>
      </w:pPr>
      <w:r w:rsidRPr="006C6E75">
        <w:rPr>
          <w:b/>
        </w:rPr>
        <w:t>Centrum NanoBioMedyczne UAM</w:t>
      </w:r>
    </w:p>
    <w:p w14:paraId="4E1122EB" w14:textId="77777777" w:rsidR="00042BC6" w:rsidRPr="00CD04AF" w:rsidRDefault="00042BC6" w:rsidP="00A034A5">
      <w:pPr>
        <w:pStyle w:val="Akapitzlist"/>
        <w:numPr>
          <w:ilvl w:val="1"/>
          <w:numId w:val="5"/>
        </w:numPr>
        <w:spacing w:after="0"/>
      </w:pPr>
      <w:r w:rsidRPr="00CD04AF">
        <w:t>System Sygnalizacji Pożaru:</w:t>
      </w:r>
    </w:p>
    <w:p w14:paraId="027569A4" w14:textId="77777777" w:rsidR="00042BC6" w:rsidRPr="00CD04AF" w:rsidRDefault="00042BC6" w:rsidP="00A034A5">
      <w:pPr>
        <w:pStyle w:val="Akapitzlist"/>
        <w:numPr>
          <w:ilvl w:val="2"/>
          <w:numId w:val="5"/>
        </w:numPr>
        <w:spacing w:after="0"/>
      </w:pPr>
      <w:r w:rsidRPr="00CD04AF">
        <w:t xml:space="preserve">Centrala POLON 4900 </w:t>
      </w:r>
      <w:r w:rsidRPr="00CD04AF">
        <w:tab/>
      </w:r>
      <w:r w:rsidRPr="00CD04AF">
        <w:tab/>
      </w:r>
      <w:r w:rsidRPr="00CD04AF">
        <w:tab/>
        <w:t>– szt. 1,</w:t>
      </w:r>
    </w:p>
    <w:p w14:paraId="6D626B01" w14:textId="77777777" w:rsidR="00042BC6" w:rsidRPr="00CD04AF" w:rsidRDefault="00042BC6" w:rsidP="00A034A5">
      <w:pPr>
        <w:pStyle w:val="Akapitzlist"/>
        <w:numPr>
          <w:ilvl w:val="2"/>
          <w:numId w:val="5"/>
        </w:numPr>
        <w:spacing w:after="0"/>
      </w:pPr>
      <w:r w:rsidRPr="00CD04AF">
        <w:t xml:space="preserve">Konsola obsługowa centrali </w:t>
      </w:r>
      <w:r w:rsidRPr="00CD04AF">
        <w:tab/>
      </w:r>
      <w:r w:rsidRPr="00CD04AF">
        <w:tab/>
        <w:t>– szt.1,</w:t>
      </w:r>
    </w:p>
    <w:p w14:paraId="73AFE891" w14:textId="77777777" w:rsidR="00042BC6" w:rsidRPr="00CD04AF" w:rsidRDefault="00042BC6" w:rsidP="00A034A5">
      <w:pPr>
        <w:pStyle w:val="Akapitzlist"/>
        <w:numPr>
          <w:ilvl w:val="2"/>
          <w:numId w:val="5"/>
        </w:numPr>
        <w:spacing w:after="0"/>
      </w:pPr>
      <w:r w:rsidRPr="00CD04AF">
        <w:t xml:space="preserve">Jednostka wizualizacji systemu PPOŻ </w:t>
      </w:r>
      <w:r w:rsidRPr="00CD04AF">
        <w:tab/>
        <w:t>– szt.1,</w:t>
      </w:r>
    </w:p>
    <w:p w14:paraId="3E7A067A" w14:textId="77777777" w:rsidR="00042BC6" w:rsidRPr="00CD04AF" w:rsidRDefault="00042BC6" w:rsidP="00A034A5">
      <w:pPr>
        <w:pStyle w:val="Akapitzlist"/>
        <w:numPr>
          <w:ilvl w:val="2"/>
          <w:numId w:val="5"/>
        </w:numPr>
        <w:spacing w:after="0"/>
      </w:pPr>
      <w:r w:rsidRPr="00CD04AF">
        <w:t xml:space="preserve">Moduł EKS-4001 </w:t>
      </w:r>
      <w:r w:rsidRPr="00CD04AF">
        <w:tab/>
      </w:r>
      <w:r w:rsidRPr="00CD04AF">
        <w:tab/>
      </w:r>
      <w:r w:rsidRPr="00CD04AF">
        <w:tab/>
      </w:r>
      <w:r w:rsidRPr="00CD04AF">
        <w:tab/>
        <w:t>– szt. 22,</w:t>
      </w:r>
    </w:p>
    <w:p w14:paraId="6A573D46" w14:textId="77777777" w:rsidR="00042BC6" w:rsidRPr="00CD04AF" w:rsidRDefault="00042BC6" w:rsidP="00A034A5">
      <w:pPr>
        <w:pStyle w:val="Akapitzlist"/>
        <w:numPr>
          <w:ilvl w:val="2"/>
          <w:numId w:val="5"/>
        </w:numPr>
        <w:spacing w:after="0"/>
      </w:pPr>
      <w:r w:rsidRPr="00CD04AF">
        <w:t xml:space="preserve">Adresowalna czujka DOT-4046 </w:t>
      </w:r>
      <w:r w:rsidRPr="00CD04AF">
        <w:tab/>
      </w:r>
      <w:r w:rsidRPr="00CD04AF">
        <w:tab/>
        <w:t>– szt. 191,</w:t>
      </w:r>
    </w:p>
    <w:p w14:paraId="2FD6A728" w14:textId="77777777" w:rsidR="00042BC6" w:rsidRPr="00CD04AF" w:rsidRDefault="00042BC6" w:rsidP="00A034A5">
      <w:pPr>
        <w:pStyle w:val="Akapitzlist"/>
        <w:numPr>
          <w:ilvl w:val="2"/>
          <w:numId w:val="5"/>
        </w:numPr>
        <w:spacing w:after="0"/>
      </w:pPr>
      <w:r w:rsidRPr="00CD04AF">
        <w:t xml:space="preserve">Adresowalny ROP-4001M </w:t>
      </w:r>
      <w:r w:rsidRPr="00CD04AF">
        <w:tab/>
      </w:r>
      <w:r w:rsidRPr="00CD04AF">
        <w:tab/>
        <w:t>– szt. 10,</w:t>
      </w:r>
    </w:p>
    <w:p w14:paraId="58D7859E" w14:textId="77777777" w:rsidR="00042BC6" w:rsidRPr="00CD04AF" w:rsidRDefault="00042BC6" w:rsidP="00A034A5">
      <w:pPr>
        <w:pStyle w:val="Akapitzlist"/>
        <w:numPr>
          <w:ilvl w:val="2"/>
          <w:numId w:val="5"/>
        </w:numPr>
        <w:spacing w:after="0"/>
      </w:pPr>
      <w:r w:rsidRPr="00CD04AF">
        <w:t xml:space="preserve">Sygnalizator akustyczny AS-364 </w:t>
      </w:r>
      <w:r w:rsidRPr="00CD04AF">
        <w:tab/>
      </w:r>
      <w:r w:rsidRPr="00CD04AF">
        <w:tab/>
        <w:t>– szt. 15,</w:t>
      </w:r>
    </w:p>
    <w:p w14:paraId="5F2DE14D" w14:textId="77777777" w:rsidR="00042BC6" w:rsidRPr="00CD04AF" w:rsidRDefault="00042BC6" w:rsidP="00A034A5">
      <w:pPr>
        <w:pStyle w:val="Akapitzlist"/>
        <w:numPr>
          <w:ilvl w:val="2"/>
          <w:numId w:val="5"/>
        </w:numPr>
        <w:spacing w:after="0"/>
      </w:pPr>
      <w:r w:rsidRPr="00CD04AF">
        <w:t xml:space="preserve">Klapy pożarowe </w:t>
      </w:r>
      <w:r w:rsidRPr="00CD04AF">
        <w:tab/>
      </w:r>
      <w:r w:rsidRPr="00CD04AF">
        <w:tab/>
      </w:r>
      <w:r w:rsidRPr="00CD04AF">
        <w:tab/>
      </w:r>
      <w:r w:rsidRPr="00CD04AF">
        <w:tab/>
        <w:t>– szt. 19.</w:t>
      </w:r>
    </w:p>
    <w:p w14:paraId="7E293E2E" w14:textId="77777777" w:rsidR="00042BC6" w:rsidRPr="00CD04AF" w:rsidRDefault="00042BC6" w:rsidP="00A034A5">
      <w:pPr>
        <w:pStyle w:val="Akapitzlist"/>
        <w:numPr>
          <w:ilvl w:val="1"/>
          <w:numId w:val="5"/>
        </w:numPr>
        <w:spacing w:after="0"/>
      </w:pPr>
      <w:r w:rsidRPr="00CD04AF">
        <w:t>System Telewizji Dozorowej:</w:t>
      </w:r>
    </w:p>
    <w:p w14:paraId="0F436A8B" w14:textId="77777777" w:rsidR="00042BC6" w:rsidRPr="00CD04AF" w:rsidRDefault="00042BC6" w:rsidP="00A034A5">
      <w:pPr>
        <w:pStyle w:val="Akapitzlist"/>
        <w:numPr>
          <w:ilvl w:val="2"/>
          <w:numId w:val="5"/>
        </w:numPr>
        <w:spacing w:after="0"/>
      </w:pPr>
      <w:r w:rsidRPr="00CD04AF">
        <w:t xml:space="preserve">Rozdzielnica elektryczna zasilania TVD </w:t>
      </w:r>
      <w:r w:rsidRPr="00CD04AF">
        <w:tab/>
        <w:t>– szt. 1,</w:t>
      </w:r>
    </w:p>
    <w:p w14:paraId="285B057A" w14:textId="77777777" w:rsidR="00042BC6" w:rsidRPr="00CD04AF" w:rsidRDefault="00042BC6" w:rsidP="00A034A5">
      <w:pPr>
        <w:pStyle w:val="Akapitzlist"/>
        <w:numPr>
          <w:ilvl w:val="2"/>
          <w:numId w:val="5"/>
        </w:numPr>
        <w:spacing w:after="0"/>
      </w:pPr>
      <w:r w:rsidRPr="00CD04AF">
        <w:t xml:space="preserve">Skrzynka przesyłowa na kable </w:t>
      </w:r>
      <w:r w:rsidRPr="00CD04AF">
        <w:tab/>
      </w:r>
      <w:r w:rsidRPr="00CD04AF">
        <w:tab/>
        <w:t>– szt. 1,</w:t>
      </w:r>
    </w:p>
    <w:p w14:paraId="46EDEEE3" w14:textId="77777777" w:rsidR="00042BC6" w:rsidRPr="00CD04AF" w:rsidRDefault="00042BC6" w:rsidP="00A034A5">
      <w:pPr>
        <w:pStyle w:val="Akapitzlist"/>
        <w:numPr>
          <w:ilvl w:val="2"/>
          <w:numId w:val="5"/>
        </w:numPr>
        <w:spacing w:after="0"/>
      </w:pPr>
      <w:r w:rsidRPr="00CD04AF">
        <w:t xml:space="preserve">Rejestrator re_porter-16-250 </w:t>
      </w:r>
      <w:r w:rsidRPr="00CD04AF">
        <w:tab/>
      </w:r>
      <w:r w:rsidRPr="00CD04AF">
        <w:tab/>
        <w:t>– szt. 2,</w:t>
      </w:r>
    </w:p>
    <w:p w14:paraId="30F264F0" w14:textId="77777777" w:rsidR="00042BC6" w:rsidRPr="00CD04AF" w:rsidRDefault="00042BC6" w:rsidP="00A034A5">
      <w:pPr>
        <w:pStyle w:val="Akapitzlist"/>
        <w:numPr>
          <w:ilvl w:val="2"/>
          <w:numId w:val="5"/>
        </w:numPr>
        <w:spacing w:after="0"/>
      </w:pPr>
      <w:r w:rsidRPr="00CD04AF">
        <w:t xml:space="preserve">Jednostka nadzoru wizyjnego  </w:t>
      </w:r>
      <w:r w:rsidRPr="00CD04AF">
        <w:tab/>
      </w:r>
      <w:r w:rsidRPr="00CD04AF">
        <w:tab/>
        <w:t>– szt. 1,</w:t>
      </w:r>
    </w:p>
    <w:p w14:paraId="5E17294C" w14:textId="77777777" w:rsidR="00042BC6" w:rsidRPr="00CD04AF" w:rsidRDefault="00042BC6" w:rsidP="00A034A5">
      <w:pPr>
        <w:pStyle w:val="Akapitzlist"/>
        <w:numPr>
          <w:ilvl w:val="2"/>
          <w:numId w:val="5"/>
        </w:numPr>
        <w:spacing w:after="0"/>
      </w:pPr>
      <w:r w:rsidRPr="00CD04AF">
        <w:t xml:space="preserve">Stanowisko nadzoru wizyjnego </w:t>
      </w:r>
      <w:r w:rsidRPr="00CD04AF">
        <w:tab/>
      </w:r>
      <w:r w:rsidRPr="00CD04AF">
        <w:tab/>
        <w:t>– szt. 1,</w:t>
      </w:r>
    </w:p>
    <w:p w14:paraId="399827D8" w14:textId="77777777" w:rsidR="00042BC6" w:rsidRPr="00CD04AF" w:rsidRDefault="00042BC6" w:rsidP="00A034A5">
      <w:pPr>
        <w:pStyle w:val="Akapitzlist"/>
        <w:numPr>
          <w:ilvl w:val="2"/>
          <w:numId w:val="5"/>
        </w:numPr>
        <w:spacing w:after="0"/>
      </w:pPr>
      <w:r w:rsidRPr="00CD04AF">
        <w:t xml:space="preserve">Kamera wewnętrzna Sony MDC4230TDN </w:t>
      </w:r>
      <w:r w:rsidRPr="00CD04AF">
        <w:tab/>
        <w:t>– szt. 16,</w:t>
      </w:r>
    </w:p>
    <w:p w14:paraId="1D3D5E24" w14:textId="77777777" w:rsidR="00042BC6" w:rsidRPr="00CD04AF" w:rsidRDefault="00042BC6" w:rsidP="00A034A5">
      <w:pPr>
        <w:pStyle w:val="Akapitzlist"/>
        <w:numPr>
          <w:ilvl w:val="2"/>
          <w:numId w:val="5"/>
        </w:numPr>
        <w:spacing w:after="0"/>
      </w:pPr>
      <w:r w:rsidRPr="00CD04AF">
        <w:t xml:space="preserve">Kamera zewnętrzna Sony MDC4230TDN </w:t>
      </w:r>
      <w:r w:rsidRPr="00CD04AF">
        <w:tab/>
        <w:t>– szt. 8,</w:t>
      </w:r>
    </w:p>
    <w:p w14:paraId="5651484B" w14:textId="77777777" w:rsidR="00042BC6" w:rsidRDefault="00042BC6" w:rsidP="00A034A5">
      <w:pPr>
        <w:pStyle w:val="Akapitzlist"/>
        <w:numPr>
          <w:ilvl w:val="2"/>
          <w:numId w:val="5"/>
        </w:numPr>
        <w:spacing w:after="0"/>
      </w:pPr>
      <w:r w:rsidRPr="00CD04AF">
        <w:t xml:space="preserve">Kamera zewnętrzna SONY MDC4232TDN </w:t>
      </w:r>
      <w:r w:rsidRPr="00CD04AF">
        <w:tab/>
        <w:t>– szt. 3.</w:t>
      </w:r>
    </w:p>
    <w:p w14:paraId="074F4E73" w14:textId="77777777" w:rsidR="00042BC6" w:rsidRDefault="00042BC6" w:rsidP="00A034A5">
      <w:pPr>
        <w:pStyle w:val="Akapitzlist"/>
        <w:numPr>
          <w:ilvl w:val="1"/>
          <w:numId w:val="5"/>
        </w:numPr>
        <w:spacing w:after="0"/>
      </w:pPr>
      <w:r>
        <w:t xml:space="preserve">System </w:t>
      </w:r>
      <w:r w:rsidRPr="00CD04AF">
        <w:t>Sygnalizacji Włamania i Napadu wraz z Systemem Kontroli Dostępu</w:t>
      </w:r>
      <w:r>
        <w:t>:</w:t>
      </w:r>
    </w:p>
    <w:p w14:paraId="08814628" w14:textId="77777777" w:rsidR="00042BC6" w:rsidRDefault="00042BC6" w:rsidP="00A034A5">
      <w:pPr>
        <w:pStyle w:val="Akapitzlist"/>
        <w:numPr>
          <w:ilvl w:val="2"/>
          <w:numId w:val="5"/>
        </w:numPr>
        <w:spacing w:after="0"/>
      </w:pPr>
      <w:r>
        <w:t>P</w:t>
      </w:r>
      <w:r w:rsidRPr="00A96727">
        <w:t>asywna czujka CAAQUA</w:t>
      </w:r>
      <w:r>
        <w:t xml:space="preserve"> </w:t>
      </w:r>
      <w:r>
        <w:tab/>
      </w:r>
      <w:r>
        <w:tab/>
      </w:r>
      <w:r>
        <w:tab/>
        <w:t>– szt. 31,</w:t>
      </w:r>
    </w:p>
    <w:p w14:paraId="626D1EBB" w14:textId="77777777" w:rsidR="00042BC6" w:rsidRDefault="00042BC6" w:rsidP="00A034A5">
      <w:pPr>
        <w:pStyle w:val="Akapitzlist"/>
        <w:numPr>
          <w:ilvl w:val="2"/>
          <w:numId w:val="5"/>
        </w:numPr>
        <w:spacing w:after="0"/>
      </w:pPr>
      <w:r w:rsidRPr="00A96727">
        <w:t>Pasywna czujka SIEMENS IR120C</w:t>
      </w:r>
      <w:r>
        <w:t xml:space="preserve"> </w:t>
      </w:r>
      <w:r>
        <w:tab/>
      </w:r>
      <w:r>
        <w:tab/>
        <w:t>– szt. 6,</w:t>
      </w:r>
    </w:p>
    <w:p w14:paraId="0F40E09A" w14:textId="77777777" w:rsidR="00042BC6" w:rsidRDefault="00042BC6" w:rsidP="00A034A5">
      <w:pPr>
        <w:pStyle w:val="Akapitzlist"/>
        <w:numPr>
          <w:ilvl w:val="2"/>
          <w:numId w:val="5"/>
        </w:numPr>
        <w:spacing w:after="0"/>
      </w:pPr>
      <w:r w:rsidRPr="00A96727">
        <w:t>Czujka PIR+MW+antymasking CASILVER</w:t>
      </w:r>
      <w:r>
        <w:t xml:space="preserve"> </w:t>
      </w:r>
      <w:r>
        <w:tab/>
        <w:t>– szt. 4,</w:t>
      </w:r>
    </w:p>
    <w:p w14:paraId="46F5204E" w14:textId="77777777" w:rsidR="00042BC6" w:rsidRDefault="00042BC6" w:rsidP="00A034A5">
      <w:pPr>
        <w:pStyle w:val="Akapitzlist"/>
        <w:numPr>
          <w:ilvl w:val="2"/>
          <w:numId w:val="5"/>
        </w:numPr>
        <w:spacing w:after="0"/>
      </w:pPr>
      <w:r>
        <w:t xml:space="preserve">Czujka cyfrowa dualna </w:t>
      </w:r>
      <w:r w:rsidRPr="00A96727">
        <w:t>CACOBALT</w:t>
      </w:r>
      <w:r>
        <w:t xml:space="preserve"> </w:t>
      </w:r>
      <w:r>
        <w:tab/>
        <w:t>– szt. 10,</w:t>
      </w:r>
    </w:p>
    <w:p w14:paraId="44E51831" w14:textId="77777777" w:rsidR="00042BC6" w:rsidRDefault="00042BC6" w:rsidP="00A034A5">
      <w:pPr>
        <w:pStyle w:val="Akapitzlist"/>
        <w:numPr>
          <w:ilvl w:val="2"/>
          <w:numId w:val="5"/>
        </w:numPr>
        <w:spacing w:after="0"/>
      </w:pPr>
      <w:r w:rsidRPr="00A96727">
        <w:t>Cyfrowa czujka zbicia szkła CAINDIGA</w:t>
      </w:r>
      <w:r>
        <w:t xml:space="preserve"> </w:t>
      </w:r>
      <w:r>
        <w:tab/>
        <w:t>– szt. 1,</w:t>
      </w:r>
    </w:p>
    <w:p w14:paraId="23DDF10F" w14:textId="77777777" w:rsidR="00042BC6" w:rsidRDefault="00042BC6" w:rsidP="00A034A5">
      <w:pPr>
        <w:pStyle w:val="Akapitzlist"/>
        <w:numPr>
          <w:ilvl w:val="2"/>
          <w:numId w:val="5"/>
        </w:numPr>
        <w:spacing w:after="0"/>
      </w:pPr>
      <w:r w:rsidRPr="00A96727">
        <w:t>Sterownik radiowy SATEL RX-1K</w:t>
      </w:r>
      <w:r>
        <w:t xml:space="preserve"> </w:t>
      </w:r>
      <w:r>
        <w:tab/>
      </w:r>
      <w:r>
        <w:tab/>
        <w:t>– szt. 4,</w:t>
      </w:r>
    </w:p>
    <w:p w14:paraId="14759D73" w14:textId="77777777" w:rsidR="00042BC6" w:rsidRDefault="00042BC6" w:rsidP="00A034A5">
      <w:pPr>
        <w:pStyle w:val="Akapitzlist"/>
        <w:numPr>
          <w:ilvl w:val="2"/>
          <w:numId w:val="5"/>
        </w:numPr>
        <w:spacing w:after="0"/>
      </w:pPr>
      <w:r w:rsidRPr="00A96727">
        <w:t xml:space="preserve">Wewnętrzny </w:t>
      </w:r>
      <w:r>
        <w:t xml:space="preserve">sygnalizator akust.-opt. </w:t>
      </w:r>
      <w:r>
        <w:tab/>
        <w:t>– szt. 4,</w:t>
      </w:r>
    </w:p>
    <w:p w14:paraId="7F2605D0" w14:textId="77777777" w:rsidR="00042BC6" w:rsidRDefault="00042BC6" w:rsidP="00A034A5">
      <w:pPr>
        <w:pStyle w:val="Akapitzlist"/>
        <w:numPr>
          <w:ilvl w:val="2"/>
          <w:numId w:val="5"/>
        </w:numPr>
        <w:spacing w:after="0"/>
      </w:pPr>
      <w:r w:rsidRPr="00A96727">
        <w:t xml:space="preserve">Zewnętrzny sygnalizator </w:t>
      </w:r>
      <w:r>
        <w:t xml:space="preserve">akust.-opt. </w:t>
      </w:r>
      <w:r>
        <w:tab/>
        <w:t>– szt. 2,</w:t>
      </w:r>
    </w:p>
    <w:p w14:paraId="70B9EFE0" w14:textId="77777777" w:rsidR="00042BC6" w:rsidRDefault="00042BC6" w:rsidP="00A034A5">
      <w:pPr>
        <w:pStyle w:val="Akapitzlist"/>
        <w:numPr>
          <w:ilvl w:val="2"/>
          <w:numId w:val="5"/>
        </w:numPr>
        <w:spacing w:after="0"/>
      </w:pPr>
      <w:r w:rsidRPr="00A96727">
        <w:t>Czujnik magnetyczny</w:t>
      </w:r>
      <w:r>
        <w:t xml:space="preserve"> </w:t>
      </w:r>
      <w:r>
        <w:tab/>
      </w:r>
      <w:r>
        <w:tab/>
      </w:r>
      <w:r>
        <w:tab/>
        <w:t>– szt. 32,</w:t>
      </w:r>
    </w:p>
    <w:p w14:paraId="28345332" w14:textId="77777777" w:rsidR="00042BC6" w:rsidRPr="00E75355" w:rsidRDefault="00042BC6" w:rsidP="00A034A5">
      <w:pPr>
        <w:pStyle w:val="Akapitzlist"/>
        <w:numPr>
          <w:ilvl w:val="2"/>
          <w:numId w:val="5"/>
        </w:numPr>
        <w:spacing w:after="0"/>
        <w:rPr>
          <w:lang w:val="en-US"/>
        </w:rPr>
      </w:pPr>
      <w:r w:rsidRPr="00E75355">
        <w:rPr>
          <w:lang w:val="en-US"/>
        </w:rPr>
        <w:t xml:space="preserve">Czytnik kart I-NET Schneider Electric </w:t>
      </w:r>
      <w:r w:rsidRPr="00E75355">
        <w:rPr>
          <w:lang w:val="en-US"/>
        </w:rPr>
        <w:tab/>
        <w:t>– szt. 27,</w:t>
      </w:r>
    </w:p>
    <w:p w14:paraId="7A687183" w14:textId="77777777" w:rsidR="00042BC6" w:rsidRDefault="00042BC6" w:rsidP="00A034A5">
      <w:pPr>
        <w:pStyle w:val="Akapitzlist"/>
        <w:numPr>
          <w:ilvl w:val="2"/>
          <w:numId w:val="5"/>
        </w:numPr>
        <w:spacing w:after="0"/>
      </w:pPr>
      <w:r w:rsidRPr="00A96727">
        <w:t>Elektrozaczep drzwiowy rewersy</w:t>
      </w:r>
      <w:r>
        <w:t>j</w:t>
      </w:r>
      <w:r w:rsidRPr="00A96727">
        <w:t xml:space="preserve">ny </w:t>
      </w:r>
      <w:r>
        <w:tab/>
        <w:t>– szt. 19,</w:t>
      </w:r>
    </w:p>
    <w:p w14:paraId="13D7B251" w14:textId="77777777" w:rsidR="00042BC6" w:rsidRDefault="00042BC6" w:rsidP="00A034A5">
      <w:pPr>
        <w:pStyle w:val="Akapitzlist"/>
        <w:numPr>
          <w:ilvl w:val="2"/>
          <w:numId w:val="5"/>
        </w:numPr>
        <w:spacing w:after="0"/>
      </w:pPr>
      <w:r>
        <w:t>Przycisk wyjścia ASSA-ABLOY TKN-0</w:t>
      </w:r>
      <w:r w:rsidRPr="00A96727">
        <w:t>1</w:t>
      </w:r>
      <w:r>
        <w:t xml:space="preserve"> </w:t>
      </w:r>
      <w:r>
        <w:tab/>
        <w:t>– szt. 11,</w:t>
      </w:r>
    </w:p>
    <w:p w14:paraId="54E08D7D" w14:textId="77777777" w:rsidR="00042BC6" w:rsidRDefault="00042BC6" w:rsidP="00A034A5">
      <w:pPr>
        <w:pStyle w:val="Akapitzlist"/>
        <w:numPr>
          <w:ilvl w:val="2"/>
          <w:numId w:val="5"/>
        </w:numPr>
        <w:spacing w:after="0"/>
      </w:pPr>
      <w:r w:rsidRPr="00A96727">
        <w:t>Awaryjny przyci</w:t>
      </w:r>
      <w:r>
        <w:t>s</w:t>
      </w:r>
      <w:r w:rsidRPr="00A96727">
        <w:t>k KAC WG-2001/SG</w:t>
      </w:r>
      <w:r>
        <w:t xml:space="preserve"> </w:t>
      </w:r>
      <w:r>
        <w:tab/>
        <w:t>– szt. 19,</w:t>
      </w:r>
    </w:p>
    <w:p w14:paraId="45A0D9DD" w14:textId="77777777" w:rsidR="00042BC6" w:rsidRDefault="00042BC6" w:rsidP="00A034A5">
      <w:pPr>
        <w:pStyle w:val="Akapitzlist"/>
        <w:numPr>
          <w:ilvl w:val="2"/>
          <w:numId w:val="5"/>
        </w:numPr>
        <w:spacing w:after="0"/>
      </w:pPr>
      <w:r w:rsidRPr="00A96727">
        <w:t>Moduł I-NET SCU1284</w:t>
      </w:r>
      <w:r>
        <w:t xml:space="preserve"> </w:t>
      </w:r>
      <w:r>
        <w:tab/>
      </w:r>
      <w:r>
        <w:tab/>
      </w:r>
      <w:r>
        <w:tab/>
        <w:t>– szt. 11,</w:t>
      </w:r>
    </w:p>
    <w:p w14:paraId="46D2CAE0" w14:textId="77777777" w:rsidR="00042BC6" w:rsidRDefault="00042BC6" w:rsidP="00A034A5">
      <w:pPr>
        <w:pStyle w:val="Akapitzlist"/>
        <w:numPr>
          <w:ilvl w:val="2"/>
          <w:numId w:val="5"/>
        </w:numPr>
        <w:spacing w:after="0"/>
      </w:pPr>
      <w:r w:rsidRPr="00A96727">
        <w:t>Moduł I-NET SCU1280</w:t>
      </w:r>
      <w:r>
        <w:t xml:space="preserve"> </w:t>
      </w:r>
      <w:r>
        <w:tab/>
      </w:r>
      <w:r>
        <w:tab/>
      </w:r>
      <w:r>
        <w:tab/>
        <w:t>– szt. 2,</w:t>
      </w:r>
    </w:p>
    <w:p w14:paraId="1FBDDA2E" w14:textId="77777777" w:rsidR="00042BC6" w:rsidRDefault="00042BC6" w:rsidP="00A034A5">
      <w:pPr>
        <w:pStyle w:val="Akapitzlist"/>
        <w:numPr>
          <w:ilvl w:val="2"/>
          <w:numId w:val="5"/>
        </w:numPr>
        <w:spacing w:after="0"/>
      </w:pPr>
      <w:r w:rsidRPr="00A96727">
        <w:t>Moduł I-NET SCU 1200</w:t>
      </w:r>
      <w:r>
        <w:t xml:space="preserve"> </w:t>
      </w:r>
      <w:r>
        <w:tab/>
      </w:r>
      <w:r>
        <w:tab/>
      </w:r>
      <w:r>
        <w:tab/>
        <w:t>– szt. 9,</w:t>
      </w:r>
    </w:p>
    <w:p w14:paraId="5167D247" w14:textId="77777777" w:rsidR="00042BC6" w:rsidRDefault="00042BC6" w:rsidP="00A034A5">
      <w:pPr>
        <w:pStyle w:val="Akapitzlist"/>
        <w:numPr>
          <w:ilvl w:val="2"/>
          <w:numId w:val="5"/>
        </w:numPr>
        <w:spacing w:after="0"/>
      </w:pPr>
      <w:r w:rsidRPr="00A96727">
        <w:t>Moduł I-NET 7798C</w:t>
      </w:r>
      <w:r>
        <w:t xml:space="preserve"> </w:t>
      </w:r>
      <w:r>
        <w:tab/>
      </w:r>
      <w:r>
        <w:tab/>
      </w:r>
      <w:r>
        <w:tab/>
        <w:t>– szt. 2,</w:t>
      </w:r>
    </w:p>
    <w:p w14:paraId="16FAD725" w14:textId="77777777" w:rsidR="00042BC6" w:rsidRDefault="00042BC6" w:rsidP="00A034A5">
      <w:pPr>
        <w:pStyle w:val="Akapitzlist"/>
        <w:numPr>
          <w:ilvl w:val="2"/>
          <w:numId w:val="5"/>
        </w:numPr>
        <w:spacing w:after="0"/>
      </w:pPr>
      <w:r w:rsidRPr="00A96727">
        <w:lastRenderedPageBreak/>
        <w:t>Bramka TAC-XENTA 527</w:t>
      </w:r>
      <w:r>
        <w:t xml:space="preserve"> </w:t>
      </w:r>
      <w:r>
        <w:tab/>
      </w:r>
      <w:r>
        <w:tab/>
      </w:r>
      <w:r>
        <w:tab/>
        <w:t>– szt. 1,</w:t>
      </w:r>
    </w:p>
    <w:p w14:paraId="301C68C1" w14:textId="77777777" w:rsidR="00042BC6" w:rsidRDefault="00042BC6" w:rsidP="00A034A5">
      <w:pPr>
        <w:pStyle w:val="Akapitzlist"/>
        <w:numPr>
          <w:ilvl w:val="2"/>
          <w:numId w:val="5"/>
        </w:numPr>
        <w:spacing w:after="0"/>
      </w:pPr>
      <w:r w:rsidRPr="00A96727">
        <w:t>Panel operatora OP5 z klawiaturą LCD</w:t>
      </w:r>
      <w:r>
        <w:t xml:space="preserve"> </w:t>
      </w:r>
      <w:r>
        <w:tab/>
        <w:t>– szt. 1,</w:t>
      </w:r>
    </w:p>
    <w:p w14:paraId="4CEB8470" w14:textId="77777777" w:rsidR="00042BC6" w:rsidRDefault="00042BC6" w:rsidP="00A034A5">
      <w:pPr>
        <w:pStyle w:val="Akapitzlist"/>
        <w:numPr>
          <w:ilvl w:val="2"/>
          <w:numId w:val="5"/>
        </w:numPr>
        <w:spacing w:after="0"/>
      </w:pPr>
      <w:r w:rsidRPr="00A96727">
        <w:t>Transformator 230VAC/24VAC</w:t>
      </w:r>
      <w:r>
        <w:t xml:space="preserve"> </w:t>
      </w:r>
      <w:r>
        <w:tab/>
      </w:r>
      <w:r>
        <w:tab/>
        <w:t>– szt. 6,</w:t>
      </w:r>
    </w:p>
    <w:p w14:paraId="02448BBE" w14:textId="77777777" w:rsidR="00042BC6" w:rsidRDefault="00042BC6" w:rsidP="00A034A5">
      <w:pPr>
        <w:pStyle w:val="Akapitzlist"/>
        <w:numPr>
          <w:ilvl w:val="2"/>
          <w:numId w:val="5"/>
        </w:numPr>
        <w:spacing w:after="0"/>
      </w:pPr>
      <w:r w:rsidRPr="00A96727">
        <w:t>Akumulator 17Ah</w:t>
      </w:r>
      <w:r>
        <w:t xml:space="preserve"> </w:t>
      </w:r>
      <w:r>
        <w:tab/>
      </w:r>
      <w:r>
        <w:tab/>
      </w:r>
      <w:r>
        <w:tab/>
        <w:t>– szt. 6,</w:t>
      </w:r>
    </w:p>
    <w:p w14:paraId="1AB19D57" w14:textId="77777777" w:rsidR="00042BC6" w:rsidRDefault="00042BC6" w:rsidP="00A034A5">
      <w:pPr>
        <w:pStyle w:val="Akapitzlist"/>
        <w:numPr>
          <w:ilvl w:val="2"/>
          <w:numId w:val="5"/>
        </w:numPr>
        <w:spacing w:after="0"/>
      </w:pPr>
      <w:r w:rsidRPr="00A96727">
        <w:t>Jednostka BMS z oprog</w:t>
      </w:r>
      <w:r>
        <w:t>.</w:t>
      </w:r>
      <w:r w:rsidRPr="00A96727">
        <w:t xml:space="preserve"> I-NET SEVEN</w:t>
      </w:r>
      <w:r>
        <w:tab/>
        <w:t xml:space="preserve"> – szt. 1,</w:t>
      </w:r>
    </w:p>
    <w:p w14:paraId="2AEDD79E" w14:textId="77777777" w:rsidR="00042BC6" w:rsidRDefault="00042BC6" w:rsidP="00A034A5">
      <w:pPr>
        <w:pStyle w:val="Akapitzlist"/>
        <w:numPr>
          <w:ilvl w:val="2"/>
          <w:numId w:val="5"/>
        </w:numPr>
        <w:spacing w:after="0"/>
      </w:pPr>
      <w:r w:rsidRPr="00A96727">
        <w:t>Panel wywołania z klawiaturą BTicino</w:t>
      </w:r>
      <w:r>
        <w:t xml:space="preserve"> </w:t>
      </w:r>
      <w:r>
        <w:tab/>
        <w:t>– szt. 5,</w:t>
      </w:r>
    </w:p>
    <w:p w14:paraId="01759E0C" w14:textId="77777777" w:rsidR="00042BC6" w:rsidRDefault="00042BC6" w:rsidP="00A034A5">
      <w:pPr>
        <w:pStyle w:val="Akapitzlist"/>
        <w:numPr>
          <w:ilvl w:val="2"/>
          <w:numId w:val="5"/>
        </w:numPr>
        <w:spacing w:after="0"/>
      </w:pPr>
      <w:r w:rsidRPr="00A96727">
        <w:t>Unifon Bticino 2W seria Pivot 344032</w:t>
      </w:r>
      <w:r>
        <w:t xml:space="preserve"> </w:t>
      </w:r>
      <w:r>
        <w:tab/>
        <w:t>– szt. 25,</w:t>
      </w:r>
    </w:p>
    <w:p w14:paraId="183CD714" w14:textId="77777777" w:rsidR="00042BC6" w:rsidRDefault="00042BC6" w:rsidP="00A034A5">
      <w:pPr>
        <w:pStyle w:val="Akapitzlist"/>
        <w:numPr>
          <w:ilvl w:val="2"/>
          <w:numId w:val="5"/>
        </w:numPr>
        <w:spacing w:after="0"/>
      </w:pPr>
      <w:r w:rsidRPr="00A96727">
        <w:t>Zasilacz systemu Bticino 2W 346000</w:t>
      </w:r>
      <w:r>
        <w:t xml:space="preserve"> </w:t>
      </w:r>
      <w:r>
        <w:tab/>
        <w:t>– szt. 1.</w:t>
      </w:r>
    </w:p>
    <w:p w14:paraId="7113CDE4" w14:textId="77777777" w:rsidR="00A41698" w:rsidRDefault="00A41698" w:rsidP="00A034A5">
      <w:pPr>
        <w:pStyle w:val="Akapitzlist"/>
        <w:numPr>
          <w:ilvl w:val="1"/>
          <w:numId w:val="5"/>
        </w:numPr>
        <w:spacing w:after="0"/>
        <w:ind w:left="851" w:hanging="491"/>
      </w:pPr>
      <w:r>
        <w:t>Wyłącznik Główny Prądu</w:t>
      </w:r>
      <w:r w:rsidRPr="00CD04AF">
        <w:t>:</w:t>
      </w:r>
      <w:r>
        <w:t xml:space="preserve"> </w:t>
      </w:r>
      <w:r>
        <w:tab/>
      </w:r>
      <w:r>
        <w:tab/>
      </w:r>
      <w:r>
        <w:tab/>
      </w:r>
      <w:r w:rsidRPr="00B27ECC">
        <w:t xml:space="preserve">– </w:t>
      </w:r>
      <w:r>
        <w:t>szt. min. 4</w:t>
      </w:r>
    </w:p>
    <w:p w14:paraId="1FCE8EF1" w14:textId="77777777" w:rsidR="00042BC6" w:rsidRPr="00CD04AF" w:rsidRDefault="00042BC6" w:rsidP="00A034A5">
      <w:pPr>
        <w:pStyle w:val="Akapitzlist"/>
        <w:numPr>
          <w:ilvl w:val="1"/>
          <w:numId w:val="5"/>
        </w:numPr>
        <w:spacing w:after="0"/>
      </w:pPr>
      <w:r w:rsidRPr="00CD04AF">
        <w:t>System Oświetlenia Awaryjnego:</w:t>
      </w:r>
    </w:p>
    <w:p w14:paraId="524E6D05" w14:textId="77777777" w:rsidR="00042BC6" w:rsidRDefault="00042BC6" w:rsidP="00A034A5">
      <w:pPr>
        <w:pStyle w:val="Akapitzlist"/>
        <w:numPr>
          <w:ilvl w:val="2"/>
          <w:numId w:val="5"/>
        </w:numPr>
        <w:spacing w:after="0"/>
      </w:pPr>
      <w:r w:rsidRPr="00CD04AF">
        <w:t>Licz</w:t>
      </w:r>
      <w:r>
        <w:t xml:space="preserve">ba opraw awaryjnych </w:t>
      </w:r>
      <w:r>
        <w:tab/>
      </w:r>
      <w:r>
        <w:tab/>
      </w:r>
      <w:r>
        <w:tab/>
        <w:t xml:space="preserve">– szt. 100. </w:t>
      </w:r>
    </w:p>
    <w:p w14:paraId="25B93EDF" w14:textId="77777777" w:rsidR="005D3D13" w:rsidRDefault="005D3D13" w:rsidP="00067599">
      <w:pPr>
        <w:spacing w:after="0"/>
      </w:pPr>
    </w:p>
    <w:p w14:paraId="4EADB39F" w14:textId="77777777" w:rsidR="00234BE5" w:rsidRPr="006C6E75" w:rsidRDefault="00234BE5" w:rsidP="00A034A5">
      <w:pPr>
        <w:pStyle w:val="Akapitzlist"/>
        <w:numPr>
          <w:ilvl w:val="0"/>
          <w:numId w:val="5"/>
        </w:numPr>
        <w:spacing w:after="0"/>
        <w:rPr>
          <w:b/>
        </w:rPr>
      </w:pPr>
      <w:r w:rsidRPr="006C6E75">
        <w:rPr>
          <w:b/>
        </w:rPr>
        <w:t>Centrum Zaawansowanych Technologii</w:t>
      </w:r>
    </w:p>
    <w:p w14:paraId="78D0C6F4" w14:textId="77777777" w:rsidR="00234BE5" w:rsidRPr="00CD04AF" w:rsidRDefault="00234BE5" w:rsidP="00A034A5">
      <w:pPr>
        <w:pStyle w:val="Akapitzlist"/>
        <w:numPr>
          <w:ilvl w:val="1"/>
          <w:numId w:val="5"/>
        </w:numPr>
        <w:spacing w:after="0"/>
      </w:pPr>
      <w:r w:rsidRPr="00CD04AF">
        <w:t>System Sygnalizacji Pożaru:</w:t>
      </w:r>
    </w:p>
    <w:p w14:paraId="7C6D89EE" w14:textId="77777777" w:rsidR="00234BE5" w:rsidRPr="00CD04AF" w:rsidRDefault="00234BE5" w:rsidP="00A034A5">
      <w:pPr>
        <w:pStyle w:val="Akapitzlist"/>
        <w:numPr>
          <w:ilvl w:val="2"/>
          <w:numId w:val="5"/>
        </w:numPr>
        <w:spacing w:after="0"/>
      </w:pPr>
      <w:r>
        <w:t xml:space="preserve">Centrala POLON 4900 </w:t>
      </w:r>
      <w:r>
        <w:tab/>
      </w:r>
      <w:r>
        <w:tab/>
      </w:r>
      <w:r>
        <w:tab/>
        <w:t>– szt. 7</w:t>
      </w:r>
      <w:r w:rsidRPr="00CD04AF">
        <w:t>,</w:t>
      </w:r>
    </w:p>
    <w:p w14:paraId="11516314" w14:textId="77777777" w:rsidR="00234BE5" w:rsidRPr="00CD04AF" w:rsidRDefault="00234BE5" w:rsidP="00A034A5">
      <w:pPr>
        <w:pStyle w:val="Akapitzlist"/>
        <w:numPr>
          <w:ilvl w:val="2"/>
          <w:numId w:val="5"/>
        </w:numPr>
        <w:spacing w:after="0"/>
      </w:pPr>
      <w:r>
        <w:t>Optyczna czujka dymu DUR4046</w:t>
      </w:r>
      <w:r w:rsidRPr="00CD04AF">
        <w:t xml:space="preserve"> </w:t>
      </w:r>
      <w:r w:rsidRPr="00CD04AF">
        <w:tab/>
      </w:r>
      <w:r w:rsidRPr="00CD04AF">
        <w:tab/>
        <w:t>– szt.</w:t>
      </w:r>
      <w:r w:rsidR="00080985">
        <w:t xml:space="preserve"> </w:t>
      </w:r>
      <w:r w:rsidRPr="00CD04AF">
        <w:t>1</w:t>
      </w:r>
      <w:r>
        <w:t>45</w:t>
      </w:r>
      <w:r w:rsidR="00B72FA5">
        <w:t>9</w:t>
      </w:r>
      <w:r w:rsidRPr="00CD04AF">
        <w:t>,</w:t>
      </w:r>
    </w:p>
    <w:p w14:paraId="7A52B43A" w14:textId="77777777" w:rsidR="00234BE5" w:rsidRPr="00CD04AF" w:rsidRDefault="00234BE5" w:rsidP="00A034A5">
      <w:pPr>
        <w:pStyle w:val="Akapitzlist"/>
        <w:numPr>
          <w:ilvl w:val="2"/>
          <w:numId w:val="5"/>
        </w:numPr>
        <w:spacing w:after="0"/>
      </w:pPr>
      <w:r>
        <w:t>Termiczna czujka TUN4046</w:t>
      </w:r>
      <w:r>
        <w:tab/>
        <w:t xml:space="preserve"> </w:t>
      </w:r>
      <w:r>
        <w:tab/>
        <w:t>– szt.</w:t>
      </w:r>
      <w:r w:rsidR="00080985">
        <w:t xml:space="preserve"> </w:t>
      </w:r>
      <w:r>
        <w:t>5</w:t>
      </w:r>
      <w:r w:rsidRPr="00CD04AF">
        <w:t>,</w:t>
      </w:r>
    </w:p>
    <w:p w14:paraId="51D91D97" w14:textId="77777777" w:rsidR="00234BE5" w:rsidRPr="00CD04AF" w:rsidRDefault="00234BE5" w:rsidP="00A034A5">
      <w:pPr>
        <w:pStyle w:val="Akapitzlist"/>
        <w:numPr>
          <w:ilvl w:val="2"/>
          <w:numId w:val="5"/>
        </w:numPr>
        <w:spacing w:after="0"/>
      </w:pPr>
      <w:r>
        <w:t>Wskaźnik zadziałania WZ31</w:t>
      </w:r>
      <w:r>
        <w:tab/>
      </w:r>
      <w:r>
        <w:tab/>
        <w:t>– szt. 552</w:t>
      </w:r>
      <w:r w:rsidRPr="00CD04AF">
        <w:t>,</w:t>
      </w:r>
    </w:p>
    <w:p w14:paraId="115101E6" w14:textId="77777777" w:rsidR="00234BE5" w:rsidRPr="00CD04AF" w:rsidRDefault="00234BE5" w:rsidP="00A034A5">
      <w:pPr>
        <w:pStyle w:val="Akapitzlist"/>
        <w:numPr>
          <w:ilvl w:val="2"/>
          <w:numId w:val="5"/>
        </w:numPr>
        <w:spacing w:after="0"/>
      </w:pPr>
      <w:r>
        <w:t>Ręczny ostrzegacz pożarowy ROP4001M</w:t>
      </w:r>
      <w:r>
        <w:tab/>
        <w:t>– szt. 114</w:t>
      </w:r>
      <w:r w:rsidRPr="00CD04AF">
        <w:t>,</w:t>
      </w:r>
    </w:p>
    <w:p w14:paraId="6BC29870" w14:textId="77777777" w:rsidR="00234BE5" w:rsidRPr="00CD04AF" w:rsidRDefault="00234BE5" w:rsidP="00A034A5">
      <w:pPr>
        <w:pStyle w:val="Akapitzlist"/>
        <w:numPr>
          <w:ilvl w:val="2"/>
          <w:numId w:val="5"/>
        </w:numPr>
        <w:spacing w:after="0"/>
      </w:pPr>
      <w:r>
        <w:t xml:space="preserve">Sygnalizator akustyczny SA-K5 </w:t>
      </w:r>
      <w:r>
        <w:tab/>
      </w:r>
      <w:r>
        <w:tab/>
        <w:t>– szt. 9</w:t>
      </w:r>
      <w:r w:rsidRPr="00CD04AF">
        <w:t>0,</w:t>
      </w:r>
    </w:p>
    <w:p w14:paraId="235EF042" w14:textId="77777777" w:rsidR="00234BE5" w:rsidRDefault="00234BE5" w:rsidP="00A034A5">
      <w:pPr>
        <w:pStyle w:val="Akapitzlist"/>
        <w:numPr>
          <w:ilvl w:val="2"/>
          <w:numId w:val="5"/>
        </w:numPr>
        <w:spacing w:after="0"/>
      </w:pPr>
      <w:r>
        <w:t>Zasilacz 5A z akum. ZSP135-D-5A-2</w:t>
      </w:r>
      <w:r>
        <w:tab/>
        <w:t>– szt. 23</w:t>
      </w:r>
      <w:r w:rsidRPr="00CD04AF">
        <w:t>,</w:t>
      </w:r>
    </w:p>
    <w:p w14:paraId="0C33D94A" w14:textId="77777777" w:rsidR="00234BE5" w:rsidRPr="00CD04AF" w:rsidRDefault="00234BE5" w:rsidP="00A034A5">
      <w:pPr>
        <w:pStyle w:val="Akapitzlist"/>
        <w:numPr>
          <w:ilvl w:val="2"/>
          <w:numId w:val="5"/>
        </w:numPr>
        <w:spacing w:after="0"/>
      </w:pPr>
      <w:r>
        <w:t>Akumulator 45Ah</w:t>
      </w:r>
      <w:r>
        <w:tab/>
      </w:r>
      <w:r>
        <w:tab/>
        <w:t xml:space="preserve"> </w:t>
      </w:r>
      <w:r>
        <w:tab/>
      </w:r>
      <w:r>
        <w:tab/>
        <w:t>– szt. 3</w:t>
      </w:r>
      <w:r w:rsidRPr="00CD04AF">
        <w:t>,</w:t>
      </w:r>
    </w:p>
    <w:p w14:paraId="3C23A009" w14:textId="77777777" w:rsidR="00234BE5" w:rsidRPr="00CD04AF" w:rsidRDefault="00234BE5" w:rsidP="00A034A5">
      <w:pPr>
        <w:pStyle w:val="Akapitzlist"/>
        <w:numPr>
          <w:ilvl w:val="2"/>
          <w:numId w:val="5"/>
        </w:numPr>
        <w:spacing w:after="0"/>
      </w:pPr>
      <w:r>
        <w:t>Akumulator 65Ah</w:t>
      </w:r>
      <w:r>
        <w:tab/>
      </w:r>
      <w:r>
        <w:tab/>
      </w:r>
      <w:r>
        <w:tab/>
      </w:r>
      <w:r>
        <w:tab/>
        <w:t>– szt. 4</w:t>
      </w:r>
      <w:r w:rsidRPr="00CD04AF">
        <w:t>.</w:t>
      </w:r>
    </w:p>
    <w:p w14:paraId="3DBF3CEE" w14:textId="77777777" w:rsidR="00234BE5" w:rsidRPr="00CD04AF" w:rsidRDefault="00234BE5" w:rsidP="00A034A5">
      <w:pPr>
        <w:pStyle w:val="Akapitzlist"/>
        <w:numPr>
          <w:ilvl w:val="1"/>
          <w:numId w:val="5"/>
        </w:numPr>
        <w:spacing w:after="0"/>
      </w:pPr>
      <w:r w:rsidRPr="00CD04AF">
        <w:t xml:space="preserve">System </w:t>
      </w:r>
      <w:r>
        <w:t>Oddymiania</w:t>
      </w:r>
      <w:r w:rsidRPr="00CD04AF">
        <w:t>:</w:t>
      </w:r>
    </w:p>
    <w:p w14:paraId="6C91511F" w14:textId="77777777" w:rsidR="00234BE5" w:rsidRPr="00CD04AF" w:rsidRDefault="00234BE5" w:rsidP="00A034A5">
      <w:pPr>
        <w:pStyle w:val="Akapitzlist"/>
        <w:numPr>
          <w:ilvl w:val="2"/>
          <w:numId w:val="5"/>
        </w:numPr>
        <w:spacing w:after="0"/>
      </w:pPr>
      <w:r>
        <w:t>Centralka oddymiania MCR9705</w:t>
      </w:r>
      <w:r>
        <w:tab/>
      </w:r>
      <w:r w:rsidRPr="00CD04AF">
        <w:t xml:space="preserve"> </w:t>
      </w:r>
      <w:r w:rsidRPr="00CD04AF">
        <w:tab/>
        <w:t>– szt. 1</w:t>
      </w:r>
      <w:r>
        <w:t>0</w:t>
      </w:r>
      <w:r w:rsidRPr="00CD04AF">
        <w:t>,</w:t>
      </w:r>
    </w:p>
    <w:p w14:paraId="1DE20A39" w14:textId="77777777" w:rsidR="00234BE5" w:rsidRPr="00CD04AF" w:rsidRDefault="00234BE5" w:rsidP="00A034A5">
      <w:pPr>
        <w:pStyle w:val="Akapitzlist"/>
        <w:numPr>
          <w:ilvl w:val="2"/>
          <w:numId w:val="5"/>
        </w:numPr>
        <w:spacing w:after="0"/>
      </w:pPr>
      <w:r>
        <w:t xml:space="preserve">Przycisk oddymiania MCR-RPO1 </w:t>
      </w:r>
      <w:r>
        <w:tab/>
      </w:r>
      <w:r>
        <w:tab/>
        <w:t>– szt. 20</w:t>
      </w:r>
      <w:r w:rsidRPr="00CD04AF">
        <w:t>,</w:t>
      </w:r>
    </w:p>
    <w:p w14:paraId="03AEFF35" w14:textId="77777777" w:rsidR="00234BE5" w:rsidRDefault="00234BE5" w:rsidP="00A034A5">
      <w:pPr>
        <w:pStyle w:val="Akapitzlist"/>
        <w:numPr>
          <w:ilvl w:val="2"/>
          <w:numId w:val="5"/>
        </w:numPr>
        <w:spacing w:after="0"/>
      </w:pPr>
      <w:r>
        <w:t>Klapy oddymiające</w:t>
      </w:r>
      <w:r>
        <w:tab/>
        <w:t xml:space="preserve"> </w:t>
      </w:r>
      <w:r>
        <w:tab/>
      </w:r>
      <w:r>
        <w:tab/>
        <w:t>– szt. 10.</w:t>
      </w:r>
    </w:p>
    <w:p w14:paraId="6B814734" w14:textId="77777777" w:rsidR="00234BE5" w:rsidRPr="00CD04AF" w:rsidRDefault="00234BE5" w:rsidP="00A034A5">
      <w:pPr>
        <w:pStyle w:val="Akapitzlist"/>
        <w:numPr>
          <w:ilvl w:val="1"/>
          <w:numId w:val="5"/>
        </w:numPr>
        <w:spacing w:after="0"/>
      </w:pPr>
      <w:r>
        <w:t>System Sygnalizacji Włamania i Napadu:</w:t>
      </w:r>
    </w:p>
    <w:p w14:paraId="59958382" w14:textId="77777777" w:rsidR="00234BE5" w:rsidRPr="00CD04AF" w:rsidRDefault="00BD672E" w:rsidP="00A034A5">
      <w:pPr>
        <w:pStyle w:val="Akapitzlist"/>
        <w:numPr>
          <w:ilvl w:val="2"/>
          <w:numId w:val="5"/>
        </w:numPr>
        <w:spacing w:after="0"/>
      </w:pPr>
      <w:r>
        <w:t>Centrala ATS4018</w:t>
      </w:r>
      <w:r>
        <w:tab/>
      </w:r>
      <w:r>
        <w:tab/>
        <w:t xml:space="preserve">  </w:t>
      </w:r>
      <w:r>
        <w:tab/>
      </w:r>
      <w:r>
        <w:tab/>
        <w:t>– szt. 5</w:t>
      </w:r>
      <w:r w:rsidR="00234BE5" w:rsidRPr="00CD04AF">
        <w:t>,</w:t>
      </w:r>
    </w:p>
    <w:p w14:paraId="57E3088A" w14:textId="77777777" w:rsidR="00234BE5" w:rsidRPr="00CD04AF" w:rsidRDefault="00BD672E" w:rsidP="00A034A5">
      <w:pPr>
        <w:pStyle w:val="Akapitzlist"/>
        <w:numPr>
          <w:ilvl w:val="2"/>
          <w:numId w:val="5"/>
        </w:numPr>
        <w:spacing w:after="0"/>
      </w:pPr>
      <w:r>
        <w:t xml:space="preserve">Czujka ruchu PIR EV455-P </w:t>
      </w:r>
      <w:r>
        <w:tab/>
      </w:r>
      <w:r>
        <w:tab/>
        <w:t>– szt. 91</w:t>
      </w:r>
      <w:r w:rsidR="00234BE5" w:rsidRPr="00CD04AF">
        <w:t>,</w:t>
      </w:r>
    </w:p>
    <w:p w14:paraId="3BCB68B4" w14:textId="77777777" w:rsidR="00234BE5" w:rsidRPr="00CD04AF" w:rsidRDefault="00BD672E" w:rsidP="00A034A5">
      <w:pPr>
        <w:pStyle w:val="Akapitzlist"/>
        <w:numPr>
          <w:ilvl w:val="2"/>
          <w:numId w:val="5"/>
        </w:numPr>
        <w:spacing w:after="0"/>
      </w:pPr>
      <w:r>
        <w:t>Czujka ruchu PIR EV100</w:t>
      </w:r>
      <w:r>
        <w:tab/>
      </w:r>
      <w:r>
        <w:tab/>
        <w:t xml:space="preserve"> </w:t>
      </w:r>
      <w:r>
        <w:tab/>
        <w:t>– szt. 242</w:t>
      </w:r>
      <w:r w:rsidR="00234BE5" w:rsidRPr="00CD04AF">
        <w:t>,</w:t>
      </w:r>
    </w:p>
    <w:p w14:paraId="057CA1AD" w14:textId="77777777" w:rsidR="00234BE5" w:rsidRPr="00CD04AF" w:rsidRDefault="00BD672E" w:rsidP="00A034A5">
      <w:pPr>
        <w:pStyle w:val="Akapitzlist"/>
        <w:numPr>
          <w:ilvl w:val="2"/>
          <w:numId w:val="5"/>
        </w:numPr>
        <w:spacing w:after="0"/>
      </w:pPr>
      <w:r>
        <w:t>Czujka ruchu dualna DD100</w:t>
      </w:r>
      <w:r>
        <w:tab/>
        <w:t xml:space="preserve"> </w:t>
      </w:r>
      <w:r>
        <w:tab/>
        <w:t>– szt. 2</w:t>
      </w:r>
      <w:r w:rsidR="00234BE5" w:rsidRPr="00CD04AF">
        <w:t>,</w:t>
      </w:r>
    </w:p>
    <w:p w14:paraId="19532CFC" w14:textId="77777777" w:rsidR="00234BE5" w:rsidRDefault="00BD672E" w:rsidP="00A034A5">
      <w:pPr>
        <w:pStyle w:val="Akapitzlist"/>
        <w:numPr>
          <w:ilvl w:val="2"/>
          <w:numId w:val="5"/>
        </w:numPr>
        <w:spacing w:after="0"/>
      </w:pPr>
      <w:r>
        <w:t>Akumulator 40Ah</w:t>
      </w:r>
      <w:r>
        <w:tab/>
      </w:r>
      <w:r>
        <w:tab/>
      </w:r>
      <w:r>
        <w:tab/>
      </w:r>
      <w:r w:rsidR="00234BE5" w:rsidRPr="00CD04AF">
        <w:t xml:space="preserve"> </w:t>
      </w:r>
      <w:r w:rsidR="00234BE5" w:rsidRPr="00CD04AF">
        <w:tab/>
        <w:t>– szt</w:t>
      </w:r>
      <w:r>
        <w:t>. 5,</w:t>
      </w:r>
    </w:p>
    <w:p w14:paraId="26F18FCC" w14:textId="77777777" w:rsidR="00234BE5" w:rsidRDefault="00BD672E" w:rsidP="00A034A5">
      <w:pPr>
        <w:pStyle w:val="Akapitzlist"/>
        <w:numPr>
          <w:ilvl w:val="2"/>
          <w:numId w:val="5"/>
        </w:numPr>
        <w:spacing w:after="0"/>
      </w:pPr>
      <w:r>
        <w:t>Akumulator 18Ah</w:t>
      </w:r>
      <w:r>
        <w:tab/>
      </w:r>
      <w:r>
        <w:tab/>
      </w:r>
      <w:r>
        <w:tab/>
      </w:r>
      <w:r w:rsidRPr="00CD04AF">
        <w:t xml:space="preserve"> </w:t>
      </w:r>
      <w:r w:rsidRPr="00CD04AF">
        <w:tab/>
        <w:t>– szt</w:t>
      </w:r>
      <w:r>
        <w:t>. 27.</w:t>
      </w:r>
    </w:p>
    <w:p w14:paraId="1C264D31" w14:textId="77777777" w:rsidR="00234BE5" w:rsidRDefault="00BD672E" w:rsidP="00A034A5">
      <w:pPr>
        <w:pStyle w:val="Akapitzlist"/>
        <w:numPr>
          <w:ilvl w:val="1"/>
          <w:numId w:val="5"/>
        </w:numPr>
        <w:spacing w:after="0"/>
      </w:pPr>
      <w:r>
        <w:t>System Kontroli Dostępu</w:t>
      </w:r>
      <w:r w:rsidR="00234BE5">
        <w:t>:</w:t>
      </w:r>
    </w:p>
    <w:p w14:paraId="046C209A" w14:textId="77777777" w:rsidR="00234BE5" w:rsidRDefault="00BD672E" w:rsidP="00A034A5">
      <w:pPr>
        <w:pStyle w:val="Akapitzlist"/>
        <w:numPr>
          <w:ilvl w:val="2"/>
          <w:numId w:val="5"/>
        </w:numPr>
        <w:spacing w:after="0"/>
      </w:pPr>
      <w:r>
        <w:t xml:space="preserve">Centrala ATS4018 </w:t>
      </w:r>
      <w:r>
        <w:tab/>
      </w:r>
      <w:r>
        <w:tab/>
      </w:r>
      <w:r>
        <w:tab/>
        <w:t>– szt. 7</w:t>
      </w:r>
      <w:r w:rsidR="00234BE5">
        <w:t>,</w:t>
      </w:r>
    </w:p>
    <w:p w14:paraId="432B7894" w14:textId="77777777" w:rsidR="00234BE5" w:rsidRDefault="00BD672E" w:rsidP="00A034A5">
      <w:pPr>
        <w:pStyle w:val="Akapitzlist"/>
        <w:numPr>
          <w:ilvl w:val="2"/>
          <w:numId w:val="5"/>
        </w:numPr>
        <w:spacing w:after="0"/>
      </w:pPr>
      <w:r>
        <w:t xml:space="preserve">Czytnik zbliżeniowy ACI 795 </w:t>
      </w:r>
      <w:r>
        <w:tab/>
      </w:r>
      <w:r>
        <w:tab/>
        <w:t>– szt. 243</w:t>
      </w:r>
      <w:r w:rsidR="00234BE5">
        <w:t>,</w:t>
      </w:r>
    </w:p>
    <w:p w14:paraId="75BDAE4A" w14:textId="77777777" w:rsidR="00234BE5" w:rsidRDefault="00BD672E" w:rsidP="00A034A5">
      <w:pPr>
        <w:pStyle w:val="Akapitzlist"/>
        <w:numPr>
          <w:ilvl w:val="2"/>
          <w:numId w:val="5"/>
        </w:numPr>
        <w:spacing w:after="0"/>
      </w:pPr>
      <w:r>
        <w:t>Przycisk wyjścia ACA001</w:t>
      </w:r>
      <w:r>
        <w:tab/>
      </w:r>
      <w:r>
        <w:tab/>
      </w:r>
      <w:r w:rsidR="00234BE5">
        <w:t xml:space="preserve"> </w:t>
      </w:r>
      <w:r w:rsidR="00234BE5">
        <w:tab/>
        <w:t xml:space="preserve">– szt. </w:t>
      </w:r>
      <w:r>
        <w:t>3</w:t>
      </w:r>
      <w:r w:rsidR="00234BE5">
        <w:t>4,</w:t>
      </w:r>
    </w:p>
    <w:p w14:paraId="08D435A3" w14:textId="77777777" w:rsidR="00234BE5" w:rsidRDefault="00BD672E" w:rsidP="00A034A5">
      <w:pPr>
        <w:pStyle w:val="Akapitzlist"/>
        <w:numPr>
          <w:ilvl w:val="2"/>
          <w:numId w:val="5"/>
        </w:numPr>
        <w:spacing w:after="0"/>
      </w:pPr>
      <w:r>
        <w:t>Przycisk ewakuacyjny WR2001SG</w:t>
      </w:r>
      <w:r>
        <w:tab/>
        <w:t xml:space="preserve"> </w:t>
      </w:r>
      <w:r>
        <w:tab/>
        <w:t>– szt. 33</w:t>
      </w:r>
      <w:r w:rsidR="00234BE5">
        <w:t>,</w:t>
      </w:r>
    </w:p>
    <w:p w14:paraId="501A5F4B" w14:textId="77777777" w:rsidR="00234BE5" w:rsidRDefault="00BD672E" w:rsidP="00A034A5">
      <w:pPr>
        <w:pStyle w:val="Akapitzlist"/>
        <w:numPr>
          <w:ilvl w:val="2"/>
          <w:numId w:val="5"/>
        </w:numPr>
        <w:spacing w:after="0"/>
      </w:pPr>
      <w:r>
        <w:t>Akumulator 40Ah</w:t>
      </w:r>
      <w:r>
        <w:tab/>
      </w:r>
      <w:r>
        <w:tab/>
      </w:r>
      <w:r>
        <w:tab/>
        <w:t xml:space="preserve"> </w:t>
      </w:r>
      <w:r>
        <w:tab/>
        <w:t>– szt. 60</w:t>
      </w:r>
      <w:r w:rsidR="00234BE5">
        <w:t>,</w:t>
      </w:r>
    </w:p>
    <w:p w14:paraId="1EC6991D" w14:textId="77777777" w:rsidR="00BD672E" w:rsidRDefault="00BD672E" w:rsidP="00A034A5">
      <w:pPr>
        <w:pStyle w:val="Akapitzlist"/>
        <w:numPr>
          <w:ilvl w:val="2"/>
          <w:numId w:val="5"/>
        </w:numPr>
        <w:spacing w:after="0"/>
      </w:pPr>
      <w:r>
        <w:t>Akumulator 18Ah</w:t>
      </w:r>
      <w:r>
        <w:tab/>
      </w:r>
      <w:r>
        <w:tab/>
      </w:r>
      <w:r>
        <w:tab/>
        <w:t xml:space="preserve"> </w:t>
      </w:r>
      <w:r>
        <w:tab/>
        <w:t>– szt. 3,</w:t>
      </w:r>
    </w:p>
    <w:p w14:paraId="43ECB158" w14:textId="77777777" w:rsidR="00BD672E" w:rsidRDefault="00BD672E" w:rsidP="00A034A5">
      <w:pPr>
        <w:pStyle w:val="Akapitzlist"/>
        <w:numPr>
          <w:ilvl w:val="2"/>
          <w:numId w:val="5"/>
        </w:numPr>
        <w:spacing w:after="0"/>
      </w:pPr>
      <w:r>
        <w:t>Szlaban</w:t>
      </w:r>
      <w:r>
        <w:tab/>
      </w:r>
      <w:r>
        <w:tab/>
      </w:r>
      <w:r>
        <w:tab/>
        <w:t xml:space="preserve"> </w:t>
      </w:r>
      <w:r>
        <w:tab/>
      </w:r>
      <w:r>
        <w:tab/>
        <w:t>– szt. 4.</w:t>
      </w:r>
    </w:p>
    <w:p w14:paraId="6A5C6591" w14:textId="77777777" w:rsidR="00BD672E" w:rsidRDefault="00BD672E" w:rsidP="00A034A5">
      <w:pPr>
        <w:pStyle w:val="Akapitzlist"/>
        <w:numPr>
          <w:ilvl w:val="1"/>
          <w:numId w:val="5"/>
        </w:numPr>
        <w:spacing w:after="0"/>
      </w:pPr>
      <w:r>
        <w:t>System Telewizji Dozorowej:</w:t>
      </w:r>
    </w:p>
    <w:p w14:paraId="75B15B64" w14:textId="77777777" w:rsidR="00234BE5" w:rsidRDefault="00BD672E" w:rsidP="00A034A5">
      <w:pPr>
        <w:pStyle w:val="Akapitzlist"/>
        <w:numPr>
          <w:ilvl w:val="2"/>
          <w:numId w:val="5"/>
        </w:numPr>
        <w:spacing w:after="0"/>
      </w:pPr>
      <w:r>
        <w:t>Rejestrator reporter</w:t>
      </w:r>
      <w:r>
        <w:tab/>
      </w:r>
      <w:r>
        <w:tab/>
      </w:r>
      <w:r w:rsidR="00234BE5">
        <w:t xml:space="preserve"> </w:t>
      </w:r>
      <w:r w:rsidR="00234BE5">
        <w:tab/>
        <w:t xml:space="preserve">– szt. </w:t>
      </w:r>
      <w:r>
        <w:t>1</w:t>
      </w:r>
      <w:r w:rsidR="00234BE5">
        <w:t>4,</w:t>
      </w:r>
    </w:p>
    <w:p w14:paraId="300C04DD" w14:textId="77777777" w:rsidR="00234BE5" w:rsidRDefault="00BD672E" w:rsidP="00A034A5">
      <w:pPr>
        <w:pStyle w:val="Akapitzlist"/>
        <w:numPr>
          <w:ilvl w:val="2"/>
          <w:numId w:val="5"/>
        </w:numPr>
        <w:spacing w:after="0"/>
      </w:pPr>
      <w:r>
        <w:t>Kamera wewnętrzna</w:t>
      </w:r>
      <w:r>
        <w:tab/>
      </w:r>
      <w:r>
        <w:tab/>
      </w:r>
      <w:r w:rsidR="00234BE5">
        <w:t xml:space="preserve"> </w:t>
      </w:r>
      <w:r w:rsidR="00234BE5">
        <w:tab/>
        <w:t xml:space="preserve">– szt. </w:t>
      </w:r>
      <w:r>
        <w:t>1</w:t>
      </w:r>
      <w:r w:rsidR="00B72FA5">
        <w:t>62</w:t>
      </w:r>
      <w:r w:rsidR="00234BE5">
        <w:t>,</w:t>
      </w:r>
    </w:p>
    <w:p w14:paraId="58235DBD" w14:textId="77777777" w:rsidR="00234BE5" w:rsidRDefault="00BD672E" w:rsidP="00A034A5">
      <w:pPr>
        <w:pStyle w:val="Akapitzlist"/>
        <w:numPr>
          <w:ilvl w:val="2"/>
          <w:numId w:val="5"/>
        </w:numPr>
        <w:spacing w:after="0"/>
      </w:pPr>
      <w:r>
        <w:t xml:space="preserve">Kamera zewnętrzna </w:t>
      </w:r>
      <w:r>
        <w:tab/>
      </w:r>
      <w:r>
        <w:tab/>
      </w:r>
      <w:r>
        <w:tab/>
        <w:t>– szt. 41</w:t>
      </w:r>
      <w:r w:rsidR="00234BE5">
        <w:t>,</w:t>
      </w:r>
    </w:p>
    <w:p w14:paraId="5FCFF220" w14:textId="77777777" w:rsidR="00234BE5" w:rsidRPr="00BD672E" w:rsidRDefault="00BD672E" w:rsidP="00A034A5">
      <w:pPr>
        <w:pStyle w:val="Akapitzlist"/>
        <w:numPr>
          <w:ilvl w:val="2"/>
          <w:numId w:val="5"/>
        </w:numPr>
        <w:spacing w:after="0"/>
      </w:pPr>
      <w:r>
        <w:t>UPS 5000VA</w:t>
      </w:r>
      <w:r>
        <w:tab/>
      </w:r>
      <w:r>
        <w:tab/>
      </w:r>
      <w:r>
        <w:tab/>
        <w:t xml:space="preserve"> </w:t>
      </w:r>
      <w:r>
        <w:tab/>
        <w:t>– szt. 3</w:t>
      </w:r>
      <w:r w:rsidR="00234BE5" w:rsidRPr="00BD672E">
        <w:t>,</w:t>
      </w:r>
    </w:p>
    <w:p w14:paraId="4788A6FE" w14:textId="77777777" w:rsidR="00BD672E" w:rsidRDefault="00BD672E" w:rsidP="00A034A5">
      <w:pPr>
        <w:pStyle w:val="Akapitzlist"/>
        <w:numPr>
          <w:ilvl w:val="2"/>
          <w:numId w:val="5"/>
        </w:numPr>
        <w:spacing w:after="0"/>
      </w:pPr>
      <w:r>
        <w:t>UPS 3000VA</w:t>
      </w:r>
      <w:r>
        <w:tab/>
      </w:r>
      <w:r>
        <w:tab/>
      </w:r>
      <w:r>
        <w:tab/>
      </w:r>
      <w:r w:rsidR="00234BE5" w:rsidRPr="00A96727">
        <w:t xml:space="preserve"> </w:t>
      </w:r>
      <w:r>
        <w:tab/>
        <w:t>– szt. 2.</w:t>
      </w:r>
    </w:p>
    <w:p w14:paraId="607B314B" w14:textId="77777777" w:rsidR="00233425" w:rsidRPr="00CD04AF" w:rsidRDefault="00233425" w:rsidP="00A034A5">
      <w:pPr>
        <w:pStyle w:val="Akapitzlist"/>
        <w:numPr>
          <w:ilvl w:val="1"/>
          <w:numId w:val="5"/>
        </w:numPr>
        <w:spacing w:after="0"/>
      </w:pPr>
      <w:r>
        <w:lastRenderedPageBreak/>
        <w:t>Wyłącznik Główny Prądu</w:t>
      </w:r>
      <w:r w:rsidRPr="00CD04AF">
        <w:t>:</w:t>
      </w:r>
      <w:r>
        <w:t xml:space="preserve"> </w:t>
      </w:r>
      <w:r>
        <w:tab/>
      </w:r>
      <w:r>
        <w:tab/>
      </w:r>
      <w:r w:rsidRPr="00B27ECC">
        <w:t xml:space="preserve">– </w:t>
      </w:r>
      <w:r>
        <w:t>szt. min. 8</w:t>
      </w:r>
    </w:p>
    <w:p w14:paraId="711EEDF9" w14:textId="77777777" w:rsidR="00233425" w:rsidRDefault="00233425" w:rsidP="00233425">
      <w:pPr>
        <w:spacing w:after="0"/>
        <w:ind w:left="720"/>
      </w:pPr>
    </w:p>
    <w:p w14:paraId="4A9C6098" w14:textId="77777777" w:rsidR="00234BE5" w:rsidRPr="00CD04AF" w:rsidRDefault="00234BE5" w:rsidP="00A034A5">
      <w:pPr>
        <w:pStyle w:val="Akapitzlist"/>
        <w:numPr>
          <w:ilvl w:val="1"/>
          <w:numId w:val="5"/>
        </w:numPr>
        <w:spacing w:after="0"/>
      </w:pPr>
      <w:r w:rsidRPr="00CD04AF">
        <w:t>System Oświetlenia Awaryjnego:</w:t>
      </w:r>
    </w:p>
    <w:p w14:paraId="6C3279DD" w14:textId="77777777" w:rsidR="00234BE5" w:rsidRDefault="00234BE5" w:rsidP="00A034A5">
      <w:pPr>
        <w:pStyle w:val="Akapitzlist"/>
        <w:numPr>
          <w:ilvl w:val="2"/>
          <w:numId w:val="5"/>
        </w:numPr>
        <w:spacing w:after="0"/>
      </w:pPr>
      <w:r w:rsidRPr="00CD04AF">
        <w:t>Licz</w:t>
      </w:r>
      <w:r>
        <w:t xml:space="preserve">ba opraw awaryjnych </w:t>
      </w:r>
      <w:r>
        <w:tab/>
      </w:r>
      <w:r>
        <w:tab/>
      </w:r>
      <w:r>
        <w:tab/>
        <w:t>– szt.</w:t>
      </w:r>
      <w:r w:rsidR="00BD672E">
        <w:t xml:space="preserve"> 1067,</w:t>
      </w:r>
    </w:p>
    <w:p w14:paraId="6779FA89" w14:textId="77777777" w:rsidR="00BD672E" w:rsidRDefault="00BD672E" w:rsidP="00A034A5">
      <w:pPr>
        <w:pStyle w:val="Akapitzlist"/>
        <w:numPr>
          <w:ilvl w:val="2"/>
          <w:numId w:val="5"/>
        </w:numPr>
        <w:spacing w:after="0"/>
      </w:pPr>
      <w:r>
        <w:t>Centralka monitoringu opraw</w:t>
      </w:r>
      <w:r>
        <w:tab/>
      </w:r>
      <w:r>
        <w:tab/>
        <w:t>– szt. 6.</w:t>
      </w:r>
    </w:p>
    <w:p w14:paraId="4D8D3F4C" w14:textId="77777777" w:rsidR="00BD672E" w:rsidRDefault="00BD672E" w:rsidP="00067599">
      <w:pPr>
        <w:spacing w:after="0"/>
      </w:pPr>
    </w:p>
    <w:p w14:paraId="3EC2252B" w14:textId="77777777" w:rsidR="00042BC6" w:rsidRPr="006C6E75" w:rsidRDefault="00BD672E" w:rsidP="00A034A5">
      <w:pPr>
        <w:pStyle w:val="Akapitzlist"/>
        <w:numPr>
          <w:ilvl w:val="0"/>
          <w:numId w:val="5"/>
        </w:numPr>
        <w:spacing w:after="0"/>
        <w:rPr>
          <w:b/>
        </w:rPr>
      </w:pPr>
      <w:r w:rsidRPr="006C6E75">
        <w:rPr>
          <w:b/>
        </w:rPr>
        <w:t>Collegium Historicum – Morasko:</w:t>
      </w:r>
    </w:p>
    <w:p w14:paraId="3918C54D" w14:textId="77777777" w:rsidR="00BD672E" w:rsidRPr="00CD04AF" w:rsidRDefault="00BD672E" w:rsidP="00A034A5">
      <w:pPr>
        <w:pStyle w:val="Akapitzlist"/>
        <w:numPr>
          <w:ilvl w:val="1"/>
          <w:numId w:val="5"/>
        </w:numPr>
        <w:spacing w:after="0"/>
      </w:pPr>
      <w:r w:rsidRPr="00CD04AF">
        <w:t>System Sygnalizacji Pożaru:</w:t>
      </w:r>
    </w:p>
    <w:p w14:paraId="0655FD48" w14:textId="77777777" w:rsidR="00BD672E" w:rsidRPr="00CD04AF" w:rsidRDefault="00BD672E" w:rsidP="00A034A5">
      <w:pPr>
        <w:pStyle w:val="Akapitzlist"/>
        <w:numPr>
          <w:ilvl w:val="2"/>
          <w:numId w:val="5"/>
        </w:numPr>
        <w:spacing w:after="0"/>
      </w:pPr>
      <w:r>
        <w:t xml:space="preserve">Centrala </w:t>
      </w:r>
      <w:r w:rsidR="00B11962">
        <w:t>FP2864C-18</w:t>
      </w:r>
      <w:r w:rsidR="00080985">
        <w:t xml:space="preserve"> </w:t>
      </w:r>
      <w:r w:rsidR="00080985">
        <w:tab/>
      </w:r>
      <w:r w:rsidR="00080985">
        <w:tab/>
      </w:r>
      <w:r w:rsidR="00080985">
        <w:tab/>
        <w:t>– szt. 2</w:t>
      </w:r>
      <w:r w:rsidRPr="00CD04AF">
        <w:t>,</w:t>
      </w:r>
    </w:p>
    <w:p w14:paraId="2BE2729F" w14:textId="77777777" w:rsidR="00BD672E" w:rsidRPr="00CD04AF" w:rsidRDefault="00B11962" w:rsidP="00A034A5">
      <w:pPr>
        <w:pStyle w:val="Akapitzlist"/>
        <w:numPr>
          <w:ilvl w:val="2"/>
          <w:numId w:val="5"/>
        </w:numPr>
        <w:spacing w:after="0"/>
      </w:pPr>
      <w:r>
        <w:t>Optyczna czujka dymu DP2061N</w:t>
      </w:r>
      <w:r w:rsidR="00080985">
        <w:t xml:space="preserve"> </w:t>
      </w:r>
      <w:r w:rsidR="00080985">
        <w:tab/>
      </w:r>
      <w:r w:rsidR="00080985">
        <w:tab/>
        <w:t>– szt. 1010</w:t>
      </w:r>
      <w:r w:rsidR="00BD672E" w:rsidRPr="00CD04AF">
        <w:t>,</w:t>
      </w:r>
    </w:p>
    <w:p w14:paraId="295411D5" w14:textId="77777777" w:rsidR="00BD672E" w:rsidRPr="00CD04AF" w:rsidRDefault="00B11962" w:rsidP="00A034A5">
      <w:pPr>
        <w:pStyle w:val="Akapitzlist"/>
        <w:numPr>
          <w:ilvl w:val="2"/>
          <w:numId w:val="5"/>
        </w:numPr>
        <w:spacing w:after="0"/>
      </w:pPr>
      <w:r>
        <w:t>Termiczna czujka</w:t>
      </w:r>
      <w:r>
        <w:tab/>
      </w:r>
      <w:r>
        <w:tab/>
      </w:r>
      <w:r w:rsidR="00BD672E">
        <w:tab/>
        <w:t xml:space="preserve"> </w:t>
      </w:r>
      <w:r w:rsidR="00BD672E">
        <w:tab/>
        <w:t>– szt.</w:t>
      </w:r>
      <w:r w:rsidR="00080985">
        <w:t xml:space="preserve"> 3</w:t>
      </w:r>
      <w:r w:rsidR="00BD672E" w:rsidRPr="00CD04AF">
        <w:t>,</w:t>
      </w:r>
    </w:p>
    <w:p w14:paraId="193CEA94" w14:textId="77777777" w:rsidR="00BD672E" w:rsidRPr="00CD04AF" w:rsidRDefault="00080985" w:rsidP="00A034A5">
      <w:pPr>
        <w:pStyle w:val="Akapitzlist"/>
        <w:numPr>
          <w:ilvl w:val="2"/>
          <w:numId w:val="5"/>
        </w:numPr>
        <w:spacing w:after="0"/>
      </w:pPr>
      <w:r>
        <w:t>Przycisk</w:t>
      </w:r>
      <w:r w:rsidR="00BD672E">
        <w:t xml:space="preserve"> ROP</w:t>
      </w:r>
      <w:r>
        <w:t xml:space="preserve"> D</w:t>
      </w:r>
      <w:r w:rsidR="00BD672E">
        <w:t>M</w:t>
      </w:r>
      <w:r>
        <w:t>2010</w:t>
      </w:r>
      <w:r>
        <w:tab/>
      </w:r>
      <w:r>
        <w:tab/>
      </w:r>
      <w:r>
        <w:tab/>
        <w:t>– szt. 58</w:t>
      </w:r>
      <w:r w:rsidR="00BD672E" w:rsidRPr="00CD04AF">
        <w:t>,</w:t>
      </w:r>
    </w:p>
    <w:p w14:paraId="50FFED35" w14:textId="77777777" w:rsidR="00BD672E" w:rsidRPr="00CD04AF" w:rsidRDefault="00080985" w:rsidP="00A034A5">
      <w:pPr>
        <w:pStyle w:val="Akapitzlist"/>
        <w:numPr>
          <w:ilvl w:val="2"/>
          <w:numId w:val="5"/>
        </w:numPr>
        <w:spacing w:after="0"/>
      </w:pPr>
      <w:r>
        <w:t>Moduł wejścia i wyjścia</w:t>
      </w:r>
      <w:r>
        <w:tab/>
      </w:r>
      <w:r>
        <w:tab/>
      </w:r>
      <w:r>
        <w:tab/>
        <w:t>– szt. 58</w:t>
      </w:r>
      <w:r w:rsidR="00BD672E" w:rsidRPr="00CD04AF">
        <w:t>.</w:t>
      </w:r>
    </w:p>
    <w:p w14:paraId="053BE200" w14:textId="77777777" w:rsidR="00BD672E" w:rsidRPr="00CD04AF" w:rsidRDefault="00BD672E" w:rsidP="00A034A5">
      <w:pPr>
        <w:pStyle w:val="Akapitzlist"/>
        <w:numPr>
          <w:ilvl w:val="1"/>
          <w:numId w:val="5"/>
        </w:numPr>
        <w:spacing w:after="0"/>
      </w:pPr>
      <w:r w:rsidRPr="00CD04AF">
        <w:t xml:space="preserve">System </w:t>
      </w:r>
      <w:r>
        <w:t>Oddymiania</w:t>
      </w:r>
      <w:r w:rsidRPr="00CD04AF">
        <w:t>:</w:t>
      </w:r>
    </w:p>
    <w:p w14:paraId="6559C202" w14:textId="77777777" w:rsidR="00BD672E" w:rsidRPr="00CD04AF" w:rsidRDefault="00BD672E" w:rsidP="00A034A5">
      <w:pPr>
        <w:pStyle w:val="Akapitzlist"/>
        <w:numPr>
          <w:ilvl w:val="2"/>
          <w:numId w:val="5"/>
        </w:numPr>
        <w:spacing w:after="0"/>
      </w:pPr>
      <w:r>
        <w:t xml:space="preserve">Centralka oddymiania </w:t>
      </w:r>
      <w:r w:rsidR="00080985">
        <w:t>AFG-2004</w:t>
      </w:r>
      <w:r>
        <w:tab/>
      </w:r>
      <w:r w:rsidR="00080985">
        <w:t xml:space="preserve"> </w:t>
      </w:r>
      <w:r w:rsidR="00080985">
        <w:tab/>
        <w:t>– szt. 9</w:t>
      </w:r>
      <w:r w:rsidRPr="00CD04AF">
        <w:t>,</w:t>
      </w:r>
    </w:p>
    <w:p w14:paraId="3F74C6C8" w14:textId="77777777" w:rsidR="00BD672E" w:rsidRPr="00CD04AF" w:rsidRDefault="00080985" w:rsidP="00A034A5">
      <w:pPr>
        <w:pStyle w:val="Akapitzlist"/>
        <w:numPr>
          <w:ilvl w:val="2"/>
          <w:numId w:val="5"/>
        </w:numPr>
        <w:spacing w:after="0"/>
      </w:pPr>
      <w:r>
        <w:t>Przycisk oddymiania</w:t>
      </w:r>
      <w:r>
        <w:tab/>
        <w:t xml:space="preserve"> </w:t>
      </w:r>
      <w:r>
        <w:tab/>
      </w:r>
      <w:r>
        <w:tab/>
        <w:t>– szt. 17</w:t>
      </w:r>
      <w:r w:rsidR="00BD672E" w:rsidRPr="00CD04AF">
        <w:t>,</w:t>
      </w:r>
    </w:p>
    <w:p w14:paraId="7DFAAA63" w14:textId="77777777" w:rsidR="00080985" w:rsidRDefault="00080985" w:rsidP="00A034A5">
      <w:pPr>
        <w:pStyle w:val="Akapitzlist"/>
        <w:numPr>
          <w:ilvl w:val="2"/>
          <w:numId w:val="5"/>
        </w:numPr>
        <w:spacing w:after="0"/>
      </w:pPr>
      <w:r>
        <w:t>Optyczny wskaźnik zadziałania PA25/3L</w:t>
      </w:r>
      <w:r>
        <w:tab/>
        <w:t>– szt. 422,</w:t>
      </w:r>
    </w:p>
    <w:p w14:paraId="14679FF6" w14:textId="77777777" w:rsidR="00080985" w:rsidRDefault="00080985" w:rsidP="00A034A5">
      <w:pPr>
        <w:pStyle w:val="Akapitzlist"/>
        <w:numPr>
          <w:ilvl w:val="2"/>
          <w:numId w:val="5"/>
        </w:numPr>
        <w:spacing w:after="0"/>
      </w:pPr>
      <w:r>
        <w:t>Klapy pożarowe w kanałach went.</w:t>
      </w:r>
      <w:r>
        <w:tab/>
        <w:t>– szt. 99,</w:t>
      </w:r>
    </w:p>
    <w:p w14:paraId="66706DEA" w14:textId="77777777" w:rsidR="00080985" w:rsidRDefault="00080985" w:rsidP="00A034A5">
      <w:pPr>
        <w:pStyle w:val="Akapitzlist"/>
        <w:numPr>
          <w:ilvl w:val="2"/>
          <w:numId w:val="5"/>
        </w:numPr>
        <w:spacing w:after="0"/>
      </w:pPr>
      <w:r>
        <w:t>Sygnalizator akustyczny wewnętrzny</w:t>
      </w:r>
      <w:r>
        <w:tab/>
        <w:t>– szt. 87,</w:t>
      </w:r>
    </w:p>
    <w:p w14:paraId="0235AA24" w14:textId="77777777" w:rsidR="00080985" w:rsidRDefault="00080985" w:rsidP="00A034A5">
      <w:pPr>
        <w:pStyle w:val="Akapitzlist"/>
        <w:numPr>
          <w:ilvl w:val="2"/>
          <w:numId w:val="5"/>
        </w:numPr>
        <w:spacing w:after="0"/>
      </w:pPr>
      <w:r>
        <w:t>Sygnalizator akustyczno-optyczny zew.</w:t>
      </w:r>
      <w:r>
        <w:tab/>
        <w:t>– szt. 2,</w:t>
      </w:r>
    </w:p>
    <w:p w14:paraId="5FCCCB6B" w14:textId="77777777" w:rsidR="00080985" w:rsidRDefault="00080985" w:rsidP="00A034A5">
      <w:pPr>
        <w:pStyle w:val="Akapitzlist"/>
        <w:numPr>
          <w:ilvl w:val="2"/>
          <w:numId w:val="5"/>
        </w:numPr>
        <w:spacing w:after="0"/>
      </w:pPr>
      <w:r>
        <w:t>Zasilacz systemu SPP</w:t>
      </w:r>
      <w:r>
        <w:tab/>
        <w:t xml:space="preserve"> </w:t>
      </w:r>
      <w:r>
        <w:tab/>
      </w:r>
      <w:r>
        <w:tab/>
        <w:t>– szt. 7,</w:t>
      </w:r>
    </w:p>
    <w:p w14:paraId="4EA4A562" w14:textId="77777777" w:rsidR="00BD672E" w:rsidRDefault="00080985" w:rsidP="00A034A5">
      <w:pPr>
        <w:pStyle w:val="Akapitzlist"/>
        <w:numPr>
          <w:ilvl w:val="2"/>
          <w:numId w:val="5"/>
        </w:numPr>
        <w:spacing w:after="0"/>
      </w:pPr>
      <w:r>
        <w:t>Trzymacze do drzwi</w:t>
      </w:r>
      <w:r>
        <w:tab/>
        <w:t xml:space="preserve"> </w:t>
      </w:r>
      <w:r>
        <w:tab/>
      </w:r>
      <w:r>
        <w:tab/>
        <w:t>– szt. 22</w:t>
      </w:r>
      <w:r w:rsidR="00BD672E">
        <w:t>.</w:t>
      </w:r>
    </w:p>
    <w:p w14:paraId="1D698575" w14:textId="77777777" w:rsidR="00BD672E" w:rsidRPr="00CD04AF" w:rsidRDefault="00BD672E" w:rsidP="00A034A5">
      <w:pPr>
        <w:pStyle w:val="Akapitzlist"/>
        <w:numPr>
          <w:ilvl w:val="1"/>
          <w:numId w:val="5"/>
        </w:numPr>
        <w:spacing w:after="0"/>
      </w:pPr>
      <w:r>
        <w:t>System Sygnalizacji Włamania i Napadu</w:t>
      </w:r>
      <w:r w:rsidR="003D016B">
        <w:t xml:space="preserve"> i Kontroli Dostępu</w:t>
      </w:r>
      <w:r>
        <w:t>:</w:t>
      </w:r>
    </w:p>
    <w:p w14:paraId="74319FB5" w14:textId="77777777" w:rsidR="00BD672E" w:rsidRPr="00CD04AF" w:rsidRDefault="003D016B" w:rsidP="00A034A5">
      <w:pPr>
        <w:pStyle w:val="Akapitzlist"/>
        <w:numPr>
          <w:ilvl w:val="2"/>
          <w:numId w:val="5"/>
        </w:numPr>
        <w:spacing w:after="0"/>
      </w:pPr>
      <w:r>
        <w:t>Centrala Advisor Master</w:t>
      </w:r>
      <w:r w:rsidR="00BD672E">
        <w:tab/>
      </w:r>
      <w:r>
        <w:t xml:space="preserve">  </w:t>
      </w:r>
      <w:r>
        <w:tab/>
      </w:r>
      <w:r>
        <w:tab/>
        <w:t>– szt. 2</w:t>
      </w:r>
      <w:r w:rsidR="00BD672E" w:rsidRPr="00CD04AF">
        <w:t>,</w:t>
      </w:r>
    </w:p>
    <w:p w14:paraId="2EC8EA86" w14:textId="77777777" w:rsidR="00BD672E" w:rsidRPr="00CD04AF" w:rsidRDefault="003D016B" w:rsidP="00A034A5">
      <w:pPr>
        <w:pStyle w:val="Akapitzlist"/>
        <w:numPr>
          <w:ilvl w:val="2"/>
          <w:numId w:val="5"/>
        </w:numPr>
        <w:spacing w:after="0"/>
      </w:pPr>
      <w:r>
        <w:t>Czujka ruchu PIR</w:t>
      </w:r>
      <w:r>
        <w:tab/>
      </w:r>
      <w:r>
        <w:tab/>
        <w:t xml:space="preserve"> </w:t>
      </w:r>
      <w:r>
        <w:tab/>
      </w:r>
      <w:r>
        <w:tab/>
        <w:t>– szt. 25</w:t>
      </w:r>
      <w:r w:rsidR="00BD672E">
        <w:t>1</w:t>
      </w:r>
      <w:r w:rsidR="00BD672E" w:rsidRPr="00CD04AF">
        <w:t>,</w:t>
      </w:r>
    </w:p>
    <w:p w14:paraId="6CD9F59D" w14:textId="77777777" w:rsidR="00BD672E" w:rsidRPr="00CD04AF" w:rsidRDefault="003D016B" w:rsidP="00A034A5">
      <w:pPr>
        <w:pStyle w:val="Akapitzlist"/>
        <w:numPr>
          <w:ilvl w:val="2"/>
          <w:numId w:val="5"/>
        </w:numPr>
        <w:spacing w:after="0"/>
      </w:pPr>
      <w:r>
        <w:t>Moduł Zbierający Dane (MZD)</w:t>
      </w:r>
      <w:r w:rsidR="00BD672E">
        <w:tab/>
      </w:r>
      <w:r>
        <w:t xml:space="preserve"> </w:t>
      </w:r>
      <w:r>
        <w:tab/>
        <w:t>– szt. 24</w:t>
      </w:r>
      <w:r w:rsidR="00BD672E" w:rsidRPr="00CD04AF">
        <w:t>,</w:t>
      </w:r>
    </w:p>
    <w:p w14:paraId="00B06733" w14:textId="77777777" w:rsidR="00BD672E" w:rsidRPr="00CD04AF" w:rsidRDefault="003D016B" w:rsidP="00A034A5">
      <w:pPr>
        <w:pStyle w:val="Akapitzlist"/>
        <w:numPr>
          <w:ilvl w:val="2"/>
          <w:numId w:val="5"/>
        </w:numPr>
        <w:spacing w:after="0"/>
      </w:pPr>
      <w:r>
        <w:t>Manipulator zazbrajania ATS1111</w:t>
      </w:r>
      <w:r w:rsidR="00BD672E">
        <w:tab/>
      </w:r>
      <w:r>
        <w:t xml:space="preserve"> </w:t>
      </w:r>
      <w:r>
        <w:tab/>
        <w:t>– szt. 18</w:t>
      </w:r>
      <w:r w:rsidR="00BD672E" w:rsidRPr="00CD04AF">
        <w:t>,</w:t>
      </w:r>
    </w:p>
    <w:p w14:paraId="0A73B705" w14:textId="77777777" w:rsidR="00BD672E" w:rsidRDefault="003D016B" w:rsidP="00A034A5">
      <w:pPr>
        <w:pStyle w:val="Akapitzlist"/>
        <w:numPr>
          <w:ilvl w:val="2"/>
          <w:numId w:val="5"/>
        </w:numPr>
        <w:spacing w:after="0"/>
      </w:pPr>
      <w:r>
        <w:t>Przycisk ewakuacyjny</w:t>
      </w:r>
      <w:r w:rsidR="00233425">
        <w:t xml:space="preserve"> + przycisk wyjścia</w:t>
      </w:r>
      <w:r w:rsidR="00BD672E" w:rsidRPr="00CD04AF">
        <w:t xml:space="preserve"> </w:t>
      </w:r>
      <w:r w:rsidR="00BD672E" w:rsidRPr="00CD04AF">
        <w:tab/>
        <w:t>– szt</w:t>
      </w:r>
      <w:r>
        <w:t>. 22</w:t>
      </w:r>
      <w:r w:rsidR="00233425">
        <w:t>+15</w:t>
      </w:r>
      <w:r w:rsidR="00BD672E">
        <w:t>,</w:t>
      </w:r>
    </w:p>
    <w:p w14:paraId="1440E3BB" w14:textId="77777777" w:rsidR="00BD672E" w:rsidRDefault="003D016B" w:rsidP="00A034A5">
      <w:pPr>
        <w:pStyle w:val="Akapitzlist"/>
        <w:numPr>
          <w:ilvl w:val="2"/>
          <w:numId w:val="5"/>
        </w:numPr>
        <w:spacing w:after="0"/>
      </w:pPr>
      <w:r>
        <w:t>Czytnik kart</w:t>
      </w:r>
      <w:r>
        <w:tab/>
        <w:t xml:space="preserve"> </w:t>
      </w:r>
      <w:r>
        <w:tab/>
      </w:r>
      <w:r>
        <w:tab/>
      </w:r>
      <w:r>
        <w:tab/>
        <w:t>– szt. 50</w:t>
      </w:r>
      <w:r w:rsidR="00BD672E">
        <w:t>,</w:t>
      </w:r>
    </w:p>
    <w:p w14:paraId="186D42A8" w14:textId="77777777" w:rsidR="00BD672E" w:rsidRDefault="003D016B" w:rsidP="00A034A5">
      <w:pPr>
        <w:pStyle w:val="Akapitzlist"/>
        <w:numPr>
          <w:ilvl w:val="2"/>
          <w:numId w:val="5"/>
        </w:numPr>
        <w:spacing w:after="0"/>
      </w:pPr>
      <w:r>
        <w:t>Przycisk przywołania niepełnosprawnego</w:t>
      </w:r>
      <w:r>
        <w:tab/>
        <w:t>– szt. 7</w:t>
      </w:r>
      <w:r w:rsidR="00BD672E">
        <w:t>,</w:t>
      </w:r>
    </w:p>
    <w:p w14:paraId="32A2EE54" w14:textId="77777777" w:rsidR="00BD672E" w:rsidRDefault="003D016B" w:rsidP="00A034A5">
      <w:pPr>
        <w:pStyle w:val="Akapitzlist"/>
        <w:numPr>
          <w:ilvl w:val="2"/>
          <w:numId w:val="5"/>
        </w:numPr>
        <w:spacing w:after="0"/>
      </w:pPr>
      <w:r>
        <w:t>Zasilacz SSWiN</w:t>
      </w:r>
      <w:r>
        <w:tab/>
      </w:r>
      <w:r w:rsidR="00BD672E">
        <w:tab/>
      </w:r>
      <w:r w:rsidR="00BD672E">
        <w:tab/>
        <w:t xml:space="preserve"> </w:t>
      </w:r>
      <w:r w:rsidR="00BD672E">
        <w:tab/>
        <w:t xml:space="preserve">– szt. </w:t>
      </w:r>
      <w:r>
        <w:t>11</w:t>
      </w:r>
      <w:r w:rsidR="00BD672E">
        <w:t>,</w:t>
      </w:r>
    </w:p>
    <w:p w14:paraId="2F9DCCB1" w14:textId="77777777" w:rsidR="00BD672E" w:rsidRDefault="00225CF0" w:rsidP="00A034A5">
      <w:pPr>
        <w:pStyle w:val="Akapitzlist"/>
        <w:numPr>
          <w:ilvl w:val="2"/>
          <w:numId w:val="5"/>
        </w:numPr>
        <w:spacing w:after="0"/>
      </w:pPr>
      <w:r>
        <w:t>Monitor obsługowy</w:t>
      </w:r>
      <w:r>
        <w:tab/>
      </w:r>
      <w:r w:rsidR="00BD672E">
        <w:tab/>
      </w:r>
      <w:r w:rsidR="003D016B">
        <w:t xml:space="preserve"> </w:t>
      </w:r>
      <w:r w:rsidR="003D016B">
        <w:tab/>
        <w:t>– szt. 2</w:t>
      </w:r>
      <w:r w:rsidR="00BD672E">
        <w:t>,</w:t>
      </w:r>
    </w:p>
    <w:p w14:paraId="53C27F06" w14:textId="77777777" w:rsidR="00BD672E" w:rsidRDefault="00225CF0" w:rsidP="00A034A5">
      <w:pPr>
        <w:pStyle w:val="Akapitzlist"/>
        <w:numPr>
          <w:ilvl w:val="2"/>
          <w:numId w:val="5"/>
        </w:numPr>
        <w:spacing w:after="0"/>
      </w:pPr>
      <w:r>
        <w:t>Domofon windowy (interkom)</w:t>
      </w:r>
      <w:r w:rsidR="00BD672E">
        <w:tab/>
      </w:r>
      <w:r w:rsidR="003D016B">
        <w:t xml:space="preserve"> </w:t>
      </w:r>
      <w:r w:rsidR="003D016B">
        <w:tab/>
        <w:t>– szt. 3</w:t>
      </w:r>
      <w:r w:rsidR="00BD672E">
        <w:t>,</w:t>
      </w:r>
    </w:p>
    <w:p w14:paraId="678FEDC5" w14:textId="77777777" w:rsidR="00BD672E" w:rsidRDefault="00225CF0" w:rsidP="00A034A5">
      <w:pPr>
        <w:pStyle w:val="Akapitzlist"/>
        <w:numPr>
          <w:ilvl w:val="2"/>
          <w:numId w:val="5"/>
        </w:numPr>
        <w:spacing w:after="0"/>
      </w:pPr>
      <w:r>
        <w:t>Domofon</w:t>
      </w:r>
      <w:r>
        <w:tab/>
      </w:r>
      <w:r w:rsidR="00BD672E">
        <w:tab/>
      </w:r>
      <w:r w:rsidR="00BD672E">
        <w:tab/>
      </w:r>
      <w:r w:rsidR="00BD672E">
        <w:tab/>
      </w:r>
      <w:r w:rsidR="003D016B">
        <w:t xml:space="preserve"> </w:t>
      </w:r>
      <w:r w:rsidR="003D016B">
        <w:tab/>
        <w:t>– szt. 10</w:t>
      </w:r>
      <w:r w:rsidR="00BD672E">
        <w:t>,</w:t>
      </w:r>
    </w:p>
    <w:p w14:paraId="17A185F8" w14:textId="77777777" w:rsidR="00BD672E" w:rsidRDefault="00225CF0" w:rsidP="00A034A5">
      <w:pPr>
        <w:pStyle w:val="Akapitzlist"/>
        <w:numPr>
          <w:ilvl w:val="2"/>
          <w:numId w:val="5"/>
        </w:numPr>
        <w:spacing w:after="0"/>
      </w:pPr>
      <w:r>
        <w:t>Unifon</w:t>
      </w:r>
      <w:r w:rsidR="00BD672E">
        <w:tab/>
      </w:r>
      <w:r w:rsidR="00BD672E">
        <w:tab/>
      </w:r>
      <w:r w:rsidR="00BD672E">
        <w:tab/>
        <w:t xml:space="preserve"> </w:t>
      </w:r>
      <w:r w:rsidR="00BD672E">
        <w:tab/>
      </w:r>
      <w:r w:rsidR="00BD672E">
        <w:tab/>
        <w:t xml:space="preserve">– szt. </w:t>
      </w:r>
      <w:r w:rsidR="003D016B">
        <w:t>1</w:t>
      </w:r>
      <w:r w:rsidR="00BD672E">
        <w:t>4</w:t>
      </w:r>
      <w:r w:rsidR="003D016B">
        <w:t>0</w:t>
      </w:r>
      <w:r w:rsidR="00BD672E">
        <w:t>.</w:t>
      </w:r>
    </w:p>
    <w:p w14:paraId="2A9D480C" w14:textId="77777777" w:rsidR="00BD672E" w:rsidRDefault="00BD672E" w:rsidP="00A034A5">
      <w:pPr>
        <w:pStyle w:val="Akapitzlist"/>
        <w:numPr>
          <w:ilvl w:val="1"/>
          <w:numId w:val="5"/>
        </w:numPr>
        <w:spacing w:after="0"/>
      </w:pPr>
      <w:r>
        <w:t>System Telewizji Dozorowej:</w:t>
      </w:r>
    </w:p>
    <w:p w14:paraId="6EE1BCBD" w14:textId="77777777" w:rsidR="00BD672E" w:rsidRDefault="00BD672E" w:rsidP="00A034A5">
      <w:pPr>
        <w:pStyle w:val="Akapitzlist"/>
        <w:numPr>
          <w:ilvl w:val="2"/>
          <w:numId w:val="5"/>
        </w:numPr>
        <w:spacing w:after="0"/>
      </w:pPr>
      <w:r>
        <w:t xml:space="preserve">Rejestrator </w:t>
      </w:r>
      <w:r w:rsidR="00225CF0">
        <w:t>BCS</w:t>
      </w:r>
      <w:r w:rsidR="00225CF0">
        <w:tab/>
      </w:r>
      <w:r>
        <w:tab/>
      </w:r>
      <w:r>
        <w:tab/>
        <w:t xml:space="preserve"> </w:t>
      </w:r>
      <w:r>
        <w:tab/>
        <w:t xml:space="preserve">– szt. </w:t>
      </w:r>
      <w:r w:rsidR="00225CF0">
        <w:t>6</w:t>
      </w:r>
      <w:r>
        <w:t>,</w:t>
      </w:r>
    </w:p>
    <w:p w14:paraId="6BAB3BEC" w14:textId="6D59E663" w:rsidR="004042F5" w:rsidRPr="002135E4" w:rsidRDefault="004042F5" w:rsidP="00A034A5">
      <w:pPr>
        <w:pStyle w:val="Akapitzlist"/>
        <w:numPr>
          <w:ilvl w:val="2"/>
          <w:numId w:val="5"/>
        </w:numPr>
        <w:spacing w:after="0"/>
      </w:pPr>
      <w:r w:rsidRPr="002135E4">
        <w:t>Rejestrator Dahua</w:t>
      </w:r>
      <w:r w:rsidRPr="002135E4">
        <w:tab/>
      </w:r>
      <w:r w:rsidRPr="002135E4">
        <w:tab/>
      </w:r>
      <w:r w:rsidRPr="002135E4">
        <w:tab/>
        <w:t>- szt. 1,</w:t>
      </w:r>
    </w:p>
    <w:p w14:paraId="65128A55" w14:textId="77777777" w:rsidR="00BD672E" w:rsidRPr="002135E4" w:rsidRDefault="00225CF0" w:rsidP="00A034A5">
      <w:pPr>
        <w:pStyle w:val="Akapitzlist"/>
        <w:numPr>
          <w:ilvl w:val="2"/>
          <w:numId w:val="5"/>
        </w:numPr>
        <w:spacing w:after="0"/>
      </w:pPr>
      <w:r w:rsidRPr="002135E4">
        <w:t>Monitor podglądowy 19”</w:t>
      </w:r>
      <w:r w:rsidR="00BD672E" w:rsidRPr="002135E4">
        <w:tab/>
      </w:r>
      <w:r w:rsidR="00BD672E" w:rsidRPr="002135E4">
        <w:tab/>
        <w:t xml:space="preserve"> </w:t>
      </w:r>
      <w:r w:rsidR="00BD672E" w:rsidRPr="002135E4">
        <w:tab/>
        <w:t xml:space="preserve">– szt. </w:t>
      </w:r>
      <w:r w:rsidRPr="002135E4">
        <w:t>6</w:t>
      </w:r>
      <w:r w:rsidR="00BD672E" w:rsidRPr="002135E4">
        <w:t>,</w:t>
      </w:r>
    </w:p>
    <w:p w14:paraId="1351B978" w14:textId="77777777" w:rsidR="00225CF0" w:rsidRPr="002135E4" w:rsidRDefault="00225CF0" w:rsidP="00A034A5">
      <w:pPr>
        <w:pStyle w:val="Akapitzlist"/>
        <w:numPr>
          <w:ilvl w:val="2"/>
          <w:numId w:val="5"/>
        </w:numPr>
        <w:spacing w:after="0"/>
      </w:pPr>
      <w:r w:rsidRPr="002135E4">
        <w:t>Monitor podglądowy 23”</w:t>
      </w:r>
      <w:r w:rsidRPr="002135E4">
        <w:tab/>
      </w:r>
      <w:r w:rsidRPr="002135E4">
        <w:tab/>
        <w:t xml:space="preserve"> </w:t>
      </w:r>
      <w:r w:rsidRPr="002135E4">
        <w:tab/>
        <w:t>– szt. 1,</w:t>
      </w:r>
    </w:p>
    <w:p w14:paraId="4144FB39" w14:textId="5C8DBDBD" w:rsidR="00BD672E" w:rsidRPr="002135E4" w:rsidRDefault="00BD672E" w:rsidP="00A034A5">
      <w:pPr>
        <w:pStyle w:val="Akapitzlist"/>
        <w:numPr>
          <w:ilvl w:val="2"/>
          <w:numId w:val="5"/>
        </w:numPr>
        <w:spacing w:after="0"/>
      </w:pPr>
      <w:r w:rsidRPr="002135E4">
        <w:t>K</w:t>
      </w:r>
      <w:r w:rsidR="00225CF0" w:rsidRPr="002135E4">
        <w:t xml:space="preserve">amera zewnętrzna </w:t>
      </w:r>
      <w:r w:rsidR="00225CF0" w:rsidRPr="002135E4">
        <w:tab/>
      </w:r>
      <w:r w:rsidR="00225CF0" w:rsidRPr="002135E4">
        <w:tab/>
      </w:r>
      <w:r w:rsidR="00225CF0" w:rsidRPr="002135E4">
        <w:tab/>
        <w:t xml:space="preserve">– szt. </w:t>
      </w:r>
      <w:r w:rsidR="004042F5" w:rsidRPr="002135E4">
        <w:t>18</w:t>
      </w:r>
      <w:r w:rsidRPr="002135E4">
        <w:t>,</w:t>
      </w:r>
    </w:p>
    <w:p w14:paraId="0E669041" w14:textId="77777777" w:rsidR="00BD672E" w:rsidRDefault="00225CF0" w:rsidP="00A034A5">
      <w:pPr>
        <w:pStyle w:val="Akapitzlist"/>
        <w:numPr>
          <w:ilvl w:val="2"/>
          <w:numId w:val="5"/>
        </w:numPr>
        <w:spacing w:after="0"/>
      </w:pPr>
      <w:r>
        <w:t>Kamera wewnętrzna</w:t>
      </w:r>
      <w:r w:rsidR="00BD672E">
        <w:tab/>
      </w:r>
      <w:r w:rsidR="00BD672E">
        <w:tab/>
      </w:r>
      <w:r>
        <w:t xml:space="preserve"> </w:t>
      </w:r>
      <w:r>
        <w:tab/>
        <w:t>– szt. 80</w:t>
      </w:r>
      <w:r w:rsidR="00BD672E" w:rsidRPr="00BD672E">
        <w:t>,</w:t>
      </w:r>
    </w:p>
    <w:p w14:paraId="0FB8B93A" w14:textId="77777777" w:rsidR="00225CF0" w:rsidRPr="00BD672E" w:rsidRDefault="00225CF0" w:rsidP="00A034A5">
      <w:pPr>
        <w:pStyle w:val="Akapitzlist"/>
        <w:numPr>
          <w:ilvl w:val="2"/>
          <w:numId w:val="5"/>
        </w:numPr>
        <w:spacing w:after="0"/>
      </w:pPr>
      <w:r>
        <w:t>Zasilacz kamer obrotowych</w:t>
      </w:r>
      <w:r>
        <w:tab/>
        <w:t xml:space="preserve"> </w:t>
      </w:r>
      <w:r>
        <w:tab/>
        <w:t>– szt. 4</w:t>
      </w:r>
      <w:r w:rsidRPr="00BD672E">
        <w:t>,</w:t>
      </w:r>
    </w:p>
    <w:p w14:paraId="3CA68E9B" w14:textId="77777777" w:rsidR="00BD672E" w:rsidRDefault="00225CF0" w:rsidP="00A034A5">
      <w:pPr>
        <w:pStyle w:val="Akapitzlist"/>
        <w:numPr>
          <w:ilvl w:val="2"/>
          <w:numId w:val="5"/>
        </w:numPr>
        <w:spacing w:after="0"/>
      </w:pPr>
      <w:r>
        <w:t>Zasilacz kamer pozostałych</w:t>
      </w:r>
      <w:r w:rsidR="00BD672E">
        <w:tab/>
      </w:r>
      <w:r w:rsidR="00BD672E" w:rsidRPr="00A96727">
        <w:t xml:space="preserve"> </w:t>
      </w:r>
      <w:r>
        <w:tab/>
        <w:t>– szt. 11</w:t>
      </w:r>
      <w:r w:rsidR="00BD672E">
        <w:t>.</w:t>
      </w:r>
    </w:p>
    <w:p w14:paraId="5CB9B469" w14:textId="77777777" w:rsidR="00233425" w:rsidRPr="00CD04AF" w:rsidRDefault="00233425" w:rsidP="00A034A5">
      <w:pPr>
        <w:pStyle w:val="Akapitzlist"/>
        <w:numPr>
          <w:ilvl w:val="1"/>
          <w:numId w:val="5"/>
        </w:numPr>
        <w:spacing w:after="0"/>
      </w:pPr>
      <w:r>
        <w:t>Wyłącznik Główny Prądu</w:t>
      </w:r>
      <w:r w:rsidRPr="00CD04AF">
        <w:t>:</w:t>
      </w:r>
      <w:r>
        <w:t xml:space="preserve"> </w:t>
      </w:r>
      <w:r>
        <w:tab/>
      </w:r>
      <w:r>
        <w:tab/>
      </w:r>
      <w:r w:rsidRPr="00B27ECC">
        <w:t xml:space="preserve">– </w:t>
      </w:r>
      <w:r>
        <w:t>szt. min. 6</w:t>
      </w:r>
    </w:p>
    <w:p w14:paraId="5B4B13C2" w14:textId="77777777" w:rsidR="00980BED" w:rsidRPr="00CD04AF" w:rsidRDefault="00980BED" w:rsidP="00A034A5">
      <w:pPr>
        <w:pStyle w:val="Akapitzlist"/>
        <w:numPr>
          <w:ilvl w:val="1"/>
          <w:numId w:val="5"/>
        </w:numPr>
        <w:spacing w:after="0"/>
      </w:pPr>
      <w:r w:rsidRPr="00CD04AF">
        <w:t>System Oświetlenia Awaryjnego:</w:t>
      </w:r>
    </w:p>
    <w:p w14:paraId="6A41DDBA" w14:textId="77777777" w:rsidR="00CD04AF" w:rsidRPr="0084249D" w:rsidRDefault="00980BED" w:rsidP="00A034A5">
      <w:pPr>
        <w:pStyle w:val="Akapitzlist"/>
        <w:numPr>
          <w:ilvl w:val="2"/>
          <w:numId w:val="5"/>
        </w:numPr>
        <w:spacing w:after="0"/>
      </w:pPr>
      <w:r w:rsidRPr="0084249D">
        <w:t xml:space="preserve">Liczba opraw awaryjnych </w:t>
      </w:r>
      <w:r w:rsidRPr="0084249D">
        <w:tab/>
      </w:r>
      <w:r w:rsidRPr="0084249D">
        <w:tab/>
      </w:r>
      <w:r w:rsidRPr="0084249D">
        <w:tab/>
        <w:t xml:space="preserve">– szt. </w:t>
      </w:r>
      <w:r w:rsidR="0084249D" w:rsidRPr="0084249D">
        <w:t>620</w:t>
      </w:r>
      <w:r w:rsidRPr="0084249D">
        <w:t>.</w:t>
      </w:r>
    </w:p>
    <w:p w14:paraId="0479B967" w14:textId="77777777" w:rsidR="00E23EC4" w:rsidRDefault="00E23EC4" w:rsidP="008839FB">
      <w:pPr>
        <w:rPr>
          <w:b/>
        </w:rPr>
      </w:pPr>
    </w:p>
    <w:p w14:paraId="7BE42A1E" w14:textId="22490765" w:rsidR="008839FB" w:rsidRPr="005D3D13" w:rsidRDefault="00414187" w:rsidP="008839FB">
      <w:pPr>
        <w:rPr>
          <w:b/>
        </w:rPr>
      </w:pPr>
      <w:r>
        <w:rPr>
          <w:b/>
        </w:rPr>
        <w:lastRenderedPageBreak/>
        <w:t xml:space="preserve"> Część 5</w:t>
      </w:r>
      <w:r w:rsidR="008839FB" w:rsidRPr="005D3D13">
        <w:rPr>
          <w:b/>
        </w:rPr>
        <w:t>:</w:t>
      </w:r>
    </w:p>
    <w:p w14:paraId="7B30C345" w14:textId="77777777" w:rsidR="008839FB" w:rsidRPr="00CD04AF" w:rsidRDefault="00F653DF" w:rsidP="008839FB">
      <w:pPr>
        <w:rPr>
          <w:b/>
        </w:rPr>
      </w:pPr>
      <w:r>
        <w:rPr>
          <w:b/>
        </w:rPr>
        <w:t xml:space="preserve">POZNAŃ – </w:t>
      </w:r>
      <w:r w:rsidR="00294D55" w:rsidRPr="00CD04AF">
        <w:rPr>
          <w:b/>
        </w:rPr>
        <w:t>POZOSTAŁE</w:t>
      </w:r>
      <w:r w:rsidR="008839FB" w:rsidRPr="00CD04AF">
        <w:rPr>
          <w:b/>
        </w:rPr>
        <w:t>:</w:t>
      </w:r>
    </w:p>
    <w:p w14:paraId="18C0305F" w14:textId="77777777" w:rsidR="00F653DF" w:rsidRPr="006C6E75" w:rsidRDefault="00F653DF" w:rsidP="003144B5">
      <w:pPr>
        <w:pStyle w:val="Akapitzlist"/>
        <w:numPr>
          <w:ilvl w:val="0"/>
          <w:numId w:val="6"/>
        </w:numPr>
        <w:spacing w:after="0"/>
        <w:rPr>
          <w:b/>
        </w:rPr>
      </w:pPr>
      <w:r w:rsidRPr="006C6E75">
        <w:rPr>
          <w:b/>
        </w:rPr>
        <w:t>Biblioteka Uniwersytecka ; ul. F. Ratajczaka 38-40</w:t>
      </w:r>
    </w:p>
    <w:p w14:paraId="200C5B32" w14:textId="77777777" w:rsidR="00F653DF" w:rsidRPr="00B27ECC" w:rsidRDefault="00F653DF" w:rsidP="003144B5">
      <w:pPr>
        <w:pStyle w:val="Akapitzlist"/>
        <w:numPr>
          <w:ilvl w:val="1"/>
          <w:numId w:val="6"/>
        </w:numPr>
        <w:spacing w:after="0"/>
      </w:pPr>
      <w:r w:rsidRPr="00B27ECC">
        <w:t>System Sygnalizacji Pożaru:</w:t>
      </w:r>
    </w:p>
    <w:p w14:paraId="151346DD" w14:textId="77777777" w:rsidR="00F653DF" w:rsidRPr="00B27ECC" w:rsidRDefault="00F653DF" w:rsidP="003144B5">
      <w:pPr>
        <w:pStyle w:val="Akapitzlist"/>
        <w:numPr>
          <w:ilvl w:val="2"/>
          <w:numId w:val="6"/>
        </w:numPr>
        <w:spacing w:after="0"/>
      </w:pPr>
      <w:r w:rsidRPr="00B27ECC">
        <w:t xml:space="preserve">Centrala TELSAP-T3 </w:t>
      </w:r>
      <w:r w:rsidRPr="00B27ECC">
        <w:tab/>
      </w:r>
      <w:r w:rsidRPr="00B27ECC">
        <w:tab/>
      </w:r>
      <w:r w:rsidRPr="00B27ECC">
        <w:tab/>
        <w:t>– szt. 2,</w:t>
      </w:r>
    </w:p>
    <w:p w14:paraId="1F923A85" w14:textId="77777777" w:rsidR="00F653DF" w:rsidRPr="00B27ECC" w:rsidRDefault="00F653DF" w:rsidP="003144B5">
      <w:pPr>
        <w:pStyle w:val="Akapitzlist"/>
        <w:numPr>
          <w:ilvl w:val="2"/>
          <w:numId w:val="6"/>
        </w:numPr>
        <w:spacing w:after="0"/>
      </w:pPr>
      <w:r w:rsidRPr="00B27ECC">
        <w:t xml:space="preserve">Czujka dymu jonizacyjna </w:t>
      </w:r>
      <w:r w:rsidRPr="00B27ECC">
        <w:tab/>
      </w:r>
      <w:r w:rsidRPr="00B27ECC">
        <w:tab/>
      </w:r>
      <w:r w:rsidRPr="00B27ECC">
        <w:tab/>
        <w:t>– szt. 435,</w:t>
      </w:r>
    </w:p>
    <w:p w14:paraId="47DBB690" w14:textId="77777777" w:rsidR="00F653DF" w:rsidRPr="00B27ECC" w:rsidRDefault="00F653DF" w:rsidP="003144B5">
      <w:pPr>
        <w:pStyle w:val="Akapitzlist"/>
        <w:numPr>
          <w:ilvl w:val="2"/>
          <w:numId w:val="6"/>
        </w:numPr>
        <w:spacing w:after="0"/>
      </w:pPr>
      <w:r w:rsidRPr="00B27ECC">
        <w:t xml:space="preserve">Czujnik płomienia </w:t>
      </w:r>
      <w:r w:rsidRPr="00B27ECC">
        <w:tab/>
      </w:r>
      <w:r w:rsidRPr="00B27ECC">
        <w:tab/>
      </w:r>
      <w:r w:rsidRPr="00B27ECC">
        <w:tab/>
        <w:t>– szt. 11,</w:t>
      </w:r>
    </w:p>
    <w:p w14:paraId="52F79FA2" w14:textId="77777777" w:rsidR="00F653DF" w:rsidRPr="00B27ECC" w:rsidRDefault="00F653DF" w:rsidP="003144B5">
      <w:pPr>
        <w:pStyle w:val="Akapitzlist"/>
        <w:numPr>
          <w:ilvl w:val="2"/>
          <w:numId w:val="6"/>
        </w:numPr>
        <w:spacing w:after="0"/>
      </w:pPr>
      <w:r w:rsidRPr="00B27ECC">
        <w:t xml:space="preserve">Przycisk ROP </w:t>
      </w:r>
      <w:r w:rsidRPr="00B27ECC">
        <w:tab/>
      </w:r>
      <w:r w:rsidRPr="00B27ECC">
        <w:tab/>
      </w:r>
      <w:r w:rsidRPr="00B27ECC">
        <w:tab/>
      </w:r>
      <w:r w:rsidRPr="00B27ECC">
        <w:tab/>
        <w:t>– szt. 25,</w:t>
      </w:r>
    </w:p>
    <w:p w14:paraId="00B3E438" w14:textId="77777777" w:rsidR="00F653DF" w:rsidRPr="00B27ECC" w:rsidRDefault="00F653DF" w:rsidP="003144B5">
      <w:pPr>
        <w:pStyle w:val="Akapitzlist"/>
        <w:numPr>
          <w:ilvl w:val="2"/>
          <w:numId w:val="6"/>
        </w:numPr>
        <w:spacing w:after="0"/>
      </w:pPr>
      <w:r w:rsidRPr="00B27ECC">
        <w:t xml:space="preserve">Akumulatory </w:t>
      </w:r>
      <w:r w:rsidRPr="00B27ECC">
        <w:tab/>
      </w:r>
      <w:r w:rsidRPr="00B27ECC">
        <w:tab/>
      </w:r>
      <w:r w:rsidRPr="00B27ECC">
        <w:tab/>
      </w:r>
      <w:r w:rsidRPr="00B27ECC">
        <w:tab/>
        <w:t>– szt. 4,</w:t>
      </w:r>
    </w:p>
    <w:p w14:paraId="1046EE12" w14:textId="77777777" w:rsidR="00F653DF" w:rsidRPr="00B27ECC" w:rsidRDefault="00F653DF" w:rsidP="003144B5">
      <w:pPr>
        <w:pStyle w:val="Akapitzlist"/>
        <w:numPr>
          <w:ilvl w:val="2"/>
          <w:numId w:val="6"/>
        </w:numPr>
        <w:spacing w:after="0"/>
      </w:pPr>
      <w:r w:rsidRPr="00B27ECC">
        <w:t xml:space="preserve">Sygnalizator </w:t>
      </w:r>
      <w:r w:rsidRPr="00B27ECC">
        <w:tab/>
      </w:r>
      <w:r w:rsidRPr="00B27ECC">
        <w:tab/>
      </w:r>
      <w:r w:rsidRPr="00B27ECC">
        <w:tab/>
      </w:r>
      <w:r w:rsidRPr="00B27ECC">
        <w:tab/>
        <w:t>– szt. 8.</w:t>
      </w:r>
    </w:p>
    <w:p w14:paraId="0C27E516" w14:textId="77777777" w:rsidR="00F653DF" w:rsidRPr="00B27ECC" w:rsidRDefault="00F653DF" w:rsidP="003144B5">
      <w:pPr>
        <w:pStyle w:val="Akapitzlist"/>
        <w:numPr>
          <w:ilvl w:val="1"/>
          <w:numId w:val="6"/>
        </w:numPr>
        <w:spacing w:after="0"/>
      </w:pPr>
      <w:r w:rsidRPr="00B27ECC">
        <w:t>System Sygnalizacji Włamania i Napadu wraz z Systemem Kontroli Dostępu:</w:t>
      </w:r>
    </w:p>
    <w:p w14:paraId="718C32FA" w14:textId="77777777" w:rsidR="00F653DF" w:rsidRPr="00B27ECC" w:rsidRDefault="00F653DF" w:rsidP="003144B5">
      <w:pPr>
        <w:pStyle w:val="Akapitzlist"/>
        <w:numPr>
          <w:ilvl w:val="2"/>
          <w:numId w:val="6"/>
        </w:numPr>
        <w:spacing w:after="0"/>
      </w:pPr>
      <w:r w:rsidRPr="00B27ECC">
        <w:t xml:space="preserve">Centrala ATS-4018 </w:t>
      </w:r>
      <w:r w:rsidRPr="00B27ECC">
        <w:tab/>
      </w:r>
      <w:r w:rsidRPr="00B27ECC">
        <w:tab/>
      </w:r>
      <w:r w:rsidRPr="00B27ECC">
        <w:tab/>
        <w:t>– szt. 2,</w:t>
      </w:r>
    </w:p>
    <w:p w14:paraId="2A8C88EF" w14:textId="77777777" w:rsidR="00F653DF" w:rsidRPr="00B27ECC" w:rsidRDefault="00F653DF" w:rsidP="003144B5">
      <w:pPr>
        <w:pStyle w:val="Akapitzlist"/>
        <w:numPr>
          <w:ilvl w:val="2"/>
          <w:numId w:val="6"/>
        </w:numPr>
        <w:spacing w:after="0"/>
      </w:pPr>
      <w:r w:rsidRPr="00B27ECC">
        <w:t xml:space="preserve">Czujki ruchu, wody i kontaktrony </w:t>
      </w:r>
      <w:r w:rsidRPr="00B27ECC">
        <w:tab/>
      </w:r>
      <w:r w:rsidRPr="00B27ECC">
        <w:tab/>
        <w:t>– szt. 481,</w:t>
      </w:r>
    </w:p>
    <w:p w14:paraId="6C6E0E77" w14:textId="77777777" w:rsidR="00F653DF" w:rsidRPr="00B27ECC" w:rsidRDefault="00F653DF" w:rsidP="003144B5">
      <w:pPr>
        <w:pStyle w:val="Akapitzlist"/>
        <w:numPr>
          <w:ilvl w:val="2"/>
          <w:numId w:val="6"/>
        </w:numPr>
        <w:spacing w:after="0"/>
      </w:pPr>
      <w:r w:rsidRPr="00B27ECC">
        <w:t xml:space="preserve">Manipulator LCD </w:t>
      </w:r>
      <w:r w:rsidRPr="00B27ECC">
        <w:tab/>
      </w:r>
      <w:r w:rsidRPr="00B27ECC">
        <w:tab/>
      </w:r>
      <w:r w:rsidRPr="00B27ECC">
        <w:tab/>
      </w:r>
      <w:r w:rsidRPr="00B27ECC">
        <w:tab/>
        <w:t>– szt. 2,</w:t>
      </w:r>
    </w:p>
    <w:p w14:paraId="552DDCAC" w14:textId="77777777" w:rsidR="00F653DF" w:rsidRPr="00B27ECC" w:rsidRDefault="00F653DF" w:rsidP="003144B5">
      <w:pPr>
        <w:pStyle w:val="Akapitzlist"/>
        <w:numPr>
          <w:ilvl w:val="2"/>
          <w:numId w:val="6"/>
        </w:numPr>
        <w:spacing w:after="0"/>
      </w:pPr>
      <w:r w:rsidRPr="00B27ECC">
        <w:t xml:space="preserve">Sygnalizator akustyczny </w:t>
      </w:r>
      <w:r w:rsidRPr="00B27ECC">
        <w:tab/>
      </w:r>
      <w:r w:rsidRPr="00B27ECC">
        <w:tab/>
      </w:r>
      <w:r w:rsidRPr="00B27ECC">
        <w:tab/>
        <w:t>– szt. 11,</w:t>
      </w:r>
    </w:p>
    <w:p w14:paraId="5B778C9F" w14:textId="77777777" w:rsidR="00F653DF" w:rsidRPr="00B27ECC" w:rsidRDefault="00F653DF" w:rsidP="003144B5">
      <w:pPr>
        <w:pStyle w:val="Akapitzlist"/>
        <w:numPr>
          <w:ilvl w:val="2"/>
          <w:numId w:val="6"/>
        </w:numPr>
        <w:spacing w:after="0"/>
      </w:pPr>
      <w:r w:rsidRPr="00B27ECC">
        <w:t xml:space="preserve">Akumulatory </w:t>
      </w:r>
      <w:r w:rsidRPr="00B27ECC">
        <w:tab/>
      </w:r>
      <w:r w:rsidRPr="00B27ECC">
        <w:tab/>
      </w:r>
      <w:r w:rsidRPr="00B27ECC">
        <w:tab/>
      </w:r>
      <w:r w:rsidRPr="00B27ECC">
        <w:tab/>
        <w:t>– szt. 6,</w:t>
      </w:r>
    </w:p>
    <w:p w14:paraId="145A9D4F" w14:textId="77777777" w:rsidR="00F653DF" w:rsidRPr="00B27ECC" w:rsidRDefault="00F653DF" w:rsidP="003144B5">
      <w:pPr>
        <w:pStyle w:val="Akapitzlist"/>
        <w:numPr>
          <w:ilvl w:val="2"/>
          <w:numId w:val="6"/>
        </w:numPr>
        <w:spacing w:after="0"/>
      </w:pPr>
      <w:r w:rsidRPr="00B27ECC">
        <w:t xml:space="preserve">Bramka elektryczna </w:t>
      </w:r>
      <w:r w:rsidRPr="00B27ECC">
        <w:tab/>
      </w:r>
      <w:r w:rsidRPr="00B27ECC">
        <w:tab/>
      </w:r>
      <w:r w:rsidRPr="00B27ECC">
        <w:tab/>
        <w:t>– szt. 2.</w:t>
      </w:r>
    </w:p>
    <w:p w14:paraId="7351A89A" w14:textId="77777777" w:rsidR="00F653DF" w:rsidRPr="00B27ECC" w:rsidRDefault="00F653DF" w:rsidP="003144B5">
      <w:pPr>
        <w:pStyle w:val="Akapitzlist"/>
        <w:numPr>
          <w:ilvl w:val="1"/>
          <w:numId w:val="6"/>
        </w:numPr>
        <w:spacing w:after="0"/>
      </w:pPr>
      <w:r w:rsidRPr="00B27ECC">
        <w:t>System Telewizji Dozorowej:</w:t>
      </w:r>
    </w:p>
    <w:p w14:paraId="1EBE1209" w14:textId="77777777" w:rsidR="00F653DF" w:rsidRPr="00B27ECC" w:rsidRDefault="00F653DF" w:rsidP="003144B5">
      <w:pPr>
        <w:pStyle w:val="Akapitzlist"/>
        <w:numPr>
          <w:ilvl w:val="2"/>
          <w:numId w:val="6"/>
        </w:numPr>
        <w:spacing w:after="0"/>
      </w:pPr>
      <w:r w:rsidRPr="00B27ECC">
        <w:t xml:space="preserve">Monitor LCD </w:t>
      </w:r>
      <w:r w:rsidRPr="00B27ECC">
        <w:tab/>
      </w:r>
      <w:r w:rsidRPr="00B27ECC">
        <w:tab/>
      </w:r>
      <w:r w:rsidRPr="00B27ECC">
        <w:tab/>
      </w:r>
      <w:r w:rsidRPr="00B27ECC">
        <w:tab/>
        <w:t>– szt. 4,</w:t>
      </w:r>
    </w:p>
    <w:p w14:paraId="7CC6A0EF" w14:textId="77777777" w:rsidR="00F653DF" w:rsidRPr="00B27ECC" w:rsidRDefault="00F653DF" w:rsidP="003144B5">
      <w:pPr>
        <w:pStyle w:val="Akapitzlist"/>
        <w:numPr>
          <w:ilvl w:val="2"/>
          <w:numId w:val="6"/>
        </w:numPr>
        <w:spacing w:after="0"/>
      </w:pPr>
      <w:r w:rsidRPr="00B27ECC">
        <w:t xml:space="preserve">Rejestrator </w:t>
      </w:r>
      <w:r w:rsidRPr="00B27ECC">
        <w:tab/>
      </w:r>
      <w:r w:rsidRPr="00B27ECC">
        <w:tab/>
      </w:r>
      <w:r w:rsidRPr="00B27ECC">
        <w:tab/>
      </w:r>
      <w:r w:rsidRPr="00B27ECC">
        <w:tab/>
        <w:t>– szt. 4,</w:t>
      </w:r>
    </w:p>
    <w:p w14:paraId="6B18DD78" w14:textId="77777777" w:rsidR="00F653DF" w:rsidRPr="00B27ECC" w:rsidRDefault="00F653DF" w:rsidP="003144B5">
      <w:pPr>
        <w:pStyle w:val="Akapitzlist"/>
        <w:numPr>
          <w:ilvl w:val="2"/>
          <w:numId w:val="6"/>
        </w:numPr>
        <w:spacing w:after="0"/>
      </w:pPr>
      <w:r w:rsidRPr="00B27ECC">
        <w:t>Klawiatura sterująca</w:t>
      </w:r>
      <w:r w:rsidRPr="00B27ECC">
        <w:tab/>
      </w:r>
      <w:r w:rsidRPr="00B27ECC">
        <w:tab/>
      </w:r>
      <w:r w:rsidRPr="00B27ECC">
        <w:tab/>
        <w:t>– szt. 1,</w:t>
      </w:r>
    </w:p>
    <w:p w14:paraId="33F52D1F" w14:textId="77777777" w:rsidR="00F653DF" w:rsidRPr="00B27ECC" w:rsidRDefault="00F653DF" w:rsidP="003144B5">
      <w:pPr>
        <w:pStyle w:val="Akapitzlist"/>
        <w:numPr>
          <w:ilvl w:val="2"/>
          <w:numId w:val="6"/>
        </w:numPr>
        <w:spacing w:after="0"/>
      </w:pPr>
      <w:r w:rsidRPr="00B27ECC">
        <w:t xml:space="preserve">Kamera zewnętrzna </w:t>
      </w:r>
      <w:r w:rsidRPr="00B27ECC">
        <w:tab/>
      </w:r>
      <w:r w:rsidRPr="00B27ECC">
        <w:tab/>
      </w:r>
      <w:r w:rsidRPr="00B27ECC">
        <w:tab/>
        <w:t>– szt. 11,</w:t>
      </w:r>
    </w:p>
    <w:p w14:paraId="5FD0C0B9" w14:textId="77777777" w:rsidR="00F653DF" w:rsidRDefault="00F653DF" w:rsidP="003144B5">
      <w:pPr>
        <w:pStyle w:val="Akapitzlist"/>
        <w:numPr>
          <w:ilvl w:val="2"/>
          <w:numId w:val="6"/>
        </w:numPr>
        <w:spacing w:after="0"/>
      </w:pPr>
      <w:r w:rsidRPr="00B27ECC">
        <w:t xml:space="preserve">Kamera wewnętrzna </w:t>
      </w:r>
      <w:r w:rsidRPr="00B27ECC">
        <w:tab/>
      </w:r>
      <w:r w:rsidRPr="00B27ECC">
        <w:tab/>
      </w:r>
      <w:r w:rsidRPr="00B27ECC">
        <w:tab/>
        <w:t>– szt. 44,</w:t>
      </w:r>
    </w:p>
    <w:p w14:paraId="667E5777" w14:textId="77777777" w:rsidR="003144B5" w:rsidRPr="00B27ECC" w:rsidRDefault="003144B5" w:rsidP="003144B5">
      <w:pPr>
        <w:pStyle w:val="Akapitzlist"/>
        <w:numPr>
          <w:ilvl w:val="1"/>
          <w:numId w:val="6"/>
        </w:numPr>
        <w:spacing w:after="0"/>
      </w:pPr>
      <w:r>
        <w:t>Wyłącznik Główny Prądu</w:t>
      </w:r>
      <w:r w:rsidRPr="00CD04AF">
        <w:t>:</w:t>
      </w:r>
      <w:r>
        <w:t xml:space="preserve"> </w:t>
      </w:r>
      <w:r>
        <w:tab/>
      </w:r>
      <w:r>
        <w:tab/>
      </w:r>
      <w:r>
        <w:tab/>
      </w:r>
      <w:r w:rsidRPr="00B27ECC">
        <w:t xml:space="preserve">– </w:t>
      </w:r>
      <w:r>
        <w:t>szt. min. 2</w:t>
      </w:r>
    </w:p>
    <w:p w14:paraId="17EE5D67" w14:textId="77777777" w:rsidR="00F653DF" w:rsidRPr="00B27ECC" w:rsidRDefault="00F653DF" w:rsidP="003144B5">
      <w:pPr>
        <w:pStyle w:val="Akapitzlist"/>
        <w:numPr>
          <w:ilvl w:val="1"/>
          <w:numId w:val="6"/>
        </w:numPr>
        <w:spacing w:after="0"/>
      </w:pPr>
      <w:r w:rsidRPr="00B27ECC">
        <w:t>System Oświetlenia Awaryjnego:</w:t>
      </w:r>
    </w:p>
    <w:p w14:paraId="2E8204D9" w14:textId="77777777" w:rsidR="00F653DF" w:rsidRPr="00B27ECC" w:rsidRDefault="00F653DF" w:rsidP="003144B5">
      <w:pPr>
        <w:pStyle w:val="Akapitzlist"/>
        <w:numPr>
          <w:ilvl w:val="2"/>
          <w:numId w:val="6"/>
        </w:numPr>
        <w:spacing w:after="0"/>
      </w:pPr>
      <w:r w:rsidRPr="00B27ECC">
        <w:t xml:space="preserve">Liczba opraw awaryjnych </w:t>
      </w:r>
      <w:r w:rsidRPr="00B27ECC">
        <w:tab/>
      </w:r>
      <w:r w:rsidRPr="00B27ECC">
        <w:tab/>
      </w:r>
      <w:r w:rsidRPr="00B27ECC">
        <w:tab/>
        <w:t>– szt. 34.</w:t>
      </w:r>
    </w:p>
    <w:p w14:paraId="4D00B6CC" w14:textId="77777777" w:rsidR="00F653DF" w:rsidRPr="00B27ECC" w:rsidRDefault="00F653DF" w:rsidP="003144B5">
      <w:pPr>
        <w:spacing w:after="0"/>
      </w:pPr>
    </w:p>
    <w:p w14:paraId="2F719244" w14:textId="77777777" w:rsidR="00F653DF" w:rsidRPr="006C6E75" w:rsidRDefault="00F653DF" w:rsidP="003144B5">
      <w:pPr>
        <w:pStyle w:val="Akapitzlist"/>
        <w:numPr>
          <w:ilvl w:val="0"/>
          <w:numId w:val="6"/>
        </w:numPr>
        <w:spacing w:after="0"/>
        <w:rPr>
          <w:b/>
        </w:rPr>
      </w:pPr>
      <w:r w:rsidRPr="006C6E75">
        <w:rPr>
          <w:b/>
        </w:rPr>
        <w:t>Collegium Minus + Aula Uniwersytecka</w:t>
      </w:r>
    </w:p>
    <w:p w14:paraId="33051298" w14:textId="77777777" w:rsidR="00F653DF" w:rsidRPr="00B27ECC" w:rsidRDefault="00F653DF" w:rsidP="003144B5">
      <w:pPr>
        <w:pStyle w:val="Akapitzlist"/>
        <w:numPr>
          <w:ilvl w:val="1"/>
          <w:numId w:val="6"/>
        </w:numPr>
        <w:spacing w:after="0"/>
      </w:pPr>
      <w:r w:rsidRPr="00B27ECC">
        <w:t>System Sygnalizacji Pożaru:</w:t>
      </w:r>
    </w:p>
    <w:p w14:paraId="64A72D87" w14:textId="77777777" w:rsidR="00F653DF" w:rsidRPr="00B27ECC" w:rsidRDefault="00F653DF" w:rsidP="003144B5">
      <w:pPr>
        <w:pStyle w:val="Akapitzlist"/>
        <w:numPr>
          <w:ilvl w:val="2"/>
          <w:numId w:val="6"/>
        </w:numPr>
        <w:spacing w:after="0"/>
      </w:pPr>
      <w:r w:rsidRPr="00B27ECC">
        <w:t xml:space="preserve">Centrala POLON 4900 </w:t>
      </w:r>
      <w:r w:rsidRPr="00B27ECC">
        <w:tab/>
      </w:r>
      <w:r w:rsidRPr="00B27ECC">
        <w:tab/>
      </w:r>
      <w:r w:rsidRPr="00B27ECC">
        <w:tab/>
        <w:t>– szt. 1,</w:t>
      </w:r>
    </w:p>
    <w:p w14:paraId="7C8A8BDA" w14:textId="77777777" w:rsidR="00F653DF" w:rsidRPr="00B27ECC" w:rsidRDefault="00F653DF" w:rsidP="003144B5">
      <w:pPr>
        <w:pStyle w:val="Akapitzlist"/>
        <w:numPr>
          <w:ilvl w:val="2"/>
          <w:numId w:val="6"/>
        </w:numPr>
        <w:spacing w:after="0"/>
      </w:pPr>
      <w:r w:rsidRPr="00B27ECC">
        <w:t xml:space="preserve">Czujka dymu optyczna radiowa </w:t>
      </w:r>
      <w:r w:rsidRPr="00B27ECC">
        <w:tab/>
      </w:r>
      <w:r w:rsidRPr="00B27ECC">
        <w:tab/>
        <w:t>– szt. 14,</w:t>
      </w:r>
    </w:p>
    <w:p w14:paraId="6A24150A" w14:textId="77777777" w:rsidR="00F653DF" w:rsidRPr="00B27ECC" w:rsidRDefault="00F653DF" w:rsidP="003144B5">
      <w:pPr>
        <w:pStyle w:val="Akapitzlist"/>
        <w:numPr>
          <w:ilvl w:val="2"/>
          <w:numId w:val="6"/>
        </w:numPr>
        <w:spacing w:after="0"/>
      </w:pPr>
      <w:r w:rsidRPr="00B27ECC">
        <w:t xml:space="preserve">Czujka dymu optyczna uniwersalna </w:t>
      </w:r>
      <w:r w:rsidRPr="00B27ECC">
        <w:tab/>
        <w:t>– szt. 46,</w:t>
      </w:r>
    </w:p>
    <w:p w14:paraId="054821BD" w14:textId="77777777" w:rsidR="00F653DF" w:rsidRPr="00B27ECC" w:rsidRDefault="00F653DF" w:rsidP="003144B5">
      <w:pPr>
        <w:pStyle w:val="Akapitzlist"/>
        <w:numPr>
          <w:ilvl w:val="2"/>
          <w:numId w:val="6"/>
        </w:numPr>
        <w:spacing w:after="0"/>
      </w:pPr>
      <w:r w:rsidRPr="00B27ECC">
        <w:t xml:space="preserve">Czujka dymu optyczna liniowa </w:t>
      </w:r>
      <w:r w:rsidRPr="00B27ECC">
        <w:tab/>
      </w:r>
      <w:r w:rsidRPr="00B27ECC">
        <w:tab/>
        <w:t>– szt. 9,</w:t>
      </w:r>
    </w:p>
    <w:p w14:paraId="3B4301DD" w14:textId="77777777" w:rsidR="00F653DF" w:rsidRPr="00B27ECC" w:rsidRDefault="00F653DF" w:rsidP="003144B5">
      <w:pPr>
        <w:pStyle w:val="Akapitzlist"/>
        <w:numPr>
          <w:ilvl w:val="2"/>
          <w:numId w:val="6"/>
        </w:numPr>
        <w:spacing w:after="0"/>
      </w:pPr>
      <w:r w:rsidRPr="00B27ECC">
        <w:t xml:space="preserve">Czujka dymu jonizacyjna </w:t>
      </w:r>
      <w:r w:rsidRPr="00B27ECC">
        <w:tab/>
      </w:r>
      <w:r w:rsidRPr="00B27ECC">
        <w:tab/>
      </w:r>
      <w:r w:rsidRPr="00B27ECC">
        <w:tab/>
        <w:t>– szt. 3,</w:t>
      </w:r>
    </w:p>
    <w:p w14:paraId="14AB4997" w14:textId="77777777" w:rsidR="00F653DF" w:rsidRPr="00B27ECC" w:rsidRDefault="00F653DF" w:rsidP="003144B5">
      <w:pPr>
        <w:pStyle w:val="Akapitzlist"/>
        <w:numPr>
          <w:ilvl w:val="2"/>
          <w:numId w:val="6"/>
        </w:numPr>
        <w:spacing w:after="0"/>
      </w:pPr>
      <w:r w:rsidRPr="00B27ECC">
        <w:t xml:space="preserve">Adapter linii bocznej i radiowej </w:t>
      </w:r>
      <w:r w:rsidRPr="00B27ECC">
        <w:tab/>
      </w:r>
      <w:r w:rsidRPr="00B27ECC">
        <w:tab/>
        <w:t>– szt. 11,</w:t>
      </w:r>
    </w:p>
    <w:p w14:paraId="0A32D237" w14:textId="77777777" w:rsidR="00F653DF" w:rsidRPr="00B27ECC" w:rsidRDefault="00F653DF" w:rsidP="003144B5">
      <w:pPr>
        <w:pStyle w:val="Akapitzlist"/>
        <w:numPr>
          <w:ilvl w:val="2"/>
          <w:numId w:val="6"/>
        </w:numPr>
        <w:spacing w:after="0"/>
      </w:pPr>
      <w:r w:rsidRPr="00B27ECC">
        <w:t xml:space="preserve">Sygnalizator akustyczny </w:t>
      </w:r>
      <w:r w:rsidRPr="00B27ECC">
        <w:tab/>
      </w:r>
      <w:r w:rsidRPr="00B27ECC">
        <w:tab/>
      </w:r>
      <w:r w:rsidRPr="00B27ECC">
        <w:tab/>
        <w:t>– szt. 2,</w:t>
      </w:r>
    </w:p>
    <w:p w14:paraId="5AB74FD6" w14:textId="77777777" w:rsidR="00F653DF" w:rsidRPr="00B27ECC" w:rsidRDefault="00F653DF" w:rsidP="003144B5">
      <w:pPr>
        <w:pStyle w:val="Akapitzlist"/>
        <w:numPr>
          <w:ilvl w:val="2"/>
          <w:numId w:val="6"/>
        </w:numPr>
        <w:spacing w:after="0"/>
      </w:pPr>
      <w:r w:rsidRPr="00B27ECC">
        <w:t xml:space="preserve">Akumulatory </w:t>
      </w:r>
      <w:r w:rsidRPr="00B27ECC">
        <w:tab/>
      </w:r>
      <w:r w:rsidRPr="00B27ECC">
        <w:tab/>
      </w:r>
      <w:r w:rsidRPr="00B27ECC">
        <w:tab/>
      </w:r>
      <w:r w:rsidRPr="00B27ECC">
        <w:tab/>
        <w:t>– szt. 2.</w:t>
      </w:r>
    </w:p>
    <w:p w14:paraId="457EA600" w14:textId="77777777" w:rsidR="00F653DF" w:rsidRPr="00B27ECC" w:rsidRDefault="00F653DF" w:rsidP="003144B5">
      <w:pPr>
        <w:pStyle w:val="Akapitzlist"/>
        <w:numPr>
          <w:ilvl w:val="1"/>
          <w:numId w:val="6"/>
        </w:numPr>
        <w:spacing w:after="0"/>
      </w:pPr>
      <w:r w:rsidRPr="00B27ECC">
        <w:t>System Sygnalizacji Włamania i Napadu wraz z Systemem Kontroli Dostępu:</w:t>
      </w:r>
    </w:p>
    <w:p w14:paraId="26B31F00" w14:textId="77777777" w:rsidR="00F653DF" w:rsidRPr="00B27ECC" w:rsidRDefault="00F653DF" w:rsidP="003144B5">
      <w:pPr>
        <w:pStyle w:val="Akapitzlist"/>
        <w:numPr>
          <w:ilvl w:val="2"/>
          <w:numId w:val="6"/>
        </w:numPr>
        <w:spacing w:after="0"/>
      </w:pPr>
      <w:r w:rsidRPr="00B27ECC">
        <w:t xml:space="preserve">Centrala DSC 4000 </w:t>
      </w:r>
      <w:r w:rsidRPr="00B27ECC">
        <w:tab/>
      </w:r>
      <w:r w:rsidRPr="00B27ECC">
        <w:tab/>
      </w:r>
      <w:r w:rsidRPr="00B27ECC">
        <w:tab/>
        <w:t>– szt. 1,</w:t>
      </w:r>
    </w:p>
    <w:p w14:paraId="40B9040A" w14:textId="77777777" w:rsidR="00F653DF" w:rsidRPr="00B27ECC" w:rsidRDefault="00F653DF" w:rsidP="003144B5">
      <w:pPr>
        <w:pStyle w:val="Akapitzlist"/>
        <w:numPr>
          <w:ilvl w:val="2"/>
          <w:numId w:val="6"/>
        </w:numPr>
        <w:spacing w:after="0"/>
      </w:pPr>
      <w:r w:rsidRPr="00B27ECC">
        <w:t xml:space="preserve">Ekspander linii </w:t>
      </w:r>
      <w:r w:rsidRPr="00B27ECC">
        <w:tab/>
      </w:r>
      <w:r w:rsidRPr="00B27ECC">
        <w:tab/>
      </w:r>
      <w:r w:rsidRPr="00B27ECC">
        <w:tab/>
      </w:r>
      <w:r w:rsidRPr="00B27ECC">
        <w:tab/>
        <w:t>– szt. 3,</w:t>
      </w:r>
    </w:p>
    <w:p w14:paraId="14DCC096" w14:textId="77777777" w:rsidR="00F653DF" w:rsidRPr="00B27ECC" w:rsidRDefault="00F653DF" w:rsidP="003144B5">
      <w:pPr>
        <w:pStyle w:val="Akapitzlist"/>
        <w:numPr>
          <w:ilvl w:val="2"/>
          <w:numId w:val="6"/>
        </w:numPr>
        <w:spacing w:after="0"/>
      </w:pPr>
      <w:r w:rsidRPr="00B27ECC">
        <w:t xml:space="preserve">Manipulator LCD </w:t>
      </w:r>
      <w:r w:rsidRPr="00B27ECC">
        <w:tab/>
      </w:r>
      <w:r w:rsidRPr="00B27ECC">
        <w:tab/>
      </w:r>
      <w:r w:rsidRPr="00B27ECC">
        <w:tab/>
      </w:r>
      <w:r w:rsidRPr="00B27ECC">
        <w:tab/>
        <w:t>– szt. 6,</w:t>
      </w:r>
    </w:p>
    <w:p w14:paraId="73D502DF" w14:textId="77777777" w:rsidR="00F653DF" w:rsidRPr="00B27ECC" w:rsidRDefault="00F653DF" w:rsidP="003144B5">
      <w:pPr>
        <w:pStyle w:val="Akapitzlist"/>
        <w:numPr>
          <w:ilvl w:val="2"/>
          <w:numId w:val="6"/>
        </w:numPr>
        <w:spacing w:after="0"/>
      </w:pPr>
      <w:r w:rsidRPr="00B27ECC">
        <w:t xml:space="preserve">Czujnik PCP </w:t>
      </w:r>
      <w:r w:rsidRPr="00B27ECC">
        <w:tab/>
      </w:r>
      <w:r w:rsidRPr="00B27ECC">
        <w:tab/>
      </w:r>
      <w:r w:rsidRPr="00B27ECC">
        <w:tab/>
      </w:r>
      <w:r w:rsidRPr="00B27ECC">
        <w:tab/>
        <w:t>– szt. 19,</w:t>
      </w:r>
    </w:p>
    <w:p w14:paraId="4DDC10AF" w14:textId="77777777" w:rsidR="00F653DF" w:rsidRPr="00B27ECC" w:rsidRDefault="00F653DF" w:rsidP="003144B5">
      <w:pPr>
        <w:pStyle w:val="Akapitzlist"/>
        <w:numPr>
          <w:ilvl w:val="2"/>
          <w:numId w:val="6"/>
        </w:numPr>
        <w:spacing w:after="0"/>
      </w:pPr>
      <w:r w:rsidRPr="00B27ECC">
        <w:t xml:space="preserve">Kontaktron </w:t>
      </w:r>
      <w:r w:rsidRPr="00B27ECC">
        <w:tab/>
      </w:r>
      <w:r w:rsidRPr="00B27ECC">
        <w:tab/>
      </w:r>
      <w:r w:rsidRPr="00B27ECC">
        <w:tab/>
      </w:r>
      <w:r w:rsidRPr="00B27ECC">
        <w:tab/>
        <w:t>– szt. 5,</w:t>
      </w:r>
    </w:p>
    <w:p w14:paraId="0E78E42A" w14:textId="77777777" w:rsidR="00F653DF" w:rsidRPr="00B27ECC" w:rsidRDefault="00F653DF" w:rsidP="003144B5">
      <w:pPr>
        <w:pStyle w:val="Akapitzlist"/>
        <w:numPr>
          <w:ilvl w:val="2"/>
          <w:numId w:val="6"/>
        </w:numPr>
        <w:spacing w:after="0"/>
      </w:pPr>
      <w:r w:rsidRPr="00B27ECC">
        <w:t xml:space="preserve">Czujnik zbicia szyby </w:t>
      </w:r>
      <w:r w:rsidRPr="00B27ECC">
        <w:tab/>
      </w:r>
      <w:r w:rsidRPr="00B27ECC">
        <w:tab/>
      </w:r>
      <w:r w:rsidRPr="00B27ECC">
        <w:tab/>
        <w:t>– szt. 4,</w:t>
      </w:r>
    </w:p>
    <w:p w14:paraId="4ED5E9E3" w14:textId="77777777" w:rsidR="00F653DF" w:rsidRPr="00B27ECC" w:rsidRDefault="00F653DF" w:rsidP="003144B5">
      <w:pPr>
        <w:pStyle w:val="Akapitzlist"/>
        <w:numPr>
          <w:ilvl w:val="2"/>
          <w:numId w:val="6"/>
        </w:numPr>
        <w:spacing w:after="0"/>
      </w:pPr>
      <w:r w:rsidRPr="00B27ECC">
        <w:t xml:space="preserve">Sygnalizator akustyczny </w:t>
      </w:r>
      <w:r w:rsidRPr="00B27ECC">
        <w:tab/>
      </w:r>
      <w:r w:rsidRPr="00B27ECC">
        <w:tab/>
      </w:r>
      <w:r w:rsidRPr="00B27ECC">
        <w:tab/>
        <w:t>– szt. 2,</w:t>
      </w:r>
    </w:p>
    <w:p w14:paraId="7F7A8001" w14:textId="77777777" w:rsidR="00F653DF" w:rsidRPr="00B27ECC" w:rsidRDefault="00F653DF" w:rsidP="003144B5">
      <w:pPr>
        <w:pStyle w:val="Akapitzlist"/>
        <w:numPr>
          <w:ilvl w:val="2"/>
          <w:numId w:val="6"/>
        </w:numPr>
        <w:spacing w:after="0"/>
      </w:pPr>
      <w:r w:rsidRPr="00B27ECC">
        <w:t xml:space="preserve">Akumulatory </w:t>
      </w:r>
      <w:r w:rsidRPr="00B27ECC">
        <w:tab/>
      </w:r>
      <w:r w:rsidRPr="00B27ECC">
        <w:tab/>
      </w:r>
      <w:r w:rsidRPr="00B27ECC">
        <w:tab/>
      </w:r>
      <w:r w:rsidRPr="00B27ECC">
        <w:tab/>
        <w:t>– szt. 3,</w:t>
      </w:r>
    </w:p>
    <w:p w14:paraId="198D9EB3" w14:textId="77777777" w:rsidR="00F653DF" w:rsidRPr="00B27ECC" w:rsidRDefault="00F653DF" w:rsidP="003144B5">
      <w:pPr>
        <w:pStyle w:val="Akapitzlist"/>
        <w:numPr>
          <w:ilvl w:val="2"/>
          <w:numId w:val="6"/>
        </w:numPr>
        <w:spacing w:after="0"/>
      </w:pPr>
      <w:r w:rsidRPr="00B27ECC">
        <w:t xml:space="preserve">Wskaźnik alarmu </w:t>
      </w:r>
      <w:r w:rsidRPr="00B27ECC">
        <w:tab/>
      </w:r>
      <w:r w:rsidRPr="00B27ECC">
        <w:tab/>
      </w:r>
      <w:r w:rsidRPr="00B27ECC">
        <w:tab/>
      </w:r>
      <w:r w:rsidRPr="00B27ECC">
        <w:tab/>
        <w:t>– szt. 1,</w:t>
      </w:r>
    </w:p>
    <w:p w14:paraId="690E0813" w14:textId="77777777" w:rsidR="00F653DF" w:rsidRPr="00B27ECC" w:rsidRDefault="00F653DF" w:rsidP="003144B5">
      <w:pPr>
        <w:pStyle w:val="Akapitzlist"/>
        <w:numPr>
          <w:ilvl w:val="2"/>
          <w:numId w:val="6"/>
        </w:numPr>
        <w:spacing w:after="0"/>
      </w:pPr>
      <w:r w:rsidRPr="00B27ECC">
        <w:lastRenderedPageBreak/>
        <w:t xml:space="preserve">Czytnik kart system APOLLO 35 </w:t>
      </w:r>
      <w:r w:rsidRPr="00B27ECC">
        <w:tab/>
      </w:r>
      <w:r w:rsidRPr="00B27ECC">
        <w:tab/>
        <w:t>– szt. 5.</w:t>
      </w:r>
    </w:p>
    <w:p w14:paraId="5A58B2F1" w14:textId="77777777" w:rsidR="00F653DF" w:rsidRPr="00B27ECC" w:rsidRDefault="00F653DF" w:rsidP="003144B5">
      <w:pPr>
        <w:pStyle w:val="Akapitzlist"/>
        <w:numPr>
          <w:ilvl w:val="1"/>
          <w:numId w:val="6"/>
        </w:numPr>
        <w:spacing w:after="0"/>
      </w:pPr>
      <w:r w:rsidRPr="00B27ECC">
        <w:t>System Telewizji Dozorowej:</w:t>
      </w:r>
    </w:p>
    <w:p w14:paraId="17D5B2ED" w14:textId="77777777" w:rsidR="00F653DF" w:rsidRPr="00B27ECC" w:rsidRDefault="00F653DF" w:rsidP="003144B5">
      <w:pPr>
        <w:pStyle w:val="Akapitzlist"/>
        <w:numPr>
          <w:ilvl w:val="2"/>
          <w:numId w:val="6"/>
        </w:numPr>
        <w:spacing w:after="0"/>
      </w:pPr>
      <w:r w:rsidRPr="00B27ECC">
        <w:t xml:space="preserve">Monitor LCD </w:t>
      </w:r>
      <w:r w:rsidRPr="00B27ECC">
        <w:tab/>
      </w:r>
      <w:r w:rsidRPr="00B27ECC">
        <w:tab/>
      </w:r>
      <w:r w:rsidRPr="00B27ECC">
        <w:tab/>
      </w:r>
      <w:r w:rsidRPr="00B27ECC">
        <w:tab/>
      </w:r>
      <w:r>
        <w:t>– szt. 3</w:t>
      </w:r>
      <w:r w:rsidRPr="00B27ECC">
        <w:t>,</w:t>
      </w:r>
    </w:p>
    <w:p w14:paraId="7C3DECBC" w14:textId="77777777" w:rsidR="00F653DF" w:rsidRPr="00B27ECC" w:rsidRDefault="00F653DF" w:rsidP="003144B5">
      <w:pPr>
        <w:pStyle w:val="Akapitzlist"/>
        <w:numPr>
          <w:ilvl w:val="2"/>
          <w:numId w:val="6"/>
        </w:numPr>
        <w:spacing w:after="0"/>
      </w:pPr>
      <w:r w:rsidRPr="00B27ECC">
        <w:t xml:space="preserve">Rejestrator </w:t>
      </w:r>
      <w:r w:rsidRPr="00B27ECC">
        <w:tab/>
      </w:r>
      <w:r w:rsidRPr="00B27ECC">
        <w:tab/>
      </w:r>
      <w:r w:rsidRPr="00B27ECC">
        <w:tab/>
      </w:r>
      <w:r w:rsidRPr="00B27ECC">
        <w:tab/>
        <w:t xml:space="preserve">– szt. </w:t>
      </w:r>
      <w:r>
        <w:t>1</w:t>
      </w:r>
      <w:r w:rsidRPr="00B27ECC">
        <w:t>,</w:t>
      </w:r>
    </w:p>
    <w:p w14:paraId="6EAFE2CD" w14:textId="77777777" w:rsidR="00F653DF" w:rsidRPr="00B27ECC" w:rsidRDefault="00F653DF" w:rsidP="003144B5">
      <w:pPr>
        <w:pStyle w:val="Akapitzlist"/>
        <w:numPr>
          <w:ilvl w:val="2"/>
          <w:numId w:val="6"/>
        </w:numPr>
        <w:spacing w:after="0"/>
      </w:pPr>
      <w:r w:rsidRPr="00B27ECC">
        <w:t xml:space="preserve">Klawiatura sterująca </w:t>
      </w:r>
      <w:r w:rsidRPr="00B27ECC">
        <w:tab/>
      </w:r>
      <w:r w:rsidRPr="00B27ECC">
        <w:tab/>
      </w:r>
      <w:r w:rsidRPr="00B27ECC">
        <w:tab/>
        <w:t xml:space="preserve">– szt. </w:t>
      </w:r>
      <w:r>
        <w:t>3</w:t>
      </w:r>
      <w:r w:rsidRPr="00B27ECC">
        <w:t>,</w:t>
      </w:r>
    </w:p>
    <w:p w14:paraId="6C9CD213" w14:textId="77777777" w:rsidR="00F653DF" w:rsidRPr="00B27ECC" w:rsidRDefault="00F653DF" w:rsidP="003144B5">
      <w:pPr>
        <w:pStyle w:val="Akapitzlist"/>
        <w:numPr>
          <w:ilvl w:val="2"/>
          <w:numId w:val="6"/>
        </w:numPr>
        <w:spacing w:after="0"/>
      </w:pPr>
      <w:r w:rsidRPr="00B27ECC">
        <w:t xml:space="preserve">Kamera zewnętrzna </w:t>
      </w:r>
      <w:r w:rsidRPr="00B27ECC">
        <w:tab/>
      </w:r>
      <w:r w:rsidRPr="00B27ECC">
        <w:tab/>
      </w:r>
      <w:r w:rsidRPr="00B27ECC">
        <w:tab/>
        <w:t xml:space="preserve">– szt. </w:t>
      </w:r>
      <w:r>
        <w:t>15</w:t>
      </w:r>
      <w:r w:rsidRPr="00B27ECC">
        <w:t>,</w:t>
      </w:r>
    </w:p>
    <w:p w14:paraId="573409A1" w14:textId="77777777" w:rsidR="00F653DF" w:rsidRDefault="00F653DF" w:rsidP="003144B5">
      <w:pPr>
        <w:pStyle w:val="Akapitzlist"/>
        <w:numPr>
          <w:ilvl w:val="2"/>
          <w:numId w:val="6"/>
        </w:numPr>
        <w:spacing w:after="0"/>
      </w:pPr>
      <w:r w:rsidRPr="00B27ECC">
        <w:t xml:space="preserve">Kamera wewnętrzna </w:t>
      </w:r>
      <w:r>
        <w:tab/>
      </w:r>
      <w:r>
        <w:tab/>
      </w:r>
      <w:r>
        <w:tab/>
      </w:r>
      <w:r w:rsidRPr="00B27ECC">
        <w:t>– szt.</w:t>
      </w:r>
      <w:r>
        <w:t xml:space="preserve"> 4</w:t>
      </w:r>
      <w:r w:rsidRPr="00B27ECC">
        <w:t>,</w:t>
      </w:r>
    </w:p>
    <w:p w14:paraId="02624088" w14:textId="77777777" w:rsidR="0011360A" w:rsidRPr="00B27ECC" w:rsidRDefault="0011360A" w:rsidP="0011360A">
      <w:pPr>
        <w:pStyle w:val="Akapitzlist"/>
        <w:numPr>
          <w:ilvl w:val="1"/>
          <w:numId w:val="6"/>
        </w:numPr>
        <w:spacing w:after="0"/>
      </w:pPr>
      <w:r>
        <w:t>Wyłącznik Główny Prądu</w:t>
      </w:r>
      <w:r w:rsidRPr="00CD04AF">
        <w:t>:</w:t>
      </w:r>
      <w:r>
        <w:t xml:space="preserve"> </w:t>
      </w:r>
      <w:r>
        <w:tab/>
      </w:r>
      <w:r>
        <w:tab/>
      </w:r>
      <w:r>
        <w:tab/>
      </w:r>
      <w:r w:rsidRPr="00B27ECC">
        <w:t xml:space="preserve">– </w:t>
      </w:r>
      <w:r>
        <w:t>szt. min. 4</w:t>
      </w:r>
    </w:p>
    <w:p w14:paraId="0E52491F" w14:textId="77777777" w:rsidR="00F653DF" w:rsidRPr="00B27ECC" w:rsidRDefault="00F653DF" w:rsidP="003144B5">
      <w:pPr>
        <w:pStyle w:val="Akapitzlist"/>
        <w:numPr>
          <w:ilvl w:val="1"/>
          <w:numId w:val="6"/>
        </w:numPr>
        <w:spacing w:after="0"/>
      </w:pPr>
      <w:r w:rsidRPr="00B27ECC">
        <w:t>System Oświetlenia Awaryjnego:</w:t>
      </w:r>
    </w:p>
    <w:p w14:paraId="05CBE815" w14:textId="77777777" w:rsidR="00F653DF" w:rsidRPr="00B27ECC" w:rsidRDefault="00F653DF" w:rsidP="003144B5">
      <w:pPr>
        <w:pStyle w:val="Akapitzlist"/>
        <w:numPr>
          <w:ilvl w:val="2"/>
          <w:numId w:val="6"/>
        </w:numPr>
        <w:spacing w:after="0"/>
      </w:pPr>
      <w:r w:rsidRPr="00B27ECC">
        <w:t xml:space="preserve">Liczba opraw awaryjnych </w:t>
      </w:r>
      <w:r w:rsidRPr="00B27ECC">
        <w:tab/>
      </w:r>
      <w:r w:rsidRPr="00B27ECC">
        <w:tab/>
      </w:r>
      <w:r w:rsidRPr="00B27ECC">
        <w:tab/>
        <w:t>– szt. 71.</w:t>
      </w:r>
    </w:p>
    <w:p w14:paraId="7A93327C" w14:textId="77777777" w:rsidR="00FC40B3" w:rsidRPr="00B27ECC" w:rsidRDefault="00FC40B3" w:rsidP="003144B5">
      <w:pPr>
        <w:spacing w:after="0"/>
      </w:pPr>
    </w:p>
    <w:p w14:paraId="7C04BC79" w14:textId="77777777" w:rsidR="00F653DF" w:rsidRPr="006C6E75" w:rsidRDefault="00F653DF" w:rsidP="003144B5">
      <w:pPr>
        <w:pStyle w:val="Akapitzlist"/>
        <w:numPr>
          <w:ilvl w:val="0"/>
          <w:numId w:val="6"/>
        </w:numPr>
        <w:spacing w:after="0"/>
        <w:rPr>
          <w:b/>
        </w:rPr>
      </w:pPr>
      <w:r w:rsidRPr="006C6E75">
        <w:rPr>
          <w:b/>
        </w:rPr>
        <w:t>Budynek Dydaktyczny ; ul. M. Drzymały</w:t>
      </w:r>
    </w:p>
    <w:p w14:paraId="5CBF70DB" w14:textId="77777777" w:rsidR="00F653DF" w:rsidRPr="00B27ECC" w:rsidRDefault="00F653DF" w:rsidP="003144B5">
      <w:pPr>
        <w:pStyle w:val="Akapitzlist"/>
        <w:numPr>
          <w:ilvl w:val="1"/>
          <w:numId w:val="6"/>
        </w:numPr>
        <w:spacing w:after="0"/>
      </w:pPr>
      <w:r w:rsidRPr="00B27ECC">
        <w:t>System Sygnalizacji Włamania i Napadu:</w:t>
      </w:r>
    </w:p>
    <w:p w14:paraId="375967FD" w14:textId="77777777" w:rsidR="00F653DF" w:rsidRPr="00B27ECC" w:rsidRDefault="00F653DF" w:rsidP="003144B5">
      <w:pPr>
        <w:pStyle w:val="Akapitzlist"/>
        <w:numPr>
          <w:ilvl w:val="2"/>
          <w:numId w:val="6"/>
        </w:numPr>
        <w:spacing w:after="0"/>
      </w:pPr>
      <w:r w:rsidRPr="00B27ECC">
        <w:t>Centrala SATEL CA64</w:t>
      </w:r>
      <w:r w:rsidRPr="00B27ECC">
        <w:tab/>
      </w:r>
      <w:r w:rsidRPr="00B27ECC">
        <w:tab/>
      </w:r>
      <w:r w:rsidRPr="00B27ECC">
        <w:tab/>
        <w:t>– szt. 1,</w:t>
      </w:r>
    </w:p>
    <w:p w14:paraId="7BF713FF" w14:textId="77777777" w:rsidR="00F653DF" w:rsidRPr="00B27ECC" w:rsidRDefault="00F653DF" w:rsidP="003144B5">
      <w:pPr>
        <w:pStyle w:val="Akapitzlist"/>
        <w:numPr>
          <w:ilvl w:val="2"/>
          <w:numId w:val="6"/>
        </w:numPr>
        <w:spacing w:after="0"/>
      </w:pPr>
      <w:r w:rsidRPr="00B27ECC">
        <w:t xml:space="preserve">Ekspander </w:t>
      </w:r>
      <w:r w:rsidRPr="00B27ECC">
        <w:tab/>
      </w:r>
      <w:r w:rsidRPr="00B27ECC">
        <w:tab/>
      </w:r>
      <w:r w:rsidRPr="00B27ECC">
        <w:tab/>
      </w:r>
      <w:r w:rsidRPr="00B27ECC">
        <w:tab/>
        <w:t>– szt. 3,</w:t>
      </w:r>
    </w:p>
    <w:p w14:paraId="50C71B97" w14:textId="77777777" w:rsidR="00F653DF" w:rsidRPr="00B27ECC" w:rsidRDefault="00F653DF" w:rsidP="003144B5">
      <w:pPr>
        <w:pStyle w:val="Akapitzlist"/>
        <w:numPr>
          <w:ilvl w:val="2"/>
          <w:numId w:val="6"/>
        </w:numPr>
        <w:spacing w:after="0"/>
      </w:pPr>
      <w:r w:rsidRPr="00B27ECC">
        <w:t xml:space="preserve">Manipulator LCD </w:t>
      </w:r>
      <w:r w:rsidRPr="00B27ECC">
        <w:tab/>
      </w:r>
      <w:r w:rsidRPr="00B27ECC">
        <w:tab/>
      </w:r>
      <w:r w:rsidRPr="00B27ECC">
        <w:tab/>
      </w:r>
      <w:r w:rsidRPr="00B27ECC">
        <w:tab/>
        <w:t>– szt. 2,</w:t>
      </w:r>
    </w:p>
    <w:p w14:paraId="017A56BC" w14:textId="77777777" w:rsidR="00F653DF" w:rsidRPr="00B27ECC" w:rsidRDefault="00F653DF" w:rsidP="003144B5">
      <w:pPr>
        <w:pStyle w:val="Akapitzlist"/>
        <w:numPr>
          <w:ilvl w:val="2"/>
          <w:numId w:val="6"/>
        </w:numPr>
        <w:spacing w:after="0"/>
      </w:pPr>
      <w:r w:rsidRPr="00B27ECC">
        <w:t xml:space="preserve">Czujnik PCP </w:t>
      </w:r>
      <w:r w:rsidRPr="00B27ECC">
        <w:tab/>
      </w:r>
      <w:r w:rsidRPr="00B27ECC">
        <w:tab/>
      </w:r>
      <w:r w:rsidRPr="00B27ECC">
        <w:tab/>
      </w:r>
      <w:r w:rsidRPr="00B27ECC">
        <w:tab/>
        <w:t>– szt. 50,</w:t>
      </w:r>
    </w:p>
    <w:p w14:paraId="4D5E2CD5" w14:textId="77777777" w:rsidR="00F653DF" w:rsidRPr="00B27ECC" w:rsidRDefault="00F653DF" w:rsidP="003144B5">
      <w:pPr>
        <w:pStyle w:val="Akapitzlist"/>
        <w:numPr>
          <w:ilvl w:val="2"/>
          <w:numId w:val="6"/>
        </w:numPr>
        <w:spacing w:after="0"/>
      </w:pPr>
      <w:r w:rsidRPr="00B27ECC">
        <w:t xml:space="preserve">Kontaktron </w:t>
      </w:r>
      <w:r w:rsidRPr="00B27ECC">
        <w:tab/>
      </w:r>
      <w:r w:rsidRPr="00B27ECC">
        <w:tab/>
      </w:r>
      <w:r w:rsidRPr="00B27ECC">
        <w:tab/>
      </w:r>
      <w:r w:rsidRPr="00B27ECC">
        <w:tab/>
        <w:t>– szt. 5,</w:t>
      </w:r>
    </w:p>
    <w:p w14:paraId="30EACC9C" w14:textId="77777777" w:rsidR="00F653DF" w:rsidRPr="00B27ECC" w:rsidRDefault="00F653DF" w:rsidP="003144B5">
      <w:pPr>
        <w:pStyle w:val="Akapitzlist"/>
        <w:numPr>
          <w:ilvl w:val="2"/>
          <w:numId w:val="6"/>
        </w:numPr>
        <w:spacing w:after="0"/>
      </w:pPr>
      <w:r w:rsidRPr="00B27ECC">
        <w:t xml:space="preserve">Sygnalizator akustyczny </w:t>
      </w:r>
      <w:r w:rsidRPr="00B27ECC">
        <w:tab/>
      </w:r>
      <w:r w:rsidRPr="00B27ECC">
        <w:tab/>
      </w:r>
      <w:r w:rsidRPr="00B27ECC">
        <w:tab/>
        <w:t>– szt. 2,</w:t>
      </w:r>
    </w:p>
    <w:p w14:paraId="3AB84AD3" w14:textId="77777777" w:rsidR="00F653DF" w:rsidRPr="00B27ECC" w:rsidRDefault="00F653DF" w:rsidP="003144B5">
      <w:pPr>
        <w:pStyle w:val="Akapitzlist"/>
        <w:numPr>
          <w:ilvl w:val="2"/>
          <w:numId w:val="6"/>
        </w:numPr>
        <w:spacing w:after="0"/>
      </w:pPr>
      <w:r w:rsidRPr="00B27ECC">
        <w:t xml:space="preserve">Unifon </w:t>
      </w:r>
      <w:r w:rsidRPr="00B27ECC">
        <w:tab/>
      </w:r>
      <w:r w:rsidRPr="00B27ECC">
        <w:tab/>
      </w:r>
      <w:r w:rsidRPr="00B27ECC">
        <w:tab/>
      </w:r>
      <w:r w:rsidRPr="00B27ECC">
        <w:tab/>
      </w:r>
      <w:r w:rsidRPr="00B27ECC">
        <w:tab/>
        <w:t>– szt. 1,</w:t>
      </w:r>
    </w:p>
    <w:p w14:paraId="4B1B4570" w14:textId="77777777" w:rsidR="00F653DF" w:rsidRPr="00B27ECC" w:rsidRDefault="00F653DF" w:rsidP="003144B5">
      <w:pPr>
        <w:pStyle w:val="Akapitzlist"/>
        <w:numPr>
          <w:ilvl w:val="2"/>
          <w:numId w:val="6"/>
        </w:numPr>
        <w:spacing w:after="0"/>
      </w:pPr>
      <w:r w:rsidRPr="00B27ECC">
        <w:t xml:space="preserve">Kaseta 2N </w:t>
      </w:r>
      <w:r w:rsidRPr="00B27ECC">
        <w:tab/>
      </w:r>
      <w:r w:rsidRPr="00B27ECC">
        <w:tab/>
      </w:r>
      <w:r w:rsidRPr="00B27ECC">
        <w:tab/>
      </w:r>
      <w:r w:rsidRPr="00B27ECC">
        <w:tab/>
        <w:t>– szt. 1,</w:t>
      </w:r>
    </w:p>
    <w:p w14:paraId="7043A9C9" w14:textId="77777777" w:rsidR="00F653DF" w:rsidRDefault="00F653DF" w:rsidP="003144B5">
      <w:pPr>
        <w:pStyle w:val="Akapitzlist"/>
        <w:numPr>
          <w:ilvl w:val="2"/>
          <w:numId w:val="6"/>
        </w:numPr>
        <w:spacing w:after="0"/>
      </w:pPr>
      <w:r w:rsidRPr="00B27ECC">
        <w:t xml:space="preserve">Akumulatory </w:t>
      </w:r>
      <w:r w:rsidRPr="00B27ECC">
        <w:tab/>
      </w:r>
      <w:r w:rsidRPr="00B27ECC">
        <w:tab/>
      </w:r>
      <w:r w:rsidRPr="00B27ECC">
        <w:tab/>
      </w:r>
      <w:r w:rsidRPr="00B27ECC">
        <w:tab/>
        <w:t>– szt. 1.</w:t>
      </w:r>
    </w:p>
    <w:p w14:paraId="6ED56486" w14:textId="77777777" w:rsidR="00FC40B3" w:rsidRPr="00B27ECC" w:rsidRDefault="00FC40B3" w:rsidP="00FC40B3">
      <w:pPr>
        <w:pStyle w:val="Akapitzlist"/>
        <w:numPr>
          <w:ilvl w:val="1"/>
          <w:numId w:val="6"/>
        </w:numPr>
        <w:spacing w:after="0"/>
      </w:pPr>
      <w:r>
        <w:t>Wyłącznik Główny Prądu</w:t>
      </w:r>
      <w:r w:rsidRPr="00CD04AF">
        <w:t>:</w:t>
      </w:r>
      <w:r>
        <w:t xml:space="preserve"> </w:t>
      </w:r>
      <w:r>
        <w:tab/>
      </w:r>
      <w:r>
        <w:tab/>
      </w:r>
      <w:r>
        <w:tab/>
      </w:r>
      <w:r w:rsidRPr="00B27ECC">
        <w:t xml:space="preserve">– </w:t>
      </w:r>
      <w:r>
        <w:t>szt. min. 1</w:t>
      </w:r>
    </w:p>
    <w:p w14:paraId="0B7E6716" w14:textId="77777777" w:rsidR="00F653DF" w:rsidRPr="00B27ECC" w:rsidRDefault="00F653DF" w:rsidP="003144B5">
      <w:pPr>
        <w:spacing w:after="0"/>
      </w:pPr>
    </w:p>
    <w:p w14:paraId="0B457AF5" w14:textId="77777777" w:rsidR="00F653DF" w:rsidRPr="006C6E75" w:rsidRDefault="00F653DF" w:rsidP="003144B5">
      <w:pPr>
        <w:pStyle w:val="Akapitzlist"/>
        <w:numPr>
          <w:ilvl w:val="0"/>
          <w:numId w:val="6"/>
        </w:numPr>
        <w:spacing w:after="0"/>
        <w:rPr>
          <w:b/>
        </w:rPr>
      </w:pPr>
      <w:r w:rsidRPr="006C6E75">
        <w:rPr>
          <w:b/>
        </w:rPr>
        <w:t>Budynek Dydaktyczny ; ul. Międzychodzka</w:t>
      </w:r>
    </w:p>
    <w:p w14:paraId="038AB2D1" w14:textId="77777777" w:rsidR="00F653DF" w:rsidRPr="00B27ECC" w:rsidRDefault="00F653DF" w:rsidP="003144B5">
      <w:pPr>
        <w:pStyle w:val="Akapitzlist"/>
        <w:numPr>
          <w:ilvl w:val="1"/>
          <w:numId w:val="6"/>
        </w:numPr>
        <w:spacing w:after="0"/>
      </w:pPr>
      <w:r w:rsidRPr="00B27ECC">
        <w:t>System Sygnalizacji Pożaru:</w:t>
      </w:r>
    </w:p>
    <w:p w14:paraId="7AFABD09" w14:textId="77777777" w:rsidR="00F653DF" w:rsidRPr="00B27ECC" w:rsidRDefault="00F653DF" w:rsidP="003144B5">
      <w:pPr>
        <w:pStyle w:val="Akapitzlist"/>
        <w:numPr>
          <w:ilvl w:val="2"/>
          <w:numId w:val="6"/>
        </w:numPr>
        <w:spacing w:after="0"/>
      </w:pPr>
      <w:r w:rsidRPr="00B27ECC">
        <w:t xml:space="preserve">Centrala IGNIS 1000 </w:t>
      </w:r>
      <w:r w:rsidRPr="00B27ECC">
        <w:tab/>
      </w:r>
      <w:r w:rsidRPr="00B27ECC">
        <w:tab/>
      </w:r>
      <w:r w:rsidRPr="00B27ECC">
        <w:tab/>
        <w:t>– szt. 1,</w:t>
      </w:r>
    </w:p>
    <w:p w14:paraId="0032FC8F" w14:textId="77777777" w:rsidR="00F653DF" w:rsidRPr="00B27ECC" w:rsidRDefault="00F653DF" w:rsidP="003144B5">
      <w:pPr>
        <w:pStyle w:val="Akapitzlist"/>
        <w:numPr>
          <w:ilvl w:val="2"/>
          <w:numId w:val="6"/>
        </w:numPr>
        <w:spacing w:after="0"/>
      </w:pPr>
      <w:r w:rsidRPr="00B27ECC">
        <w:t xml:space="preserve">Czujki dymu </w:t>
      </w:r>
      <w:r w:rsidRPr="00B27ECC">
        <w:tab/>
      </w:r>
      <w:r w:rsidRPr="00B27ECC">
        <w:tab/>
      </w:r>
      <w:r w:rsidRPr="00B27ECC">
        <w:tab/>
      </w:r>
      <w:r w:rsidRPr="00B27ECC">
        <w:tab/>
        <w:t>– szt. 25,</w:t>
      </w:r>
    </w:p>
    <w:p w14:paraId="3F0F97D9" w14:textId="77777777" w:rsidR="00F653DF" w:rsidRPr="00B27ECC" w:rsidRDefault="00F653DF" w:rsidP="003144B5">
      <w:pPr>
        <w:pStyle w:val="Akapitzlist"/>
        <w:numPr>
          <w:ilvl w:val="2"/>
          <w:numId w:val="6"/>
        </w:numPr>
        <w:spacing w:after="0"/>
      </w:pPr>
      <w:r w:rsidRPr="00B27ECC">
        <w:t>Przycisk ROP</w:t>
      </w:r>
      <w:r w:rsidRPr="00B27ECC">
        <w:tab/>
      </w:r>
      <w:r w:rsidRPr="00B27ECC">
        <w:tab/>
      </w:r>
      <w:r w:rsidRPr="00B27ECC">
        <w:tab/>
      </w:r>
      <w:r w:rsidRPr="00B27ECC">
        <w:tab/>
        <w:t>– szt. 4.</w:t>
      </w:r>
    </w:p>
    <w:p w14:paraId="54412584" w14:textId="77777777" w:rsidR="00F653DF" w:rsidRPr="00B27ECC" w:rsidRDefault="00F653DF" w:rsidP="003144B5">
      <w:pPr>
        <w:pStyle w:val="Akapitzlist"/>
        <w:numPr>
          <w:ilvl w:val="1"/>
          <w:numId w:val="6"/>
        </w:numPr>
        <w:spacing w:after="0"/>
      </w:pPr>
      <w:r w:rsidRPr="00B27ECC">
        <w:t>System Sygnalizacji Włamania i Napadu:</w:t>
      </w:r>
    </w:p>
    <w:p w14:paraId="62491E54" w14:textId="77777777" w:rsidR="00F653DF" w:rsidRPr="00B27ECC" w:rsidRDefault="00F653DF" w:rsidP="003144B5">
      <w:pPr>
        <w:pStyle w:val="Akapitzlist"/>
        <w:numPr>
          <w:ilvl w:val="2"/>
          <w:numId w:val="6"/>
        </w:numPr>
        <w:spacing w:after="0"/>
      </w:pPr>
      <w:r w:rsidRPr="00B27ECC">
        <w:t xml:space="preserve">Centrala SATEL </w:t>
      </w:r>
      <w:r w:rsidRPr="00B27ECC">
        <w:tab/>
      </w:r>
      <w:r w:rsidRPr="00B27ECC">
        <w:tab/>
      </w:r>
      <w:r w:rsidRPr="00B27ECC">
        <w:tab/>
      </w:r>
      <w:r w:rsidRPr="00B27ECC">
        <w:tab/>
        <w:t>– szt. 2,</w:t>
      </w:r>
    </w:p>
    <w:p w14:paraId="2A1D7381" w14:textId="77777777" w:rsidR="00F653DF" w:rsidRPr="00B27ECC" w:rsidRDefault="00F653DF" w:rsidP="003144B5">
      <w:pPr>
        <w:pStyle w:val="Akapitzlist"/>
        <w:numPr>
          <w:ilvl w:val="2"/>
          <w:numId w:val="6"/>
        </w:numPr>
        <w:spacing w:after="0"/>
      </w:pPr>
      <w:r w:rsidRPr="00B27ECC">
        <w:t xml:space="preserve">Czujka ruchu </w:t>
      </w:r>
      <w:r w:rsidRPr="00B27ECC">
        <w:tab/>
      </w:r>
      <w:r w:rsidRPr="00B27ECC">
        <w:tab/>
      </w:r>
      <w:r w:rsidRPr="00B27ECC">
        <w:tab/>
      </w:r>
      <w:r w:rsidRPr="00B27ECC">
        <w:tab/>
        <w:t>– szt. 14,</w:t>
      </w:r>
    </w:p>
    <w:p w14:paraId="46E4E06C" w14:textId="77777777" w:rsidR="00F653DF" w:rsidRPr="00B27ECC" w:rsidRDefault="00F653DF" w:rsidP="003144B5">
      <w:pPr>
        <w:pStyle w:val="Akapitzlist"/>
        <w:numPr>
          <w:ilvl w:val="2"/>
          <w:numId w:val="6"/>
        </w:numPr>
        <w:spacing w:after="0"/>
      </w:pPr>
      <w:r w:rsidRPr="00B27ECC">
        <w:t xml:space="preserve">Sygnalizator dźwiękowy </w:t>
      </w:r>
      <w:r w:rsidRPr="00B27ECC">
        <w:tab/>
      </w:r>
      <w:r w:rsidRPr="00B27ECC">
        <w:tab/>
      </w:r>
      <w:r w:rsidRPr="00B27ECC">
        <w:tab/>
        <w:t>– szt. 4.</w:t>
      </w:r>
    </w:p>
    <w:p w14:paraId="558270CA" w14:textId="77777777" w:rsidR="00F653DF" w:rsidRPr="00B27ECC" w:rsidRDefault="00F653DF" w:rsidP="003144B5">
      <w:pPr>
        <w:pStyle w:val="Akapitzlist"/>
        <w:numPr>
          <w:ilvl w:val="1"/>
          <w:numId w:val="6"/>
        </w:numPr>
        <w:spacing w:after="0"/>
      </w:pPr>
      <w:r w:rsidRPr="00B27ECC">
        <w:t>System Telewizji Dozorowej:</w:t>
      </w:r>
    </w:p>
    <w:p w14:paraId="082DE242" w14:textId="77777777" w:rsidR="00F653DF" w:rsidRPr="00B27ECC" w:rsidRDefault="00F653DF" w:rsidP="003144B5">
      <w:pPr>
        <w:pStyle w:val="Akapitzlist"/>
        <w:numPr>
          <w:ilvl w:val="2"/>
          <w:numId w:val="6"/>
        </w:numPr>
        <w:spacing w:after="0"/>
      </w:pPr>
      <w:r w:rsidRPr="00B27ECC">
        <w:t xml:space="preserve">Monitor LCD </w:t>
      </w:r>
      <w:r w:rsidRPr="00B27ECC">
        <w:tab/>
      </w:r>
      <w:r w:rsidRPr="00B27ECC">
        <w:tab/>
      </w:r>
      <w:r w:rsidRPr="00B27ECC">
        <w:tab/>
      </w:r>
      <w:r w:rsidRPr="00B27ECC">
        <w:tab/>
        <w:t>– szt. 1,</w:t>
      </w:r>
    </w:p>
    <w:p w14:paraId="634DAE87" w14:textId="77777777" w:rsidR="00F653DF" w:rsidRPr="00B27ECC" w:rsidRDefault="00F653DF" w:rsidP="003144B5">
      <w:pPr>
        <w:pStyle w:val="Akapitzlist"/>
        <w:numPr>
          <w:ilvl w:val="2"/>
          <w:numId w:val="6"/>
        </w:numPr>
        <w:spacing w:after="0"/>
      </w:pPr>
      <w:r w:rsidRPr="00B27ECC">
        <w:t xml:space="preserve">Rejestrator </w:t>
      </w:r>
      <w:r w:rsidRPr="00B27ECC">
        <w:tab/>
      </w:r>
      <w:r w:rsidRPr="00B27ECC">
        <w:tab/>
      </w:r>
      <w:r w:rsidRPr="00B27ECC">
        <w:tab/>
      </w:r>
      <w:r w:rsidRPr="00B27ECC">
        <w:tab/>
        <w:t>– szt. 1,</w:t>
      </w:r>
    </w:p>
    <w:p w14:paraId="362D65DB" w14:textId="77777777" w:rsidR="00F653DF" w:rsidRPr="00B27ECC" w:rsidRDefault="00F653DF" w:rsidP="003144B5">
      <w:pPr>
        <w:pStyle w:val="Akapitzlist"/>
        <w:numPr>
          <w:ilvl w:val="2"/>
          <w:numId w:val="6"/>
        </w:numPr>
        <w:spacing w:after="0"/>
      </w:pPr>
      <w:r w:rsidRPr="00B27ECC">
        <w:t xml:space="preserve">Kamera zewnętrzna </w:t>
      </w:r>
      <w:r w:rsidRPr="00B27ECC">
        <w:tab/>
      </w:r>
      <w:r w:rsidRPr="00B27ECC">
        <w:tab/>
      </w:r>
      <w:r w:rsidRPr="00B27ECC">
        <w:tab/>
        <w:t>– szt. 4,</w:t>
      </w:r>
    </w:p>
    <w:p w14:paraId="06A96338" w14:textId="77777777" w:rsidR="00F653DF" w:rsidRDefault="00F653DF" w:rsidP="003144B5">
      <w:pPr>
        <w:pStyle w:val="Akapitzlist"/>
        <w:numPr>
          <w:ilvl w:val="2"/>
          <w:numId w:val="6"/>
        </w:numPr>
        <w:spacing w:after="0"/>
      </w:pPr>
      <w:r w:rsidRPr="00B27ECC">
        <w:t xml:space="preserve">Kamera wewnętrzna </w:t>
      </w:r>
      <w:r w:rsidRPr="00B27ECC">
        <w:tab/>
      </w:r>
      <w:r w:rsidRPr="00B27ECC">
        <w:tab/>
      </w:r>
      <w:r w:rsidRPr="00B27ECC">
        <w:tab/>
        <w:t>– szt. 2.</w:t>
      </w:r>
    </w:p>
    <w:p w14:paraId="2B501AF6" w14:textId="77777777" w:rsidR="00FC40B3" w:rsidRPr="00B27ECC" w:rsidRDefault="00FC40B3" w:rsidP="00FC40B3">
      <w:pPr>
        <w:pStyle w:val="Akapitzlist"/>
        <w:numPr>
          <w:ilvl w:val="1"/>
          <w:numId w:val="6"/>
        </w:numPr>
        <w:spacing w:after="0"/>
      </w:pPr>
      <w:r>
        <w:t>Wyłącznik Główny Prądu</w:t>
      </w:r>
      <w:r w:rsidRPr="00CD04AF">
        <w:t>:</w:t>
      </w:r>
      <w:r>
        <w:t xml:space="preserve"> </w:t>
      </w:r>
      <w:r>
        <w:tab/>
      </w:r>
      <w:r>
        <w:tab/>
      </w:r>
      <w:r>
        <w:tab/>
      </w:r>
      <w:r w:rsidRPr="00B27ECC">
        <w:t xml:space="preserve">– </w:t>
      </w:r>
      <w:r>
        <w:t>szt. min. 1</w:t>
      </w:r>
    </w:p>
    <w:p w14:paraId="3B270B03" w14:textId="77777777" w:rsidR="00F653DF" w:rsidRPr="00B27ECC" w:rsidRDefault="00F653DF" w:rsidP="003144B5">
      <w:pPr>
        <w:pStyle w:val="Akapitzlist"/>
        <w:numPr>
          <w:ilvl w:val="1"/>
          <w:numId w:val="6"/>
        </w:numPr>
        <w:spacing w:after="0"/>
      </w:pPr>
      <w:r w:rsidRPr="00B27ECC">
        <w:t>System Oświetlenia Awaryjnego:</w:t>
      </w:r>
    </w:p>
    <w:p w14:paraId="63DE3C0B" w14:textId="77777777" w:rsidR="00F653DF" w:rsidRPr="00B27ECC" w:rsidRDefault="00F653DF" w:rsidP="003144B5">
      <w:pPr>
        <w:pStyle w:val="Akapitzlist"/>
        <w:numPr>
          <w:ilvl w:val="2"/>
          <w:numId w:val="6"/>
        </w:numPr>
        <w:spacing w:after="0"/>
      </w:pPr>
      <w:r w:rsidRPr="00B27ECC">
        <w:t xml:space="preserve">Liczba opraw awaryjnych </w:t>
      </w:r>
      <w:r w:rsidRPr="00B27ECC">
        <w:tab/>
      </w:r>
      <w:r w:rsidRPr="00B27ECC">
        <w:tab/>
      </w:r>
      <w:r w:rsidRPr="00B27ECC">
        <w:tab/>
        <w:t>– szt. 7.</w:t>
      </w:r>
    </w:p>
    <w:p w14:paraId="5FB2568C" w14:textId="77777777" w:rsidR="008C12E6" w:rsidRPr="00B27ECC" w:rsidRDefault="008C12E6" w:rsidP="003144B5">
      <w:pPr>
        <w:spacing w:after="0"/>
      </w:pPr>
    </w:p>
    <w:p w14:paraId="57AF2FEB" w14:textId="77777777" w:rsidR="00F653DF" w:rsidRPr="006C6E75" w:rsidRDefault="00F653DF" w:rsidP="003144B5">
      <w:pPr>
        <w:pStyle w:val="Akapitzlist"/>
        <w:numPr>
          <w:ilvl w:val="0"/>
          <w:numId w:val="6"/>
        </w:numPr>
        <w:spacing w:after="0"/>
        <w:rPr>
          <w:b/>
        </w:rPr>
      </w:pPr>
      <w:r w:rsidRPr="006C6E75">
        <w:rPr>
          <w:b/>
        </w:rPr>
        <w:t xml:space="preserve">Collegium </w:t>
      </w:r>
      <w:r w:rsidR="00FC40B3" w:rsidRPr="006C6E75">
        <w:rPr>
          <w:b/>
        </w:rPr>
        <w:t>Martineum</w:t>
      </w:r>
    </w:p>
    <w:p w14:paraId="76CE3C42" w14:textId="77777777" w:rsidR="00CB0368" w:rsidRPr="00B27ECC" w:rsidRDefault="00CB0368" w:rsidP="00CB0368">
      <w:pPr>
        <w:pStyle w:val="Akapitzlist"/>
        <w:numPr>
          <w:ilvl w:val="1"/>
          <w:numId w:val="6"/>
        </w:numPr>
        <w:spacing w:after="0"/>
      </w:pPr>
      <w:r w:rsidRPr="00B27ECC">
        <w:t>System Sygnalizacji Włamania i Napadu wraz z Systemem Kontroli Dostępu:</w:t>
      </w:r>
    </w:p>
    <w:p w14:paraId="60EAB3C6" w14:textId="77777777" w:rsidR="00CB0368" w:rsidRPr="00B27ECC" w:rsidRDefault="00CB0368" w:rsidP="00CB0368">
      <w:pPr>
        <w:pStyle w:val="Akapitzlist"/>
        <w:numPr>
          <w:ilvl w:val="2"/>
          <w:numId w:val="6"/>
        </w:numPr>
        <w:spacing w:after="0"/>
      </w:pPr>
      <w:r w:rsidRPr="00B27ECC">
        <w:t>Centrala</w:t>
      </w:r>
      <w:r w:rsidR="008A7FAB">
        <w:t xml:space="preserve"> Satela</w:t>
      </w:r>
      <w:r w:rsidRPr="00B27ECC">
        <w:t xml:space="preserve"> </w:t>
      </w:r>
      <w:r>
        <w:t>SSWiN</w:t>
      </w:r>
      <w:r>
        <w:tab/>
      </w:r>
      <w:r w:rsidR="008A7FAB">
        <w:t xml:space="preserve"> </w:t>
      </w:r>
      <w:r w:rsidR="008A7FAB">
        <w:tab/>
      </w:r>
      <w:r w:rsidR="008A7FAB">
        <w:tab/>
      </w:r>
      <w:r w:rsidRPr="00B27ECC">
        <w:t>– szt. 1,</w:t>
      </w:r>
    </w:p>
    <w:p w14:paraId="26FFA040" w14:textId="77777777" w:rsidR="00CB0368" w:rsidRPr="0076779A" w:rsidRDefault="00CB0368" w:rsidP="00CB0368">
      <w:pPr>
        <w:pStyle w:val="Akapitzlist"/>
        <w:numPr>
          <w:ilvl w:val="2"/>
          <w:numId w:val="6"/>
        </w:numPr>
        <w:spacing w:after="0"/>
      </w:pPr>
      <w:r w:rsidRPr="00B27ECC">
        <w:t xml:space="preserve">Czujka ruchu </w:t>
      </w:r>
      <w:r w:rsidRPr="00B27ECC">
        <w:tab/>
      </w:r>
      <w:r w:rsidRPr="00B27ECC">
        <w:tab/>
      </w:r>
      <w:r w:rsidRPr="00B27ECC">
        <w:tab/>
      </w:r>
      <w:r w:rsidRPr="00B27ECC">
        <w:tab/>
        <w:t xml:space="preserve">– szt. </w:t>
      </w:r>
      <w:r>
        <w:t>1</w:t>
      </w:r>
      <w:r w:rsidR="008A7FAB">
        <w:t>5</w:t>
      </w:r>
      <w:r w:rsidRPr="00B27ECC">
        <w:t>,</w:t>
      </w:r>
    </w:p>
    <w:p w14:paraId="37B3919D" w14:textId="77777777" w:rsidR="00CB0368" w:rsidRPr="0076779A" w:rsidRDefault="00CB0368" w:rsidP="00CB0368">
      <w:pPr>
        <w:pStyle w:val="Akapitzlist"/>
        <w:numPr>
          <w:ilvl w:val="1"/>
          <w:numId w:val="6"/>
        </w:numPr>
      </w:pPr>
      <w:r w:rsidRPr="0076779A">
        <w:t>System Telewizji Dozorowej:</w:t>
      </w:r>
    </w:p>
    <w:p w14:paraId="7EE6101E" w14:textId="77777777" w:rsidR="00CB0368" w:rsidRPr="0076779A" w:rsidRDefault="00CB0368" w:rsidP="00CB0368">
      <w:pPr>
        <w:pStyle w:val="Akapitzlist"/>
        <w:numPr>
          <w:ilvl w:val="2"/>
          <w:numId w:val="6"/>
        </w:numPr>
      </w:pPr>
      <w:r w:rsidRPr="0076779A">
        <w:rPr>
          <w:rFonts w:cs="Arial"/>
        </w:rPr>
        <w:t>Kamera wewnętrzna</w:t>
      </w:r>
      <w:r w:rsidRPr="0076779A">
        <w:rPr>
          <w:rFonts w:cs="Arial"/>
        </w:rPr>
        <w:tab/>
      </w:r>
      <w:r w:rsidRPr="0076779A">
        <w:rPr>
          <w:rFonts w:cs="Arial"/>
        </w:rPr>
        <w:tab/>
      </w:r>
      <w:r w:rsidRPr="0076779A">
        <w:rPr>
          <w:rFonts w:cs="Arial"/>
        </w:rPr>
        <w:tab/>
        <w:t xml:space="preserve">– szt. </w:t>
      </w:r>
      <w:r w:rsidR="008A7FAB">
        <w:rPr>
          <w:rFonts w:cs="Arial"/>
        </w:rPr>
        <w:t>1</w:t>
      </w:r>
      <w:r w:rsidRPr="0076779A">
        <w:rPr>
          <w:rFonts w:cs="Arial"/>
        </w:rPr>
        <w:t>,</w:t>
      </w:r>
    </w:p>
    <w:p w14:paraId="5B05582A" w14:textId="77777777" w:rsidR="00CB0368" w:rsidRPr="0076779A" w:rsidRDefault="00CB0368" w:rsidP="00CB0368">
      <w:pPr>
        <w:pStyle w:val="Akapitzlist"/>
        <w:numPr>
          <w:ilvl w:val="2"/>
          <w:numId w:val="6"/>
        </w:numPr>
      </w:pPr>
      <w:r w:rsidRPr="0076779A">
        <w:rPr>
          <w:rFonts w:cs="Arial"/>
        </w:rPr>
        <w:lastRenderedPageBreak/>
        <w:t>Kamera zewnętrzna</w:t>
      </w:r>
      <w:r w:rsidRPr="0076779A">
        <w:rPr>
          <w:rFonts w:cs="Arial"/>
        </w:rPr>
        <w:tab/>
      </w:r>
      <w:r w:rsidRPr="0076779A">
        <w:rPr>
          <w:rFonts w:cs="Arial"/>
        </w:rPr>
        <w:tab/>
      </w:r>
      <w:r w:rsidRPr="0076779A">
        <w:rPr>
          <w:rFonts w:cs="Arial"/>
        </w:rPr>
        <w:tab/>
        <w:t xml:space="preserve">– szt. </w:t>
      </w:r>
      <w:r>
        <w:rPr>
          <w:rFonts w:cs="Arial"/>
        </w:rPr>
        <w:t>4</w:t>
      </w:r>
      <w:r w:rsidRPr="0076779A">
        <w:rPr>
          <w:rFonts w:cs="Arial"/>
        </w:rPr>
        <w:t>,</w:t>
      </w:r>
      <w:r w:rsidRPr="0076779A">
        <w:rPr>
          <w:rFonts w:cs="Arial"/>
        </w:rPr>
        <w:tab/>
        <w:t xml:space="preserve"> </w:t>
      </w:r>
    </w:p>
    <w:p w14:paraId="77143A77" w14:textId="77777777" w:rsidR="00CB0368" w:rsidRPr="0076779A" w:rsidRDefault="00CB0368" w:rsidP="00CB0368">
      <w:pPr>
        <w:pStyle w:val="Akapitzlist"/>
        <w:numPr>
          <w:ilvl w:val="2"/>
          <w:numId w:val="6"/>
        </w:numPr>
      </w:pPr>
      <w:r w:rsidRPr="0076779A">
        <w:rPr>
          <w:rFonts w:cs="Arial"/>
        </w:rPr>
        <w:t>Rejestrator</w:t>
      </w:r>
      <w:r w:rsidRPr="0076779A">
        <w:rPr>
          <w:rFonts w:cs="Arial"/>
        </w:rPr>
        <w:tab/>
      </w:r>
      <w:r w:rsidRPr="0076779A">
        <w:rPr>
          <w:rFonts w:cs="Arial"/>
        </w:rPr>
        <w:tab/>
      </w:r>
      <w:r w:rsidRPr="0076779A">
        <w:rPr>
          <w:rFonts w:cs="Arial"/>
        </w:rPr>
        <w:tab/>
      </w:r>
      <w:r w:rsidRPr="0076779A">
        <w:rPr>
          <w:rFonts w:cs="Arial"/>
        </w:rPr>
        <w:tab/>
        <w:t>– szt. 1,</w:t>
      </w:r>
    </w:p>
    <w:p w14:paraId="5E13E70E" w14:textId="77777777" w:rsidR="00CB0368" w:rsidRPr="0076779A" w:rsidRDefault="00CB0368" w:rsidP="00CB0368">
      <w:pPr>
        <w:pStyle w:val="Akapitzlist"/>
        <w:numPr>
          <w:ilvl w:val="2"/>
          <w:numId w:val="6"/>
        </w:numPr>
      </w:pPr>
      <w:r w:rsidRPr="0076779A">
        <w:rPr>
          <w:rFonts w:cs="Arial"/>
        </w:rPr>
        <w:t>Klawiatura</w:t>
      </w:r>
      <w:r w:rsidRPr="0076779A">
        <w:rPr>
          <w:rFonts w:cs="Arial"/>
        </w:rPr>
        <w:tab/>
      </w:r>
      <w:r w:rsidRPr="0076779A">
        <w:rPr>
          <w:rFonts w:cs="Arial"/>
        </w:rPr>
        <w:tab/>
      </w:r>
      <w:r w:rsidRPr="0076779A">
        <w:rPr>
          <w:rFonts w:cs="Arial"/>
        </w:rPr>
        <w:tab/>
      </w:r>
      <w:r w:rsidRPr="0076779A">
        <w:rPr>
          <w:rFonts w:cs="Arial"/>
        </w:rPr>
        <w:tab/>
        <w:t>– szt. 1,</w:t>
      </w:r>
    </w:p>
    <w:p w14:paraId="3C93FFCB" w14:textId="77777777" w:rsidR="00CB0368" w:rsidRPr="0076779A" w:rsidRDefault="00CB0368" w:rsidP="00CB0368">
      <w:pPr>
        <w:pStyle w:val="Akapitzlist"/>
        <w:numPr>
          <w:ilvl w:val="2"/>
          <w:numId w:val="6"/>
        </w:numPr>
      </w:pPr>
      <w:r w:rsidRPr="0076779A">
        <w:rPr>
          <w:rFonts w:cs="Arial"/>
        </w:rPr>
        <w:t xml:space="preserve">Monitor LCD   </w:t>
      </w:r>
      <w:r w:rsidRPr="0076779A">
        <w:rPr>
          <w:rFonts w:cs="Arial"/>
        </w:rPr>
        <w:tab/>
        <w:t xml:space="preserve"> </w:t>
      </w:r>
      <w:r w:rsidRPr="0076779A">
        <w:rPr>
          <w:rFonts w:cs="Arial"/>
        </w:rPr>
        <w:tab/>
      </w:r>
      <w:r w:rsidRPr="0076779A">
        <w:rPr>
          <w:rFonts w:cs="Arial"/>
        </w:rPr>
        <w:tab/>
      </w:r>
      <w:r w:rsidRPr="0076779A">
        <w:rPr>
          <w:rFonts w:cs="Arial"/>
        </w:rPr>
        <w:tab/>
        <w:t>– szt. 1,</w:t>
      </w:r>
    </w:p>
    <w:p w14:paraId="14C8E451" w14:textId="77777777" w:rsidR="00CB0368" w:rsidRPr="0076779A" w:rsidRDefault="00CB0368" w:rsidP="00CB0368">
      <w:pPr>
        <w:pStyle w:val="Akapitzlist"/>
        <w:numPr>
          <w:ilvl w:val="2"/>
          <w:numId w:val="6"/>
        </w:numPr>
      </w:pPr>
      <w:r w:rsidRPr="0076779A">
        <w:rPr>
          <w:rFonts w:cs="Arial"/>
        </w:rPr>
        <w:t xml:space="preserve">Zestaw komputerowy PC </w:t>
      </w:r>
      <w:r w:rsidRPr="0076779A">
        <w:rPr>
          <w:rFonts w:cs="Arial"/>
        </w:rPr>
        <w:tab/>
      </w:r>
      <w:r w:rsidRPr="0076779A">
        <w:rPr>
          <w:rFonts w:cs="Arial"/>
        </w:rPr>
        <w:tab/>
      </w:r>
      <w:r w:rsidRPr="0076779A">
        <w:rPr>
          <w:rFonts w:cs="Arial"/>
        </w:rPr>
        <w:tab/>
        <w:t>– szt. 1.</w:t>
      </w:r>
    </w:p>
    <w:p w14:paraId="79EBBB88" w14:textId="77777777" w:rsidR="00CB0368" w:rsidRPr="0076779A" w:rsidRDefault="00CB0368" w:rsidP="00CB0368">
      <w:pPr>
        <w:pStyle w:val="Akapitzlist"/>
        <w:numPr>
          <w:ilvl w:val="1"/>
          <w:numId w:val="6"/>
        </w:numPr>
      </w:pPr>
      <w:r w:rsidRPr="0076779A">
        <w:t>Wyłącznik Główny Prądu:</w:t>
      </w:r>
      <w:r w:rsidRPr="0076779A">
        <w:tab/>
      </w:r>
      <w:r w:rsidRPr="0076779A">
        <w:tab/>
      </w:r>
      <w:r w:rsidRPr="0076779A">
        <w:tab/>
        <w:t>– szt. min. 1</w:t>
      </w:r>
    </w:p>
    <w:p w14:paraId="638654E1" w14:textId="77777777" w:rsidR="00F653DF" w:rsidRPr="006C6E75" w:rsidRDefault="00F653DF" w:rsidP="003144B5">
      <w:pPr>
        <w:spacing w:after="0"/>
        <w:rPr>
          <w:b/>
        </w:rPr>
      </w:pPr>
    </w:p>
    <w:p w14:paraId="33731AF9" w14:textId="77777777" w:rsidR="00F653DF" w:rsidRPr="006C6E75" w:rsidRDefault="00F653DF" w:rsidP="003144B5">
      <w:pPr>
        <w:pStyle w:val="Akapitzlist"/>
        <w:numPr>
          <w:ilvl w:val="0"/>
          <w:numId w:val="6"/>
        </w:numPr>
        <w:spacing w:after="0"/>
        <w:rPr>
          <w:b/>
        </w:rPr>
      </w:pPr>
      <w:r w:rsidRPr="006C6E75">
        <w:rPr>
          <w:b/>
        </w:rPr>
        <w:t>Zespół Budynków Dydaktycznych Wydziału Nauk Społecznych i Wydziału Studiów Edukacyjnych</w:t>
      </w:r>
    </w:p>
    <w:p w14:paraId="61DE9720" w14:textId="77777777" w:rsidR="00F653DF" w:rsidRPr="00B27ECC" w:rsidRDefault="00F653DF" w:rsidP="003144B5">
      <w:pPr>
        <w:pStyle w:val="Akapitzlist"/>
        <w:numPr>
          <w:ilvl w:val="1"/>
          <w:numId w:val="6"/>
        </w:numPr>
        <w:spacing w:after="0"/>
      </w:pPr>
      <w:r w:rsidRPr="00B27ECC">
        <w:t>System Sygnalizacji Pożaru:</w:t>
      </w:r>
    </w:p>
    <w:p w14:paraId="33588A35" w14:textId="77777777" w:rsidR="00F653DF" w:rsidRPr="00B27ECC" w:rsidRDefault="00F653DF" w:rsidP="003144B5">
      <w:pPr>
        <w:pStyle w:val="Akapitzlist"/>
        <w:numPr>
          <w:ilvl w:val="2"/>
          <w:numId w:val="6"/>
        </w:numPr>
        <w:spacing w:after="0"/>
      </w:pPr>
      <w:r w:rsidRPr="00B27ECC">
        <w:rPr>
          <w:rFonts w:eastAsia="Times New Roman"/>
        </w:rPr>
        <w:t xml:space="preserve">Centrala D+H </w:t>
      </w:r>
      <w:r w:rsidRPr="00B27ECC">
        <w:rPr>
          <w:rFonts w:eastAsia="Times New Roman"/>
        </w:rPr>
        <w:tab/>
      </w:r>
      <w:r w:rsidRPr="00B27ECC">
        <w:rPr>
          <w:rFonts w:eastAsia="Times New Roman"/>
        </w:rPr>
        <w:tab/>
      </w:r>
      <w:r w:rsidRPr="00B27ECC">
        <w:rPr>
          <w:rFonts w:eastAsia="Times New Roman"/>
        </w:rPr>
        <w:tab/>
      </w:r>
      <w:r w:rsidRPr="00B27ECC">
        <w:rPr>
          <w:rFonts w:eastAsia="Times New Roman"/>
        </w:rPr>
        <w:tab/>
        <w:t>– szt. 1,</w:t>
      </w:r>
    </w:p>
    <w:p w14:paraId="66BAD617" w14:textId="77777777" w:rsidR="00F653DF" w:rsidRPr="00B27ECC" w:rsidRDefault="00F653DF" w:rsidP="003144B5">
      <w:pPr>
        <w:pStyle w:val="Akapitzlist"/>
        <w:numPr>
          <w:ilvl w:val="2"/>
          <w:numId w:val="6"/>
        </w:numPr>
        <w:spacing w:after="0"/>
      </w:pPr>
      <w:r w:rsidRPr="00B27ECC">
        <w:rPr>
          <w:rFonts w:eastAsia="Times New Roman"/>
        </w:rPr>
        <w:t xml:space="preserve">Czujka optyczna dymu </w:t>
      </w:r>
      <w:r w:rsidRPr="00B27ECC">
        <w:rPr>
          <w:rFonts w:eastAsia="Times New Roman"/>
        </w:rPr>
        <w:tab/>
      </w:r>
      <w:r w:rsidRPr="00B27ECC">
        <w:rPr>
          <w:rFonts w:eastAsia="Times New Roman"/>
        </w:rPr>
        <w:tab/>
      </w:r>
      <w:r w:rsidRPr="00B27ECC">
        <w:rPr>
          <w:rFonts w:eastAsia="Times New Roman"/>
        </w:rPr>
        <w:tab/>
        <w:t>– szt. 2,</w:t>
      </w:r>
    </w:p>
    <w:p w14:paraId="28B40B18" w14:textId="77777777" w:rsidR="00F653DF" w:rsidRPr="00B27ECC" w:rsidRDefault="00F653DF" w:rsidP="003144B5">
      <w:pPr>
        <w:pStyle w:val="Akapitzlist"/>
        <w:numPr>
          <w:ilvl w:val="2"/>
          <w:numId w:val="6"/>
        </w:numPr>
        <w:spacing w:after="0"/>
      </w:pPr>
      <w:r w:rsidRPr="00B27ECC">
        <w:rPr>
          <w:rFonts w:eastAsia="Times New Roman"/>
        </w:rPr>
        <w:t xml:space="preserve">Ręczny Ostrzegacz Pożarowy </w:t>
      </w:r>
      <w:r w:rsidRPr="00B27ECC">
        <w:rPr>
          <w:rFonts w:eastAsia="Times New Roman"/>
        </w:rPr>
        <w:tab/>
      </w:r>
      <w:r w:rsidRPr="00B27ECC">
        <w:rPr>
          <w:rFonts w:eastAsia="Times New Roman"/>
        </w:rPr>
        <w:tab/>
        <w:t>– szt. 2,</w:t>
      </w:r>
    </w:p>
    <w:p w14:paraId="1E1A7049" w14:textId="77777777" w:rsidR="00F653DF" w:rsidRPr="00B27ECC" w:rsidRDefault="00F653DF" w:rsidP="003144B5">
      <w:pPr>
        <w:pStyle w:val="Akapitzlist"/>
        <w:numPr>
          <w:ilvl w:val="2"/>
          <w:numId w:val="6"/>
        </w:numPr>
        <w:spacing w:after="0"/>
      </w:pPr>
      <w:r w:rsidRPr="00B27ECC">
        <w:rPr>
          <w:rFonts w:eastAsia="Times New Roman"/>
        </w:rPr>
        <w:t xml:space="preserve">Klapa oddymiająca </w:t>
      </w:r>
      <w:r w:rsidRPr="00B27ECC">
        <w:rPr>
          <w:rFonts w:eastAsia="Times New Roman"/>
        </w:rPr>
        <w:tab/>
      </w:r>
      <w:r w:rsidRPr="00B27ECC">
        <w:rPr>
          <w:rFonts w:eastAsia="Times New Roman"/>
        </w:rPr>
        <w:tab/>
      </w:r>
      <w:r w:rsidRPr="00B27ECC">
        <w:rPr>
          <w:rFonts w:eastAsia="Times New Roman"/>
        </w:rPr>
        <w:tab/>
        <w:t>– szt. 1.</w:t>
      </w:r>
    </w:p>
    <w:p w14:paraId="77526ED1" w14:textId="77777777" w:rsidR="00F653DF" w:rsidRPr="00B27ECC" w:rsidRDefault="00F653DF" w:rsidP="003144B5">
      <w:pPr>
        <w:pStyle w:val="Akapitzlist"/>
        <w:numPr>
          <w:ilvl w:val="1"/>
          <w:numId w:val="6"/>
        </w:numPr>
        <w:spacing w:after="0"/>
      </w:pPr>
      <w:r w:rsidRPr="00B27ECC">
        <w:t>Urządzenia oddymiające klatki schodowe:</w:t>
      </w:r>
    </w:p>
    <w:p w14:paraId="30724103" w14:textId="77777777" w:rsidR="00F653DF" w:rsidRPr="00B27ECC" w:rsidRDefault="00F653DF" w:rsidP="003144B5">
      <w:pPr>
        <w:pStyle w:val="Akapitzlist"/>
        <w:numPr>
          <w:ilvl w:val="2"/>
          <w:numId w:val="6"/>
        </w:numPr>
        <w:spacing w:after="0"/>
      </w:pPr>
      <w:r w:rsidRPr="00B27ECC">
        <w:t xml:space="preserve">Centrala MERCOR </w:t>
      </w:r>
      <w:r w:rsidRPr="00B27ECC">
        <w:tab/>
      </w:r>
      <w:r w:rsidRPr="00B27ECC">
        <w:tab/>
      </w:r>
      <w:r w:rsidRPr="00B27ECC">
        <w:tab/>
        <w:t>– szt. 3,</w:t>
      </w:r>
    </w:p>
    <w:p w14:paraId="2A34D7F3" w14:textId="77777777" w:rsidR="00F653DF" w:rsidRPr="00B27ECC" w:rsidRDefault="00F653DF" w:rsidP="003144B5">
      <w:pPr>
        <w:pStyle w:val="Akapitzlist"/>
        <w:numPr>
          <w:ilvl w:val="2"/>
          <w:numId w:val="6"/>
        </w:numPr>
        <w:spacing w:after="0"/>
      </w:pPr>
      <w:r w:rsidRPr="00B27ECC">
        <w:t>Klapa oddymiająca</w:t>
      </w:r>
      <w:r w:rsidRPr="00B27ECC">
        <w:tab/>
      </w:r>
      <w:r w:rsidRPr="00B27ECC">
        <w:tab/>
      </w:r>
      <w:r w:rsidRPr="00B27ECC">
        <w:tab/>
        <w:t>– szt. 4,</w:t>
      </w:r>
    </w:p>
    <w:p w14:paraId="484D402C" w14:textId="77777777" w:rsidR="00F653DF" w:rsidRPr="00B27ECC" w:rsidRDefault="00F653DF" w:rsidP="003144B5">
      <w:pPr>
        <w:pStyle w:val="Akapitzlist"/>
        <w:numPr>
          <w:ilvl w:val="2"/>
          <w:numId w:val="6"/>
        </w:numPr>
        <w:spacing w:after="0"/>
      </w:pPr>
      <w:r w:rsidRPr="00B27ECC">
        <w:t xml:space="preserve">Przycisk oddymiania </w:t>
      </w:r>
      <w:r w:rsidRPr="00B27ECC">
        <w:tab/>
      </w:r>
      <w:r w:rsidRPr="00B27ECC">
        <w:tab/>
      </w:r>
      <w:r w:rsidRPr="00B27ECC">
        <w:tab/>
        <w:t>– szt. 7.</w:t>
      </w:r>
    </w:p>
    <w:p w14:paraId="56A3A8FB" w14:textId="77777777" w:rsidR="00F653DF" w:rsidRPr="00B27ECC" w:rsidRDefault="00F653DF" w:rsidP="003144B5">
      <w:pPr>
        <w:pStyle w:val="Akapitzlist"/>
        <w:numPr>
          <w:ilvl w:val="1"/>
          <w:numId w:val="6"/>
        </w:numPr>
        <w:spacing w:after="0"/>
      </w:pPr>
      <w:r w:rsidRPr="00B27ECC">
        <w:t>System Sygnalizacji Włamania i Napadu:</w:t>
      </w:r>
    </w:p>
    <w:p w14:paraId="5F968C95" w14:textId="77777777" w:rsidR="00F653DF" w:rsidRPr="00B27ECC" w:rsidRDefault="00F653DF" w:rsidP="003144B5">
      <w:pPr>
        <w:pStyle w:val="Akapitzlist"/>
        <w:numPr>
          <w:ilvl w:val="2"/>
          <w:numId w:val="6"/>
        </w:numPr>
        <w:spacing w:after="0"/>
      </w:pPr>
      <w:r w:rsidRPr="00B27ECC">
        <w:t>S</w:t>
      </w:r>
      <w:r w:rsidRPr="00B27ECC">
        <w:rPr>
          <w:rFonts w:eastAsia="Times New Roman"/>
        </w:rPr>
        <w:t>ystem Aritech Master (ogół kampusu):</w:t>
      </w:r>
    </w:p>
    <w:p w14:paraId="2D9C2372" w14:textId="77777777" w:rsidR="00F653DF" w:rsidRPr="00B27ECC" w:rsidRDefault="00F653DF" w:rsidP="003144B5">
      <w:pPr>
        <w:pStyle w:val="Akapitzlist"/>
        <w:numPr>
          <w:ilvl w:val="3"/>
          <w:numId w:val="6"/>
        </w:numPr>
        <w:spacing w:after="0"/>
      </w:pPr>
      <w:r w:rsidRPr="00B27ECC">
        <w:rPr>
          <w:rFonts w:eastAsia="Times New Roman"/>
        </w:rPr>
        <w:t xml:space="preserve">Centrala ATS 4018 </w:t>
      </w:r>
      <w:r w:rsidRPr="00B27ECC">
        <w:rPr>
          <w:rFonts w:eastAsia="Times New Roman"/>
        </w:rPr>
        <w:tab/>
      </w:r>
      <w:r w:rsidRPr="00B27ECC">
        <w:rPr>
          <w:rFonts w:eastAsia="Times New Roman"/>
        </w:rPr>
        <w:tab/>
      </w:r>
      <w:r w:rsidRPr="00B27ECC">
        <w:rPr>
          <w:rFonts w:eastAsia="Times New Roman"/>
        </w:rPr>
        <w:tab/>
        <w:t>– szt. 1,</w:t>
      </w:r>
    </w:p>
    <w:p w14:paraId="5A0894CB" w14:textId="77777777" w:rsidR="00F653DF" w:rsidRPr="00B27ECC" w:rsidRDefault="00F653DF" w:rsidP="003144B5">
      <w:pPr>
        <w:pStyle w:val="Akapitzlist"/>
        <w:numPr>
          <w:ilvl w:val="3"/>
          <w:numId w:val="6"/>
        </w:numPr>
        <w:spacing w:after="0"/>
      </w:pPr>
      <w:r w:rsidRPr="00B27ECC">
        <w:rPr>
          <w:rFonts w:eastAsia="Times New Roman"/>
        </w:rPr>
        <w:t xml:space="preserve">Moduł ATS1201 </w:t>
      </w:r>
      <w:r w:rsidRPr="00B27ECC">
        <w:rPr>
          <w:rFonts w:eastAsia="Times New Roman"/>
        </w:rPr>
        <w:tab/>
      </w:r>
      <w:r w:rsidRPr="00B27ECC">
        <w:rPr>
          <w:rFonts w:eastAsia="Times New Roman"/>
        </w:rPr>
        <w:tab/>
      </w:r>
      <w:r w:rsidRPr="00B27ECC">
        <w:rPr>
          <w:rFonts w:eastAsia="Times New Roman"/>
        </w:rPr>
        <w:tab/>
        <w:t>– szt. 6,</w:t>
      </w:r>
    </w:p>
    <w:p w14:paraId="16411B6C" w14:textId="77777777" w:rsidR="00F653DF" w:rsidRPr="00B27ECC" w:rsidRDefault="00F653DF" w:rsidP="003144B5">
      <w:pPr>
        <w:pStyle w:val="Akapitzlist"/>
        <w:numPr>
          <w:ilvl w:val="3"/>
          <w:numId w:val="6"/>
        </w:numPr>
        <w:spacing w:after="0"/>
      </w:pPr>
      <w:r w:rsidRPr="00B27ECC">
        <w:rPr>
          <w:rFonts w:eastAsia="Times New Roman"/>
        </w:rPr>
        <w:t xml:space="preserve">Moduł ATS1202 </w:t>
      </w:r>
      <w:r w:rsidRPr="00B27ECC">
        <w:rPr>
          <w:rFonts w:eastAsia="Times New Roman"/>
        </w:rPr>
        <w:tab/>
      </w:r>
      <w:r w:rsidRPr="00B27ECC">
        <w:rPr>
          <w:rFonts w:eastAsia="Times New Roman"/>
        </w:rPr>
        <w:tab/>
      </w:r>
      <w:r w:rsidRPr="00B27ECC">
        <w:rPr>
          <w:rFonts w:eastAsia="Times New Roman"/>
        </w:rPr>
        <w:tab/>
        <w:t>– szt. 8,</w:t>
      </w:r>
    </w:p>
    <w:p w14:paraId="5AC5B262" w14:textId="77777777" w:rsidR="00F653DF" w:rsidRPr="00B27ECC" w:rsidRDefault="00F653DF" w:rsidP="003144B5">
      <w:pPr>
        <w:pStyle w:val="Akapitzlist"/>
        <w:numPr>
          <w:ilvl w:val="3"/>
          <w:numId w:val="6"/>
        </w:numPr>
        <w:spacing w:after="0"/>
      </w:pPr>
      <w:r w:rsidRPr="00B27ECC">
        <w:rPr>
          <w:rFonts w:eastAsia="Times New Roman"/>
        </w:rPr>
        <w:t xml:space="preserve">Akumulator 18Ah 12V </w:t>
      </w:r>
      <w:r w:rsidRPr="00B27ECC">
        <w:rPr>
          <w:rFonts w:eastAsia="Times New Roman"/>
        </w:rPr>
        <w:tab/>
      </w:r>
      <w:r w:rsidRPr="00B27ECC">
        <w:rPr>
          <w:rFonts w:eastAsia="Times New Roman"/>
        </w:rPr>
        <w:tab/>
        <w:t>– szt. 7,</w:t>
      </w:r>
    </w:p>
    <w:p w14:paraId="6D59439F" w14:textId="77777777" w:rsidR="00F653DF" w:rsidRPr="00B27ECC" w:rsidRDefault="00F653DF" w:rsidP="003144B5">
      <w:pPr>
        <w:pStyle w:val="Akapitzlist"/>
        <w:numPr>
          <w:ilvl w:val="3"/>
          <w:numId w:val="6"/>
        </w:numPr>
        <w:spacing w:after="0"/>
      </w:pPr>
      <w:r w:rsidRPr="00B27ECC">
        <w:rPr>
          <w:rFonts w:eastAsia="Times New Roman"/>
        </w:rPr>
        <w:t xml:space="preserve">Czujka PIR </w:t>
      </w:r>
      <w:r w:rsidRPr="00B27ECC">
        <w:rPr>
          <w:rFonts w:eastAsia="Times New Roman"/>
        </w:rPr>
        <w:tab/>
      </w:r>
      <w:r w:rsidRPr="00B27ECC">
        <w:rPr>
          <w:rFonts w:eastAsia="Times New Roman"/>
        </w:rPr>
        <w:tab/>
      </w:r>
      <w:r w:rsidRPr="00B27ECC">
        <w:rPr>
          <w:rFonts w:eastAsia="Times New Roman"/>
        </w:rPr>
        <w:tab/>
      </w:r>
      <w:r w:rsidRPr="00B27ECC">
        <w:rPr>
          <w:rFonts w:eastAsia="Times New Roman"/>
        </w:rPr>
        <w:tab/>
        <w:t>– szt. 53,</w:t>
      </w:r>
    </w:p>
    <w:p w14:paraId="14842BCB" w14:textId="77777777" w:rsidR="00F653DF" w:rsidRPr="00B27ECC" w:rsidRDefault="00F653DF" w:rsidP="003144B5">
      <w:pPr>
        <w:pStyle w:val="Akapitzlist"/>
        <w:numPr>
          <w:ilvl w:val="3"/>
          <w:numId w:val="6"/>
        </w:numPr>
        <w:spacing w:after="0"/>
      </w:pPr>
      <w:r w:rsidRPr="00B27ECC">
        <w:rPr>
          <w:rFonts w:eastAsia="Times New Roman"/>
        </w:rPr>
        <w:t xml:space="preserve">Czujka zalania wodą FD-1 </w:t>
      </w:r>
      <w:r w:rsidRPr="00B27ECC">
        <w:rPr>
          <w:rFonts w:eastAsia="Times New Roman"/>
        </w:rPr>
        <w:tab/>
      </w:r>
      <w:r w:rsidRPr="00B27ECC">
        <w:rPr>
          <w:rFonts w:eastAsia="Times New Roman"/>
        </w:rPr>
        <w:tab/>
        <w:t>– szt. 5,</w:t>
      </w:r>
    </w:p>
    <w:p w14:paraId="2D90B622" w14:textId="77777777" w:rsidR="00F653DF" w:rsidRPr="00B27ECC" w:rsidRDefault="00F653DF" w:rsidP="003144B5">
      <w:pPr>
        <w:pStyle w:val="Akapitzlist"/>
        <w:numPr>
          <w:ilvl w:val="3"/>
          <w:numId w:val="6"/>
        </w:numPr>
        <w:spacing w:after="0"/>
      </w:pPr>
      <w:r w:rsidRPr="00B27ECC">
        <w:rPr>
          <w:rFonts w:eastAsia="Times New Roman"/>
        </w:rPr>
        <w:t xml:space="preserve">Kontaktron </w:t>
      </w:r>
      <w:r w:rsidRPr="00B27ECC">
        <w:rPr>
          <w:rFonts w:eastAsia="Times New Roman"/>
        </w:rPr>
        <w:tab/>
      </w:r>
      <w:r w:rsidRPr="00B27ECC">
        <w:rPr>
          <w:rFonts w:eastAsia="Times New Roman"/>
        </w:rPr>
        <w:tab/>
      </w:r>
      <w:r w:rsidRPr="00B27ECC">
        <w:rPr>
          <w:rFonts w:eastAsia="Times New Roman"/>
        </w:rPr>
        <w:tab/>
      </w:r>
      <w:r w:rsidRPr="00B27ECC">
        <w:rPr>
          <w:rFonts w:eastAsia="Times New Roman"/>
        </w:rPr>
        <w:tab/>
        <w:t>– szt. 6,</w:t>
      </w:r>
    </w:p>
    <w:p w14:paraId="23A7F059" w14:textId="77777777" w:rsidR="00F653DF" w:rsidRPr="00B27ECC" w:rsidRDefault="00F653DF" w:rsidP="003144B5">
      <w:pPr>
        <w:pStyle w:val="Akapitzlist"/>
        <w:numPr>
          <w:ilvl w:val="3"/>
          <w:numId w:val="6"/>
        </w:numPr>
        <w:spacing w:after="0"/>
      </w:pPr>
      <w:r w:rsidRPr="00B27ECC">
        <w:rPr>
          <w:rFonts w:eastAsia="Times New Roman"/>
        </w:rPr>
        <w:t xml:space="preserve">Klawiatura sterująca </w:t>
      </w:r>
      <w:r w:rsidRPr="00B27ECC">
        <w:rPr>
          <w:rFonts w:eastAsia="Times New Roman"/>
        </w:rPr>
        <w:tab/>
      </w:r>
      <w:r w:rsidRPr="00B27ECC">
        <w:rPr>
          <w:rFonts w:eastAsia="Times New Roman"/>
        </w:rPr>
        <w:tab/>
        <w:t>– szt. 2.</w:t>
      </w:r>
    </w:p>
    <w:p w14:paraId="7CBC506F" w14:textId="77777777" w:rsidR="00F653DF" w:rsidRPr="00B27ECC" w:rsidRDefault="00F653DF" w:rsidP="003144B5">
      <w:pPr>
        <w:pStyle w:val="Akapitzlist"/>
        <w:numPr>
          <w:ilvl w:val="2"/>
          <w:numId w:val="6"/>
        </w:numPr>
        <w:spacing w:after="0"/>
      </w:pPr>
      <w:r w:rsidRPr="00B27ECC">
        <w:rPr>
          <w:rFonts w:eastAsia="Times New Roman"/>
        </w:rPr>
        <w:t>System Galaxy (budynek E):</w:t>
      </w:r>
    </w:p>
    <w:p w14:paraId="5F66A4D0" w14:textId="77777777" w:rsidR="00F653DF" w:rsidRPr="00B27ECC" w:rsidRDefault="00F653DF" w:rsidP="003144B5">
      <w:pPr>
        <w:pStyle w:val="Akapitzlist"/>
        <w:numPr>
          <w:ilvl w:val="3"/>
          <w:numId w:val="6"/>
        </w:numPr>
        <w:spacing w:after="0"/>
      </w:pPr>
      <w:r w:rsidRPr="00B27ECC">
        <w:rPr>
          <w:rFonts w:eastAsia="Times New Roman"/>
        </w:rPr>
        <w:t xml:space="preserve">Centrala Galaxy </w:t>
      </w:r>
      <w:r w:rsidRPr="00B27ECC">
        <w:rPr>
          <w:rFonts w:eastAsia="Times New Roman"/>
        </w:rPr>
        <w:tab/>
      </w:r>
      <w:r w:rsidRPr="00B27ECC">
        <w:rPr>
          <w:rFonts w:eastAsia="Times New Roman"/>
        </w:rPr>
        <w:tab/>
      </w:r>
      <w:r w:rsidRPr="00B27ECC">
        <w:rPr>
          <w:rFonts w:eastAsia="Times New Roman"/>
        </w:rPr>
        <w:tab/>
        <w:t>– szt. 1,</w:t>
      </w:r>
    </w:p>
    <w:p w14:paraId="7FCDAE61" w14:textId="77777777" w:rsidR="00F653DF" w:rsidRPr="00B27ECC" w:rsidRDefault="00F653DF" w:rsidP="003144B5">
      <w:pPr>
        <w:pStyle w:val="Akapitzlist"/>
        <w:numPr>
          <w:ilvl w:val="3"/>
          <w:numId w:val="6"/>
        </w:numPr>
        <w:spacing w:after="0"/>
      </w:pPr>
      <w:r w:rsidRPr="00B27ECC">
        <w:rPr>
          <w:rFonts w:eastAsia="Times New Roman"/>
        </w:rPr>
        <w:t xml:space="preserve">Klawiatura sterująca </w:t>
      </w:r>
      <w:r w:rsidRPr="00B27ECC">
        <w:rPr>
          <w:rFonts w:eastAsia="Times New Roman"/>
        </w:rPr>
        <w:tab/>
      </w:r>
      <w:r w:rsidRPr="00B27ECC">
        <w:rPr>
          <w:rFonts w:eastAsia="Times New Roman"/>
        </w:rPr>
        <w:tab/>
        <w:t>– szt. 1,</w:t>
      </w:r>
    </w:p>
    <w:p w14:paraId="10A7B1E2" w14:textId="77777777" w:rsidR="00F653DF" w:rsidRPr="00B27ECC" w:rsidRDefault="00F653DF" w:rsidP="003144B5">
      <w:pPr>
        <w:pStyle w:val="Akapitzlist"/>
        <w:numPr>
          <w:ilvl w:val="3"/>
          <w:numId w:val="6"/>
        </w:numPr>
        <w:spacing w:after="0"/>
      </w:pPr>
      <w:r w:rsidRPr="00B27ECC">
        <w:rPr>
          <w:rFonts w:eastAsia="Times New Roman"/>
        </w:rPr>
        <w:t xml:space="preserve">Czujka PIR </w:t>
      </w:r>
      <w:r w:rsidRPr="00B27ECC">
        <w:rPr>
          <w:rFonts w:eastAsia="Times New Roman"/>
        </w:rPr>
        <w:tab/>
      </w:r>
      <w:r w:rsidRPr="00B27ECC">
        <w:rPr>
          <w:rFonts w:eastAsia="Times New Roman"/>
        </w:rPr>
        <w:tab/>
      </w:r>
      <w:r w:rsidRPr="00B27ECC">
        <w:rPr>
          <w:rFonts w:eastAsia="Times New Roman"/>
        </w:rPr>
        <w:tab/>
      </w:r>
      <w:r w:rsidRPr="00B27ECC">
        <w:rPr>
          <w:rFonts w:eastAsia="Times New Roman"/>
        </w:rPr>
        <w:tab/>
        <w:t>– szt. 11.</w:t>
      </w:r>
    </w:p>
    <w:p w14:paraId="0C5FDB49" w14:textId="77777777" w:rsidR="00F653DF" w:rsidRPr="00B27ECC" w:rsidRDefault="00F653DF" w:rsidP="003144B5">
      <w:pPr>
        <w:pStyle w:val="Akapitzlist"/>
        <w:numPr>
          <w:ilvl w:val="2"/>
          <w:numId w:val="6"/>
        </w:numPr>
        <w:spacing w:after="0"/>
      </w:pPr>
      <w:r w:rsidRPr="00B27ECC">
        <w:rPr>
          <w:rFonts w:eastAsia="Times New Roman"/>
        </w:rPr>
        <w:t>System DSC 4020 (budynek A/B):</w:t>
      </w:r>
    </w:p>
    <w:p w14:paraId="546C2B20" w14:textId="77777777" w:rsidR="00F653DF" w:rsidRPr="00B27ECC" w:rsidRDefault="00F653DF" w:rsidP="003144B5">
      <w:pPr>
        <w:pStyle w:val="Akapitzlist"/>
        <w:numPr>
          <w:ilvl w:val="3"/>
          <w:numId w:val="6"/>
        </w:numPr>
        <w:spacing w:after="0"/>
      </w:pPr>
      <w:r w:rsidRPr="00B27ECC">
        <w:rPr>
          <w:rFonts w:eastAsia="Times New Roman"/>
        </w:rPr>
        <w:t xml:space="preserve">Centrala 4020 </w:t>
      </w:r>
      <w:r w:rsidRPr="00B27ECC">
        <w:rPr>
          <w:rFonts w:eastAsia="Times New Roman"/>
        </w:rPr>
        <w:tab/>
      </w:r>
      <w:r w:rsidRPr="00B27ECC">
        <w:rPr>
          <w:rFonts w:eastAsia="Times New Roman"/>
        </w:rPr>
        <w:tab/>
      </w:r>
      <w:r w:rsidRPr="00B27ECC">
        <w:rPr>
          <w:rFonts w:eastAsia="Times New Roman"/>
        </w:rPr>
        <w:tab/>
        <w:t>– szt. 1,</w:t>
      </w:r>
    </w:p>
    <w:p w14:paraId="54BF5FE3" w14:textId="77777777" w:rsidR="00F653DF" w:rsidRPr="00B27ECC" w:rsidRDefault="00F653DF" w:rsidP="003144B5">
      <w:pPr>
        <w:pStyle w:val="Akapitzlist"/>
        <w:numPr>
          <w:ilvl w:val="3"/>
          <w:numId w:val="6"/>
        </w:numPr>
        <w:spacing w:after="0"/>
      </w:pPr>
      <w:r w:rsidRPr="00B27ECC">
        <w:rPr>
          <w:rFonts w:eastAsia="Times New Roman"/>
        </w:rPr>
        <w:t xml:space="preserve">Klawiatura sterująca </w:t>
      </w:r>
      <w:r w:rsidRPr="00B27ECC">
        <w:rPr>
          <w:rFonts w:eastAsia="Times New Roman"/>
        </w:rPr>
        <w:tab/>
      </w:r>
      <w:r w:rsidRPr="00B27ECC">
        <w:rPr>
          <w:rFonts w:eastAsia="Times New Roman"/>
        </w:rPr>
        <w:tab/>
        <w:t>– szt. 1,</w:t>
      </w:r>
    </w:p>
    <w:p w14:paraId="4CCE6B92" w14:textId="77777777" w:rsidR="00F653DF" w:rsidRPr="00B27ECC" w:rsidRDefault="00F653DF" w:rsidP="003144B5">
      <w:pPr>
        <w:pStyle w:val="Akapitzlist"/>
        <w:numPr>
          <w:ilvl w:val="3"/>
          <w:numId w:val="6"/>
        </w:numPr>
        <w:spacing w:after="0"/>
      </w:pPr>
      <w:r w:rsidRPr="00B27ECC">
        <w:rPr>
          <w:rFonts w:eastAsia="Times New Roman"/>
        </w:rPr>
        <w:t xml:space="preserve">Czujka PIR </w:t>
      </w:r>
      <w:r w:rsidRPr="00B27ECC">
        <w:rPr>
          <w:rFonts w:eastAsia="Times New Roman"/>
        </w:rPr>
        <w:tab/>
      </w:r>
      <w:r w:rsidRPr="00B27ECC">
        <w:rPr>
          <w:rFonts w:eastAsia="Times New Roman"/>
        </w:rPr>
        <w:tab/>
      </w:r>
      <w:r w:rsidRPr="00B27ECC">
        <w:rPr>
          <w:rFonts w:eastAsia="Times New Roman"/>
        </w:rPr>
        <w:tab/>
      </w:r>
      <w:r w:rsidRPr="00B27ECC">
        <w:rPr>
          <w:rFonts w:eastAsia="Times New Roman"/>
        </w:rPr>
        <w:tab/>
        <w:t>– szt. 14,</w:t>
      </w:r>
    </w:p>
    <w:p w14:paraId="26018D4B" w14:textId="77777777" w:rsidR="00F653DF" w:rsidRPr="00B27ECC" w:rsidRDefault="00F653DF" w:rsidP="003144B5">
      <w:pPr>
        <w:pStyle w:val="Akapitzlist"/>
        <w:numPr>
          <w:ilvl w:val="3"/>
          <w:numId w:val="6"/>
        </w:numPr>
        <w:spacing w:after="0"/>
      </w:pPr>
      <w:r w:rsidRPr="00B27ECC">
        <w:rPr>
          <w:rFonts w:eastAsia="Times New Roman"/>
        </w:rPr>
        <w:t xml:space="preserve">Radiolinia z pilotami </w:t>
      </w:r>
      <w:r w:rsidRPr="00B27ECC">
        <w:rPr>
          <w:rFonts w:eastAsia="Times New Roman"/>
        </w:rPr>
        <w:tab/>
      </w:r>
      <w:r w:rsidRPr="00B27ECC">
        <w:rPr>
          <w:rFonts w:eastAsia="Times New Roman"/>
        </w:rPr>
        <w:tab/>
        <w:t>– szt. 5.</w:t>
      </w:r>
    </w:p>
    <w:p w14:paraId="24963424" w14:textId="77777777" w:rsidR="00F653DF" w:rsidRPr="00B27ECC" w:rsidRDefault="00F653DF" w:rsidP="003144B5">
      <w:pPr>
        <w:pStyle w:val="Akapitzlist"/>
        <w:numPr>
          <w:ilvl w:val="2"/>
          <w:numId w:val="6"/>
        </w:numPr>
        <w:spacing w:after="0"/>
      </w:pPr>
      <w:r w:rsidRPr="00B27ECC">
        <w:rPr>
          <w:rFonts w:eastAsia="Times New Roman"/>
        </w:rPr>
        <w:t>System Satel Integra (budynek C):</w:t>
      </w:r>
    </w:p>
    <w:p w14:paraId="315AFDE7" w14:textId="77777777" w:rsidR="00F653DF" w:rsidRPr="00B27ECC" w:rsidRDefault="00F653DF" w:rsidP="003144B5">
      <w:pPr>
        <w:pStyle w:val="Akapitzlist"/>
        <w:numPr>
          <w:ilvl w:val="3"/>
          <w:numId w:val="6"/>
        </w:numPr>
        <w:spacing w:after="0"/>
      </w:pPr>
      <w:r w:rsidRPr="00B27ECC">
        <w:rPr>
          <w:rFonts w:eastAsia="Times New Roman"/>
        </w:rPr>
        <w:t xml:space="preserve">Centrala Integra 64 </w:t>
      </w:r>
      <w:r w:rsidRPr="00B27ECC">
        <w:rPr>
          <w:rFonts w:eastAsia="Times New Roman"/>
        </w:rPr>
        <w:tab/>
      </w:r>
      <w:r w:rsidRPr="00B27ECC">
        <w:rPr>
          <w:rFonts w:eastAsia="Times New Roman"/>
        </w:rPr>
        <w:tab/>
      </w:r>
      <w:r w:rsidRPr="00B27ECC">
        <w:rPr>
          <w:rFonts w:eastAsia="Times New Roman"/>
        </w:rPr>
        <w:tab/>
        <w:t>– szt. 1,</w:t>
      </w:r>
    </w:p>
    <w:p w14:paraId="0ACB62EF" w14:textId="77777777" w:rsidR="00F653DF" w:rsidRPr="00B27ECC" w:rsidRDefault="00F653DF" w:rsidP="003144B5">
      <w:pPr>
        <w:pStyle w:val="Akapitzlist"/>
        <w:numPr>
          <w:ilvl w:val="3"/>
          <w:numId w:val="6"/>
        </w:numPr>
        <w:spacing w:after="0"/>
      </w:pPr>
      <w:r w:rsidRPr="00B27ECC">
        <w:rPr>
          <w:rFonts w:eastAsia="Times New Roman"/>
        </w:rPr>
        <w:t xml:space="preserve">Klawiatura sterująca </w:t>
      </w:r>
      <w:r w:rsidRPr="00B27ECC">
        <w:rPr>
          <w:rFonts w:eastAsia="Times New Roman"/>
        </w:rPr>
        <w:tab/>
      </w:r>
      <w:r w:rsidRPr="00B27ECC">
        <w:rPr>
          <w:rFonts w:eastAsia="Times New Roman"/>
        </w:rPr>
        <w:tab/>
        <w:t>– szt. 1,</w:t>
      </w:r>
    </w:p>
    <w:p w14:paraId="379F2066" w14:textId="77777777" w:rsidR="00F653DF" w:rsidRPr="00B27ECC" w:rsidRDefault="00F653DF" w:rsidP="003144B5">
      <w:pPr>
        <w:pStyle w:val="Akapitzlist"/>
        <w:numPr>
          <w:ilvl w:val="3"/>
          <w:numId w:val="6"/>
        </w:numPr>
        <w:spacing w:after="0"/>
      </w:pPr>
      <w:r w:rsidRPr="00B27ECC">
        <w:rPr>
          <w:rFonts w:eastAsia="Times New Roman"/>
        </w:rPr>
        <w:t xml:space="preserve">Czujka PIR </w:t>
      </w:r>
      <w:r w:rsidRPr="00B27ECC">
        <w:rPr>
          <w:rFonts w:eastAsia="Times New Roman"/>
        </w:rPr>
        <w:tab/>
      </w:r>
      <w:r w:rsidRPr="00B27ECC">
        <w:rPr>
          <w:rFonts w:eastAsia="Times New Roman"/>
        </w:rPr>
        <w:tab/>
      </w:r>
      <w:r w:rsidRPr="00B27ECC">
        <w:rPr>
          <w:rFonts w:eastAsia="Times New Roman"/>
        </w:rPr>
        <w:tab/>
      </w:r>
      <w:r w:rsidRPr="00B27ECC">
        <w:rPr>
          <w:rFonts w:eastAsia="Times New Roman"/>
        </w:rPr>
        <w:tab/>
        <w:t>– szt. 29,</w:t>
      </w:r>
    </w:p>
    <w:p w14:paraId="6EAABE05" w14:textId="77777777" w:rsidR="00F653DF" w:rsidRPr="00B27ECC" w:rsidRDefault="00F653DF" w:rsidP="003144B5">
      <w:pPr>
        <w:pStyle w:val="Akapitzlist"/>
        <w:numPr>
          <w:ilvl w:val="3"/>
          <w:numId w:val="6"/>
        </w:numPr>
        <w:spacing w:after="0"/>
      </w:pPr>
      <w:r w:rsidRPr="00B27ECC">
        <w:rPr>
          <w:rFonts w:eastAsia="Times New Roman"/>
        </w:rPr>
        <w:t xml:space="preserve">Kontaktron </w:t>
      </w:r>
      <w:r w:rsidRPr="00B27ECC">
        <w:rPr>
          <w:rFonts w:eastAsia="Times New Roman"/>
        </w:rPr>
        <w:tab/>
      </w:r>
      <w:r w:rsidRPr="00B27ECC">
        <w:rPr>
          <w:rFonts w:eastAsia="Times New Roman"/>
        </w:rPr>
        <w:tab/>
      </w:r>
      <w:r w:rsidRPr="00B27ECC">
        <w:rPr>
          <w:rFonts w:eastAsia="Times New Roman"/>
        </w:rPr>
        <w:tab/>
      </w:r>
      <w:r w:rsidRPr="00B27ECC">
        <w:rPr>
          <w:rFonts w:eastAsia="Times New Roman"/>
        </w:rPr>
        <w:tab/>
        <w:t>– szt. 6.</w:t>
      </w:r>
    </w:p>
    <w:p w14:paraId="2748C545" w14:textId="77777777" w:rsidR="00F653DF" w:rsidRPr="008C12E6" w:rsidRDefault="00F653DF" w:rsidP="003144B5">
      <w:pPr>
        <w:spacing w:after="0"/>
        <w:ind w:left="360"/>
        <w:rPr>
          <w:rFonts w:eastAsia="Times New Roman"/>
        </w:rPr>
      </w:pPr>
      <w:r w:rsidRPr="00B27ECC">
        <w:rPr>
          <w:rFonts w:eastAsia="Times New Roman"/>
          <w:u w:val="single"/>
        </w:rPr>
        <w:t>UWAGA:</w:t>
      </w:r>
      <w:r w:rsidRPr="00B27ECC">
        <w:rPr>
          <w:rFonts w:eastAsia="Times New Roman"/>
        </w:rPr>
        <w:t xml:space="preserve"> </w:t>
      </w:r>
      <w:r w:rsidRPr="00B27ECC">
        <w:rPr>
          <w:rFonts w:eastAsia="Times New Roman"/>
        </w:rPr>
        <w:br/>
        <w:t>Systemy Galaxy 4020 i Integra są replikowane (stan każdej linii jest odwz</w:t>
      </w:r>
      <w:r w:rsidR="008C12E6">
        <w:rPr>
          <w:rFonts w:eastAsia="Times New Roman"/>
        </w:rPr>
        <w:t>orowany) w systemie ATS Master.</w:t>
      </w:r>
    </w:p>
    <w:p w14:paraId="2DC4C0DC" w14:textId="77777777" w:rsidR="00F653DF" w:rsidRPr="00B27ECC" w:rsidRDefault="00F653DF" w:rsidP="003144B5">
      <w:pPr>
        <w:pStyle w:val="Akapitzlist"/>
        <w:numPr>
          <w:ilvl w:val="1"/>
          <w:numId w:val="6"/>
        </w:numPr>
        <w:spacing w:after="0"/>
      </w:pPr>
      <w:r w:rsidRPr="00B27ECC">
        <w:t>System Telewizji Dozorowej:</w:t>
      </w:r>
    </w:p>
    <w:p w14:paraId="702774C3" w14:textId="77777777" w:rsidR="00F653DF" w:rsidRPr="00B27ECC" w:rsidRDefault="00F653DF" w:rsidP="003144B5">
      <w:pPr>
        <w:pStyle w:val="Akapitzlist"/>
        <w:numPr>
          <w:ilvl w:val="2"/>
          <w:numId w:val="6"/>
        </w:numPr>
        <w:spacing w:after="0"/>
      </w:pPr>
      <w:r w:rsidRPr="00B27ECC">
        <w:rPr>
          <w:rFonts w:eastAsia="Times New Roman"/>
        </w:rPr>
        <w:t>Kamera IP zewnętrzna DS-2CD753F-E</w:t>
      </w:r>
      <w:r w:rsidRPr="00B27ECC">
        <w:rPr>
          <w:rFonts w:eastAsia="Times New Roman"/>
        </w:rPr>
        <w:tab/>
        <w:t>– szt. 10,</w:t>
      </w:r>
    </w:p>
    <w:p w14:paraId="34B74990" w14:textId="77777777" w:rsidR="00F653DF" w:rsidRPr="00B27ECC" w:rsidRDefault="00F653DF" w:rsidP="003144B5">
      <w:pPr>
        <w:pStyle w:val="Akapitzlist"/>
        <w:numPr>
          <w:ilvl w:val="2"/>
          <w:numId w:val="6"/>
        </w:numPr>
        <w:spacing w:after="0"/>
      </w:pPr>
      <w:r w:rsidRPr="00B27ECC">
        <w:rPr>
          <w:rFonts w:eastAsia="Times New Roman"/>
        </w:rPr>
        <w:t xml:space="preserve">Kamera IP wewnętrzna DS-2CD7153-E </w:t>
      </w:r>
      <w:r w:rsidRPr="00B27ECC">
        <w:rPr>
          <w:rFonts w:eastAsia="Times New Roman"/>
        </w:rPr>
        <w:tab/>
        <w:t>– szt. 5,</w:t>
      </w:r>
    </w:p>
    <w:p w14:paraId="768DE25D" w14:textId="77777777" w:rsidR="00F653DF" w:rsidRPr="00B27ECC" w:rsidRDefault="00F653DF" w:rsidP="003144B5">
      <w:pPr>
        <w:pStyle w:val="Akapitzlist"/>
        <w:numPr>
          <w:ilvl w:val="2"/>
          <w:numId w:val="6"/>
        </w:numPr>
        <w:spacing w:after="0"/>
      </w:pPr>
      <w:r w:rsidRPr="00B27ECC">
        <w:rPr>
          <w:rFonts w:eastAsia="Times New Roman"/>
        </w:rPr>
        <w:t xml:space="preserve">Rejestrator IP DS-8616NI-ST </w:t>
      </w:r>
      <w:r w:rsidRPr="00B27ECC">
        <w:rPr>
          <w:rFonts w:eastAsia="Times New Roman"/>
        </w:rPr>
        <w:tab/>
      </w:r>
      <w:r w:rsidRPr="00B27ECC">
        <w:rPr>
          <w:rFonts w:eastAsia="Times New Roman"/>
        </w:rPr>
        <w:tab/>
        <w:t>– szt. 1,</w:t>
      </w:r>
    </w:p>
    <w:p w14:paraId="3C320DCF" w14:textId="77777777" w:rsidR="00F653DF" w:rsidRPr="00B27ECC" w:rsidRDefault="00F653DF" w:rsidP="003144B5">
      <w:pPr>
        <w:pStyle w:val="Akapitzlist"/>
        <w:numPr>
          <w:ilvl w:val="2"/>
          <w:numId w:val="6"/>
        </w:numPr>
        <w:spacing w:after="0"/>
      </w:pPr>
      <w:r w:rsidRPr="00B27ECC">
        <w:rPr>
          <w:rFonts w:eastAsia="Times New Roman"/>
        </w:rPr>
        <w:lastRenderedPageBreak/>
        <w:t xml:space="preserve">Monitor 22" HD Samsung </w:t>
      </w:r>
      <w:r w:rsidRPr="00B27ECC">
        <w:rPr>
          <w:rFonts w:eastAsia="Times New Roman"/>
        </w:rPr>
        <w:tab/>
      </w:r>
      <w:r w:rsidRPr="00B27ECC">
        <w:rPr>
          <w:rFonts w:eastAsia="Times New Roman"/>
        </w:rPr>
        <w:tab/>
        <w:t>– szt. 1,</w:t>
      </w:r>
    </w:p>
    <w:p w14:paraId="67489A22" w14:textId="77777777" w:rsidR="00F653DF" w:rsidRPr="00B27ECC" w:rsidRDefault="00F653DF" w:rsidP="003144B5">
      <w:pPr>
        <w:pStyle w:val="Akapitzlist"/>
        <w:numPr>
          <w:ilvl w:val="2"/>
          <w:numId w:val="6"/>
        </w:numPr>
        <w:spacing w:after="0"/>
      </w:pPr>
      <w:r w:rsidRPr="00B27ECC">
        <w:rPr>
          <w:rFonts w:eastAsia="Times New Roman"/>
        </w:rPr>
        <w:t>Switch FS728-TP 24x10/100 PoE + 4x1000</w:t>
      </w:r>
      <w:r w:rsidRPr="00B27ECC">
        <w:rPr>
          <w:rFonts w:eastAsia="Times New Roman"/>
        </w:rPr>
        <w:tab/>
        <w:t>– szt. 2,</w:t>
      </w:r>
    </w:p>
    <w:p w14:paraId="674E05AE" w14:textId="77777777" w:rsidR="00F653DF" w:rsidRPr="00B27ECC" w:rsidRDefault="00F653DF" w:rsidP="003144B5">
      <w:pPr>
        <w:pStyle w:val="Akapitzlist"/>
        <w:numPr>
          <w:ilvl w:val="2"/>
          <w:numId w:val="6"/>
        </w:numPr>
        <w:spacing w:after="0"/>
      </w:pPr>
      <w:r w:rsidRPr="00B27ECC">
        <w:rPr>
          <w:rFonts w:eastAsia="Times New Roman"/>
        </w:rPr>
        <w:t xml:space="preserve">Szafa 19" 10U </w:t>
      </w:r>
      <w:r w:rsidRPr="00B27ECC">
        <w:rPr>
          <w:rFonts w:eastAsia="Times New Roman"/>
        </w:rPr>
        <w:tab/>
      </w:r>
      <w:r w:rsidRPr="00B27ECC">
        <w:rPr>
          <w:rFonts w:eastAsia="Times New Roman"/>
        </w:rPr>
        <w:tab/>
      </w:r>
      <w:r w:rsidRPr="00B27ECC">
        <w:rPr>
          <w:rFonts w:eastAsia="Times New Roman"/>
        </w:rPr>
        <w:tab/>
      </w:r>
      <w:r w:rsidRPr="00B27ECC">
        <w:rPr>
          <w:rFonts w:eastAsia="Times New Roman"/>
        </w:rPr>
        <w:tab/>
        <w:t>– szt. 1,</w:t>
      </w:r>
    </w:p>
    <w:p w14:paraId="373CE3AA" w14:textId="77777777" w:rsidR="00F653DF" w:rsidRPr="00B27ECC" w:rsidRDefault="00F653DF" w:rsidP="003144B5">
      <w:pPr>
        <w:pStyle w:val="Akapitzlist"/>
        <w:numPr>
          <w:ilvl w:val="2"/>
          <w:numId w:val="6"/>
        </w:numPr>
        <w:spacing w:after="0"/>
      </w:pPr>
      <w:r w:rsidRPr="00B27ECC">
        <w:rPr>
          <w:rFonts w:eastAsia="Times New Roman"/>
        </w:rPr>
        <w:t xml:space="preserve">Kamera analogowa </w:t>
      </w:r>
      <w:r w:rsidRPr="00B27ECC">
        <w:rPr>
          <w:rFonts w:eastAsia="Times New Roman"/>
        </w:rPr>
        <w:tab/>
      </w:r>
      <w:r w:rsidRPr="00B27ECC">
        <w:rPr>
          <w:rFonts w:eastAsia="Times New Roman"/>
        </w:rPr>
        <w:tab/>
      </w:r>
      <w:r w:rsidRPr="00B27ECC">
        <w:rPr>
          <w:rFonts w:eastAsia="Times New Roman"/>
        </w:rPr>
        <w:tab/>
        <w:t>– szt. 26,</w:t>
      </w:r>
    </w:p>
    <w:p w14:paraId="35F6C979" w14:textId="77777777" w:rsidR="00F653DF" w:rsidRPr="00B27ECC" w:rsidRDefault="00F653DF" w:rsidP="003144B5">
      <w:pPr>
        <w:pStyle w:val="Akapitzlist"/>
        <w:numPr>
          <w:ilvl w:val="2"/>
          <w:numId w:val="6"/>
        </w:numPr>
        <w:spacing w:after="0"/>
      </w:pPr>
      <w:r w:rsidRPr="00B27ECC">
        <w:rPr>
          <w:rFonts w:eastAsia="Times New Roman"/>
        </w:rPr>
        <w:t xml:space="preserve">Rejestrator OMTIC 16 portowy </w:t>
      </w:r>
      <w:r w:rsidRPr="00B27ECC">
        <w:rPr>
          <w:rFonts w:eastAsia="Times New Roman"/>
        </w:rPr>
        <w:tab/>
      </w:r>
      <w:r w:rsidRPr="00B27ECC">
        <w:rPr>
          <w:rFonts w:eastAsia="Times New Roman"/>
        </w:rPr>
        <w:tab/>
        <w:t>– szt. 2,</w:t>
      </w:r>
    </w:p>
    <w:p w14:paraId="579C0331" w14:textId="77777777" w:rsidR="00F653DF" w:rsidRPr="00B27ECC" w:rsidRDefault="00F653DF" w:rsidP="003144B5">
      <w:pPr>
        <w:pStyle w:val="Akapitzlist"/>
        <w:numPr>
          <w:ilvl w:val="2"/>
          <w:numId w:val="6"/>
        </w:numPr>
        <w:spacing w:after="0"/>
      </w:pPr>
      <w:r w:rsidRPr="00B27ECC">
        <w:rPr>
          <w:rFonts w:eastAsia="Times New Roman"/>
        </w:rPr>
        <w:t xml:space="preserve">Monitor podglądowy </w:t>
      </w:r>
      <w:r w:rsidRPr="00B27ECC">
        <w:rPr>
          <w:rFonts w:eastAsia="Times New Roman"/>
        </w:rPr>
        <w:tab/>
      </w:r>
      <w:r w:rsidRPr="00B27ECC">
        <w:rPr>
          <w:rFonts w:eastAsia="Times New Roman"/>
        </w:rPr>
        <w:tab/>
      </w:r>
      <w:r w:rsidRPr="00B27ECC">
        <w:rPr>
          <w:rFonts w:eastAsia="Times New Roman"/>
        </w:rPr>
        <w:tab/>
        <w:t>– szt. 2,</w:t>
      </w:r>
    </w:p>
    <w:p w14:paraId="17335FA5" w14:textId="77777777" w:rsidR="00F653DF" w:rsidRPr="00006947" w:rsidRDefault="00F653DF" w:rsidP="003144B5">
      <w:pPr>
        <w:pStyle w:val="Akapitzlist"/>
        <w:numPr>
          <w:ilvl w:val="2"/>
          <w:numId w:val="6"/>
        </w:numPr>
        <w:spacing w:after="0"/>
      </w:pPr>
      <w:r w:rsidRPr="00B27ECC">
        <w:rPr>
          <w:rFonts w:eastAsia="Times New Roman"/>
        </w:rPr>
        <w:t xml:space="preserve">Klawiatura sterująca </w:t>
      </w:r>
      <w:r w:rsidRPr="00B27ECC">
        <w:rPr>
          <w:rFonts w:eastAsia="Times New Roman"/>
        </w:rPr>
        <w:tab/>
      </w:r>
      <w:r w:rsidRPr="00B27ECC">
        <w:rPr>
          <w:rFonts w:eastAsia="Times New Roman"/>
        </w:rPr>
        <w:tab/>
      </w:r>
      <w:r w:rsidRPr="00B27ECC">
        <w:rPr>
          <w:rFonts w:eastAsia="Times New Roman"/>
        </w:rPr>
        <w:tab/>
        <w:t>– szt. 1.</w:t>
      </w:r>
    </w:p>
    <w:p w14:paraId="28E9058C" w14:textId="77777777" w:rsidR="00006947" w:rsidRPr="0076779A" w:rsidRDefault="00006947" w:rsidP="00006947">
      <w:pPr>
        <w:pStyle w:val="Akapitzlist"/>
        <w:numPr>
          <w:ilvl w:val="1"/>
          <w:numId w:val="6"/>
        </w:numPr>
      </w:pPr>
      <w:r w:rsidRPr="0076779A">
        <w:t>Wyłącznik Główny Prądu:</w:t>
      </w:r>
      <w:r w:rsidRPr="0076779A">
        <w:tab/>
      </w:r>
      <w:r w:rsidRPr="0076779A">
        <w:tab/>
      </w:r>
      <w:r w:rsidRPr="0076779A">
        <w:tab/>
        <w:t xml:space="preserve">– szt. min. </w:t>
      </w:r>
      <w:r>
        <w:t>4</w:t>
      </w:r>
    </w:p>
    <w:p w14:paraId="0E86A614" w14:textId="77777777" w:rsidR="00006947" w:rsidRPr="0076779A" w:rsidRDefault="00006947" w:rsidP="00006947">
      <w:pPr>
        <w:pStyle w:val="Akapitzlist"/>
        <w:numPr>
          <w:ilvl w:val="1"/>
          <w:numId w:val="6"/>
        </w:numPr>
      </w:pPr>
      <w:r w:rsidRPr="0076779A">
        <w:t>System Oświetlenia Awaryjnego:</w:t>
      </w:r>
    </w:p>
    <w:p w14:paraId="5E9DF50D" w14:textId="77777777" w:rsidR="00006947" w:rsidRPr="0076779A" w:rsidRDefault="00006947" w:rsidP="00006947">
      <w:pPr>
        <w:pStyle w:val="Akapitzlist"/>
        <w:numPr>
          <w:ilvl w:val="2"/>
          <w:numId w:val="6"/>
        </w:numPr>
        <w:spacing w:after="0"/>
      </w:pPr>
      <w:r w:rsidRPr="0076779A">
        <w:t xml:space="preserve">Liczba opraw awaryjnych </w:t>
      </w:r>
      <w:r w:rsidRPr="0076779A">
        <w:tab/>
      </w:r>
      <w:r w:rsidRPr="0076779A">
        <w:tab/>
      </w:r>
      <w:r w:rsidRPr="0076779A">
        <w:tab/>
        <w:t xml:space="preserve">– szt. </w:t>
      </w:r>
      <w:r>
        <w:t>4</w:t>
      </w:r>
      <w:r w:rsidRPr="0076779A">
        <w:t>0,</w:t>
      </w:r>
    </w:p>
    <w:p w14:paraId="6CCEDEDE" w14:textId="77777777" w:rsidR="00006947" w:rsidRPr="00B27ECC" w:rsidRDefault="00006947" w:rsidP="00006947">
      <w:pPr>
        <w:pStyle w:val="Akapitzlist"/>
        <w:spacing w:after="0"/>
        <w:ind w:left="1224"/>
      </w:pPr>
    </w:p>
    <w:p w14:paraId="5748E11C" w14:textId="77777777" w:rsidR="00F653DF" w:rsidRPr="006C6E75" w:rsidRDefault="00F653DF" w:rsidP="003144B5">
      <w:pPr>
        <w:pStyle w:val="Akapitzlist"/>
        <w:numPr>
          <w:ilvl w:val="0"/>
          <w:numId w:val="6"/>
        </w:numPr>
        <w:spacing w:after="0"/>
        <w:rPr>
          <w:b/>
        </w:rPr>
      </w:pPr>
      <w:r w:rsidRPr="006C6E75">
        <w:rPr>
          <w:b/>
        </w:rPr>
        <w:t>Dom Akademicki ; ul. Nieszawska</w:t>
      </w:r>
    </w:p>
    <w:p w14:paraId="21F0CFC2" w14:textId="77777777" w:rsidR="00F653DF" w:rsidRPr="0084249D" w:rsidRDefault="00F653DF" w:rsidP="003144B5">
      <w:pPr>
        <w:pStyle w:val="Akapitzlist"/>
        <w:numPr>
          <w:ilvl w:val="1"/>
          <w:numId w:val="6"/>
        </w:numPr>
        <w:spacing w:after="0"/>
      </w:pPr>
      <w:r w:rsidRPr="0084249D">
        <w:t>System Sygnalizacji Pożaru:</w:t>
      </w:r>
    </w:p>
    <w:p w14:paraId="2E5EFE20" w14:textId="77777777" w:rsidR="00F653DF" w:rsidRPr="0084249D" w:rsidRDefault="00F653DF" w:rsidP="003144B5">
      <w:pPr>
        <w:pStyle w:val="Akapitzlist"/>
        <w:numPr>
          <w:ilvl w:val="2"/>
          <w:numId w:val="6"/>
        </w:numPr>
        <w:spacing w:after="0"/>
      </w:pPr>
      <w:r w:rsidRPr="0084249D">
        <w:t xml:space="preserve">Centrala SAGITA 250 </w:t>
      </w:r>
      <w:r w:rsidRPr="0084249D">
        <w:tab/>
      </w:r>
      <w:r w:rsidRPr="0084249D">
        <w:tab/>
      </w:r>
      <w:r w:rsidRPr="0084249D">
        <w:tab/>
        <w:t>– szt. 1,</w:t>
      </w:r>
    </w:p>
    <w:p w14:paraId="0D47D164" w14:textId="77777777" w:rsidR="00F653DF" w:rsidRPr="0084249D" w:rsidRDefault="00F653DF" w:rsidP="003144B5">
      <w:pPr>
        <w:pStyle w:val="Akapitzlist"/>
        <w:numPr>
          <w:ilvl w:val="2"/>
          <w:numId w:val="6"/>
        </w:numPr>
        <w:spacing w:after="0"/>
      </w:pPr>
      <w:r w:rsidRPr="0084249D">
        <w:t>Czujka dymu optyczna</w:t>
      </w:r>
      <w:r w:rsidRPr="0084249D">
        <w:tab/>
      </w:r>
      <w:r w:rsidRPr="0084249D">
        <w:tab/>
      </w:r>
      <w:r w:rsidRPr="0084249D">
        <w:tab/>
        <w:t>– szt. 420,</w:t>
      </w:r>
    </w:p>
    <w:p w14:paraId="1738B2E9" w14:textId="77777777" w:rsidR="00F653DF" w:rsidRPr="0084249D" w:rsidRDefault="00F653DF" w:rsidP="003144B5">
      <w:pPr>
        <w:pStyle w:val="Akapitzlist"/>
        <w:numPr>
          <w:ilvl w:val="2"/>
          <w:numId w:val="6"/>
        </w:numPr>
        <w:spacing w:after="0"/>
      </w:pPr>
      <w:r w:rsidRPr="0084249D">
        <w:t xml:space="preserve">Czujka temperatury </w:t>
      </w:r>
      <w:r w:rsidRPr="0084249D">
        <w:tab/>
      </w:r>
      <w:r w:rsidRPr="0084249D">
        <w:tab/>
      </w:r>
      <w:r w:rsidRPr="0084249D">
        <w:tab/>
        <w:t>– szt. 15,</w:t>
      </w:r>
    </w:p>
    <w:p w14:paraId="7534565B" w14:textId="5C8A21EB" w:rsidR="00F653DF" w:rsidRPr="0084249D" w:rsidRDefault="00F653DF" w:rsidP="003144B5">
      <w:pPr>
        <w:pStyle w:val="Akapitzlist"/>
        <w:numPr>
          <w:ilvl w:val="2"/>
          <w:numId w:val="6"/>
        </w:numPr>
        <w:spacing w:after="0"/>
      </w:pPr>
      <w:r w:rsidRPr="0084249D">
        <w:t>Przycisk ROP</w:t>
      </w:r>
      <w:r w:rsidRPr="0084249D">
        <w:tab/>
      </w:r>
      <w:r w:rsidRPr="0084249D">
        <w:tab/>
      </w:r>
      <w:r w:rsidRPr="0084249D">
        <w:tab/>
      </w:r>
      <w:r w:rsidRPr="0084249D">
        <w:tab/>
        <w:t xml:space="preserve">– </w:t>
      </w:r>
      <w:r w:rsidRPr="00232C8E">
        <w:t xml:space="preserve">szt. </w:t>
      </w:r>
      <w:r w:rsidR="00874011" w:rsidRPr="00232C8E">
        <w:t>50</w:t>
      </w:r>
      <w:r w:rsidRPr="00232C8E">
        <w:t>,</w:t>
      </w:r>
    </w:p>
    <w:p w14:paraId="73E1C65C" w14:textId="77777777" w:rsidR="00F653DF" w:rsidRPr="0084249D" w:rsidRDefault="00F653DF" w:rsidP="003144B5">
      <w:pPr>
        <w:pStyle w:val="Akapitzlist"/>
        <w:numPr>
          <w:ilvl w:val="2"/>
          <w:numId w:val="6"/>
        </w:numPr>
        <w:spacing w:after="0"/>
      </w:pPr>
      <w:r w:rsidRPr="0084249D">
        <w:t xml:space="preserve">Sygnalizator </w:t>
      </w:r>
      <w:r w:rsidRPr="0084249D">
        <w:tab/>
      </w:r>
      <w:r w:rsidRPr="0084249D">
        <w:tab/>
      </w:r>
      <w:r w:rsidRPr="0084249D">
        <w:tab/>
      </w:r>
      <w:r w:rsidRPr="0084249D">
        <w:tab/>
        <w:t>– szt. 10,</w:t>
      </w:r>
    </w:p>
    <w:p w14:paraId="3783A771" w14:textId="77777777" w:rsidR="00F653DF" w:rsidRPr="0084249D" w:rsidRDefault="00F653DF" w:rsidP="003144B5">
      <w:pPr>
        <w:pStyle w:val="Akapitzlist"/>
        <w:numPr>
          <w:ilvl w:val="2"/>
          <w:numId w:val="6"/>
        </w:numPr>
        <w:spacing w:after="0"/>
      </w:pPr>
      <w:r w:rsidRPr="0084249D">
        <w:t xml:space="preserve">Akumulator </w:t>
      </w:r>
      <w:r w:rsidRPr="0084249D">
        <w:tab/>
      </w:r>
      <w:r w:rsidRPr="0084249D">
        <w:tab/>
      </w:r>
      <w:r w:rsidRPr="0084249D">
        <w:tab/>
      </w:r>
      <w:r w:rsidRPr="0084249D">
        <w:tab/>
        <w:t>– szt. 2,</w:t>
      </w:r>
    </w:p>
    <w:p w14:paraId="50BB62CE" w14:textId="77777777" w:rsidR="00F653DF" w:rsidRPr="0084249D" w:rsidRDefault="00F653DF" w:rsidP="003144B5">
      <w:pPr>
        <w:pStyle w:val="Akapitzlist"/>
        <w:numPr>
          <w:ilvl w:val="2"/>
          <w:numId w:val="6"/>
        </w:numPr>
        <w:spacing w:after="0"/>
      </w:pPr>
      <w:r w:rsidRPr="0084249D">
        <w:t xml:space="preserve">Izolator zwarć </w:t>
      </w:r>
      <w:r w:rsidRPr="0084249D">
        <w:tab/>
      </w:r>
      <w:r w:rsidRPr="0084249D">
        <w:tab/>
      </w:r>
      <w:r w:rsidRPr="0084249D">
        <w:tab/>
      </w:r>
      <w:r w:rsidRPr="0084249D">
        <w:tab/>
        <w:t>– szt. 22.</w:t>
      </w:r>
    </w:p>
    <w:p w14:paraId="3FCA60FD" w14:textId="77777777" w:rsidR="00F653DF" w:rsidRPr="0084249D" w:rsidRDefault="00F653DF" w:rsidP="003144B5">
      <w:pPr>
        <w:pStyle w:val="Akapitzlist"/>
        <w:numPr>
          <w:ilvl w:val="1"/>
          <w:numId w:val="6"/>
        </w:numPr>
        <w:spacing w:after="0"/>
      </w:pPr>
      <w:r w:rsidRPr="0084249D">
        <w:t>System DSO (Dźwiękowy System Ostrzegania)</w:t>
      </w:r>
    </w:p>
    <w:p w14:paraId="51F78FD1" w14:textId="77777777" w:rsidR="00F653DF" w:rsidRPr="0084249D" w:rsidRDefault="00F653DF" w:rsidP="003144B5">
      <w:pPr>
        <w:pStyle w:val="Akapitzlist"/>
        <w:numPr>
          <w:ilvl w:val="1"/>
          <w:numId w:val="6"/>
        </w:numPr>
        <w:spacing w:after="0"/>
      </w:pPr>
      <w:bookmarkStart w:id="19" w:name="_Hlk199761429"/>
      <w:r w:rsidRPr="0084249D">
        <w:t>System Telewizji Dozorowej:</w:t>
      </w:r>
    </w:p>
    <w:p w14:paraId="215530D3" w14:textId="77777777" w:rsidR="00F653DF" w:rsidRPr="0084249D" w:rsidRDefault="00F653DF" w:rsidP="003144B5">
      <w:pPr>
        <w:pStyle w:val="Akapitzlist"/>
        <w:numPr>
          <w:ilvl w:val="2"/>
          <w:numId w:val="6"/>
        </w:numPr>
        <w:spacing w:after="0"/>
      </w:pPr>
      <w:r w:rsidRPr="0084249D">
        <w:t xml:space="preserve">Monitor LCD </w:t>
      </w:r>
      <w:r w:rsidRPr="0084249D">
        <w:tab/>
      </w:r>
      <w:r w:rsidRPr="0084249D">
        <w:tab/>
      </w:r>
      <w:r w:rsidRPr="0084249D">
        <w:tab/>
      </w:r>
      <w:r w:rsidRPr="0084249D">
        <w:tab/>
        <w:t>– szt. 1,</w:t>
      </w:r>
    </w:p>
    <w:p w14:paraId="5C3ED7B5" w14:textId="3A7C8FB5" w:rsidR="00F653DF" w:rsidRDefault="00F653DF" w:rsidP="003144B5">
      <w:pPr>
        <w:pStyle w:val="Akapitzlist"/>
        <w:numPr>
          <w:ilvl w:val="2"/>
          <w:numId w:val="6"/>
        </w:numPr>
        <w:spacing w:after="0"/>
      </w:pPr>
      <w:r w:rsidRPr="0084249D">
        <w:t xml:space="preserve">Kamera zewnętrzna </w:t>
      </w:r>
      <w:r w:rsidRPr="0084249D">
        <w:tab/>
      </w:r>
      <w:r w:rsidRPr="0084249D">
        <w:tab/>
      </w:r>
      <w:r w:rsidRPr="0084249D">
        <w:tab/>
        <w:t>– szt.</w:t>
      </w:r>
      <w:r w:rsidRPr="00232C8E">
        <w:t xml:space="preserve"> </w:t>
      </w:r>
      <w:r w:rsidR="00874011" w:rsidRPr="00232C8E">
        <w:t>12</w:t>
      </w:r>
    </w:p>
    <w:bookmarkEnd w:id="19"/>
    <w:p w14:paraId="71E61869" w14:textId="77777777" w:rsidR="00AB282D" w:rsidRPr="0076779A" w:rsidRDefault="00AB282D" w:rsidP="00AB282D">
      <w:pPr>
        <w:pStyle w:val="Akapitzlist"/>
        <w:numPr>
          <w:ilvl w:val="1"/>
          <w:numId w:val="6"/>
        </w:numPr>
      </w:pPr>
      <w:r w:rsidRPr="0076779A">
        <w:t>Wyłącznik Główny Prądu:</w:t>
      </w:r>
      <w:r w:rsidRPr="0076779A">
        <w:tab/>
      </w:r>
      <w:r w:rsidRPr="0076779A">
        <w:tab/>
      </w:r>
      <w:r w:rsidRPr="0076779A">
        <w:tab/>
        <w:t xml:space="preserve">– szt. min. </w:t>
      </w:r>
      <w:r>
        <w:t>2</w:t>
      </w:r>
    </w:p>
    <w:p w14:paraId="2343764C" w14:textId="77777777" w:rsidR="00F653DF" w:rsidRPr="0084249D" w:rsidRDefault="00F653DF" w:rsidP="003144B5">
      <w:pPr>
        <w:pStyle w:val="Akapitzlist"/>
        <w:numPr>
          <w:ilvl w:val="1"/>
          <w:numId w:val="6"/>
        </w:numPr>
        <w:spacing w:after="0"/>
      </w:pPr>
      <w:r w:rsidRPr="0084249D">
        <w:t>System Oświetlenia Awaryjnego:</w:t>
      </w:r>
    </w:p>
    <w:p w14:paraId="6E1E08B7" w14:textId="77777777" w:rsidR="00F653DF" w:rsidRDefault="00F653DF" w:rsidP="003144B5">
      <w:pPr>
        <w:pStyle w:val="Akapitzlist"/>
        <w:numPr>
          <w:ilvl w:val="2"/>
          <w:numId w:val="6"/>
        </w:numPr>
        <w:spacing w:after="0"/>
      </w:pPr>
      <w:r w:rsidRPr="0084249D">
        <w:t xml:space="preserve">Liczba opraw awaryjnych </w:t>
      </w:r>
      <w:r w:rsidRPr="0084249D">
        <w:tab/>
      </w:r>
      <w:r w:rsidRPr="0084249D">
        <w:tab/>
      </w:r>
      <w:r w:rsidRPr="0084249D">
        <w:tab/>
        <w:t>– szt. 104.</w:t>
      </w:r>
    </w:p>
    <w:p w14:paraId="11413CC9" w14:textId="77777777" w:rsidR="00AB282D" w:rsidRPr="0084249D" w:rsidRDefault="00AB282D" w:rsidP="00AB282D">
      <w:pPr>
        <w:pStyle w:val="Akapitzlist"/>
        <w:spacing w:after="0"/>
        <w:ind w:left="1224"/>
      </w:pPr>
    </w:p>
    <w:p w14:paraId="0EC59881" w14:textId="77777777" w:rsidR="00F653DF" w:rsidRPr="006C6E75" w:rsidRDefault="00F653DF" w:rsidP="003144B5">
      <w:pPr>
        <w:pStyle w:val="Akapitzlist"/>
        <w:numPr>
          <w:ilvl w:val="0"/>
          <w:numId w:val="6"/>
        </w:numPr>
        <w:spacing w:after="0"/>
        <w:rPr>
          <w:b/>
        </w:rPr>
      </w:pPr>
      <w:r w:rsidRPr="006C6E75">
        <w:rPr>
          <w:b/>
        </w:rPr>
        <w:t>Dom Studencki "Jowita"</w:t>
      </w:r>
    </w:p>
    <w:p w14:paraId="4D784A27" w14:textId="77777777" w:rsidR="00F653DF" w:rsidRPr="00B27ECC" w:rsidRDefault="00F653DF" w:rsidP="003144B5">
      <w:pPr>
        <w:pStyle w:val="Akapitzlist"/>
        <w:numPr>
          <w:ilvl w:val="1"/>
          <w:numId w:val="6"/>
        </w:numPr>
        <w:spacing w:after="0"/>
        <w:ind w:left="993" w:hanging="633"/>
      </w:pPr>
      <w:r w:rsidRPr="00B27ECC">
        <w:t>System Sygnalizacji Pożaru:</w:t>
      </w:r>
    </w:p>
    <w:p w14:paraId="1AC1AA57" w14:textId="77777777" w:rsidR="00F653DF" w:rsidRPr="00B27ECC" w:rsidRDefault="00F653DF" w:rsidP="003144B5">
      <w:pPr>
        <w:pStyle w:val="Akapitzlist"/>
        <w:numPr>
          <w:ilvl w:val="2"/>
          <w:numId w:val="6"/>
        </w:numPr>
        <w:spacing w:after="0"/>
      </w:pPr>
      <w:r w:rsidRPr="00B27ECC">
        <w:t xml:space="preserve">Centrala SAGITA 250 </w:t>
      </w:r>
      <w:r w:rsidRPr="00B27ECC">
        <w:tab/>
      </w:r>
      <w:r w:rsidRPr="00B27ECC">
        <w:tab/>
      </w:r>
      <w:r w:rsidRPr="00B27ECC">
        <w:tab/>
        <w:t>– szt. 1,</w:t>
      </w:r>
    </w:p>
    <w:p w14:paraId="12B07BDD" w14:textId="77777777" w:rsidR="00F653DF" w:rsidRPr="00B27ECC" w:rsidRDefault="00F653DF" w:rsidP="003144B5">
      <w:pPr>
        <w:pStyle w:val="Akapitzlist"/>
        <w:numPr>
          <w:ilvl w:val="2"/>
          <w:numId w:val="6"/>
        </w:numPr>
        <w:spacing w:after="0"/>
      </w:pPr>
      <w:r w:rsidRPr="00B27ECC">
        <w:t>Czujka dymu optyczna</w:t>
      </w:r>
      <w:r w:rsidRPr="00B27ECC">
        <w:tab/>
      </w:r>
      <w:r w:rsidRPr="00B27ECC">
        <w:tab/>
      </w:r>
      <w:r w:rsidRPr="00B27ECC">
        <w:tab/>
        <w:t>– szt. 397,</w:t>
      </w:r>
    </w:p>
    <w:p w14:paraId="178C7FDD" w14:textId="77777777" w:rsidR="00F653DF" w:rsidRPr="00B27ECC" w:rsidRDefault="00F653DF" w:rsidP="003144B5">
      <w:pPr>
        <w:pStyle w:val="Akapitzlist"/>
        <w:numPr>
          <w:ilvl w:val="2"/>
          <w:numId w:val="6"/>
        </w:numPr>
        <w:spacing w:after="0"/>
      </w:pPr>
      <w:r w:rsidRPr="00B27ECC">
        <w:t xml:space="preserve">Czujka temperatury </w:t>
      </w:r>
      <w:r w:rsidRPr="00B27ECC">
        <w:tab/>
      </w:r>
      <w:r w:rsidRPr="00B27ECC">
        <w:tab/>
      </w:r>
      <w:r w:rsidRPr="00B27ECC">
        <w:tab/>
        <w:t>– szt. 15,</w:t>
      </w:r>
    </w:p>
    <w:p w14:paraId="04120C11" w14:textId="77777777" w:rsidR="00F653DF" w:rsidRPr="00B27ECC" w:rsidRDefault="00F653DF" w:rsidP="003144B5">
      <w:pPr>
        <w:pStyle w:val="Akapitzlist"/>
        <w:numPr>
          <w:ilvl w:val="2"/>
          <w:numId w:val="6"/>
        </w:numPr>
        <w:spacing w:after="0"/>
      </w:pPr>
      <w:r w:rsidRPr="00B27ECC">
        <w:t>Przycisk ROP</w:t>
      </w:r>
      <w:r w:rsidRPr="00B27ECC">
        <w:tab/>
      </w:r>
      <w:r w:rsidRPr="00B27ECC">
        <w:tab/>
      </w:r>
      <w:r w:rsidRPr="00B27ECC">
        <w:tab/>
      </w:r>
      <w:r w:rsidRPr="00B27ECC">
        <w:tab/>
        <w:t>– szt. 25,</w:t>
      </w:r>
    </w:p>
    <w:p w14:paraId="4365A64B" w14:textId="77777777" w:rsidR="00F653DF" w:rsidRPr="00B27ECC" w:rsidRDefault="00F653DF" w:rsidP="003144B5">
      <w:pPr>
        <w:pStyle w:val="Akapitzlist"/>
        <w:numPr>
          <w:ilvl w:val="2"/>
          <w:numId w:val="6"/>
        </w:numPr>
        <w:spacing w:after="0"/>
      </w:pPr>
      <w:r w:rsidRPr="00B27ECC">
        <w:t>Sygnalizator akustyczny</w:t>
      </w:r>
      <w:r w:rsidRPr="00B27ECC">
        <w:tab/>
      </w:r>
      <w:r w:rsidRPr="00B27ECC">
        <w:tab/>
      </w:r>
      <w:r w:rsidRPr="00B27ECC">
        <w:tab/>
        <w:t>– szt. 13,</w:t>
      </w:r>
    </w:p>
    <w:p w14:paraId="2DA954FA" w14:textId="77777777" w:rsidR="00F653DF" w:rsidRDefault="00F653DF" w:rsidP="003144B5">
      <w:pPr>
        <w:pStyle w:val="Akapitzlist"/>
        <w:numPr>
          <w:ilvl w:val="2"/>
          <w:numId w:val="6"/>
        </w:numPr>
        <w:spacing w:after="0"/>
      </w:pPr>
      <w:r w:rsidRPr="00B27ECC">
        <w:t xml:space="preserve">Akumulator </w:t>
      </w:r>
      <w:r w:rsidRPr="00B27ECC">
        <w:tab/>
      </w:r>
      <w:r w:rsidRPr="00B27ECC">
        <w:tab/>
      </w:r>
      <w:r w:rsidRPr="00B27ECC">
        <w:tab/>
      </w:r>
      <w:r w:rsidRPr="00B27ECC">
        <w:tab/>
        <w:t>– szt. 2.</w:t>
      </w:r>
    </w:p>
    <w:p w14:paraId="542DCA78" w14:textId="77777777" w:rsidR="004B4476" w:rsidRDefault="004B4476" w:rsidP="003144B5">
      <w:pPr>
        <w:pStyle w:val="Akapitzlist"/>
        <w:numPr>
          <w:ilvl w:val="1"/>
          <w:numId w:val="6"/>
        </w:numPr>
        <w:spacing w:after="0"/>
      </w:pPr>
      <w:r w:rsidRPr="004B4476">
        <w:t>System DSO (Dźwiękowy System Ostrzegania)</w:t>
      </w:r>
    </w:p>
    <w:p w14:paraId="7BBD3AA7" w14:textId="77777777" w:rsidR="00B828DC" w:rsidRPr="0076779A" w:rsidRDefault="00B828DC" w:rsidP="00B828DC">
      <w:pPr>
        <w:pStyle w:val="Akapitzlist"/>
        <w:numPr>
          <w:ilvl w:val="1"/>
          <w:numId w:val="6"/>
        </w:numPr>
      </w:pPr>
      <w:r w:rsidRPr="0076779A">
        <w:t>Wyłącznik Główny Prądu:</w:t>
      </w:r>
      <w:r w:rsidRPr="0076779A">
        <w:tab/>
      </w:r>
      <w:r w:rsidRPr="0076779A">
        <w:tab/>
      </w:r>
      <w:r w:rsidRPr="0076779A">
        <w:tab/>
        <w:t xml:space="preserve">– szt. min. </w:t>
      </w:r>
      <w:r>
        <w:t>1</w:t>
      </w:r>
    </w:p>
    <w:p w14:paraId="25800970" w14:textId="77777777" w:rsidR="00F653DF" w:rsidRPr="00B27ECC" w:rsidRDefault="00F653DF" w:rsidP="003144B5">
      <w:pPr>
        <w:pStyle w:val="Akapitzlist"/>
        <w:numPr>
          <w:ilvl w:val="1"/>
          <w:numId w:val="6"/>
        </w:numPr>
        <w:spacing w:after="0"/>
        <w:ind w:left="993" w:hanging="633"/>
      </w:pPr>
      <w:r w:rsidRPr="00B27ECC">
        <w:t>System Oświetlenia Awaryjnego:</w:t>
      </w:r>
    </w:p>
    <w:p w14:paraId="3BF6CF66" w14:textId="77777777" w:rsidR="00F653DF" w:rsidRDefault="00F653DF" w:rsidP="003144B5">
      <w:pPr>
        <w:pStyle w:val="Akapitzlist"/>
        <w:numPr>
          <w:ilvl w:val="2"/>
          <w:numId w:val="6"/>
        </w:numPr>
        <w:spacing w:after="0"/>
      </w:pPr>
      <w:r w:rsidRPr="00B27ECC">
        <w:t xml:space="preserve">Liczba opraw awaryjnych </w:t>
      </w:r>
      <w:r w:rsidRPr="00B27ECC">
        <w:tab/>
      </w:r>
      <w:r w:rsidRPr="00B27ECC">
        <w:tab/>
      </w:r>
      <w:r w:rsidRPr="00B27ECC">
        <w:tab/>
        <w:t>– szt. 83.</w:t>
      </w:r>
    </w:p>
    <w:p w14:paraId="73A84AEF" w14:textId="77777777" w:rsidR="00876D58" w:rsidRPr="00414187" w:rsidRDefault="00876D58" w:rsidP="00876D58">
      <w:pPr>
        <w:pStyle w:val="Akapitzlist"/>
        <w:numPr>
          <w:ilvl w:val="1"/>
          <w:numId w:val="6"/>
        </w:numPr>
        <w:spacing w:after="0"/>
      </w:pPr>
      <w:r w:rsidRPr="00414187">
        <w:t>System Telewizji Dozorowej:</w:t>
      </w:r>
    </w:p>
    <w:p w14:paraId="1A4F9A14" w14:textId="77777777" w:rsidR="00876D58" w:rsidRPr="00414187" w:rsidRDefault="00876D58" w:rsidP="00876D58">
      <w:pPr>
        <w:pStyle w:val="Akapitzlist"/>
        <w:numPr>
          <w:ilvl w:val="2"/>
          <w:numId w:val="6"/>
        </w:numPr>
        <w:spacing w:after="0"/>
      </w:pPr>
      <w:r w:rsidRPr="00414187">
        <w:t xml:space="preserve">Monitor LCD </w:t>
      </w:r>
      <w:r w:rsidRPr="00414187">
        <w:tab/>
      </w:r>
      <w:r w:rsidRPr="00414187">
        <w:tab/>
      </w:r>
      <w:r w:rsidRPr="00414187">
        <w:tab/>
      </w:r>
      <w:r w:rsidRPr="00414187">
        <w:tab/>
        <w:t>– szt. 1,</w:t>
      </w:r>
    </w:p>
    <w:p w14:paraId="7AD6B06D" w14:textId="374F1422" w:rsidR="00876D58" w:rsidRPr="00414187" w:rsidRDefault="00876D58" w:rsidP="00876D58">
      <w:pPr>
        <w:pStyle w:val="Akapitzlist"/>
        <w:numPr>
          <w:ilvl w:val="2"/>
          <w:numId w:val="6"/>
        </w:numPr>
        <w:spacing w:after="0"/>
      </w:pPr>
      <w:r w:rsidRPr="00414187">
        <w:t xml:space="preserve">Kamera zewnętrzna </w:t>
      </w:r>
      <w:r w:rsidRPr="00414187">
        <w:tab/>
      </w:r>
      <w:r w:rsidRPr="00414187">
        <w:tab/>
      </w:r>
      <w:r w:rsidRPr="00414187">
        <w:tab/>
        <w:t>– szt. 5.</w:t>
      </w:r>
    </w:p>
    <w:p w14:paraId="533DA00B" w14:textId="6AE1CB35" w:rsidR="00876D58" w:rsidRPr="00414187" w:rsidRDefault="00876D58" w:rsidP="00876D58">
      <w:pPr>
        <w:pStyle w:val="Akapitzlist"/>
        <w:numPr>
          <w:ilvl w:val="2"/>
          <w:numId w:val="6"/>
        </w:numPr>
        <w:spacing w:after="0"/>
      </w:pPr>
      <w:r w:rsidRPr="00414187">
        <w:t xml:space="preserve">Kamera wewnętrzna </w:t>
      </w:r>
      <w:r w:rsidRPr="00414187">
        <w:tab/>
      </w:r>
      <w:r w:rsidRPr="00414187">
        <w:tab/>
      </w:r>
      <w:r w:rsidRPr="00414187">
        <w:tab/>
        <w:t>- szt. 7.</w:t>
      </w:r>
    </w:p>
    <w:p w14:paraId="74C10F6F" w14:textId="7E6103F5" w:rsidR="00876D58" w:rsidRPr="00414187" w:rsidRDefault="00876D58" w:rsidP="00876D58">
      <w:pPr>
        <w:pStyle w:val="Akapitzlist"/>
        <w:numPr>
          <w:ilvl w:val="2"/>
          <w:numId w:val="6"/>
        </w:numPr>
        <w:spacing w:after="0"/>
      </w:pPr>
      <w:r w:rsidRPr="00414187">
        <w:t>Rejestrator</w:t>
      </w:r>
      <w:r w:rsidRPr="00414187">
        <w:tab/>
      </w:r>
      <w:r w:rsidRPr="00414187">
        <w:tab/>
      </w:r>
      <w:r w:rsidRPr="00414187">
        <w:tab/>
      </w:r>
      <w:r w:rsidRPr="00414187">
        <w:tab/>
        <w:t xml:space="preserve">- szt. 1. </w:t>
      </w:r>
    </w:p>
    <w:p w14:paraId="60B13F18" w14:textId="61486D37" w:rsidR="00876D58" w:rsidRPr="00B27ECC" w:rsidRDefault="00876D58" w:rsidP="00876D58">
      <w:pPr>
        <w:spacing w:after="0"/>
      </w:pPr>
    </w:p>
    <w:p w14:paraId="067F615D" w14:textId="77777777" w:rsidR="00F653DF" w:rsidRDefault="00F653DF" w:rsidP="003144B5">
      <w:pPr>
        <w:spacing w:after="0"/>
      </w:pPr>
    </w:p>
    <w:p w14:paraId="7014E2AC" w14:textId="77777777" w:rsidR="00876D58" w:rsidRPr="00B27ECC" w:rsidRDefault="00876D58" w:rsidP="003144B5">
      <w:pPr>
        <w:spacing w:after="0"/>
      </w:pPr>
    </w:p>
    <w:p w14:paraId="5FC6D013" w14:textId="77777777" w:rsidR="00F653DF" w:rsidRPr="00075C71" w:rsidRDefault="00F653DF" w:rsidP="003144B5">
      <w:pPr>
        <w:pStyle w:val="Akapitzlist"/>
        <w:numPr>
          <w:ilvl w:val="0"/>
          <w:numId w:val="6"/>
        </w:numPr>
        <w:spacing w:after="0"/>
        <w:rPr>
          <w:b/>
          <w:bCs/>
        </w:rPr>
      </w:pPr>
      <w:r w:rsidRPr="00075C71">
        <w:rPr>
          <w:b/>
          <w:bCs/>
        </w:rPr>
        <w:lastRenderedPageBreak/>
        <w:t>Dom Studencki "Babilon"</w:t>
      </w:r>
    </w:p>
    <w:p w14:paraId="692957F2" w14:textId="77777777" w:rsidR="00F653DF" w:rsidRPr="00B27ECC" w:rsidRDefault="00F653DF" w:rsidP="003144B5">
      <w:pPr>
        <w:pStyle w:val="Akapitzlist"/>
        <w:numPr>
          <w:ilvl w:val="1"/>
          <w:numId w:val="6"/>
        </w:numPr>
        <w:spacing w:after="0"/>
        <w:ind w:left="993" w:hanging="633"/>
      </w:pPr>
      <w:r w:rsidRPr="00B27ECC">
        <w:t>System Sygnalizacji Pożaru:</w:t>
      </w:r>
    </w:p>
    <w:p w14:paraId="721FC018" w14:textId="77777777" w:rsidR="00F653DF" w:rsidRPr="00B27ECC" w:rsidRDefault="00F653DF" w:rsidP="003144B5">
      <w:pPr>
        <w:pStyle w:val="Akapitzlist"/>
        <w:numPr>
          <w:ilvl w:val="2"/>
          <w:numId w:val="6"/>
        </w:numPr>
        <w:spacing w:after="0"/>
      </w:pPr>
      <w:r w:rsidRPr="00B27ECC">
        <w:t xml:space="preserve">Centrala SAGITA 250 </w:t>
      </w:r>
      <w:r w:rsidRPr="00B27ECC">
        <w:tab/>
      </w:r>
      <w:r w:rsidRPr="00B27ECC">
        <w:tab/>
      </w:r>
      <w:r w:rsidRPr="00B27ECC">
        <w:tab/>
        <w:t>– szt. 1,</w:t>
      </w:r>
    </w:p>
    <w:p w14:paraId="4719491C" w14:textId="77777777" w:rsidR="00F653DF" w:rsidRPr="00B27ECC" w:rsidRDefault="00F653DF" w:rsidP="003144B5">
      <w:pPr>
        <w:pStyle w:val="Akapitzlist"/>
        <w:numPr>
          <w:ilvl w:val="2"/>
          <w:numId w:val="6"/>
        </w:numPr>
        <w:spacing w:after="0"/>
      </w:pPr>
      <w:r w:rsidRPr="00B27ECC">
        <w:t>Czujka dymu optyczna</w:t>
      </w:r>
      <w:r w:rsidRPr="00B27ECC">
        <w:tab/>
      </w:r>
      <w:r w:rsidRPr="00B27ECC">
        <w:tab/>
      </w:r>
      <w:r w:rsidRPr="00B27ECC">
        <w:tab/>
        <w:t>– szt. 185,</w:t>
      </w:r>
    </w:p>
    <w:p w14:paraId="3016A2B2" w14:textId="77777777" w:rsidR="00F653DF" w:rsidRPr="00B27ECC" w:rsidRDefault="00F653DF" w:rsidP="003144B5">
      <w:pPr>
        <w:pStyle w:val="Akapitzlist"/>
        <w:numPr>
          <w:ilvl w:val="2"/>
          <w:numId w:val="6"/>
        </w:numPr>
        <w:spacing w:after="0"/>
      </w:pPr>
      <w:r w:rsidRPr="00B27ECC">
        <w:t>Przycisk ROP</w:t>
      </w:r>
      <w:r w:rsidRPr="00B27ECC">
        <w:tab/>
      </w:r>
      <w:r w:rsidRPr="00B27ECC">
        <w:tab/>
      </w:r>
      <w:r w:rsidRPr="00B27ECC">
        <w:tab/>
      </w:r>
      <w:r w:rsidRPr="00B27ECC">
        <w:tab/>
        <w:t>– szt. 8,</w:t>
      </w:r>
    </w:p>
    <w:p w14:paraId="6F6C533D" w14:textId="77777777" w:rsidR="00F653DF" w:rsidRPr="00B27ECC" w:rsidRDefault="00F653DF" w:rsidP="003144B5">
      <w:pPr>
        <w:pStyle w:val="Akapitzlist"/>
        <w:numPr>
          <w:ilvl w:val="2"/>
          <w:numId w:val="6"/>
        </w:numPr>
        <w:spacing w:after="0"/>
      </w:pPr>
      <w:r w:rsidRPr="00B27ECC">
        <w:t>Sygnalizator akustyczny</w:t>
      </w:r>
      <w:r w:rsidRPr="00B27ECC">
        <w:tab/>
      </w:r>
      <w:r w:rsidRPr="00B27ECC">
        <w:tab/>
      </w:r>
      <w:r w:rsidRPr="00B27ECC">
        <w:tab/>
        <w:t>– szt. 8,</w:t>
      </w:r>
    </w:p>
    <w:p w14:paraId="29C23D6D" w14:textId="77777777" w:rsidR="00F653DF" w:rsidRPr="00B27ECC" w:rsidRDefault="00F653DF" w:rsidP="003144B5">
      <w:pPr>
        <w:pStyle w:val="Akapitzlist"/>
        <w:numPr>
          <w:ilvl w:val="2"/>
          <w:numId w:val="6"/>
        </w:numPr>
        <w:spacing w:after="0"/>
      </w:pPr>
      <w:r w:rsidRPr="00B27ECC">
        <w:t xml:space="preserve">Akumulator </w:t>
      </w:r>
      <w:r w:rsidRPr="00B27ECC">
        <w:tab/>
      </w:r>
      <w:r w:rsidRPr="00B27ECC">
        <w:tab/>
      </w:r>
      <w:r w:rsidRPr="00B27ECC">
        <w:tab/>
      </w:r>
      <w:r w:rsidRPr="00B27ECC">
        <w:tab/>
        <w:t>– szt. 2.</w:t>
      </w:r>
    </w:p>
    <w:p w14:paraId="1BBB5897" w14:textId="77777777" w:rsidR="00F653DF" w:rsidRPr="00B27ECC" w:rsidRDefault="00F653DF" w:rsidP="003144B5">
      <w:pPr>
        <w:pStyle w:val="Akapitzlist"/>
        <w:numPr>
          <w:ilvl w:val="1"/>
          <w:numId w:val="6"/>
        </w:numPr>
        <w:spacing w:after="0"/>
        <w:ind w:left="993" w:hanging="633"/>
      </w:pPr>
      <w:r w:rsidRPr="00B27ECC">
        <w:t>System Telewizji Dozorowej:</w:t>
      </w:r>
    </w:p>
    <w:p w14:paraId="7D425219" w14:textId="77777777" w:rsidR="00F653DF" w:rsidRPr="00B27ECC" w:rsidRDefault="00F653DF" w:rsidP="003144B5">
      <w:pPr>
        <w:pStyle w:val="Akapitzlist"/>
        <w:numPr>
          <w:ilvl w:val="2"/>
          <w:numId w:val="6"/>
        </w:numPr>
        <w:spacing w:after="0"/>
      </w:pPr>
      <w:r w:rsidRPr="00B27ECC">
        <w:t>Monitor LCD</w:t>
      </w:r>
      <w:r w:rsidRPr="00B27ECC">
        <w:tab/>
      </w:r>
      <w:r w:rsidRPr="00B27ECC">
        <w:tab/>
      </w:r>
      <w:r w:rsidRPr="00B27ECC">
        <w:tab/>
      </w:r>
      <w:r w:rsidRPr="00B27ECC">
        <w:tab/>
        <w:t>– szt. 1,</w:t>
      </w:r>
    </w:p>
    <w:p w14:paraId="74548097" w14:textId="77777777" w:rsidR="00F653DF" w:rsidRPr="00B27ECC" w:rsidRDefault="00F653DF" w:rsidP="003144B5">
      <w:pPr>
        <w:pStyle w:val="Akapitzlist"/>
        <w:numPr>
          <w:ilvl w:val="2"/>
          <w:numId w:val="6"/>
        </w:numPr>
        <w:spacing w:after="0"/>
      </w:pPr>
      <w:r w:rsidRPr="00B27ECC">
        <w:t xml:space="preserve">Rejestrator </w:t>
      </w:r>
      <w:r w:rsidRPr="00B27ECC">
        <w:tab/>
      </w:r>
      <w:r w:rsidRPr="00B27ECC">
        <w:tab/>
      </w:r>
      <w:r w:rsidRPr="00B27ECC">
        <w:tab/>
      </w:r>
      <w:r w:rsidRPr="00B27ECC">
        <w:tab/>
        <w:t>– szt. 1,</w:t>
      </w:r>
    </w:p>
    <w:p w14:paraId="68D61644" w14:textId="77777777" w:rsidR="00F653DF" w:rsidRPr="00BA6CCC" w:rsidRDefault="00F653DF" w:rsidP="003144B5">
      <w:pPr>
        <w:pStyle w:val="Akapitzlist"/>
        <w:numPr>
          <w:ilvl w:val="2"/>
          <w:numId w:val="6"/>
        </w:numPr>
        <w:spacing w:after="0"/>
      </w:pPr>
      <w:r w:rsidRPr="00B27ECC">
        <w:t xml:space="preserve">Kamera zewnętrzna </w:t>
      </w:r>
      <w:r w:rsidRPr="00B27ECC">
        <w:tab/>
      </w:r>
      <w:r w:rsidRPr="00B27ECC">
        <w:tab/>
      </w:r>
      <w:r w:rsidRPr="00B27ECC">
        <w:tab/>
      </w:r>
      <w:r w:rsidRPr="00BA6CCC">
        <w:t xml:space="preserve">– szt. </w:t>
      </w:r>
      <w:r w:rsidR="00572248" w:rsidRPr="00BA6CCC">
        <w:t>6</w:t>
      </w:r>
      <w:r w:rsidRPr="00BA6CCC">
        <w:t>,</w:t>
      </w:r>
    </w:p>
    <w:p w14:paraId="782120D1" w14:textId="77777777" w:rsidR="00F653DF" w:rsidRPr="00BA6CCC" w:rsidRDefault="00F653DF" w:rsidP="003144B5">
      <w:pPr>
        <w:pStyle w:val="Akapitzlist"/>
        <w:numPr>
          <w:ilvl w:val="2"/>
          <w:numId w:val="6"/>
        </w:numPr>
        <w:spacing w:after="0"/>
      </w:pPr>
      <w:r w:rsidRPr="00BA6CCC">
        <w:t xml:space="preserve">Kamera wewnętrzna </w:t>
      </w:r>
      <w:r w:rsidRPr="00BA6CCC">
        <w:tab/>
      </w:r>
      <w:r w:rsidRPr="00BA6CCC">
        <w:tab/>
      </w:r>
      <w:r w:rsidRPr="00BA6CCC">
        <w:tab/>
        <w:t xml:space="preserve">– szt. </w:t>
      </w:r>
      <w:r w:rsidR="00572248" w:rsidRPr="00BA6CCC">
        <w:t>26,</w:t>
      </w:r>
    </w:p>
    <w:p w14:paraId="29F4E445" w14:textId="77777777" w:rsidR="00D051E6" w:rsidRPr="00BA6CCC" w:rsidRDefault="00D051E6" w:rsidP="00D051E6">
      <w:pPr>
        <w:pStyle w:val="Akapitzlist"/>
        <w:numPr>
          <w:ilvl w:val="1"/>
          <w:numId w:val="6"/>
        </w:numPr>
      </w:pPr>
      <w:r w:rsidRPr="00BA6CCC">
        <w:t>Wyłącznik Główny Prądu:</w:t>
      </w:r>
      <w:r w:rsidRPr="00BA6CCC">
        <w:tab/>
      </w:r>
      <w:r w:rsidRPr="00BA6CCC">
        <w:tab/>
      </w:r>
      <w:r w:rsidRPr="00BA6CCC">
        <w:tab/>
        <w:t>– szt. min. 1</w:t>
      </w:r>
    </w:p>
    <w:p w14:paraId="32E5E5BD" w14:textId="77777777" w:rsidR="00F653DF" w:rsidRPr="00BA6CCC" w:rsidRDefault="00F653DF" w:rsidP="003144B5">
      <w:pPr>
        <w:pStyle w:val="Akapitzlist"/>
        <w:numPr>
          <w:ilvl w:val="1"/>
          <w:numId w:val="6"/>
        </w:numPr>
        <w:spacing w:after="0"/>
        <w:ind w:left="993" w:hanging="633"/>
      </w:pPr>
      <w:r w:rsidRPr="00BA6CCC">
        <w:t>System Oświetlenia Awaryjnego:</w:t>
      </w:r>
    </w:p>
    <w:p w14:paraId="38AB3FC1" w14:textId="77777777" w:rsidR="00F653DF" w:rsidRPr="00B27ECC" w:rsidRDefault="00F653DF" w:rsidP="003144B5">
      <w:pPr>
        <w:pStyle w:val="Akapitzlist"/>
        <w:numPr>
          <w:ilvl w:val="2"/>
          <w:numId w:val="6"/>
        </w:numPr>
        <w:spacing w:after="0"/>
      </w:pPr>
      <w:r w:rsidRPr="00B27ECC">
        <w:t xml:space="preserve">Liczba opraw awaryjnych </w:t>
      </w:r>
      <w:r w:rsidRPr="00B27ECC">
        <w:tab/>
      </w:r>
      <w:r w:rsidRPr="00B27ECC">
        <w:tab/>
      </w:r>
      <w:r w:rsidRPr="00B27ECC">
        <w:tab/>
        <w:t>– szt. 49.</w:t>
      </w:r>
    </w:p>
    <w:p w14:paraId="1CB99C84" w14:textId="77777777" w:rsidR="008C12E6" w:rsidRPr="00B27ECC" w:rsidRDefault="008C12E6" w:rsidP="003144B5">
      <w:pPr>
        <w:spacing w:after="0"/>
      </w:pPr>
    </w:p>
    <w:p w14:paraId="17B63FC9" w14:textId="77777777" w:rsidR="00F653DF" w:rsidRPr="006C6E75" w:rsidRDefault="00F653DF" w:rsidP="003144B5">
      <w:pPr>
        <w:pStyle w:val="Akapitzlist"/>
        <w:numPr>
          <w:ilvl w:val="0"/>
          <w:numId w:val="6"/>
        </w:numPr>
        <w:spacing w:after="0"/>
        <w:rPr>
          <w:b/>
        </w:rPr>
      </w:pPr>
      <w:r w:rsidRPr="006C6E75">
        <w:rPr>
          <w:b/>
        </w:rPr>
        <w:t>Collegium Iuridicum Novum</w:t>
      </w:r>
    </w:p>
    <w:p w14:paraId="45B9AE9A" w14:textId="77777777" w:rsidR="00F653DF" w:rsidRPr="00B27ECC" w:rsidRDefault="00F653DF" w:rsidP="003144B5">
      <w:pPr>
        <w:pStyle w:val="Akapitzlist"/>
        <w:numPr>
          <w:ilvl w:val="1"/>
          <w:numId w:val="6"/>
        </w:numPr>
        <w:spacing w:after="0"/>
        <w:ind w:left="993" w:hanging="633"/>
      </w:pPr>
      <w:r w:rsidRPr="00B27ECC">
        <w:t>System Sygnalizacji Pożaru:</w:t>
      </w:r>
    </w:p>
    <w:p w14:paraId="7F6C26B4" w14:textId="77777777" w:rsidR="00F653DF" w:rsidRPr="00B27ECC" w:rsidRDefault="00F653DF" w:rsidP="003144B5">
      <w:pPr>
        <w:pStyle w:val="Akapitzlist"/>
        <w:numPr>
          <w:ilvl w:val="2"/>
          <w:numId w:val="6"/>
        </w:numPr>
        <w:spacing w:after="0"/>
      </w:pPr>
      <w:r w:rsidRPr="00B27ECC">
        <w:rPr>
          <w:rFonts w:cs="Arial"/>
          <w:color w:val="000000"/>
        </w:rPr>
        <w:t xml:space="preserve">Centrala 2-pętle (max.8) FP286418 </w:t>
      </w:r>
      <w:r w:rsidRPr="00B27ECC">
        <w:rPr>
          <w:rFonts w:cs="Arial"/>
          <w:color w:val="000000"/>
        </w:rPr>
        <w:tab/>
        <w:t>– szt. 1,</w:t>
      </w:r>
    </w:p>
    <w:p w14:paraId="7315C2A5" w14:textId="77777777" w:rsidR="00F653DF" w:rsidRPr="00B27ECC" w:rsidRDefault="00F653DF" w:rsidP="003144B5">
      <w:pPr>
        <w:pStyle w:val="Akapitzlist"/>
        <w:numPr>
          <w:ilvl w:val="2"/>
          <w:numId w:val="6"/>
        </w:numPr>
        <w:spacing w:after="0"/>
      </w:pPr>
      <w:r w:rsidRPr="00B27ECC">
        <w:rPr>
          <w:rFonts w:cs="Arial"/>
          <w:color w:val="000000"/>
        </w:rPr>
        <w:t xml:space="preserve">Karta linii pętlowych LC2002 </w:t>
      </w:r>
      <w:r w:rsidRPr="00B27ECC">
        <w:rPr>
          <w:rFonts w:cs="Arial"/>
          <w:color w:val="000000"/>
        </w:rPr>
        <w:tab/>
      </w:r>
      <w:r w:rsidRPr="00B27ECC">
        <w:rPr>
          <w:rFonts w:cs="Arial"/>
          <w:color w:val="000000"/>
        </w:rPr>
        <w:tab/>
        <w:t>– szt. 2</w:t>
      </w:r>
      <w:r w:rsidRPr="00B27ECC">
        <w:t>,</w:t>
      </w:r>
    </w:p>
    <w:p w14:paraId="24D92C81" w14:textId="77777777" w:rsidR="00F653DF" w:rsidRPr="00B27ECC" w:rsidRDefault="00F653DF" w:rsidP="003144B5">
      <w:pPr>
        <w:pStyle w:val="Akapitzlist"/>
        <w:numPr>
          <w:ilvl w:val="2"/>
          <w:numId w:val="6"/>
        </w:numPr>
        <w:spacing w:after="0"/>
      </w:pPr>
      <w:r w:rsidRPr="00B27ECC">
        <w:rPr>
          <w:rFonts w:cs="Arial"/>
          <w:color w:val="000000"/>
        </w:rPr>
        <w:t xml:space="preserve">Czujka optyczna DP2061 </w:t>
      </w:r>
      <w:r w:rsidRPr="00B27ECC">
        <w:rPr>
          <w:rFonts w:cs="Arial"/>
          <w:color w:val="000000"/>
        </w:rPr>
        <w:tab/>
      </w:r>
      <w:r w:rsidRPr="00B27ECC">
        <w:rPr>
          <w:rFonts w:cs="Arial"/>
          <w:color w:val="000000"/>
        </w:rPr>
        <w:tab/>
      </w:r>
      <w:r w:rsidRPr="00B27ECC">
        <w:rPr>
          <w:rFonts w:cs="Arial"/>
          <w:color w:val="000000"/>
        </w:rPr>
        <w:tab/>
        <w:t>– szt. 180</w:t>
      </w:r>
      <w:r w:rsidRPr="00B27ECC">
        <w:t>,</w:t>
      </w:r>
    </w:p>
    <w:p w14:paraId="3A8D0E61" w14:textId="77777777" w:rsidR="00F653DF" w:rsidRPr="00B27ECC" w:rsidRDefault="00F653DF" w:rsidP="003144B5">
      <w:pPr>
        <w:pStyle w:val="Akapitzlist"/>
        <w:numPr>
          <w:ilvl w:val="2"/>
          <w:numId w:val="6"/>
        </w:numPr>
        <w:spacing w:after="0"/>
      </w:pPr>
      <w:r w:rsidRPr="00B27ECC">
        <w:rPr>
          <w:rFonts w:cs="Arial"/>
          <w:color w:val="000000"/>
        </w:rPr>
        <w:t xml:space="preserve">Wskaźnik zadziałania WZ31 </w:t>
      </w:r>
      <w:r w:rsidRPr="00B27ECC">
        <w:rPr>
          <w:rFonts w:cs="Arial"/>
          <w:color w:val="000000"/>
        </w:rPr>
        <w:tab/>
      </w:r>
      <w:r w:rsidRPr="00B27ECC">
        <w:rPr>
          <w:rFonts w:cs="Arial"/>
          <w:color w:val="000000"/>
        </w:rPr>
        <w:tab/>
        <w:t>– szt. 50</w:t>
      </w:r>
      <w:r w:rsidRPr="00B27ECC">
        <w:t>,</w:t>
      </w:r>
    </w:p>
    <w:p w14:paraId="506D7DF2" w14:textId="77777777" w:rsidR="00F653DF" w:rsidRPr="00B27ECC" w:rsidRDefault="00F653DF" w:rsidP="003144B5">
      <w:pPr>
        <w:pStyle w:val="Akapitzlist"/>
        <w:numPr>
          <w:ilvl w:val="2"/>
          <w:numId w:val="6"/>
        </w:numPr>
        <w:spacing w:after="0"/>
      </w:pPr>
      <w:r w:rsidRPr="00B27ECC">
        <w:rPr>
          <w:rFonts w:cs="Arial"/>
          <w:color w:val="000000"/>
        </w:rPr>
        <w:t xml:space="preserve">ROP DM2000 </w:t>
      </w:r>
      <w:r w:rsidRPr="00B27ECC">
        <w:rPr>
          <w:rFonts w:cs="Arial"/>
          <w:color w:val="000000"/>
        </w:rPr>
        <w:tab/>
      </w:r>
      <w:r w:rsidRPr="00B27ECC">
        <w:rPr>
          <w:rFonts w:cs="Arial"/>
          <w:color w:val="000000"/>
        </w:rPr>
        <w:tab/>
      </w:r>
      <w:r w:rsidRPr="00B27ECC">
        <w:rPr>
          <w:rFonts w:cs="Arial"/>
          <w:color w:val="000000"/>
        </w:rPr>
        <w:tab/>
      </w:r>
      <w:r w:rsidRPr="00B27ECC">
        <w:rPr>
          <w:rFonts w:cs="Arial"/>
          <w:color w:val="000000"/>
        </w:rPr>
        <w:tab/>
        <w:t>– szt. 22</w:t>
      </w:r>
    </w:p>
    <w:p w14:paraId="13859D89" w14:textId="77777777" w:rsidR="00F653DF" w:rsidRPr="00B27ECC" w:rsidRDefault="00F653DF" w:rsidP="003144B5">
      <w:pPr>
        <w:pStyle w:val="Akapitzlist"/>
        <w:numPr>
          <w:ilvl w:val="2"/>
          <w:numId w:val="6"/>
        </w:numPr>
        <w:spacing w:after="0"/>
      </w:pPr>
      <w:r w:rsidRPr="00B27ECC">
        <w:rPr>
          <w:rFonts w:cs="Arial"/>
        </w:rPr>
        <w:t xml:space="preserve">Moduł adresowalny IO2034 </w:t>
      </w:r>
      <w:r w:rsidRPr="00B27ECC">
        <w:rPr>
          <w:rFonts w:cs="Arial"/>
        </w:rPr>
        <w:tab/>
      </w:r>
      <w:r w:rsidRPr="00B27ECC">
        <w:rPr>
          <w:rFonts w:cs="Arial"/>
        </w:rPr>
        <w:tab/>
        <w:t>– szt. 16,</w:t>
      </w:r>
    </w:p>
    <w:p w14:paraId="07F94479" w14:textId="77777777" w:rsidR="00F653DF" w:rsidRPr="00B27ECC" w:rsidRDefault="00F653DF" w:rsidP="003144B5">
      <w:pPr>
        <w:pStyle w:val="Akapitzlist"/>
        <w:numPr>
          <w:ilvl w:val="2"/>
          <w:numId w:val="6"/>
        </w:numPr>
        <w:spacing w:after="0"/>
      </w:pPr>
      <w:r w:rsidRPr="00B27ECC">
        <w:rPr>
          <w:rFonts w:cs="Arial"/>
          <w:color w:val="000000"/>
        </w:rPr>
        <w:t xml:space="preserve">Obudowa IO-2BOX </w:t>
      </w:r>
      <w:r w:rsidRPr="00B27ECC">
        <w:rPr>
          <w:rFonts w:cs="Arial"/>
          <w:color w:val="000000"/>
        </w:rPr>
        <w:tab/>
      </w:r>
      <w:r w:rsidRPr="00B27ECC">
        <w:rPr>
          <w:rFonts w:cs="Arial"/>
          <w:color w:val="000000"/>
        </w:rPr>
        <w:tab/>
      </w:r>
      <w:r w:rsidRPr="00B27ECC">
        <w:rPr>
          <w:rFonts w:cs="Arial"/>
          <w:color w:val="000000"/>
        </w:rPr>
        <w:tab/>
        <w:t>– szt. 16,</w:t>
      </w:r>
    </w:p>
    <w:p w14:paraId="00C4962D" w14:textId="77777777" w:rsidR="00F653DF" w:rsidRPr="00B27ECC" w:rsidRDefault="00F653DF" w:rsidP="003144B5">
      <w:pPr>
        <w:pStyle w:val="Akapitzlist"/>
        <w:numPr>
          <w:ilvl w:val="2"/>
          <w:numId w:val="6"/>
        </w:numPr>
        <w:spacing w:after="0"/>
      </w:pPr>
      <w:r w:rsidRPr="00B27ECC">
        <w:rPr>
          <w:rFonts w:cs="Arial"/>
          <w:color w:val="000000"/>
        </w:rPr>
        <w:t xml:space="preserve">Syrena akustyczna S.A.-K5 </w:t>
      </w:r>
      <w:r w:rsidRPr="00B27ECC">
        <w:rPr>
          <w:rFonts w:cs="Arial"/>
          <w:color w:val="000000"/>
        </w:rPr>
        <w:tab/>
      </w:r>
      <w:r w:rsidRPr="00B27ECC">
        <w:rPr>
          <w:rFonts w:cs="Arial"/>
          <w:color w:val="000000"/>
        </w:rPr>
        <w:tab/>
        <w:t>– szt. 41,</w:t>
      </w:r>
    </w:p>
    <w:p w14:paraId="10C1E304" w14:textId="77777777" w:rsidR="00F653DF" w:rsidRPr="00B27ECC" w:rsidRDefault="00F653DF" w:rsidP="003144B5">
      <w:pPr>
        <w:pStyle w:val="Akapitzlist"/>
        <w:numPr>
          <w:ilvl w:val="2"/>
          <w:numId w:val="6"/>
        </w:numPr>
        <w:spacing w:after="0"/>
      </w:pPr>
      <w:r w:rsidRPr="00B27ECC">
        <w:rPr>
          <w:rFonts w:cs="Arial"/>
          <w:color w:val="000000"/>
        </w:rPr>
        <w:t xml:space="preserve">Akumulator 45 Ah ALARMTEC </w:t>
      </w:r>
      <w:r w:rsidRPr="00B27ECC">
        <w:rPr>
          <w:rFonts w:cs="Arial"/>
          <w:color w:val="000000"/>
        </w:rPr>
        <w:tab/>
      </w:r>
      <w:r w:rsidRPr="00B27ECC">
        <w:rPr>
          <w:rFonts w:cs="Arial"/>
          <w:color w:val="000000"/>
        </w:rPr>
        <w:tab/>
        <w:t>– szt. 2,</w:t>
      </w:r>
    </w:p>
    <w:p w14:paraId="792EB970" w14:textId="77777777" w:rsidR="00F653DF" w:rsidRPr="00B27ECC" w:rsidRDefault="00F653DF" w:rsidP="003144B5">
      <w:pPr>
        <w:pStyle w:val="Akapitzlist"/>
        <w:numPr>
          <w:ilvl w:val="2"/>
          <w:numId w:val="6"/>
        </w:numPr>
        <w:spacing w:after="0"/>
      </w:pPr>
      <w:r w:rsidRPr="00B27ECC">
        <w:rPr>
          <w:rFonts w:cs="Arial"/>
          <w:color w:val="000000"/>
        </w:rPr>
        <w:t xml:space="preserve">Obudowa akumulatora KABE </w:t>
      </w:r>
      <w:r w:rsidRPr="00B27ECC">
        <w:rPr>
          <w:rFonts w:cs="Arial"/>
          <w:color w:val="000000"/>
        </w:rPr>
        <w:tab/>
      </w:r>
      <w:r w:rsidRPr="00B27ECC">
        <w:rPr>
          <w:rFonts w:cs="Arial"/>
          <w:color w:val="000000"/>
        </w:rPr>
        <w:tab/>
        <w:t>– szt. 1.</w:t>
      </w:r>
    </w:p>
    <w:p w14:paraId="108CF0BE" w14:textId="77777777" w:rsidR="00F653DF" w:rsidRPr="00B27ECC" w:rsidRDefault="00F653DF" w:rsidP="003144B5">
      <w:pPr>
        <w:pStyle w:val="Akapitzlist"/>
        <w:numPr>
          <w:ilvl w:val="1"/>
          <w:numId w:val="6"/>
        </w:numPr>
        <w:spacing w:after="0"/>
        <w:ind w:left="993" w:hanging="633"/>
      </w:pPr>
      <w:r w:rsidRPr="00B27ECC">
        <w:t>System Sygnalizacji Włamania i Napadu:</w:t>
      </w:r>
    </w:p>
    <w:p w14:paraId="09FC6C3D" w14:textId="77777777" w:rsidR="00F653DF" w:rsidRPr="00B27ECC" w:rsidRDefault="00F653DF" w:rsidP="003144B5">
      <w:pPr>
        <w:pStyle w:val="Akapitzlist"/>
        <w:numPr>
          <w:ilvl w:val="2"/>
          <w:numId w:val="6"/>
        </w:numPr>
        <w:spacing w:after="0"/>
      </w:pPr>
      <w:r w:rsidRPr="00185802">
        <w:rPr>
          <w:rFonts w:cs="Arial"/>
          <w:szCs w:val="20"/>
        </w:rPr>
        <w:t>Centrala ATS 4018</w:t>
      </w:r>
      <w:r>
        <w:rPr>
          <w:rFonts w:cs="Arial"/>
          <w:szCs w:val="20"/>
        </w:rPr>
        <w:t xml:space="preserve"> </w:t>
      </w:r>
      <w:r>
        <w:rPr>
          <w:rFonts w:cs="Arial"/>
          <w:szCs w:val="20"/>
        </w:rPr>
        <w:tab/>
      </w:r>
      <w:r>
        <w:rPr>
          <w:rFonts w:cs="Arial"/>
          <w:szCs w:val="20"/>
        </w:rPr>
        <w:tab/>
      </w:r>
      <w:r>
        <w:rPr>
          <w:rFonts w:cs="Arial"/>
          <w:szCs w:val="20"/>
        </w:rPr>
        <w:tab/>
        <w:t>– szt. 2</w:t>
      </w:r>
      <w:r w:rsidRPr="00B27ECC">
        <w:t>,</w:t>
      </w:r>
    </w:p>
    <w:p w14:paraId="33D11104" w14:textId="77777777" w:rsidR="00F653DF" w:rsidRPr="00B27ECC" w:rsidRDefault="00F653DF" w:rsidP="003144B5">
      <w:pPr>
        <w:pStyle w:val="Akapitzlist"/>
        <w:numPr>
          <w:ilvl w:val="2"/>
          <w:numId w:val="6"/>
        </w:numPr>
        <w:spacing w:after="0"/>
      </w:pPr>
      <w:r w:rsidRPr="00185802">
        <w:rPr>
          <w:rFonts w:cs="Arial"/>
          <w:szCs w:val="20"/>
          <w:lang w:val="de-DE"/>
        </w:rPr>
        <w:t>Interfejs RS232 - ATS1801</w:t>
      </w:r>
      <w:r>
        <w:rPr>
          <w:rFonts w:cs="Arial"/>
          <w:szCs w:val="20"/>
          <w:lang w:val="de-DE"/>
        </w:rPr>
        <w:t xml:space="preserve"> </w:t>
      </w:r>
      <w:r>
        <w:rPr>
          <w:rFonts w:cs="Arial"/>
          <w:szCs w:val="20"/>
          <w:lang w:val="de-DE"/>
        </w:rPr>
        <w:tab/>
      </w:r>
      <w:r>
        <w:rPr>
          <w:rFonts w:cs="Arial"/>
          <w:szCs w:val="20"/>
          <w:lang w:val="de-DE"/>
        </w:rPr>
        <w:tab/>
        <w:t>– szt. 2</w:t>
      </w:r>
      <w:r w:rsidRPr="00B27ECC">
        <w:t>,</w:t>
      </w:r>
    </w:p>
    <w:p w14:paraId="76868A69" w14:textId="77777777" w:rsidR="00F653DF" w:rsidRPr="00B27ECC" w:rsidRDefault="00F653DF" w:rsidP="003144B5">
      <w:pPr>
        <w:pStyle w:val="Akapitzlist"/>
        <w:numPr>
          <w:ilvl w:val="2"/>
          <w:numId w:val="6"/>
        </w:numPr>
        <w:spacing w:after="0"/>
      </w:pPr>
      <w:r w:rsidRPr="00185802">
        <w:rPr>
          <w:rFonts w:cs="Arial"/>
          <w:szCs w:val="20"/>
        </w:rPr>
        <w:t>Moduł ATS1811</w:t>
      </w:r>
      <w:r>
        <w:rPr>
          <w:rFonts w:cs="Arial"/>
          <w:szCs w:val="20"/>
        </w:rPr>
        <w:t xml:space="preserve"> </w:t>
      </w:r>
      <w:r>
        <w:rPr>
          <w:rFonts w:cs="Arial"/>
          <w:szCs w:val="20"/>
        </w:rPr>
        <w:tab/>
      </w:r>
      <w:r>
        <w:rPr>
          <w:rFonts w:cs="Arial"/>
          <w:szCs w:val="20"/>
        </w:rPr>
        <w:tab/>
      </w:r>
      <w:r>
        <w:rPr>
          <w:rFonts w:cs="Arial"/>
          <w:szCs w:val="20"/>
        </w:rPr>
        <w:tab/>
      </w:r>
      <w:r>
        <w:rPr>
          <w:rFonts w:cs="Arial"/>
          <w:szCs w:val="20"/>
        </w:rPr>
        <w:tab/>
        <w:t>– szt. 2</w:t>
      </w:r>
      <w:r w:rsidRPr="00B27ECC">
        <w:t>,</w:t>
      </w:r>
    </w:p>
    <w:p w14:paraId="2278D4AF" w14:textId="77777777" w:rsidR="00F653DF" w:rsidRPr="00B27ECC" w:rsidRDefault="00F653DF" w:rsidP="003144B5">
      <w:pPr>
        <w:pStyle w:val="Akapitzlist"/>
        <w:numPr>
          <w:ilvl w:val="2"/>
          <w:numId w:val="6"/>
        </w:numPr>
        <w:spacing w:after="0"/>
      </w:pPr>
      <w:r w:rsidRPr="00185802">
        <w:rPr>
          <w:rFonts w:cs="Arial"/>
          <w:szCs w:val="20"/>
        </w:rPr>
        <w:t>Rozszerzenie pamięci 1 MB ATS1830</w:t>
      </w:r>
      <w:r>
        <w:rPr>
          <w:rFonts w:cs="Arial"/>
          <w:szCs w:val="20"/>
        </w:rPr>
        <w:t xml:space="preserve"> </w:t>
      </w:r>
      <w:r>
        <w:rPr>
          <w:rFonts w:cs="Arial"/>
          <w:szCs w:val="20"/>
        </w:rPr>
        <w:tab/>
        <w:t>– szt. 2</w:t>
      </w:r>
      <w:r w:rsidRPr="00B27ECC">
        <w:t>,</w:t>
      </w:r>
    </w:p>
    <w:p w14:paraId="1083FED7" w14:textId="77777777" w:rsidR="00F653DF" w:rsidRDefault="00F653DF" w:rsidP="003144B5">
      <w:pPr>
        <w:pStyle w:val="Akapitzlist"/>
        <w:numPr>
          <w:ilvl w:val="2"/>
          <w:numId w:val="6"/>
        </w:numPr>
        <w:spacing w:after="0"/>
      </w:pPr>
      <w:r w:rsidRPr="00185802">
        <w:rPr>
          <w:rFonts w:cs="Arial"/>
          <w:szCs w:val="20"/>
        </w:rPr>
        <w:t>Konwerter magistrali ATS 1741</w:t>
      </w:r>
      <w:r>
        <w:rPr>
          <w:rFonts w:cs="Arial"/>
          <w:szCs w:val="20"/>
        </w:rPr>
        <w:tab/>
      </w:r>
      <w:r>
        <w:rPr>
          <w:rFonts w:cs="Arial"/>
          <w:szCs w:val="20"/>
        </w:rPr>
        <w:tab/>
        <w:t>– szt. 3</w:t>
      </w:r>
      <w:r w:rsidRPr="00B27ECC">
        <w:t>,</w:t>
      </w:r>
    </w:p>
    <w:p w14:paraId="32D4399A" w14:textId="77777777" w:rsidR="00F653DF" w:rsidRPr="00030A86" w:rsidRDefault="00F653DF" w:rsidP="003144B5">
      <w:pPr>
        <w:pStyle w:val="Akapitzlist"/>
        <w:numPr>
          <w:ilvl w:val="2"/>
          <w:numId w:val="6"/>
        </w:numPr>
        <w:spacing w:after="0"/>
      </w:pPr>
      <w:r w:rsidRPr="00185802">
        <w:rPr>
          <w:rFonts w:cs="Arial"/>
          <w:szCs w:val="20"/>
        </w:rPr>
        <w:t>Ekspander ATS1201</w:t>
      </w:r>
      <w:r>
        <w:rPr>
          <w:rFonts w:cs="Arial"/>
          <w:szCs w:val="20"/>
        </w:rPr>
        <w:t xml:space="preserve"> </w:t>
      </w:r>
      <w:r>
        <w:rPr>
          <w:rFonts w:cs="Arial"/>
          <w:szCs w:val="20"/>
        </w:rPr>
        <w:tab/>
      </w:r>
      <w:r>
        <w:rPr>
          <w:rFonts w:cs="Arial"/>
          <w:szCs w:val="20"/>
        </w:rPr>
        <w:tab/>
      </w:r>
      <w:r>
        <w:rPr>
          <w:rFonts w:cs="Arial"/>
          <w:szCs w:val="20"/>
        </w:rPr>
        <w:tab/>
        <w:t>– szt. 5,</w:t>
      </w:r>
    </w:p>
    <w:p w14:paraId="12B284F7" w14:textId="77777777" w:rsidR="00F653DF" w:rsidRPr="00030A86" w:rsidRDefault="00F653DF" w:rsidP="003144B5">
      <w:pPr>
        <w:pStyle w:val="Akapitzlist"/>
        <w:numPr>
          <w:ilvl w:val="2"/>
          <w:numId w:val="6"/>
        </w:numPr>
        <w:spacing w:after="0"/>
      </w:pPr>
      <w:r w:rsidRPr="00185802">
        <w:rPr>
          <w:rFonts w:cs="Arial"/>
          <w:szCs w:val="20"/>
        </w:rPr>
        <w:t>Moduł ATS1202</w:t>
      </w:r>
      <w:r>
        <w:rPr>
          <w:rFonts w:cs="Arial"/>
          <w:szCs w:val="20"/>
        </w:rPr>
        <w:t xml:space="preserve"> </w:t>
      </w:r>
      <w:r>
        <w:rPr>
          <w:rFonts w:cs="Arial"/>
          <w:szCs w:val="20"/>
        </w:rPr>
        <w:tab/>
      </w:r>
      <w:r>
        <w:rPr>
          <w:rFonts w:cs="Arial"/>
          <w:szCs w:val="20"/>
        </w:rPr>
        <w:tab/>
      </w:r>
      <w:r>
        <w:rPr>
          <w:rFonts w:cs="Arial"/>
          <w:szCs w:val="20"/>
        </w:rPr>
        <w:tab/>
      </w:r>
      <w:r>
        <w:rPr>
          <w:rFonts w:cs="Arial"/>
          <w:szCs w:val="20"/>
        </w:rPr>
        <w:tab/>
        <w:t>– szt. 8,</w:t>
      </w:r>
    </w:p>
    <w:p w14:paraId="65A3BE29" w14:textId="77777777" w:rsidR="00F653DF" w:rsidRPr="00030A86" w:rsidRDefault="00F653DF" w:rsidP="003144B5">
      <w:pPr>
        <w:pStyle w:val="Akapitzlist"/>
        <w:numPr>
          <w:ilvl w:val="2"/>
          <w:numId w:val="6"/>
        </w:numPr>
        <w:spacing w:after="0"/>
      </w:pPr>
      <w:r w:rsidRPr="00185802">
        <w:rPr>
          <w:rFonts w:cs="Arial"/>
          <w:szCs w:val="20"/>
        </w:rPr>
        <w:t>Manipulator LCD ATS1110</w:t>
      </w:r>
      <w:r>
        <w:rPr>
          <w:rFonts w:cs="Arial"/>
          <w:szCs w:val="20"/>
        </w:rPr>
        <w:t xml:space="preserve"> </w:t>
      </w:r>
      <w:r>
        <w:rPr>
          <w:rFonts w:cs="Arial"/>
          <w:szCs w:val="20"/>
        </w:rPr>
        <w:tab/>
      </w:r>
      <w:r>
        <w:rPr>
          <w:rFonts w:cs="Arial"/>
          <w:szCs w:val="20"/>
        </w:rPr>
        <w:tab/>
        <w:t>– szt. 7,</w:t>
      </w:r>
    </w:p>
    <w:p w14:paraId="55C32135" w14:textId="77777777" w:rsidR="00F653DF" w:rsidRPr="00030A86" w:rsidRDefault="00F653DF" w:rsidP="003144B5">
      <w:pPr>
        <w:pStyle w:val="Akapitzlist"/>
        <w:numPr>
          <w:ilvl w:val="2"/>
          <w:numId w:val="6"/>
        </w:numPr>
        <w:spacing w:after="0"/>
      </w:pPr>
      <w:r w:rsidRPr="00185802">
        <w:rPr>
          <w:rFonts w:cs="Arial"/>
          <w:szCs w:val="20"/>
        </w:rPr>
        <w:t>Czujka ruchu PIR EV455-P</w:t>
      </w:r>
      <w:r>
        <w:rPr>
          <w:rFonts w:cs="Arial"/>
          <w:szCs w:val="20"/>
        </w:rPr>
        <w:t xml:space="preserve"> </w:t>
      </w:r>
      <w:r>
        <w:rPr>
          <w:rFonts w:cs="Arial"/>
          <w:szCs w:val="20"/>
        </w:rPr>
        <w:tab/>
      </w:r>
      <w:r>
        <w:rPr>
          <w:rFonts w:cs="Arial"/>
          <w:szCs w:val="20"/>
        </w:rPr>
        <w:tab/>
        <w:t>– szt. 20,</w:t>
      </w:r>
    </w:p>
    <w:p w14:paraId="39DDC0D3" w14:textId="77777777" w:rsidR="00F653DF" w:rsidRPr="00030A86" w:rsidRDefault="00F653DF" w:rsidP="003144B5">
      <w:pPr>
        <w:pStyle w:val="Akapitzlist"/>
        <w:numPr>
          <w:ilvl w:val="2"/>
          <w:numId w:val="6"/>
        </w:numPr>
        <w:spacing w:after="0"/>
      </w:pPr>
      <w:r w:rsidRPr="00185802">
        <w:rPr>
          <w:rFonts w:cs="Arial"/>
          <w:szCs w:val="20"/>
        </w:rPr>
        <w:t>Czujka ruchu PIR EV100</w:t>
      </w:r>
      <w:r>
        <w:rPr>
          <w:rFonts w:cs="Arial"/>
          <w:szCs w:val="20"/>
        </w:rPr>
        <w:t xml:space="preserve"> </w:t>
      </w:r>
      <w:r>
        <w:rPr>
          <w:rFonts w:cs="Arial"/>
          <w:szCs w:val="20"/>
        </w:rPr>
        <w:tab/>
      </w:r>
      <w:r>
        <w:rPr>
          <w:rFonts w:cs="Arial"/>
          <w:szCs w:val="20"/>
        </w:rPr>
        <w:tab/>
      </w:r>
      <w:r>
        <w:rPr>
          <w:rFonts w:cs="Arial"/>
          <w:szCs w:val="20"/>
        </w:rPr>
        <w:tab/>
        <w:t>– szt. 27,</w:t>
      </w:r>
    </w:p>
    <w:p w14:paraId="0B3B3EF0" w14:textId="77777777" w:rsidR="00F653DF" w:rsidRPr="00030A86" w:rsidRDefault="00F653DF" w:rsidP="003144B5">
      <w:pPr>
        <w:pStyle w:val="Akapitzlist"/>
        <w:numPr>
          <w:ilvl w:val="2"/>
          <w:numId w:val="6"/>
        </w:numPr>
        <w:spacing w:after="0"/>
      </w:pPr>
      <w:r w:rsidRPr="00185802">
        <w:rPr>
          <w:rFonts w:cs="Arial"/>
          <w:szCs w:val="20"/>
        </w:rPr>
        <w:t>Czujka ruchu dualna DD100</w:t>
      </w:r>
      <w:r>
        <w:rPr>
          <w:rFonts w:cs="Arial"/>
          <w:szCs w:val="20"/>
        </w:rPr>
        <w:t xml:space="preserve"> </w:t>
      </w:r>
      <w:r>
        <w:rPr>
          <w:rFonts w:cs="Arial"/>
          <w:szCs w:val="20"/>
        </w:rPr>
        <w:tab/>
      </w:r>
      <w:r>
        <w:rPr>
          <w:rFonts w:cs="Arial"/>
          <w:szCs w:val="20"/>
        </w:rPr>
        <w:tab/>
        <w:t>– szt 9,</w:t>
      </w:r>
    </w:p>
    <w:p w14:paraId="7AEA4052" w14:textId="77777777" w:rsidR="00F653DF" w:rsidRPr="00030A86" w:rsidRDefault="00F653DF" w:rsidP="003144B5">
      <w:pPr>
        <w:pStyle w:val="Akapitzlist"/>
        <w:numPr>
          <w:ilvl w:val="2"/>
          <w:numId w:val="6"/>
        </w:numPr>
        <w:spacing w:after="0"/>
      </w:pPr>
      <w:r w:rsidRPr="00185802">
        <w:rPr>
          <w:rFonts w:cs="Arial"/>
          <w:szCs w:val="20"/>
        </w:rPr>
        <w:t>Kontaktron wpuszczany DC120</w:t>
      </w:r>
      <w:r>
        <w:rPr>
          <w:rFonts w:cs="Arial"/>
          <w:szCs w:val="20"/>
        </w:rPr>
        <w:t xml:space="preserve"> </w:t>
      </w:r>
      <w:r>
        <w:rPr>
          <w:rFonts w:cs="Arial"/>
          <w:szCs w:val="20"/>
        </w:rPr>
        <w:tab/>
      </w:r>
      <w:r>
        <w:rPr>
          <w:rFonts w:cs="Arial"/>
          <w:szCs w:val="20"/>
        </w:rPr>
        <w:tab/>
        <w:t>– szt. 55,</w:t>
      </w:r>
    </w:p>
    <w:p w14:paraId="07B28068" w14:textId="77777777" w:rsidR="00F653DF" w:rsidRPr="00030A86" w:rsidRDefault="00F653DF" w:rsidP="003144B5">
      <w:pPr>
        <w:pStyle w:val="Akapitzlist"/>
        <w:numPr>
          <w:ilvl w:val="2"/>
          <w:numId w:val="6"/>
        </w:numPr>
        <w:spacing w:after="0"/>
      </w:pPr>
      <w:r w:rsidRPr="00185802">
        <w:rPr>
          <w:rFonts w:cs="Arial"/>
          <w:szCs w:val="20"/>
        </w:rPr>
        <w:t>Przycisk napadowy</w:t>
      </w:r>
      <w:r>
        <w:rPr>
          <w:rFonts w:cs="Arial"/>
          <w:szCs w:val="20"/>
        </w:rPr>
        <w:t xml:space="preserve"> </w:t>
      </w:r>
      <w:r>
        <w:rPr>
          <w:rFonts w:cs="Arial"/>
          <w:szCs w:val="20"/>
        </w:rPr>
        <w:tab/>
      </w:r>
      <w:r>
        <w:rPr>
          <w:rFonts w:cs="Arial"/>
          <w:szCs w:val="20"/>
        </w:rPr>
        <w:tab/>
      </w:r>
      <w:r>
        <w:rPr>
          <w:rFonts w:cs="Arial"/>
          <w:szCs w:val="20"/>
        </w:rPr>
        <w:tab/>
        <w:t>– szt. 1,</w:t>
      </w:r>
    </w:p>
    <w:p w14:paraId="65F4B792" w14:textId="77777777" w:rsidR="00F653DF" w:rsidRPr="00030A86" w:rsidRDefault="00F653DF" w:rsidP="003144B5">
      <w:pPr>
        <w:pStyle w:val="Akapitzlist"/>
        <w:numPr>
          <w:ilvl w:val="2"/>
          <w:numId w:val="6"/>
        </w:numPr>
        <w:spacing w:after="0"/>
      </w:pPr>
      <w:r w:rsidRPr="00185802">
        <w:rPr>
          <w:rFonts w:cs="Arial"/>
          <w:szCs w:val="20"/>
        </w:rPr>
        <w:t>Stacja robocza z oprogramowaniem</w:t>
      </w:r>
      <w:r>
        <w:rPr>
          <w:rFonts w:cs="Arial"/>
          <w:szCs w:val="20"/>
        </w:rPr>
        <w:t xml:space="preserve"> </w:t>
      </w:r>
      <w:r>
        <w:rPr>
          <w:rFonts w:cs="Arial"/>
          <w:szCs w:val="20"/>
        </w:rPr>
        <w:tab/>
        <w:t>– szt. 1,</w:t>
      </w:r>
    </w:p>
    <w:p w14:paraId="7833592B" w14:textId="77777777" w:rsidR="00F653DF" w:rsidRPr="00030A86" w:rsidRDefault="00F653DF" w:rsidP="003144B5">
      <w:pPr>
        <w:pStyle w:val="Akapitzlist"/>
        <w:numPr>
          <w:ilvl w:val="2"/>
          <w:numId w:val="6"/>
        </w:numPr>
        <w:spacing w:after="0"/>
      </w:pPr>
      <w:r w:rsidRPr="00185802">
        <w:rPr>
          <w:rFonts w:cs="Arial"/>
          <w:szCs w:val="20"/>
        </w:rPr>
        <w:t>Akumulator 38Ah</w:t>
      </w:r>
      <w:r>
        <w:rPr>
          <w:rFonts w:cs="Arial"/>
          <w:szCs w:val="20"/>
        </w:rPr>
        <w:t xml:space="preserve"> </w:t>
      </w:r>
      <w:r>
        <w:rPr>
          <w:rFonts w:cs="Arial"/>
          <w:szCs w:val="20"/>
        </w:rPr>
        <w:tab/>
      </w:r>
      <w:r>
        <w:rPr>
          <w:rFonts w:cs="Arial"/>
          <w:szCs w:val="20"/>
        </w:rPr>
        <w:tab/>
      </w:r>
      <w:r>
        <w:rPr>
          <w:rFonts w:cs="Arial"/>
          <w:szCs w:val="20"/>
        </w:rPr>
        <w:tab/>
        <w:t>– szt. 1,</w:t>
      </w:r>
    </w:p>
    <w:p w14:paraId="64F0AD7F" w14:textId="77777777" w:rsidR="00F653DF" w:rsidRPr="00030A86" w:rsidRDefault="00F653DF" w:rsidP="003144B5">
      <w:pPr>
        <w:pStyle w:val="Akapitzlist"/>
        <w:numPr>
          <w:ilvl w:val="2"/>
          <w:numId w:val="6"/>
        </w:numPr>
        <w:spacing w:after="0"/>
      </w:pPr>
      <w:r w:rsidRPr="00185802">
        <w:rPr>
          <w:rFonts w:cs="Arial"/>
          <w:szCs w:val="20"/>
        </w:rPr>
        <w:t>Akumulator 24Ah</w:t>
      </w:r>
      <w:r>
        <w:rPr>
          <w:rFonts w:cs="Arial"/>
          <w:szCs w:val="20"/>
        </w:rPr>
        <w:t xml:space="preserve"> </w:t>
      </w:r>
      <w:r>
        <w:rPr>
          <w:rFonts w:cs="Arial"/>
          <w:szCs w:val="20"/>
        </w:rPr>
        <w:tab/>
      </w:r>
      <w:r>
        <w:rPr>
          <w:rFonts w:cs="Arial"/>
          <w:szCs w:val="20"/>
        </w:rPr>
        <w:tab/>
      </w:r>
      <w:r>
        <w:rPr>
          <w:rFonts w:cs="Arial"/>
          <w:szCs w:val="20"/>
        </w:rPr>
        <w:tab/>
        <w:t>– szt. 1,</w:t>
      </w:r>
    </w:p>
    <w:p w14:paraId="003CCA1E" w14:textId="77777777" w:rsidR="00F653DF" w:rsidRPr="00B27ECC" w:rsidRDefault="00F653DF" w:rsidP="003144B5">
      <w:pPr>
        <w:pStyle w:val="Akapitzlist"/>
        <w:numPr>
          <w:ilvl w:val="2"/>
          <w:numId w:val="6"/>
        </w:numPr>
        <w:spacing w:after="0"/>
      </w:pPr>
      <w:r w:rsidRPr="00185802">
        <w:rPr>
          <w:rFonts w:cs="Arial"/>
          <w:szCs w:val="20"/>
        </w:rPr>
        <w:t>Akumulator 17Ah</w:t>
      </w:r>
      <w:r>
        <w:rPr>
          <w:rFonts w:cs="Arial"/>
          <w:szCs w:val="20"/>
        </w:rPr>
        <w:t xml:space="preserve"> </w:t>
      </w:r>
      <w:r>
        <w:rPr>
          <w:rFonts w:cs="Arial"/>
          <w:szCs w:val="20"/>
        </w:rPr>
        <w:tab/>
      </w:r>
      <w:r>
        <w:rPr>
          <w:rFonts w:cs="Arial"/>
          <w:szCs w:val="20"/>
        </w:rPr>
        <w:tab/>
      </w:r>
      <w:r>
        <w:rPr>
          <w:rFonts w:cs="Arial"/>
          <w:szCs w:val="20"/>
        </w:rPr>
        <w:tab/>
        <w:t>– szt. 5.</w:t>
      </w:r>
    </w:p>
    <w:p w14:paraId="3722805F" w14:textId="77777777" w:rsidR="00F653DF" w:rsidRPr="00B27ECC" w:rsidRDefault="00F653DF" w:rsidP="003144B5">
      <w:pPr>
        <w:pStyle w:val="Akapitzlist"/>
        <w:numPr>
          <w:ilvl w:val="1"/>
          <w:numId w:val="6"/>
        </w:numPr>
        <w:spacing w:after="0"/>
        <w:ind w:left="993" w:hanging="633"/>
      </w:pPr>
      <w:r w:rsidRPr="00B27ECC">
        <w:t>System Telewizji Dozorowej:</w:t>
      </w:r>
    </w:p>
    <w:p w14:paraId="41A37B14" w14:textId="77777777" w:rsidR="00F653DF" w:rsidRPr="00B27ECC" w:rsidRDefault="00F653DF" w:rsidP="003144B5">
      <w:pPr>
        <w:pStyle w:val="Akapitzlist"/>
        <w:numPr>
          <w:ilvl w:val="2"/>
          <w:numId w:val="6"/>
        </w:numPr>
        <w:spacing w:after="0"/>
      </w:pPr>
      <w:r w:rsidRPr="00185802">
        <w:rPr>
          <w:rFonts w:cs="Arial"/>
          <w:szCs w:val="20"/>
        </w:rPr>
        <w:t>Kamera kolor DINION LTC0455/11</w:t>
      </w:r>
      <w:r>
        <w:rPr>
          <w:rFonts w:cs="Arial"/>
          <w:szCs w:val="20"/>
        </w:rPr>
        <w:t xml:space="preserve"> </w:t>
      </w:r>
      <w:r>
        <w:rPr>
          <w:rFonts w:cs="Arial"/>
          <w:szCs w:val="20"/>
        </w:rPr>
        <w:tab/>
        <w:t>– szt. 7</w:t>
      </w:r>
      <w:r w:rsidRPr="00B27ECC">
        <w:t>,</w:t>
      </w:r>
    </w:p>
    <w:p w14:paraId="37B589D4" w14:textId="77777777" w:rsidR="00F653DF" w:rsidRPr="00B27ECC" w:rsidRDefault="00F653DF" w:rsidP="003144B5">
      <w:pPr>
        <w:pStyle w:val="Akapitzlist"/>
        <w:numPr>
          <w:ilvl w:val="2"/>
          <w:numId w:val="6"/>
        </w:numPr>
        <w:spacing w:after="0"/>
      </w:pPr>
      <w:r>
        <w:rPr>
          <w:rFonts w:cs="Arial"/>
          <w:szCs w:val="20"/>
        </w:rPr>
        <w:lastRenderedPageBreak/>
        <w:t>Obiektyw 1/3”, 3-8mm, F/1.0-360</w:t>
      </w:r>
      <w:r>
        <w:rPr>
          <w:rFonts w:cs="Arial"/>
          <w:szCs w:val="20"/>
        </w:rPr>
        <w:tab/>
      </w:r>
      <w:r>
        <w:rPr>
          <w:rFonts w:cs="Arial"/>
          <w:szCs w:val="20"/>
        </w:rPr>
        <w:tab/>
        <w:t>– szt. 7</w:t>
      </w:r>
      <w:r w:rsidRPr="00B27ECC">
        <w:t>,</w:t>
      </w:r>
    </w:p>
    <w:p w14:paraId="4A756281" w14:textId="77777777" w:rsidR="00F653DF" w:rsidRPr="00B27ECC" w:rsidRDefault="00F653DF" w:rsidP="003144B5">
      <w:pPr>
        <w:pStyle w:val="Akapitzlist"/>
        <w:numPr>
          <w:ilvl w:val="2"/>
          <w:numId w:val="6"/>
        </w:numPr>
        <w:spacing w:after="0"/>
      </w:pPr>
      <w:r>
        <w:rPr>
          <w:rFonts w:cs="Arial"/>
          <w:szCs w:val="20"/>
        </w:rPr>
        <w:t xml:space="preserve">Obudowa zewnętrzna </w:t>
      </w:r>
      <w:r w:rsidRPr="00185802">
        <w:rPr>
          <w:rFonts w:cs="Arial"/>
          <w:szCs w:val="20"/>
        </w:rPr>
        <w:t>HEK30K1</w:t>
      </w:r>
      <w:r>
        <w:rPr>
          <w:rFonts w:cs="Arial"/>
          <w:szCs w:val="20"/>
        </w:rPr>
        <w:t xml:space="preserve"> </w:t>
      </w:r>
      <w:r>
        <w:rPr>
          <w:rFonts w:cs="Arial"/>
          <w:szCs w:val="20"/>
        </w:rPr>
        <w:tab/>
      </w:r>
      <w:r>
        <w:rPr>
          <w:rFonts w:cs="Arial"/>
          <w:szCs w:val="20"/>
        </w:rPr>
        <w:tab/>
        <w:t>– szt. 7</w:t>
      </w:r>
      <w:r w:rsidRPr="00B27ECC">
        <w:t>,</w:t>
      </w:r>
    </w:p>
    <w:p w14:paraId="1450DC90" w14:textId="77777777" w:rsidR="00F653DF" w:rsidRPr="00B27ECC" w:rsidRDefault="00F653DF" w:rsidP="003144B5">
      <w:pPr>
        <w:pStyle w:val="Akapitzlist"/>
        <w:numPr>
          <w:ilvl w:val="2"/>
          <w:numId w:val="6"/>
        </w:numPr>
        <w:spacing w:after="0"/>
      </w:pPr>
      <w:r w:rsidRPr="00185802">
        <w:rPr>
          <w:rFonts w:cs="Arial"/>
          <w:szCs w:val="20"/>
        </w:rPr>
        <w:t>Wysięgnik ścienny WBOV</w:t>
      </w:r>
      <w:r>
        <w:rPr>
          <w:rFonts w:cs="Arial"/>
          <w:szCs w:val="20"/>
        </w:rPr>
        <w:t xml:space="preserve"> </w:t>
      </w:r>
      <w:r>
        <w:rPr>
          <w:rFonts w:cs="Arial"/>
          <w:szCs w:val="20"/>
        </w:rPr>
        <w:tab/>
      </w:r>
      <w:r>
        <w:rPr>
          <w:rFonts w:cs="Arial"/>
          <w:szCs w:val="20"/>
        </w:rPr>
        <w:tab/>
      </w:r>
      <w:r>
        <w:rPr>
          <w:rFonts w:cs="Arial"/>
          <w:szCs w:val="20"/>
        </w:rPr>
        <w:tab/>
        <w:t>– szt. 7</w:t>
      </w:r>
      <w:r w:rsidRPr="00B27ECC">
        <w:t>,</w:t>
      </w:r>
    </w:p>
    <w:p w14:paraId="7D2A30CA" w14:textId="77777777" w:rsidR="00F653DF" w:rsidRDefault="00F653DF" w:rsidP="003144B5">
      <w:pPr>
        <w:pStyle w:val="Akapitzlist"/>
        <w:numPr>
          <w:ilvl w:val="2"/>
          <w:numId w:val="6"/>
        </w:numPr>
        <w:spacing w:after="0"/>
      </w:pPr>
      <w:r w:rsidRPr="00185802">
        <w:rPr>
          <w:rFonts w:cs="Arial"/>
          <w:szCs w:val="20"/>
        </w:rPr>
        <w:t xml:space="preserve">Kamera </w:t>
      </w:r>
      <w:r>
        <w:rPr>
          <w:rFonts w:cs="Arial"/>
          <w:szCs w:val="20"/>
        </w:rPr>
        <w:t>kopułkowa, 1/3", 540TVL, 4-9mm</w:t>
      </w:r>
      <w:r>
        <w:rPr>
          <w:rFonts w:cs="Arial"/>
          <w:szCs w:val="20"/>
        </w:rPr>
        <w:tab/>
        <w:t>– szt. 37</w:t>
      </w:r>
      <w:r w:rsidRPr="00B27ECC">
        <w:t>,</w:t>
      </w:r>
    </w:p>
    <w:p w14:paraId="569EA33A" w14:textId="77777777" w:rsidR="00F653DF" w:rsidRPr="00C12759" w:rsidRDefault="00F653DF" w:rsidP="003144B5">
      <w:pPr>
        <w:pStyle w:val="Akapitzlist"/>
        <w:numPr>
          <w:ilvl w:val="2"/>
          <w:numId w:val="6"/>
        </w:numPr>
        <w:spacing w:after="0"/>
      </w:pPr>
      <w:r w:rsidRPr="00185802">
        <w:rPr>
          <w:rFonts w:cs="Arial"/>
          <w:szCs w:val="20"/>
        </w:rPr>
        <w:t>Rejestrator cyfrowy re_porter_16-1T</w:t>
      </w:r>
      <w:r>
        <w:rPr>
          <w:rFonts w:cs="Arial"/>
          <w:szCs w:val="20"/>
        </w:rPr>
        <w:t xml:space="preserve"> </w:t>
      </w:r>
      <w:r>
        <w:rPr>
          <w:rFonts w:cs="Arial"/>
          <w:szCs w:val="20"/>
        </w:rPr>
        <w:tab/>
        <w:t>– szt. 3,</w:t>
      </w:r>
    </w:p>
    <w:p w14:paraId="1EE8CD00" w14:textId="77777777" w:rsidR="00F653DF" w:rsidRPr="00C12759" w:rsidRDefault="00F653DF" w:rsidP="003144B5">
      <w:pPr>
        <w:pStyle w:val="Akapitzlist"/>
        <w:numPr>
          <w:ilvl w:val="2"/>
          <w:numId w:val="6"/>
        </w:numPr>
        <w:spacing w:after="0"/>
      </w:pPr>
      <w:r w:rsidRPr="00185802">
        <w:rPr>
          <w:rFonts w:cs="Arial"/>
          <w:szCs w:val="20"/>
        </w:rPr>
        <w:t>Zestaw RACK dla rejestratora re_potrer</w:t>
      </w:r>
      <w:r>
        <w:rPr>
          <w:rFonts w:cs="Arial"/>
          <w:szCs w:val="20"/>
        </w:rPr>
        <w:t xml:space="preserve"> </w:t>
      </w:r>
      <w:r>
        <w:rPr>
          <w:rFonts w:cs="Arial"/>
          <w:szCs w:val="20"/>
        </w:rPr>
        <w:tab/>
        <w:t>– szt. 3,</w:t>
      </w:r>
    </w:p>
    <w:p w14:paraId="640D462D" w14:textId="77777777" w:rsidR="00F653DF" w:rsidRPr="00C12759" w:rsidRDefault="00F653DF" w:rsidP="003144B5">
      <w:pPr>
        <w:pStyle w:val="Akapitzlist"/>
        <w:numPr>
          <w:ilvl w:val="2"/>
          <w:numId w:val="6"/>
        </w:numPr>
        <w:spacing w:after="0"/>
      </w:pPr>
      <w:r>
        <w:rPr>
          <w:rFonts w:cs="Arial"/>
          <w:szCs w:val="20"/>
        </w:rPr>
        <w:t xml:space="preserve">Stacja podglądowa </w:t>
      </w:r>
      <w:r w:rsidRPr="00185802">
        <w:rPr>
          <w:rFonts w:cs="Arial"/>
          <w:szCs w:val="20"/>
        </w:rPr>
        <w:t>z oprog</w:t>
      </w:r>
      <w:r>
        <w:rPr>
          <w:rFonts w:cs="Arial"/>
          <w:szCs w:val="20"/>
        </w:rPr>
        <w:t>.</w:t>
      </w:r>
      <w:r w:rsidRPr="00185802">
        <w:rPr>
          <w:rFonts w:cs="Arial"/>
          <w:szCs w:val="20"/>
        </w:rPr>
        <w:t xml:space="preserve"> GSCView</w:t>
      </w:r>
      <w:r>
        <w:rPr>
          <w:rFonts w:cs="Arial"/>
          <w:szCs w:val="20"/>
        </w:rPr>
        <w:tab/>
        <w:t>– szt. 1,</w:t>
      </w:r>
    </w:p>
    <w:p w14:paraId="6C4A09A2" w14:textId="77777777" w:rsidR="00F653DF" w:rsidRPr="00C12759" w:rsidRDefault="00F653DF" w:rsidP="003144B5">
      <w:pPr>
        <w:pStyle w:val="Akapitzlist"/>
        <w:numPr>
          <w:ilvl w:val="2"/>
          <w:numId w:val="6"/>
        </w:numPr>
        <w:spacing w:after="0"/>
      </w:pPr>
      <w:r w:rsidRPr="00185802">
        <w:rPr>
          <w:rFonts w:cs="Arial"/>
          <w:szCs w:val="20"/>
        </w:rPr>
        <w:t>Monitor LCD, 19", wejście VGA XA7-19I</w:t>
      </w:r>
      <w:r>
        <w:rPr>
          <w:rFonts w:cs="Arial"/>
          <w:szCs w:val="20"/>
        </w:rPr>
        <w:t xml:space="preserve"> </w:t>
      </w:r>
      <w:r>
        <w:rPr>
          <w:rFonts w:cs="Arial"/>
          <w:szCs w:val="20"/>
        </w:rPr>
        <w:tab/>
        <w:t>– szt. 4,</w:t>
      </w:r>
    </w:p>
    <w:p w14:paraId="6F606B28" w14:textId="77777777" w:rsidR="00F653DF" w:rsidRPr="00C12759" w:rsidRDefault="00F653DF" w:rsidP="003144B5">
      <w:pPr>
        <w:pStyle w:val="Akapitzlist"/>
        <w:numPr>
          <w:ilvl w:val="2"/>
          <w:numId w:val="6"/>
        </w:numPr>
        <w:spacing w:after="0"/>
      </w:pPr>
      <w:r>
        <w:rPr>
          <w:rFonts w:cs="Arial"/>
          <w:szCs w:val="20"/>
        </w:rPr>
        <w:t>K</w:t>
      </w:r>
      <w:r w:rsidRPr="008465C4">
        <w:rPr>
          <w:rFonts w:cs="Arial"/>
          <w:szCs w:val="20"/>
        </w:rPr>
        <w:t xml:space="preserve">lawiatura </w:t>
      </w:r>
      <w:r w:rsidRPr="00185802">
        <w:rPr>
          <w:rFonts w:cs="Arial"/>
          <w:szCs w:val="20"/>
        </w:rPr>
        <w:t>Geutebrück GCT-3X-LAN</w:t>
      </w:r>
      <w:r>
        <w:rPr>
          <w:rFonts w:cs="Arial"/>
          <w:szCs w:val="20"/>
        </w:rPr>
        <w:t xml:space="preserve"> </w:t>
      </w:r>
      <w:r>
        <w:rPr>
          <w:rFonts w:cs="Arial"/>
          <w:szCs w:val="20"/>
        </w:rPr>
        <w:tab/>
        <w:t>– szt. 1,</w:t>
      </w:r>
    </w:p>
    <w:p w14:paraId="60FBDF88" w14:textId="77777777" w:rsidR="00F653DF" w:rsidRPr="00C12759" w:rsidRDefault="00F653DF" w:rsidP="003144B5">
      <w:pPr>
        <w:pStyle w:val="Akapitzlist"/>
        <w:numPr>
          <w:ilvl w:val="2"/>
          <w:numId w:val="6"/>
        </w:numPr>
        <w:spacing w:after="0"/>
      </w:pPr>
      <w:r w:rsidRPr="00185802">
        <w:rPr>
          <w:rFonts w:cs="Arial"/>
          <w:szCs w:val="20"/>
        </w:rPr>
        <w:t>Serwer sterujący z oprog</w:t>
      </w:r>
      <w:r>
        <w:rPr>
          <w:rFonts w:cs="Arial"/>
          <w:szCs w:val="20"/>
        </w:rPr>
        <w:t>.</w:t>
      </w:r>
      <w:r w:rsidRPr="00185802">
        <w:rPr>
          <w:rFonts w:cs="Arial"/>
          <w:szCs w:val="20"/>
        </w:rPr>
        <w:t xml:space="preserve"> GeViSoft</w:t>
      </w:r>
      <w:r>
        <w:rPr>
          <w:rFonts w:cs="Arial"/>
          <w:szCs w:val="20"/>
        </w:rPr>
        <w:t xml:space="preserve"> </w:t>
      </w:r>
      <w:r>
        <w:rPr>
          <w:rFonts w:cs="Arial"/>
          <w:szCs w:val="20"/>
        </w:rPr>
        <w:tab/>
        <w:t>– szt. 1,</w:t>
      </w:r>
    </w:p>
    <w:p w14:paraId="39BB43F1" w14:textId="77777777" w:rsidR="00F653DF" w:rsidRPr="006C1185" w:rsidRDefault="00F653DF" w:rsidP="003144B5">
      <w:pPr>
        <w:pStyle w:val="Akapitzlist"/>
        <w:numPr>
          <w:ilvl w:val="2"/>
          <w:numId w:val="6"/>
        </w:numPr>
        <w:spacing w:after="0"/>
        <w:rPr>
          <w:lang w:val="en-US"/>
        </w:rPr>
      </w:pPr>
      <w:r w:rsidRPr="006C1185">
        <w:rPr>
          <w:rFonts w:cs="Arial"/>
          <w:szCs w:val="20"/>
          <w:lang w:val="en-US"/>
        </w:rPr>
        <w:t xml:space="preserve">UPS APC Smart 5000VA </w:t>
      </w:r>
      <w:r w:rsidRPr="006C1185">
        <w:rPr>
          <w:rFonts w:cs="Arial"/>
          <w:szCs w:val="20"/>
          <w:lang w:val="en-US"/>
        </w:rPr>
        <w:tab/>
      </w:r>
      <w:r w:rsidRPr="006C1185">
        <w:rPr>
          <w:rFonts w:cs="Arial"/>
          <w:szCs w:val="20"/>
          <w:lang w:val="en-US"/>
        </w:rPr>
        <w:tab/>
      </w:r>
      <w:r w:rsidRPr="006C1185">
        <w:rPr>
          <w:rFonts w:cs="Arial"/>
          <w:szCs w:val="20"/>
          <w:lang w:val="en-US"/>
        </w:rPr>
        <w:tab/>
        <w:t>– szt. 1.</w:t>
      </w:r>
    </w:p>
    <w:p w14:paraId="602A3EBA" w14:textId="77777777" w:rsidR="00F653DF" w:rsidRPr="008465C4" w:rsidRDefault="00F653DF" w:rsidP="003144B5">
      <w:pPr>
        <w:pStyle w:val="Akapitzlist"/>
        <w:numPr>
          <w:ilvl w:val="2"/>
          <w:numId w:val="6"/>
        </w:numPr>
        <w:spacing w:after="0"/>
      </w:pPr>
      <w:r w:rsidRPr="00185802">
        <w:rPr>
          <w:rFonts w:cs="Arial"/>
          <w:szCs w:val="20"/>
        </w:rPr>
        <w:t>Zasilacz stabilizowany 12V</w:t>
      </w:r>
      <w:r>
        <w:rPr>
          <w:rFonts w:cs="Arial"/>
          <w:szCs w:val="20"/>
        </w:rPr>
        <w:t xml:space="preserve"> </w:t>
      </w:r>
      <w:r>
        <w:rPr>
          <w:rFonts w:cs="Arial"/>
          <w:szCs w:val="20"/>
        </w:rPr>
        <w:tab/>
      </w:r>
      <w:r>
        <w:rPr>
          <w:rFonts w:cs="Arial"/>
          <w:szCs w:val="20"/>
        </w:rPr>
        <w:tab/>
        <w:t>– szt. 11,</w:t>
      </w:r>
    </w:p>
    <w:p w14:paraId="4FB55F07" w14:textId="77777777" w:rsidR="00F653DF" w:rsidRPr="00C12759" w:rsidRDefault="00F653DF" w:rsidP="003144B5">
      <w:pPr>
        <w:pStyle w:val="Akapitzlist"/>
        <w:numPr>
          <w:ilvl w:val="2"/>
          <w:numId w:val="6"/>
        </w:numPr>
        <w:spacing w:after="0"/>
      </w:pPr>
      <w:r w:rsidRPr="00185802">
        <w:rPr>
          <w:rFonts w:cs="Arial"/>
          <w:szCs w:val="20"/>
        </w:rPr>
        <w:t>Szafa RACK 19”</w:t>
      </w:r>
      <w:r>
        <w:rPr>
          <w:rFonts w:cs="Arial"/>
          <w:szCs w:val="20"/>
        </w:rPr>
        <w:t xml:space="preserve"> </w:t>
      </w:r>
      <w:r>
        <w:rPr>
          <w:rFonts w:cs="Arial"/>
          <w:szCs w:val="20"/>
        </w:rPr>
        <w:tab/>
      </w:r>
      <w:r>
        <w:rPr>
          <w:rFonts w:cs="Arial"/>
          <w:szCs w:val="20"/>
        </w:rPr>
        <w:tab/>
      </w:r>
      <w:r>
        <w:rPr>
          <w:rFonts w:cs="Arial"/>
          <w:szCs w:val="20"/>
        </w:rPr>
        <w:tab/>
      </w:r>
      <w:r>
        <w:rPr>
          <w:rFonts w:cs="Arial"/>
          <w:szCs w:val="20"/>
        </w:rPr>
        <w:tab/>
        <w:t>– szt. 1,</w:t>
      </w:r>
    </w:p>
    <w:p w14:paraId="7C0B7A3D" w14:textId="77777777" w:rsidR="00F653DF" w:rsidRPr="00B27ECC" w:rsidRDefault="00F653DF" w:rsidP="003144B5">
      <w:pPr>
        <w:pStyle w:val="Akapitzlist"/>
        <w:numPr>
          <w:ilvl w:val="2"/>
          <w:numId w:val="6"/>
        </w:numPr>
        <w:spacing w:after="0"/>
      </w:pPr>
      <w:r w:rsidRPr="00185802">
        <w:rPr>
          <w:rFonts w:cs="Arial"/>
          <w:szCs w:val="20"/>
        </w:rPr>
        <w:t>Ochronnik przepięć OPV1</w:t>
      </w:r>
      <w:r>
        <w:rPr>
          <w:rFonts w:cs="Arial"/>
          <w:szCs w:val="20"/>
        </w:rPr>
        <w:t xml:space="preserve"> </w:t>
      </w:r>
      <w:r>
        <w:rPr>
          <w:rFonts w:cs="Arial"/>
          <w:szCs w:val="20"/>
        </w:rPr>
        <w:tab/>
      </w:r>
      <w:r>
        <w:rPr>
          <w:rFonts w:cs="Arial"/>
          <w:szCs w:val="20"/>
        </w:rPr>
        <w:tab/>
        <w:t>– szt. 14.</w:t>
      </w:r>
    </w:p>
    <w:p w14:paraId="5F5D692C" w14:textId="77777777" w:rsidR="00F653DF" w:rsidRPr="00B27ECC" w:rsidRDefault="00F653DF" w:rsidP="003144B5">
      <w:pPr>
        <w:pStyle w:val="Akapitzlist"/>
        <w:numPr>
          <w:ilvl w:val="1"/>
          <w:numId w:val="6"/>
        </w:numPr>
        <w:spacing w:after="0"/>
        <w:ind w:left="993" w:hanging="633"/>
      </w:pPr>
      <w:r w:rsidRPr="00B27ECC">
        <w:t>System Kontroli Dostępu:</w:t>
      </w:r>
    </w:p>
    <w:p w14:paraId="1D98B64C" w14:textId="77777777" w:rsidR="00F653DF" w:rsidRPr="00B27ECC" w:rsidRDefault="00F653DF" w:rsidP="003144B5">
      <w:pPr>
        <w:pStyle w:val="Akapitzlist"/>
        <w:numPr>
          <w:ilvl w:val="2"/>
          <w:numId w:val="6"/>
        </w:numPr>
        <w:spacing w:after="0"/>
      </w:pPr>
      <w:r w:rsidRPr="00B27ECC">
        <w:rPr>
          <w:rFonts w:cs="Arial"/>
          <w:lang w:eastAsia="ar-SA"/>
        </w:rPr>
        <w:t xml:space="preserve">Moduł rozmówny SINTHESI </w:t>
      </w:r>
      <w:r w:rsidRPr="00B27ECC">
        <w:rPr>
          <w:rFonts w:cs="Arial"/>
          <w:lang w:eastAsia="ar-SA"/>
        </w:rPr>
        <w:tab/>
      </w:r>
      <w:r w:rsidRPr="00B27ECC">
        <w:rPr>
          <w:rFonts w:cs="Arial"/>
          <w:lang w:eastAsia="ar-SA"/>
        </w:rPr>
        <w:tab/>
        <w:t>– szt. 2</w:t>
      </w:r>
      <w:r w:rsidRPr="00B27ECC">
        <w:t>,</w:t>
      </w:r>
    </w:p>
    <w:p w14:paraId="06963803" w14:textId="77777777" w:rsidR="00F653DF" w:rsidRPr="00B27ECC" w:rsidRDefault="00F653DF" w:rsidP="003144B5">
      <w:pPr>
        <w:pStyle w:val="Akapitzlist"/>
        <w:numPr>
          <w:ilvl w:val="2"/>
          <w:numId w:val="6"/>
        </w:numPr>
        <w:spacing w:after="0"/>
      </w:pPr>
      <w:r w:rsidRPr="00B27ECC">
        <w:rPr>
          <w:rFonts w:cs="Arial"/>
          <w:lang w:eastAsia="ar-SA"/>
        </w:rPr>
        <w:t xml:space="preserve">Płyta SINTHESI </w:t>
      </w:r>
      <w:r w:rsidRPr="00B27ECC">
        <w:rPr>
          <w:rFonts w:cs="Arial"/>
          <w:lang w:eastAsia="ar-SA"/>
        </w:rPr>
        <w:tab/>
      </w:r>
      <w:r w:rsidRPr="00B27ECC">
        <w:rPr>
          <w:rFonts w:cs="Arial"/>
          <w:lang w:eastAsia="ar-SA"/>
        </w:rPr>
        <w:tab/>
      </w:r>
      <w:r w:rsidRPr="00B27ECC">
        <w:rPr>
          <w:rFonts w:cs="Arial"/>
          <w:lang w:eastAsia="ar-SA"/>
        </w:rPr>
        <w:tab/>
      </w:r>
      <w:r w:rsidRPr="00B27ECC">
        <w:rPr>
          <w:rFonts w:cs="Arial"/>
          <w:lang w:eastAsia="ar-SA"/>
        </w:rPr>
        <w:tab/>
        <w:t>– szt. 2</w:t>
      </w:r>
      <w:r w:rsidRPr="00B27ECC">
        <w:t>,</w:t>
      </w:r>
    </w:p>
    <w:p w14:paraId="4BEF799F" w14:textId="77777777" w:rsidR="00F653DF" w:rsidRPr="00B27ECC" w:rsidRDefault="00F653DF" w:rsidP="003144B5">
      <w:pPr>
        <w:pStyle w:val="Akapitzlist"/>
        <w:numPr>
          <w:ilvl w:val="2"/>
          <w:numId w:val="6"/>
        </w:numPr>
        <w:spacing w:after="0"/>
      </w:pPr>
      <w:r w:rsidRPr="00B27ECC">
        <w:rPr>
          <w:rFonts w:cs="Arial"/>
          <w:lang w:eastAsia="ar-SA"/>
        </w:rPr>
        <w:t xml:space="preserve">Obudowa dla 2 mod. SINTHESI </w:t>
      </w:r>
      <w:r w:rsidRPr="00B27ECC">
        <w:rPr>
          <w:rFonts w:cs="Arial"/>
          <w:lang w:eastAsia="ar-SA"/>
        </w:rPr>
        <w:tab/>
      </w:r>
      <w:r w:rsidRPr="00B27ECC">
        <w:rPr>
          <w:rFonts w:cs="Arial"/>
          <w:lang w:eastAsia="ar-SA"/>
        </w:rPr>
        <w:tab/>
        <w:t>– szt. 2</w:t>
      </w:r>
      <w:r w:rsidRPr="00B27ECC">
        <w:t>,</w:t>
      </w:r>
    </w:p>
    <w:p w14:paraId="3D199AE2" w14:textId="77777777" w:rsidR="00F653DF" w:rsidRPr="00B27ECC" w:rsidRDefault="00F653DF" w:rsidP="003144B5">
      <w:pPr>
        <w:pStyle w:val="Akapitzlist"/>
        <w:numPr>
          <w:ilvl w:val="2"/>
          <w:numId w:val="6"/>
        </w:numPr>
        <w:spacing w:after="0"/>
      </w:pPr>
      <w:r w:rsidRPr="00B27ECC">
        <w:rPr>
          <w:rFonts w:cs="Arial"/>
          <w:lang w:eastAsia="ar-SA"/>
        </w:rPr>
        <w:t xml:space="preserve">Ramka dla 2 mod. SINTHESI </w:t>
      </w:r>
      <w:r w:rsidRPr="00B27ECC">
        <w:rPr>
          <w:rFonts w:cs="Arial"/>
          <w:lang w:eastAsia="ar-SA"/>
        </w:rPr>
        <w:tab/>
      </w:r>
      <w:r w:rsidRPr="00B27ECC">
        <w:rPr>
          <w:rFonts w:cs="Arial"/>
          <w:lang w:eastAsia="ar-SA"/>
        </w:rPr>
        <w:tab/>
        <w:t>– szt. 2</w:t>
      </w:r>
      <w:r w:rsidRPr="00B27ECC">
        <w:t>,</w:t>
      </w:r>
    </w:p>
    <w:p w14:paraId="1A57ACF1" w14:textId="77777777" w:rsidR="00F653DF" w:rsidRPr="00B27ECC" w:rsidRDefault="00F653DF" w:rsidP="003144B5">
      <w:pPr>
        <w:pStyle w:val="Akapitzlist"/>
        <w:numPr>
          <w:ilvl w:val="2"/>
          <w:numId w:val="6"/>
        </w:numPr>
        <w:spacing w:after="0"/>
      </w:pPr>
      <w:r w:rsidRPr="00B27ECC">
        <w:rPr>
          <w:rFonts w:cs="Arial"/>
          <w:lang w:eastAsia="ar-SA"/>
        </w:rPr>
        <w:t xml:space="preserve">Zasilacz do sys. DIGIVOICE </w:t>
      </w:r>
      <w:r w:rsidRPr="00B27ECC">
        <w:rPr>
          <w:rFonts w:cs="Arial"/>
          <w:lang w:eastAsia="ar-SA"/>
        </w:rPr>
        <w:tab/>
      </w:r>
      <w:r w:rsidRPr="00B27ECC">
        <w:rPr>
          <w:rFonts w:cs="Arial"/>
          <w:lang w:eastAsia="ar-SA"/>
        </w:rPr>
        <w:tab/>
        <w:t>– szt. 2</w:t>
      </w:r>
      <w:r w:rsidRPr="00B27ECC">
        <w:t>,</w:t>
      </w:r>
    </w:p>
    <w:p w14:paraId="30924F0D" w14:textId="77777777" w:rsidR="00F653DF" w:rsidRPr="00B27ECC" w:rsidRDefault="00F653DF" w:rsidP="003144B5">
      <w:pPr>
        <w:pStyle w:val="Akapitzlist"/>
        <w:numPr>
          <w:ilvl w:val="2"/>
          <w:numId w:val="6"/>
        </w:numPr>
        <w:spacing w:after="0"/>
      </w:pPr>
      <w:r w:rsidRPr="00B27ECC">
        <w:rPr>
          <w:rFonts w:cs="Arial"/>
          <w:lang w:eastAsia="ar-SA"/>
        </w:rPr>
        <w:t xml:space="preserve">Centrala do sys. DIGIVOICE </w:t>
      </w:r>
      <w:r w:rsidRPr="00B27ECC">
        <w:rPr>
          <w:rFonts w:cs="Arial"/>
          <w:lang w:eastAsia="ar-SA"/>
        </w:rPr>
        <w:tab/>
      </w:r>
      <w:r w:rsidRPr="00B27ECC">
        <w:rPr>
          <w:rFonts w:cs="Arial"/>
          <w:lang w:eastAsia="ar-SA"/>
        </w:rPr>
        <w:tab/>
        <w:t>– szt. 1,</w:t>
      </w:r>
    </w:p>
    <w:p w14:paraId="77EF73B8" w14:textId="77777777" w:rsidR="00F653DF" w:rsidRPr="00B27ECC" w:rsidRDefault="00F653DF" w:rsidP="003144B5">
      <w:pPr>
        <w:pStyle w:val="Akapitzlist"/>
        <w:numPr>
          <w:ilvl w:val="2"/>
          <w:numId w:val="6"/>
        </w:numPr>
        <w:spacing w:after="0"/>
      </w:pPr>
      <w:r w:rsidRPr="00B27ECC">
        <w:rPr>
          <w:rFonts w:cs="Arial"/>
        </w:rPr>
        <w:t xml:space="preserve">Kontroler ATS1250 </w:t>
      </w:r>
      <w:r w:rsidRPr="00B27ECC">
        <w:rPr>
          <w:rFonts w:cs="Arial"/>
        </w:rPr>
        <w:tab/>
      </w:r>
      <w:r w:rsidRPr="00B27ECC">
        <w:rPr>
          <w:rFonts w:cs="Arial"/>
        </w:rPr>
        <w:tab/>
      </w:r>
      <w:r w:rsidRPr="00B27ECC">
        <w:rPr>
          <w:rFonts w:cs="Arial"/>
        </w:rPr>
        <w:tab/>
        <w:t>– szt. 1,</w:t>
      </w:r>
    </w:p>
    <w:p w14:paraId="38375D6B" w14:textId="77777777" w:rsidR="00F653DF" w:rsidRPr="00B27ECC" w:rsidRDefault="00F653DF" w:rsidP="003144B5">
      <w:pPr>
        <w:pStyle w:val="Akapitzlist"/>
        <w:numPr>
          <w:ilvl w:val="2"/>
          <w:numId w:val="6"/>
        </w:numPr>
        <w:spacing w:after="0"/>
      </w:pPr>
      <w:r w:rsidRPr="00B27ECC">
        <w:rPr>
          <w:rFonts w:cs="Arial"/>
          <w:snapToGrid w:val="0"/>
        </w:rPr>
        <w:t xml:space="preserve">Czytnik zbliżeniowy </w:t>
      </w:r>
      <w:r w:rsidRPr="00B27ECC">
        <w:rPr>
          <w:rFonts w:cs="Arial"/>
        </w:rPr>
        <w:t xml:space="preserve">ACI 795 </w:t>
      </w:r>
      <w:r w:rsidRPr="00B27ECC">
        <w:rPr>
          <w:rFonts w:cs="Arial"/>
        </w:rPr>
        <w:tab/>
      </w:r>
      <w:r w:rsidRPr="00B27ECC">
        <w:rPr>
          <w:rFonts w:cs="Arial"/>
        </w:rPr>
        <w:tab/>
        <w:t>– szt. 2,</w:t>
      </w:r>
    </w:p>
    <w:p w14:paraId="3F07AA36" w14:textId="77777777" w:rsidR="00F653DF" w:rsidRPr="00B27ECC" w:rsidRDefault="00F653DF" w:rsidP="003144B5">
      <w:pPr>
        <w:pStyle w:val="Akapitzlist"/>
        <w:numPr>
          <w:ilvl w:val="2"/>
          <w:numId w:val="6"/>
        </w:numPr>
        <w:spacing w:after="0"/>
      </w:pPr>
      <w:r w:rsidRPr="00B27ECC">
        <w:rPr>
          <w:rFonts w:cs="Arial"/>
          <w:snapToGrid w:val="0"/>
        </w:rPr>
        <w:t xml:space="preserve">Przycisk wyjścia </w:t>
      </w:r>
      <w:r w:rsidRPr="00B27ECC">
        <w:rPr>
          <w:rFonts w:cs="Arial"/>
        </w:rPr>
        <w:t xml:space="preserve">ACA001 </w:t>
      </w:r>
      <w:r w:rsidRPr="00B27ECC">
        <w:rPr>
          <w:rFonts w:cs="Arial"/>
        </w:rPr>
        <w:tab/>
      </w:r>
      <w:r w:rsidRPr="00B27ECC">
        <w:rPr>
          <w:rFonts w:cs="Arial"/>
        </w:rPr>
        <w:tab/>
      </w:r>
      <w:r w:rsidRPr="00B27ECC">
        <w:rPr>
          <w:rFonts w:cs="Arial"/>
        </w:rPr>
        <w:tab/>
        <w:t>– szt. 2,</w:t>
      </w:r>
    </w:p>
    <w:p w14:paraId="2419B961" w14:textId="77777777" w:rsidR="00F653DF" w:rsidRPr="00B27ECC" w:rsidRDefault="00F653DF" w:rsidP="003144B5">
      <w:pPr>
        <w:pStyle w:val="Akapitzlist"/>
        <w:numPr>
          <w:ilvl w:val="2"/>
          <w:numId w:val="6"/>
        </w:numPr>
        <w:spacing w:after="0"/>
      </w:pPr>
      <w:r w:rsidRPr="00B27ECC">
        <w:rPr>
          <w:rFonts w:cs="Arial"/>
          <w:snapToGrid w:val="0"/>
        </w:rPr>
        <w:t xml:space="preserve">Przycisk ewakuacyjny </w:t>
      </w:r>
      <w:r w:rsidRPr="00B27ECC">
        <w:rPr>
          <w:rFonts w:cs="Arial"/>
        </w:rPr>
        <w:t xml:space="preserve">WR2001SG </w:t>
      </w:r>
      <w:r w:rsidRPr="00B27ECC">
        <w:rPr>
          <w:rFonts w:cs="Arial"/>
        </w:rPr>
        <w:tab/>
      </w:r>
      <w:r w:rsidRPr="00B27ECC">
        <w:rPr>
          <w:rFonts w:cs="Arial"/>
        </w:rPr>
        <w:tab/>
        <w:t>– szt. 2,</w:t>
      </w:r>
    </w:p>
    <w:p w14:paraId="09E976F6" w14:textId="77777777" w:rsidR="00F653DF" w:rsidRPr="00B27ECC" w:rsidRDefault="00F653DF" w:rsidP="003144B5">
      <w:pPr>
        <w:pStyle w:val="Akapitzlist"/>
        <w:numPr>
          <w:ilvl w:val="2"/>
          <w:numId w:val="6"/>
        </w:numPr>
        <w:spacing w:after="0"/>
      </w:pPr>
      <w:r w:rsidRPr="00B27ECC">
        <w:rPr>
          <w:rFonts w:cs="Arial"/>
        </w:rPr>
        <w:t xml:space="preserve">Elektrozaczep JIS/1510 DC REFO </w:t>
      </w:r>
      <w:r w:rsidRPr="00B27ECC">
        <w:rPr>
          <w:rFonts w:cs="Arial"/>
        </w:rPr>
        <w:tab/>
      </w:r>
      <w:r w:rsidRPr="00B27ECC">
        <w:rPr>
          <w:rFonts w:cs="Arial"/>
        </w:rPr>
        <w:tab/>
        <w:t>– szt. 2,</w:t>
      </w:r>
    </w:p>
    <w:p w14:paraId="5C858219" w14:textId="77777777" w:rsidR="00F653DF" w:rsidRPr="00B27ECC" w:rsidRDefault="00F653DF" w:rsidP="003144B5">
      <w:pPr>
        <w:pStyle w:val="Akapitzlist"/>
        <w:numPr>
          <w:ilvl w:val="2"/>
          <w:numId w:val="6"/>
        </w:numPr>
        <w:spacing w:after="0"/>
      </w:pPr>
      <w:r w:rsidRPr="00B27ECC">
        <w:rPr>
          <w:rFonts w:cs="Arial"/>
        </w:rPr>
        <w:t xml:space="preserve">Czujka magnetyczna </w:t>
      </w:r>
      <w:r w:rsidRPr="00B27ECC">
        <w:rPr>
          <w:rFonts w:cs="Arial"/>
        </w:rPr>
        <w:tab/>
      </w:r>
      <w:r w:rsidRPr="00B27ECC">
        <w:rPr>
          <w:rFonts w:cs="Arial"/>
        </w:rPr>
        <w:tab/>
      </w:r>
      <w:r w:rsidRPr="00B27ECC">
        <w:rPr>
          <w:rFonts w:cs="Arial"/>
        </w:rPr>
        <w:tab/>
        <w:t>– szt. 2,</w:t>
      </w:r>
    </w:p>
    <w:p w14:paraId="08DCE4E8" w14:textId="77777777" w:rsidR="00F653DF" w:rsidRPr="00EC6E2A" w:rsidRDefault="00F653DF" w:rsidP="003144B5">
      <w:pPr>
        <w:pStyle w:val="Akapitzlist"/>
        <w:numPr>
          <w:ilvl w:val="2"/>
          <w:numId w:val="6"/>
        </w:numPr>
        <w:spacing w:after="0"/>
      </w:pPr>
      <w:r w:rsidRPr="00B27ECC">
        <w:rPr>
          <w:rFonts w:cs="Arial"/>
        </w:rPr>
        <w:t xml:space="preserve">Interfejs czytnika Wieganda ATS1170 </w:t>
      </w:r>
      <w:r w:rsidRPr="00B27ECC">
        <w:rPr>
          <w:rFonts w:cs="Arial"/>
        </w:rPr>
        <w:tab/>
        <w:t>– szt. 2.</w:t>
      </w:r>
    </w:p>
    <w:p w14:paraId="1D465A5F" w14:textId="77777777" w:rsidR="00EC6E2A" w:rsidRDefault="00EC6E2A" w:rsidP="00EC6E2A">
      <w:pPr>
        <w:pStyle w:val="Akapitzlist"/>
        <w:numPr>
          <w:ilvl w:val="1"/>
          <w:numId w:val="6"/>
        </w:numPr>
        <w:spacing w:after="0"/>
        <w:ind w:left="993" w:hanging="633"/>
      </w:pPr>
      <w:r w:rsidRPr="0076779A">
        <w:t>Wyłącznik Główny Prądu:</w:t>
      </w:r>
      <w:r w:rsidRPr="0076779A">
        <w:tab/>
      </w:r>
      <w:r w:rsidRPr="0076779A">
        <w:tab/>
      </w:r>
      <w:r w:rsidRPr="0076779A">
        <w:tab/>
        <w:t xml:space="preserve">– szt. min. </w:t>
      </w:r>
      <w:r>
        <w:t>2</w:t>
      </w:r>
    </w:p>
    <w:p w14:paraId="2F05A9EE" w14:textId="77777777" w:rsidR="00EC6E2A" w:rsidRPr="00B27ECC" w:rsidRDefault="00EC6E2A" w:rsidP="00EC6E2A">
      <w:pPr>
        <w:pStyle w:val="Akapitzlist"/>
        <w:numPr>
          <w:ilvl w:val="1"/>
          <w:numId w:val="6"/>
        </w:numPr>
        <w:spacing w:after="0"/>
        <w:ind w:left="993" w:hanging="633"/>
      </w:pPr>
      <w:r w:rsidRPr="00B27ECC">
        <w:t>System Oświetlenia Awaryjnego:</w:t>
      </w:r>
    </w:p>
    <w:p w14:paraId="0754EAE1" w14:textId="77777777" w:rsidR="00EC6E2A" w:rsidRPr="00B27ECC" w:rsidRDefault="00EC6E2A" w:rsidP="00EC6E2A">
      <w:pPr>
        <w:pStyle w:val="Akapitzlist"/>
        <w:numPr>
          <w:ilvl w:val="2"/>
          <w:numId w:val="6"/>
        </w:numPr>
        <w:spacing w:after="0"/>
      </w:pPr>
      <w:r>
        <w:t>Centralna bateria – serwis przez firmę zewnętrzną.</w:t>
      </w:r>
    </w:p>
    <w:p w14:paraId="5FC35DED" w14:textId="77777777" w:rsidR="00EC6E2A" w:rsidRPr="00B27ECC" w:rsidRDefault="00EC6E2A" w:rsidP="00EC6E2A">
      <w:pPr>
        <w:spacing w:after="0"/>
        <w:ind w:left="720"/>
      </w:pPr>
    </w:p>
    <w:p w14:paraId="64F74308" w14:textId="77777777" w:rsidR="008C12E6" w:rsidRPr="006C6E75" w:rsidRDefault="008C12E6" w:rsidP="003144B5">
      <w:pPr>
        <w:pStyle w:val="Akapitzlist"/>
        <w:numPr>
          <w:ilvl w:val="0"/>
          <w:numId w:val="6"/>
        </w:numPr>
        <w:spacing w:after="0"/>
        <w:rPr>
          <w:b/>
        </w:rPr>
      </w:pPr>
      <w:r w:rsidRPr="006C6E75">
        <w:rPr>
          <w:b/>
        </w:rPr>
        <w:t>Dom Pracy Twórczej w Ciążeniu</w:t>
      </w:r>
    </w:p>
    <w:p w14:paraId="7CD3865C" w14:textId="77777777" w:rsidR="008C12E6" w:rsidRPr="00B27ECC" w:rsidRDefault="008C12E6" w:rsidP="003144B5">
      <w:pPr>
        <w:pStyle w:val="Akapitzlist"/>
        <w:numPr>
          <w:ilvl w:val="1"/>
          <w:numId w:val="6"/>
        </w:numPr>
        <w:spacing w:after="0"/>
        <w:ind w:left="993" w:hanging="633"/>
      </w:pPr>
      <w:r w:rsidRPr="00B27ECC">
        <w:t xml:space="preserve">System Sygnalizacji </w:t>
      </w:r>
      <w:r>
        <w:t>Pożaru</w:t>
      </w:r>
      <w:r w:rsidRPr="00B27ECC">
        <w:t>:</w:t>
      </w:r>
    </w:p>
    <w:p w14:paraId="59D66C4F" w14:textId="77777777" w:rsidR="008C12E6" w:rsidRPr="00B27ECC" w:rsidRDefault="008C12E6" w:rsidP="003144B5">
      <w:pPr>
        <w:pStyle w:val="Akapitzlist"/>
        <w:numPr>
          <w:ilvl w:val="2"/>
          <w:numId w:val="6"/>
        </w:numPr>
        <w:spacing w:after="0"/>
      </w:pPr>
      <w:r w:rsidRPr="00B27ECC">
        <w:t xml:space="preserve">Centrala CSP-35 </w:t>
      </w:r>
      <w:r w:rsidRPr="00B27ECC">
        <w:tab/>
      </w:r>
      <w:r w:rsidRPr="00B27ECC">
        <w:tab/>
      </w:r>
      <w:r w:rsidRPr="00B27ECC">
        <w:tab/>
      </w:r>
      <w:r w:rsidRPr="00B27ECC">
        <w:tab/>
        <w:t>– szt. 1,</w:t>
      </w:r>
    </w:p>
    <w:p w14:paraId="1205FA54" w14:textId="77777777" w:rsidR="008C12E6" w:rsidRPr="00B27ECC" w:rsidRDefault="008C12E6" w:rsidP="003144B5">
      <w:pPr>
        <w:pStyle w:val="Akapitzlist"/>
        <w:numPr>
          <w:ilvl w:val="2"/>
          <w:numId w:val="6"/>
        </w:numPr>
        <w:spacing w:after="0"/>
      </w:pPr>
      <w:r w:rsidRPr="00B27ECC">
        <w:t>Czujka dymu jonizacyjna</w:t>
      </w:r>
      <w:r w:rsidRPr="00B27ECC">
        <w:tab/>
      </w:r>
      <w:r w:rsidRPr="00B27ECC">
        <w:tab/>
      </w:r>
      <w:r w:rsidRPr="00B27ECC">
        <w:tab/>
        <w:t>– szt. 33,</w:t>
      </w:r>
    </w:p>
    <w:p w14:paraId="0A612403" w14:textId="77777777" w:rsidR="008C12E6" w:rsidRPr="00B27ECC" w:rsidRDefault="008C12E6" w:rsidP="003144B5">
      <w:pPr>
        <w:pStyle w:val="Akapitzlist"/>
        <w:numPr>
          <w:ilvl w:val="2"/>
          <w:numId w:val="6"/>
        </w:numPr>
        <w:spacing w:after="0"/>
      </w:pPr>
      <w:r w:rsidRPr="00B27ECC">
        <w:t xml:space="preserve">Przycisk ROP </w:t>
      </w:r>
      <w:r w:rsidRPr="00B27ECC">
        <w:tab/>
      </w:r>
      <w:r w:rsidRPr="00B27ECC">
        <w:tab/>
      </w:r>
      <w:r w:rsidRPr="00B27ECC">
        <w:tab/>
      </w:r>
      <w:r w:rsidRPr="00B27ECC">
        <w:tab/>
        <w:t>– szt. 3,</w:t>
      </w:r>
    </w:p>
    <w:p w14:paraId="4BAF431B" w14:textId="77777777" w:rsidR="008C12E6" w:rsidRDefault="008C12E6" w:rsidP="003144B5">
      <w:pPr>
        <w:pStyle w:val="Akapitzlist"/>
        <w:numPr>
          <w:ilvl w:val="2"/>
          <w:numId w:val="6"/>
        </w:numPr>
        <w:spacing w:after="0"/>
      </w:pPr>
      <w:r w:rsidRPr="00B27ECC">
        <w:t xml:space="preserve">Sygnalizator </w:t>
      </w:r>
      <w:r w:rsidRPr="00B27ECC">
        <w:tab/>
      </w:r>
      <w:r w:rsidRPr="00B27ECC">
        <w:tab/>
      </w:r>
      <w:r w:rsidRPr="00B27ECC">
        <w:tab/>
      </w:r>
      <w:r w:rsidRPr="00B27ECC">
        <w:tab/>
        <w:t>– szt. 40.</w:t>
      </w:r>
    </w:p>
    <w:p w14:paraId="1DAE4F9B" w14:textId="77777777" w:rsidR="00A33245" w:rsidRDefault="00A33245" w:rsidP="00A33245">
      <w:pPr>
        <w:pStyle w:val="Akapitzlist"/>
        <w:numPr>
          <w:ilvl w:val="1"/>
          <w:numId w:val="6"/>
        </w:numPr>
        <w:spacing w:after="0"/>
        <w:ind w:left="993" w:hanging="633"/>
      </w:pPr>
      <w:r w:rsidRPr="0076779A">
        <w:t>Wyłącznik Główny Prądu:</w:t>
      </w:r>
      <w:r w:rsidRPr="0076779A">
        <w:tab/>
      </w:r>
      <w:r w:rsidRPr="0076779A">
        <w:tab/>
      </w:r>
      <w:r w:rsidRPr="0076779A">
        <w:tab/>
        <w:t xml:space="preserve">– szt. min. </w:t>
      </w:r>
      <w:r>
        <w:t>1</w:t>
      </w:r>
    </w:p>
    <w:p w14:paraId="4330BD42" w14:textId="77777777" w:rsidR="008C12E6" w:rsidRPr="00B27ECC" w:rsidRDefault="008C12E6" w:rsidP="003144B5">
      <w:pPr>
        <w:pStyle w:val="Akapitzlist"/>
        <w:numPr>
          <w:ilvl w:val="1"/>
          <w:numId w:val="6"/>
        </w:numPr>
        <w:spacing w:after="0"/>
        <w:ind w:left="993" w:hanging="633"/>
      </w:pPr>
      <w:r w:rsidRPr="00B27ECC">
        <w:t>System Oświetlenia Awaryjnego:</w:t>
      </w:r>
    </w:p>
    <w:p w14:paraId="3FD95F8C" w14:textId="77777777" w:rsidR="008C12E6" w:rsidRPr="00B27ECC" w:rsidRDefault="008C12E6" w:rsidP="003144B5">
      <w:pPr>
        <w:pStyle w:val="Akapitzlist"/>
        <w:numPr>
          <w:ilvl w:val="2"/>
          <w:numId w:val="6"/>
        </w:numPr>
        <w:spacing w:after="0"/>
      </w:pPr>
      <w:r w:rsidRPr="00B27ECC">
        <w:t xml:space="preserve">Liczba opraw awaryjnych </w:t>
      </w:r>
      <w:r w:rsidRPr="00B27ECC">
        <w:tab/>
      </w:r>
      <w:r w:rsidRPr="00B27ECC">
        <w:tab/>
      </w:r>
      <w:r w:rsidRPr="00B27ECC">
        <w:tab/>
        <w:t>– szt.</w:t>
      </w:r>
      <w:r>
        <w:t xml:space="preserve"> 6.</w:t>
      </w:r>
    </w:p>
    <w:p w14:paraId="11335E25" w14:textId="77777777" w:rsidR="008C12E6" w:rsidRPr="00B27ECC" w:rsidRDefault="008C12E6" w:rsidP="003144B5">
      <w:pPr>
        <w:spacing w:after="0"/>
      </w:pPr>
    </w:p>
    <w:p w14:paraId="7AAF7493" w14:textId="77777777" w:rsidR="008C12E6" w:rsidRPr="006C6E75" w:rsidRDefault="008C12E6" w:rsidP="003144B5">
      <w:pPr>
        <w:pStyle w:val="Akapitzlist"/>
        <w:numPr>
          <w:ilvl w:val="0"/>
          <w:numId w:val="6"/>
        </w:numPr>
        <w:spacing w:after="0"/>
        <w:rPr>
          <w:b/>
        </w:rPr>
      </w:pPr>
      <w:r w:rsidRPr="006C6E75">
        <w:rPr>
          <w:b/>
        </w:rPr>
        <w:t>Ogród Botaniczny</w:t>
      </w:r>
    </w:p>
    <w:p w14:paraId="38182204" w14:textId="77777777" w:rsidR="008C12E6" w:rsidRPr="00B27ECC" w:rsidRDefault="008C12E6" w:rsidP="003144B5">
      <w:pPr>
        <w:pStyle w:val="Akapitzlist"/>
        <w:numPr>
          <w:ilvl w:val="1"/>
          <w:numId w:val="6"/>
        </w:numPr>
        <w:spacing w:after="0"/>
        <w:ind w:left="993" w:hanging="633"/>
      </w:pPr>
      <w:r w:rsidRPr="00B27ECC">
        <w:t>System Sygnalizacji Włamania i Napadu:</w:t>
      </w:r>
    </w:p>
    <w:p w14:paraId="10DDBB9D" w14:textId="77777777" w:rsidR="008C12E6" w:rsidRPr="00B27ECC" w:rsidRDefault="008C12E6" w:rsidP="003144B5">
      <w:pPr>
        <w:pStyle w:val="Akapitzlist"/>
        <w:numPr>
          <w:ilvl w:val="2"/>
          <w:numId w:val="6"/>
        </w:numPr>
        <w:spacing w:after="0"/>
      </w:pPr>
      <w:r w:rsidRPr="00B27ECC">
        <w:t xml:space="preserve">Centrala SATEL </w:t>
      </w:r>
      <w:r w:rsidRPr="00B27ECC">
        <w:tab/>
      </w:r>
      <w:r w:rsidRPr="00B27ECC">
        <w:tab/>
      </w:r>
      <w:r w:rsidRPr="00B27ECC">
        <w:tab/>
      </w:r>
      <w:r w:rsidRPr="00B27ECC">
        <w:tab/>
        <w:t>– szt. 1,</w:t>
      </w:r>
    </w:p>
    <w:p w14:paraId="25732671" w14:textId="77777777" w:rsidR="008C12E6" w:rsidRPr="00B27ECC" w:rsidRDefault="008C12E6" w:rsidP="003144B5">
      <w:pPr>
        <w:pStyle w:val="Akapitzlist"/>
        <w:numPr>
          <w:ilvl w:val="2"/>
          <w:numId w:val="6"/>
        </w:numPr>
        <w:spacing w:after="0"/>
      </w:pPr>
      <w:r w:rsidRPr="00B27ECC">
        <w:t xml:space="preserve">Czujka ruchu </w:t>
      </w:r>
      <w:r w:rsidRPr="00B27ECC">
        <w:tab/>
      </w:r>
      <w:r w:rsidRPr="00B27ECC">
        <w:tab/>
      </w:r>
      <w:r w:rsidRPr="00B27ECC">
        <w:tab/>
      </w:r>
      <w:r w:rsidRPr="00B27ECC">
        <w:tab/>
        <w:t>– szt. 31.</w:t>
      </w:r>
    </w:p>
    <w:p w14:paraId="4D967D90" w14:textId="77777777" w:rsidR="008C12E6" w:rsidRPr="003F41D0" w:rsidRDefault="008C12E6" w:rsidP="003144B5">
      <w:pPr>
        <w:pStyle w:val="Akapitzlist"/>
        <w:numPr>
          <w:ilvl w:val="1"/>
          <w:numId w:val="6"/>
        </w:numPr>
        <w:spacing w:after="0"/>
        <w:ind w:left="993" w:hanging="633"/>
      </w:pPr>
      <w:r w:rsidRPr="003F41D0">
        <w:t>System Telewizji Dozorowej:</w:t>
      </w:r>
    </w:p>
    <w:p w14:paraId="215BE637" w14:textId="77777777" w:rsidR="008C12E6" w:rsidRPr="003F41D0" w:rsidRDefault="008C12E6" w:rsidP="003144B5">
      <w:pPr>
        <w:pStyle w:val="Akapitzlist"/>
        <w:numPr>
          <w:ilvl w:val="2"/>
          <w:numId w:val="6"/>
        </w:numPr>
        <w:spacing w:after="0"/>
      </w:pPr>
      <w:r w:rsidRPr="003F41D0">
        <w:t xml:space="preserve">Monitor LCD </w:t>
      </w:r>
      <w:r w:rsidRPr="003F41D0">
        <w:tab/>
      </w:r>
      <w:r w:rsidRPr="003F41D0">
        <w:tab/>
      </w:r>
      <w:r w:rsidRPr="003F41D0">
        <w:tab/>
      </w:r>
      <w:r w:rsidRPr="003F41D0">
        <w:tab/>
        <w:t>– szt. 2,</w:t>
      </w:r>
    </w:p>
    <w:p w14:paraId="5D9B8AD8" w14:textId="77777777" w:rsidR="008C12E6" w:rsidRPr="003F41D0" w:rsidRDefault="008C12E6" w:rsidP="003144B5">
      <w:pPr>
        <w:pStyle w:val="Akapitzlist"/>
        <w:numPr>
          <w:ilvl w:val="2"/>
          <w:numId w:val="6"/>
        </w:numPr>
        <w:spacing w:after="0"/>
      </w:pPr>
      <w:r w:rsidRPr="003F41D0">
        <w:lastRenderedPageBreak/>
        <w:t xml:space="preserve">Rejestrator Samsung </w:t>
      </w:r>
      <w:r w:rsidRPr="003F41D0">
        <w:tab/>
      </w:r>
      <w:r w:rsidRPr="003F41D0">
        <w:tab/>
      </w:r>
      <w:r w:rsidRPr="003F41D0">
        <w:tab/>
        <w:t>– szt. 1,</w:t>
      </w:r>
    </w:p>
    <w:p w14:paraId="332A6985" w14:textId="77777777" w:rsidR="008C12E6" w:rsidRPr="003F41D0" w:rsidRDefault="008C12E6" w:rsidP="003144B5">
      <w:pPr>
        <w:pStyle w:val="Akapitzlist"/>
        <w:numPr>
          <w:ilvl w:val="2"/>
          <w:numId w:val="6"/>
        </w:numPr>
        <w:spacing w:after="0"/>
      </w:pPr>
      <w:r w:rsidRPr="003F41D0">
        <w:t xml:space="preserve">Klawiatura sterująca </w:t>
      </w:r>
      <w:r w:rsidRPr="003F41D0">
        <w:tab/>
      </w:r>
      <w:r w:rsidRPr="003F41D0">
        <w:tab/>
      </w:r>
      <w:r w:rsidRPr="003F41D0">
        <w:tab/>
        <w:t>– szt. 1,</w:t>
      </w:r>
    </w:p>
    <w:p w14:paraId="3B0263CA" w14:textId="126E76D6" w:rsidR="00AB7979" w:rsidRPr="003F41D0" w:rsidRDefault="00AB7979" w:rsidP="003144B5">
      <w:pPr>
        <w:pStyle w:val="Akapitzlist"/>
        <w:numPr>
          <w:ilvl w:val="2"/>
          <w:numId w:val="6"/>
        </w:numPr>
        <w:spacing w:after="0"/>
      </w:pPr>
      <w:r w:rsidRPr="003F41D0">
        <w:t>Klawiatura w portierni wjazdowej</w:t>
      </w:r>
      <w:r w:rsidRPr="003F41D0">
        <w:tab/>
      </w:r>
      <w:r w:rsidRPr="003F41D0">
        <w:tab/>
      </w:r>
      <w:r w:rsidRPr="00414187">
        <w:t xml:space="preserve">- szt. 1, </w:t>
      </w:r>
    </w:p>
    <w:p w14:paraId="7D1EE01D" w14:textId="77777777" w:rsidR="008C12E6" w:rsidRPr="003F41D0" w:rsidRDefault="008C12E6" w:rsidP="003144B5">
      <w:pPr>
        <w:pStyle w:val="Akapitzlist"/>
        <w:numPr>
          <w:ilvl w:val="2"/>
          <w:numId w:val="6"/>
        </w:numPr>
        <w:spacing w:after="0"/>
      </w:pPr>
      <w:r w:rsidRPr="003F41D0">
        <w:t xml:space="preserve">Kamera zewnętrzna </w:t>
      </w:r>
      <w:r w:rsidRPr="003F41D0">
        <w:tab/>
      </w:r>
      <w:r w:rsidRPr="003F41D0">
        <w:tab/>
      </w:r>
      <w:r w:rsidRPr="003F41D0">
        <w:tab/>
        <w:t xml:space="preserve">– szt. </w:t>
      </w:r>
      <w:r w:rsidR="003C2D70" w:rsidRPr="003F41D0">
        <w:t>`14</w:t>
      </w:r>
      <w:r w:rsidRPr="003F41D0">
        <w:t>,</w:t>
      </w:r>
    </w:p>
    <w:p w14:paraId="2488BFB5" w14:textId="36002471" w:rsidR="008C12E6" w:rsidRPr="003F41D0" w:rsidRDefault="008C12E6" w:rsidP="003144B5">
      <w:pPr>
        <w:pStyle w:val="Akapitzlist"/>
        <w:numPr>
          <w:ilvl w:val="2"/>
          <w:numId w:val="6"/>
        </w:numPr>
        <w:spacing w:after="0"/>
      </w:pPr>
      <w:r w:rsidRPr="003F41D0">
        <w:t xml:space="preserve">Kamera wewnętrzna </w:t>
      </w:r>
      <w:r w:rsidRPr="003F41D0">
        <w:tab/>
      </w:r>
      <w:r w:rsidRPr="003F41D0">
        <w:tab/>
      </w:r>
      <w:r w:rsidRPr="003F41D0">
        <w:tab/>
        <w:t xml:space="preserve">– </w:t>
      </w:r>
      <w:r w:rsidRPr="00414187">
        <w:t xml:space="preserve">szt. </w:t>
      </w:r>
      <w:r w:rsidR="00AB7979" w:rsidRPr="00414187">
        <w:t>3</w:t>
      </w:r>
      <w:r w:rsidRPr="00414187">
        <w:t>,</w:t>
      </w:r>
    </w:p>
    <w:p w14:paraId="2D2F504E" w14:textId="77777777" w:rsidR="008C12E6" w:rsidRPr="003F41D0" w:rsidRDefault="008C12E6" w:rsidP="003144B5">
      <w:pPr>
        <w:pStyle w:val="Akapitzlist"/>
        <w:numPr>
          <w:ilvl w:val="2"/>
          <w:numId w:val="6"/>
        </w:numPr>
        <w:spacing w:after="0"/>
      </w:pPr>
      <w:r w:rsidRPr="003F41D0">
        <w:t xml:space="preserve">Zasilacz awaryjny UPS </w:t>
      </w:r>
      <w:r w:rsidRPr="003F41D0">
        <w:tab/>
      </w:r>
      <w:r w:rsidRPr="003F41D0">
        <w:tab/>
      </w:r>
      <w:r w:rsidRPr="003F41D0">
        <w:tab/>
        <w:t>– szt. 1.</w:t>
      </w:r>
    </w:p>
    <w:p w14:paraId="0B289A1B" w14:textId="77777777" w:rsidR="00A33245" w:rsidRPr="003F41D0" w:rsidRDefault="00A33245" w:rsidP="00A33245">
      <w:pPr>
        <w:pStyle w:val="Akapitzlist"/>
        <w:numPr>
          <w:ilvl w:val="1"/>
          <w:numId w:val="6"/>
        </w:numPr>
        <w:spacing w:after="0"/>
        <w:ind w:left="993" w:hanging="633"/>
      </w:pPr>
      <w:r w:rsidRPr="003F41D0">
        <w:t>Wyłącznik Główny Prądu:</w:t>
      </w:r>
      <w:r w:rsidRPr="003F41D0">
        <w:tab/>
      </w:r>
      <w:r w:rsidRPr="003F41D0">
        <w:tab/>
      </w:r>
      <w:r w:rsidRPr="003F41D0">
        <w:tab/>
        <w:t>– szt. min. 1</w:t>
      </w:r>
    </w:p>
    <w:p w14:paraId="2FACA226" w14:textId="77777777" w:rsidR="008C12E6" w:rsidRPr="003F41D0" w:rsidRDefault="008C12E6" w:rsidP="003144B5">
      <w:pPr>
        <w:pStyle w:val="Akapitzlist"/>
        <w:numPr>
          <w:ilvl w:val="1"/>
          <w:numId w:val="6"/>
        </w:numPr>
        <w:spacing w:after="0"/>
        <w:ind w:left="993" w:hanging="633"/>
      </w:pPr>
      <w:r w:rsidRPr="003F41D0">
        <w:t>System Oświetlenia Awaryjnego:</w:t>
      </w:r>
    </w:p>
    <w:p w14:paraId="0CD56952" w14:textId="6A475DAB" w:rsidR="008C12E6" w:rsidRPr="003F41D0" w:rsidRDefault="008C12E6" w:rsidP="003144B5">
      <w:pPr>
        <w:pStyle w:val="Akapitzlist"/>
        <w:numPr>
          <w:ilvl w:val="2"/>
          <w:numId w:val="6"/>
        </w:numPr>
        <w:spacing w:after="0"/>
      </w:pPr>
      <w:r w:rsidRPr="003F41D0">
        <w:t xml:space="preserve">Liczba opraw awaryjnych </w:t>
      </w:r>
      <w:r w:rsidRPr="003F41D0">
        <w:tab/>
      </w:r>
      <w:r w:rsidRPr="003F41D0">
        <w:tab/>
      </w:r>
      <w:r w:rsidRPr="003F41D0">
        <w:tab/>
        <w:t xml:space="preserve">– </w:t>
      </w:r>
      <w:r w:rsidRPr="00414187">
        <w:t xml:space="preserve">szt. </w:t>
      </w:r>
      <w:r w:rsidR="00AB7979" w:rsidRPr="00414187">
        <w:t>85</w:t>
      </w:r>
      <w:r w:rsidRPr="00414187">
        <w:t>.</w:t>
      </w:r>
    </w:p>
    <w:p w14:paraId="72361646" w14:textId="77777777" w:rsidR="008C12E6" w:rsidRPr="003F41D0" w:rsidRDefault="008C12E6" w:rsidP="003144B5">
      <w:pPr>
        <w:spacing w:after="0"/>
      </w:pPr>
    </w:p>
    <w:p w14:paraId="20017112" w14:textId="77777777" w:rsidR="00F653DF" w:rsidRPr="006C6E75" w:rsidRDefault="00F653DF" w:rsidP="003144B5">
      <w:pPr>
        <w:pStyle w:val="Akapitzlist"/>
        <w:numPr>
          <w:ilvl w:val="0"/>
          <w:numId w:val="6"/>
        </w:numPr>
        <w:spacing w:after="0"/>
        <w:rPr>
          <w:b/>
        </w:rPr>
      </w:pPr>
      <w:r w:rsidRPr="006C6E75">
        <w:rPr>
          <w:b/>
        </w:rPr>
        <w:t>Zespół Pałacowo-Parkowy Gułtowy</w:t>
      </w:r>
    </w:p>
    <w:p w14:paraId="725B79E8" w14:textId="77777777" w:rsidR="00F653DF" w:rsidRPr="00B27ECC" w:rsidRDefault="00F653DF" w:rsidP="003144B5">
      <w:pPr>
        <w:pStyle w:val="Akapitzlist"/>
        <w:numPr>
          <w:ilvl w:val="1"/>
          <w:numId w:val="6"/>
        </w:numPr>
        <w:spacing w:after="0"/>
        <w:ind w:left="993" w:hanging="633"/>
      </w:pPr>
      <w:r w:rsidRPr="00B27ECC">
        <w:t>System Sygnalizacji Pożaru:</w:t>
      </w:r>
    </w:p>
    <w:p w14:paraId="3A60A63A" w14:textId="77777777" w:rsidR="00F653DF" w:rsidRPr="00B27ECC" w:rsidRDefault="00F653DF" w:rsidP="003144B5">
      <w:pPr>
        <w:pStyle w:val="Akapitzlist"/>
        <w:numPr>
          <w:ilvl w:val="2"/>
          <w:numId w:val="6"/>
        </w:numPr>
        <w:spacing w:after="0"/>
      </w:pPr>
      <w:r w:rsidRPr="00B27ECC">
        <w:rPr>
          <w:rFonts w:cs="Arial"/>
        </w:rPr>
        <w:t>C</w:t>
      </w:r>
      <w:r w:rsidRPr="00B27ECC">
        <w:rPr>
          <w:rFonts w:ascii="Calibri" w:eastAsia="Calibri" w:hAnsi="Calibri" w:cs="Arial"/>
        </w:rPr>
        <w:t>entrala Siemens SINTESO FC2040</w:t>
      </w:r>
      <w:r w:rsidRPr="00B27ECC">
        <w:rPr>
          <w:rFonts w:cs="Arial"/>
        </w:rPr>
        <w:t xml:space="preserve"> </w:t>
      </w:r>
      <w:r w:rsidRPr="00B27ECC">
        <w:rPr>
          <w:rFonts w:cs="Arial"/>
        </w:rPr>
        <w:tab/>
        <w:t>– szt. 1,</w:t>
      </w:r>
    </w:p>
    <w:p w14:paraId="28D5DD1B" w14:textId="77777777" w:rsidR="00F653DF" w:rsidRPr="00B27ECC" w:rsidRDefault="00F653DF" w:rsidP="003144B5">
      <w:pPr>
        <w:pStyle w:val="Akapitzlist"/>
        <w:numPr>
          <w:ilvl w:val="2"/>
          <w:numId w:val="6"/>
        </w:numPr>
        <w:spacing w:after="0"/>
      </w:pPr>
      <w:r w:rsidRPr="00B27ECC">
        <w:rPr>
          <w:rFonts w:cs="Arial"/>
        </w:rPr>
        <w:t xml:space="preserve">Podcentrala Siemens </w:t>
      </w:r>
      <w:r w:rsidRPr="00B27ECC">
        <w:rPr>
          <w:rFonts w:cs="Arial"/>
        </w:rPr>
        <w:tab/>
      </w:r>
      <w:r w:rsidRPr="00B27ECC">
        <w:rPr>
          <w:rFonts w:cs="Arial"/>
        </w:rPr>
        <w:tab/>
      </w:r>
      <w:r w:rsidRPr="00B27ECC">
        <w:rPr>
          <w:rFonts w:cs="Arial"/>
        </w:rPr>
        <w:tab/>
        <w:t>– szt. 1,</w:t>
      </w:r>
    </w:p>
    <w:p w14:paraId="2F902D13" w14:textId="77777777" w:rsidR="00F653DF" w:rsidRPr="00B27ECC" w:rsidRDefault="00F653DF" w:rsidP="003144B5">
      <w:pPr>
        <w:pStyle w:val="Akapitzlist"/>
        <w:numPr>
          <w:ilvl w:val="2"/>
          <w:numId w:val="6"/>
        </w:numPr>
        <w:spacing w:after="0"/>
      </w:pPr>
      <w:r w:rsidRPr="00B27ECC">
        <w:t xml:space="preserve">Czujka dymu </w:t>
      </w:r>
      <w:r w:rsidRPr="00B27ECC">
        <w:tab/>
      </w:r>
      <w:r w:rsidRPr="00B27ECC">
        <w:tab/>
      </w:r>
      <w:r w:rsidRPr="00B27ECC">
        <w:tab/>
      </w:r>
      <w:r w:rsidRPr="00B27ECC">
        <w:tab/>
        <w:t>– szt. 118,</w:t>
      </w:r>
    </w:p>
    <w:p w14:paraId="491E0AB1" w14:textId="77777777" w:rsidR="00F653DF" w:rsidRPr="00B27ECC" w:rsidRDefault="00F653DF" w:rsidP="003144B5">
      <w:pPr>
        <w:pStyle w:val="Akapitzlist"/>
        <w:numPr>
          <w:ilvl w:val="2"/>
          <w:numId w:val="6"/>
        </w:numPr>
        <w:spacing w:after="0"/>
        <w:rPr>
          <w:rFonts w:ascii="Calibri" w:eastAsia="Calibri" w:hAnsi="Calibri" w:cs="Times New Roman"/>
        </w:rPr>
      </w:pPr>
      <w:r w:rsidRPr="00B27ECC">
        <w:rPr>
          <w:rFonts w:cs="Arial"/>
        </w:rPr>
        <w:t xml:space="preserve">Ręczny Ostrzegacz Pożarowy </w:t>
      </w:r>
      <w:r w:rsidRPr="00B27ECC">
        <w:rPr>
          <w:rFonts w:cs="Arial"/>
        </w:rPr>
        <w:tab/>
      </w:r>
      <w:r w:rsidRPr="00B27ECC">
        <w:rPr>
          <w:rFonts w:cs="Arial"/>
        </w:rPr>
        <w:tab/>
        <w:t>– szt. 16.</w:t>
      </w:r>
    </w:p>
    <w:p w14:paraId="208D0B82" w14:textId="77777777" w:rsidR="00F653DF" w:rsidRPr="00B27ECC" w:rsidRDefault="00F653DF" w:rsidP="003144B5">
      <w:pPr>
        <w:pStyle w:val="Akapitzlist"/>
        <w:numPr>
          <w:ilvl w:val="1"/>
          <w:numId w:val="6"/>
        </w:numPr>
        <w:spacing w:after="0"/>
        <w:ind w:left="993" w:hanging="633"/>
      </w:pPr>
      <w:r w:rsidRPr="00B27ECC">
        <w:t>Urządzenia oddymiające klatki schodowe:</w:t>
      </w:r>
    </w:p>
    <w:p w14:paraId="5DFF4095" w14:textId="77777777" w:rsidR="00F653DF" w:rsidRPr="00B27ECC" w:rsidRDefault="00F653DF" w:rsidP="003144B5">
      <w:pPr>
        <w:pStyle w:val="Akapitzlist"/>
        <w:numPr>
          <w:ilvl w:val="2"/>
          <w:numId w:val="6"/>
        </w:numPr>
        <w:spacing w:after="0"/>
      </w:pPr>
      <w:r w:rsidRPr="00B27ECC">
        <w:t>Centrala MERCOR 9705</w:t>
      </w:r>
      <w:r w:rsidRPr="00B27ECC">
        <w:tab/>
        <w:t xml:space="preserve"> </w:t>
      </w:r>
      <w:r w:rsidRPr="00B27ECC">
        <w:tab/>
      </w:r>
      <w:r w:rsidRPr="00B27ECC">
        <w:tab/>
        <w:t>– szt. 1,</w:t>
      </w:r>
    </w:p>
    <w:p w14:paraId="245D8379" w14:textId="77777777" w:rsidR="00F653DF" w:rsidRPr="00B27ECC" w:rsidRDefault="00F653DF" w:rsidP="003144B5">
      <w:pPr>
        <w:pStyle w:val="Akapitzlist"/>
        <w:numPr>
          <w:ilvl w:val="2"/>
          <w:numId w:val="6"/>
        </w:numPr>
        <w:spacing w:after="0"/>
      </w:pPr>
      <w:r w:rsidRPr="00B27ECC">
        <w:t>Klapa oddymiająca</w:t>
      </w:r>
      <w:r w:rsidRPr="00B27ECC">
        <w:tab/>
      </w:r>
      <w:r w:rsidRPr="00B27ECC">
        <w:tab/>
      </w:r>
      <w:r w:rsidRPr="00B27ECC">
        <w:tab/>
        <w:t>– szt. 1,</w:t>
      </w:r>
    </w:p>
    <w:p w14:paraId="32898FA6" w14:textId="77777777" w:rsidR="00F653DF" w:rsidRPr="00B27ECC" w:rsidRDefault="00F653DF" w:rsidP="003144B5">
      <w:pPr>
        <w:pStyle w:val="Akapitzlist"/>
        <w:numPr>
          <w:ilvl w:val="2"/>
          <w:numId w:val="6"/>
        </w:numPr>
        <w:spacing w:after="0"/>
      </w:pPr>
      <w:r w:rsidRPr="00B27ECC">
        <w:t>Wentylator oddymiający</w:t>
      </w:r>
      <w:r w:rsidRPr="00B27ECC">
        <w:tab/>
      </w:r>
      <w:r w:rsidRPr="00B27ECC">
        <w:tab/>
        <w:t xml:space="preserve"> </w:t>
      </w:r>
      <w:r w:rsidRPr="00B27ECC">
        <w:tab/>
        <w:t>– szt. 1,</w:t>
      </w:r>
    </w:p>
    <w:p w14:paraId="6258B336" w14:textId="77777777" w:rsidR="00F653DF" w:rsidRPr="00B27ECC" w:rsidRDefault="00F653DF" w:rsidP="003144B5">
      <w:pPr>
        <w:pStyle w:val="Akapitzlist"/>
        <w:numPr>
          <w:ilvl w:val="2"/>
          <w:numId w:val="6"/>
        </w:numPr>
        <w:spacing w:after="0"/>
      </w:pPr>
      <w:r w:rsidRPr="00B27ECC">
        <w:t>Przeciwpożarowy Wyłącznik Prądu</w:t>
      </w:r>
      <w:r w:rsidRPr="00B27ECC">
        <w:tab/>
        <w:t>– szt. 2.</w:t>
      </w:r>
    </w:p>
    <w:p w14:paraId="7FE00BA2" w14:textId="77777777" w:rsidR="00F653DF" w:rsidRPr="00B27ECC" w:rsidRDefault="00F653DF" w:rsidP="003144B5">
      <w:pPr>
        <w:pStyle w:val="Akapitzlist"/>
        <w:numPr>
          <w:ilvl w:val="1"/>
          <w:numId w:val="6"/>
        </w:numPr>
        <w:spacing w:after="0"/>
        <w:ind w:left="993" w:hanging="633"/>
      </w:pPr>
      <w:r w:rsidRPr="00B27ECC">
        <w:t>System Sygnalizacji Włamania i Napadu:</w:t>
      </w:r>
    </w:p>
    <w:p w14:paraId="512B5111" w14:textId="77777777" w:rsidR="00F653DF" w:rsidRPr="00B27ECC" w:rsidRDefault="00F653DF" w:rsidP="003144B5">
      <w:pPr>
        <w:pStyle w:val="Akapitzlist"/>
        <w:numPr>
          <w:ilvl w:val="2"/>
          <w:numId w:val="6"/>
        </w:numPr>
        <w:spacing w:after="0"/>
      </w:pPr>
      <w:r w:rsidRPr="00B27ECC">
        <w:t>C</w:t>
      </w:r>
      <w:r w:rsidRPr="00B27ECC">
        <w:rPr>
          <w:rFonts w:ascii="Calibri" w:eastAsia="Calibri" w:hAnsi="Calibri" w:cs="Times New Roman"/>
        </w:rPr>
        <w:t>entrala</w:t>
      </w:r>
      <w:r w:rsidRPr="00B27ECC">
        <w:t xml:space="preserve"> </w:t>
      </w:r>
      <w:r w:rsidR="006157A9">
        <w:rPr>
          <w:rFonts w:ascii="Calibri" w:eastAsia="Calibri" w:hAnsi="Calibri" w:cs="Times New Roman"/>
        </w:rPr>
        <w:t xml:space="preserve">Satel Integra         </w:t>
      </w:r>
      <w:r w:rsidRPr="00B27ECC">
        <w:t xml:space="preserve"> </w:t>
      </w:r>
      <w:r w:rsidRPr="00B27ECC">
        <w:tab/>
      </w:r>
      <w:r w:rsidRPr="00B27ECC">
        <w:tab/>
        <w:t>– szt. 1,</w:t>
      </w:r>
    </w:p>
    <w:p w14:paraId="05D1E5E7" w14:textId="77777777" w:rsidR="00F653DF" w:rsidRPr="00B27ECC" w:rsidRDefault="00F653DF" w:rsidP="003144B5">
      <w:pPr>
        <w:pStyle w:val="Akapitzlist"/>
        <w:numPr>
          <w:ilvl w:val="2"/>
          <w:numId w:val="6"/>
        </w:numPr>
        <w:spacing w:after="0"/>
      </w:pPr>
      <w:r w:rsidRPr="00B27ECC">
        <w:rPr>
          <w:rFonts w:ascii="Calibri" w:eastAsia="Calibri" w:hAnsi="Calibri" w:cs="Times New Roman"/>
        </w:rPr>
        <w:t>Eksp</w:t>
      </w:r>
      <w:r w:rsidRPr="00B27ECC">
        <w:t xml:space="preserve">ander </w:t>
      </w:r>
      <w:r w:rsidRPr="00B27ECC">
        <w:tab/>
      </w:r>
      <w:r w:rsidRPr="00B27ECC">
        <w:tab/>
      </w:r>
      <w:r w:rsidRPr="00B27ECC">
        <w:tab/>
      </w:r>
      <w:r w:rsidRPr="00B27ECC">
        <w:tab/>
        <w:t>– szt.</w:t>
      </w:r>
      <w:r w:rsidRPr="00B27ECC">
        <w:rPr>
          <w:rFonts w:ascii="Calibri" w:eastAsia="Calibri" w:hAnsi="Calibri" w:cs="Times New Roman"/>
        </w:rPr>
        <w:t xml:space="preserve"> 15</w:t>
      </w:r>
      <w:r w:rsidRPr="00B27ECC">
        <w:t>,</w:t>
      </w:r>
    </w:p>
    <w:p w14:paraId="606D7188" w14:textId="77777777" w:rsidR="00F653DF" w:rsidRPr="00B27ECC" w:rsidRDefault="00F653DF" w:rsidP="003144B5">
      <w:pPr>
        <w:pStyle w:val="Akapitzlist"/>
        <w:numPr>
          <w:ilvl w:val="2"/>
          <w:numId w:val="6"/>
        </w:numPr>
        <w:spacing w:after="0"/>
      </w:pPr>
      <w:r w:rsidRPr="00B27ECC">
        <w:t xml:space="preserve">Klawiatura sterująca </w:t>
      </w:r>
      <w:r w:rsidRPr="00B27ECC">
        <w:tab/>
      </w:r>
      <w:r w:rsidRPr="00B27ECC">
        <w:tab/>
      </w:r>
      <w:r w:rsidRPr="00B27ECC">
        <w:tab/>
        <w:t>– szt.</w:t>
      </w:r>
      <w:r w:rsidRPr="00B27ECC">
        <w:rPr>
          <w:rFonts w:ascii="Calibri" w:eastAsia="Calibri" w:hAnsi="Calibri" w:cs="Times New Roman"/>
        </w:rPr>
        <w:t xml:space="preserve"> 7</w:t>
      </w:r>
      <w:r w:rsidRPr="00B27ECC">
        <w:t>,</w:t>
      </w:r>
    </w:p>
    <w:p w14:paraId="61A96B76" w14:textId="77777777" w:rsidR="00F653DF" w:rsidRPr="00B27ECC" w:rsidRDefault="00F653DF" w:rsidP="003144B5">
      <w:pPr>
        <w:pStyle w:val="Akapitzlist"/>
        <w:numPr>
          <w:ilvl w:val="2"/>
          <w:numId w:val="6"/>
        </w:numPr>
        <w:spacing w:after="0"/>
      </w:pPr>
      <w:r w:rsidRPr="00B27ECC">
        <w:t xml:space="preserve">Czujka ruchu </w:t>
      </w:r>
      <w:r w:rsidRPr="00B27ECC">
        <w:tab/>
      </w:r>
      <w:r w:rsidRPr="00B27ECC">
        <w:tab/>
      </w:r>
      <w:r w:rsidRPr="00B27ECC">
        <w:tab/>
      </w:r>
      <w:r w:rsidRPr="00B27ECC">
        <w:tab/>
        <w:t xml:space="preserve">– szt. </w:t>
      </w:r>
      <w:r w:rsidRPr="00B27ECC">
        <w:rPr>
          <w:rFonts w:ascii="Calibri" w:eastAsia="Calibri" w:hAnsi="Calibri" w:cs="Times New Roman"/>
        </w:rPr>
        <w:t>100</w:t>
      </w:r>
      <w:r w:rsidRPr="00B27ECC">
        <w:t>.</w:t>
      </w:r>
    </w:p>
    <w:p w14:paraId="3B8C6DC7" w14:textId="77777777" w:rsidR="00F653DF" w:rsidRPr="00B27ECC" w:rsidRDefault="00F653DF" w:rsidP="003144B5">
      <w:pPr>
        <w:pStyle w:val="Akapitzlist"/>
        <w:numPr>
          <w:ilvl w:val="1"/>
          <w:numId w:val="6"/>
        </w:numPr>
        <w:spacing w:after="0"/>
        <w:ind w:left="993" w:hanging="633"/>
      </w:pPr>
      <w:r w:rsidRPr="00B27ECC">
        <w:t>System Telewizji Dozorowej:</w:t>
      </w:r>
    </w:p>
    <w:p w14:paraId="155C31F4" w14:textId="77777777" w:rsidR="00F653DF" w:rsidRPr="00BA6CCC" w:rsidRDefault="00F653DF" w:rsidP="003144B5">
      <w:pPr>
        <w:pStyle w:val="Akapitzlist"/>
        <w:numPr>
          <w:ilvl w:val="2"/>
          <w:numId w:val="6"/>
        </w:numPr>
        <w:spacing w:after="0"/>
      </w:pPr>
      <w:r w:rsidRPr="00BA6CCC">
        <w:rPr>
          <w:rFonts w:cs="Arial"/>
        </w:rPr>
        <w:t>Rejestrator</w:t>
      </w:r>
      <w:r w:rsidRPr="00BA6CCC">
        <w:rPr>
          <w:rFonts w:ascii="Calibri" w:eastAsia="Calibri" w:hAnsi="Calibri" w:cs="Arial"/>
        </w:rPr>
        <w:t xml:space="preserve"> </w:t>
      </w:r>
      <w:r w:rsidR="006157A9" w:rsidRPr="00BA6CCC">
        <w:rPr>
          <w:rFonts w:ascii="Calibri" w:eastAsia="Calibri" w:hAnsi="Calibri" w:cs="Arial"/>
        </w:rPr>
        <w:t>DHI-XVR5232AN-X 32k</w:t>
      </w:r>
      <w:r w:rsidR="006157A9" w:rsidRPr="00BA6CCC">
        <w:rPr>
          <w:rFonts w:cs="Arial"/>
        </w:rPr>
        <w:t xml:space="preserve"> </w:t>
      </w:r>
      <w:r w:rsidR="006157A9" w:rsidRPr="00BA6CCC">
        <w:rPr>
          <w:rFonts w:cs="Arial"/>
        </w:rPr>
        <w:tab/>
      </w:r>
      <w:r w:rsidRPr="00BA6CCC">
        <w:rPr>
          <w:rFonts w:cs="Arial"/>
        </w:rPr>
        <w:t>– szt. 1,</w:t>
      </w:r>
    </w:p>
    <w:p w14:paraId="0CF51C22" w14:textId="77777777" w:rsidR="00F653DF" w:rsidRPr="00BA6CCC" w:rsidRDefault="006157A9" w:rsidP="003144B5">
      <w:pPr>
        <w:pStyle w:val="Akapitzlist"/>
        <w:numPr>
          <w:ilvl w:val="2"/>
          <w:numId w:val="6"/>
        </w:numPr>
        <w:spacing w:after="0"/>
      </w:pPr>
      <w:r w:rsidRPr="00BA6CCC">
        <w:rPr>
          <w:rFonts w:cs="Arial"/>
        </w:rPr>
        <w:t xml:space="preserve">Monitor Dahuna     </w:t>
      </w:r>
      <w:r w:rsidR="00F653DF" w:rsidRPr="00BA6CCC">
        <w:rPr>
          <w:rFonts w:cs="Arial"/>
        </w:rPr>
        <w:t xml:space="preserve"> </w:t>
      </w:r>
      <w:r w:rsidR="00F653DF" w:rsidRPr="00BA6CCC">
        <w:rPr>
          <w:rFonts w:cs="Arial"/>
        </w:rPr>
        <w:tab/>
      </w:r>
      <w:r w:rsidR="00F653DF" w:rsidRPr="00BA6CCC">
        <w:rPr>
          <w:rFonts w:cs="Arial"/>
        </w:rPr>
        <w:tab/>
      </w:r>
      <w:r w:rsidRPr="00BA6CCC">
        <w:rPr>
          <w:rFonts w:cs="Arial"/>
        </w:rPr>
        <w:tab/>
      </w:r>
      <w:r w:rsidR="00F653DF" w:rsidRPr="00BA6CCC">
        <w:rPr>
          <w:rFonts w:cs="Arial"/>
        </w:rPr>
        <w:t>– szt. 1,</w:t>
      </w:r>
    </w:p>
    <w:p w14:paraId="32450A8F" w14:textId="77777777" w:rsidR="00F653DF" w:rsidRPr="00BA6CCC" w:rsidRDefault="006157A9" w:rsidP="003144B5">
      <w:pPr>
        <w:pStyle w:val="Akapitzlist"/>
        <w:numPr>
          <w:ilvl w:val="2"/>
          <w:numId w:val="6"/>
        </w:numPr>
        <w:spacing w:after="0"/>
      </w:pPr>
      <w:r w:rsidRPr="00BA6CCC">
        <w:rPr>
          <w:rFonts w:cs="Arial"/>
        </w:rPr>
        <w:t>Klawiatura sterująca NKB-1000</w:t>
      </w:r>
      <w:r w:rsidRPr="00BA6CCC">
        <w:rPr>
          <w:rFonts w:cs="Arial"/>
        </w:rPr>
        <w:tab/>
      </w:r>
      <w:r w:rsidR="00F653DF" w:rsidRPr="00BA6CCC">
        <w:rPr>
          <w:rFonts w:cs="Arial"/>
        </w:rPr>
        <w:t xml:space="preserve"> </w:t>
      </w:r>
      <w:r w:rsidR="00F653DF" w:rsidRPr="00BA6CCC">
        <w:rPr>
          <w:rFonts w:cs="Arial"/>
        </w:rPr>
        <w:tab/>
        <w:t>– szt. 1,</w:t>
      </w:r>
    </w:p>
    <w:p w14:paraId="1DB2F15C" w14:textId="77777777" w:rsidR="00F653DF" w:rsidRPr="00BA6CCC" w:rsidRDefault="00F653DF" w:rsidP="003144B5">
      <w:pPr>
        <w:pStyle w:val="Akapitzlist"/>
        <w:numPr>
          <w:ilvl w:val="2"/>
          <w:numId w:val="6"/>
        </w:numPr>
        <w:spacing w:after="0"/>
      </w:pPr>
      <w:r w:rsidRPr="00BA6CCC">
        <w:rPr>
          <w:rFonts w:cs="Arial"/>
        </w:rPr>
        <w:t>Kamera obrotowa</w:t>
      </w:r>
      <w:r w:rsidRPr="00BA6CCC">
        <w:rPr>
          <w:rFonts w:ascii="Calibri" w:eastAsia="Calibri" w:hAnsi="Calibri" w:cs="Arial"/>
        </w:rPr>
        <w:t xml:space="preserve"> </w:t>
      </w:r>
      <w:r w:rsidRPr="00BA6CCC">
        <w:rPr>
          <w:rFonts w:cs="Arial"/>
        </w:rPr>
        <w:tab/>
      </w:r>
      <w:r w:rsidRPr="00BA6CCC">
        <w:rPr>
          <w:rFonts w:cs="Arial"/>
        </w:rPr>
        <w:tab/>
      </w:r>
      <w:r w:rsidRPr="00BA6CCC">
        <w:rPr>
          <w:rFonts w:cs="Arial"/>
        </w:rPr>
        <w:tab/>
      </w:r>
      <w:r w:rsidRPr="00BA6CCC">
        <w:rPr>
          <w:rFonts w:ascii="Calibri" w:eastAsia="Calibri" w:hAnsi="Calibri" w:cs="Arial"/>
        </w:rPr>
        <w:t>– szt.</w:t>
      </w:r>
      <w:r w:rsidRPr="00BA6CCC">
        <w:rPr>
          <w:rFonts w:cs="Arial"/>
        </w:rPr>
        <w:t xml:space="preserve"> 3,</w:t>
      </w:r>
    </w:p>
    <w:p w14:paraId="74E20EFD" w14:textId="77777777" w:rsidR="00F653DF" w:rsidRPr="00BA6CCC" w:rsidRDefault="00F653DF" w:rsidP="003144B5">
      <w:pPr>
        <w:pStyle w:val="Akapitzlist"/>
        <w:numPr>
          <w:ilvl w:val="2"/>
          <w:numId w:val="6"/>
        </w:numPr>
        <w:spacing w:after="0"/>
      </w:pPr>
      <w:r w:rsidRPr="00BA6CCC">
        <w:rPr>
          <w:rFonts w:cs="Arial"/>
        </w:rPr>
        <w:t>Kamera zewnętrzna</w:t>
      </w:r>
      <w:r w:rsidR="006157A9" w:rsidRPr="00BA6CCC">
        <w:rPr>
          <w:rFonts w:cs="Arial"/>
        </w:rPr>
        <w:t xml:space="preserve"> stała</w:t>
      </w:r>
      <w:r w:rsidRPr="00BA6CCC">
        <w:rPr>
          <w:rFonts w:ascii="Calibri" w:eastAsia="Calibri" w:hAnsi="Calibri" w:cs="Arial"/>
        </w:rPr>
        <w:t xml:space="preserve"> </w:t>
      </w:r>
      <w:r w:rsidRPr="00BA6CCC">
        <w:rPr>
          <w:rFonts w:cs="Arial"/>
        </w:rPr>
        <w:tab/>
      </w:r>
      <w:r w:rsidRPr="00BA6CCC">
        <w:rPr>
          <w:rFonts w:cs="Arial"/>
        </w:rPr>
        <w:tab/>
      </w:r>
      <w:r w:rsidRPr="00BA6CCC">
        <w:rPr>
          <w:rFonts w:cs="Arial"/>
        </w:rPr>
        <w:tab/>
      </w:r>
      <w:r w:rsidRPr="00BA6CCC">
        <w:rPr>
          <w:rFonts w:ascii="Calibri" w:eastAsia="Calibri" w:hAnsi="Calibri" w:cs="Arial"/>
        </w:rPr>
        <w:t>– szt.</w:t>
      </w:r>
      <w:r w:rsidRPr="00BA6CCC">
        <w:rPr>
          <w:rFonts w:cs="Arial"/>
        </w:rPr>
        <w:t xml:space="preserve"> 7,</w:t>
      </w:r>
    </w:p>
    <w:p w14:paraId="1F66056F" w14:textId="77777777" w:rsidR="00F653DF" w:rsidRPr="00BA6CCC" w:rsidRDefault="00F653DF" w:rsidP="003144B5">
      <w:pPr>
        <w:pStyle w:val="Akapitzlist"/>
        <w:numPr>
          <w:ilvl w:val="2"/>
          <w:numId w:val="6"/>
        </w:numPr>
        <w:spacing w:after="0"/>
      </w:pPr>
      <w:r w:rsidRPr="00BA6CCC">
        <w:t xml:space="preserve">Kamera wewnętrzna </w:t>
      </w:r>
      <w:r w:rsidRPr="00BA6CCC">
        <w:tab/>
      </w:r>
      <w:r w:rsidRPr="00BA6CCC">
        <w:tab/>
      </w:r>
      <w:r w:rsidRPr="00BA6CCC">
        <w:tab/>
        <w:t>– szt. 9.</w:t>
      </w:r>
    </w:p>
    <w:p w14:paraId="27EB412D" w14:textId="77777777" w:rsidR="00F653DF" w:rsidRPr="00B27ECC" w:rsidRDefault="00F653DF" w:rsidP="003144B5">
      <w:pPr>
        <w:pStyle w:val="Akapitzlist"/>
        <w:numPr>
          <w:ilvl w:val="1"/>
          <w:numId w:val="6"/>
        </w:numPr>
        <w:spacing w:after="0"/>
        <w:ind w:left="993" w:hanging="633"/>
      </w:pPr>
      <w:r w:rsidRPr="00B27ECC">
        <w:t>System Kontroli Dostępu:</w:t>
      </w:r>
    </w:p>
    <w:p w14:paraId="07302AA0" w14:textId="77777777" w:rsidR="00F653DF" w:rsidRPr="00B27ECC" w:rsidRDefault="00F653DF" w:rsidP="003144B5">
      <w:pPr>
        <w:pStyle w:val="Akapitzlist"/>
        <w:numPr>
          <w:ilvl w:val="2"/>
          <w:numId w:val="6"/>
        </w:numPr>
        <w:spacing w:after="0"/>
      </w:pPr>
      <w:r w:rsidRPr="00B27ECC">
        <w:rPr>
          <w:rFonts w:cs="Arial"/>
          <w:szCs w:val="24"/>
        </w:rPr>
        <w:t xml:space="preserve">Instalacja przywoławcza – </w:t>
      </w:r>
      <w:r w:rsidRPr="00B27ECC">
        <w:rPr>
          <w:rFonts w:ascii="Calibri" w:eastAsia="Calibri" w:hAnsi="Calibri" w:cs="Arial"/>
          <w:szCs w:val="24"/>
        </w:rPr>
        <w:t>Wozownia – 1 pomieszczenie</w:t>
      </w:r>
      <w:r w:rsidRPr="00B27ECC">
        <w:rPr>
          <w:rFonts w:cs="Arial"/>
          <w:szCs w:val="24"/>
        </w:rPr>
        <w:t>,</w:t>
      </w:r>
    </w:p>
    <w:p w14:paraId="5DDFF658" w14:textId="77777777" w:rsidR="00F653DF" w:rsidRPr="00ED611A" w:rsidRDefault="00F653DF" w:rsidP="003144B5">
      <w:pPr>
        <w:pStyle w:val="Akapitzlist"/>
        <w:numPr>
          <w:ilvl w:val="2"/>
          <w:numId w:val="6"/>
        </w:numPr>
        <w:spacing w:after="0"/>
      </w:pPr>
      <w:r w:rsidRPr="00B27ECC">
        <w:rPr>
          <w:rFonts w:cs="Arial"/>
          <w:szCs w:val="24"/>
        </w:rPr>
        <w:t xml:space="preserve">Instalacja przywoławcza – </w:t>
      </w:r>
      <w:r w:rsidRPr="00B27ECC">
        <w:rPr>
          <w:rFonts w:ascii="Calibri" w:eastAsia="Calibri" w:hAnsi="Calibri" w:cs="Arial"/>
          <w:szCs w:val="24"/>
        </w:rPr>
        <w:t>Pałac –</w:t>
      </w:r>
      <w:r w:rsidRPr="00B27ECC">
        <w:rPr>
          <w:rFonts w:cs="Arial"/>
          <w:szCs w:val="24"/>
        </w:rPr>
        <w:t xml:space="preserve"> 1 </w:t>
      </w:r>
      <w:r w:rsidRPr="00B27ECC">
        <w:rPr>
          <w:rFonts w:ascii="Calibri" w:eastAsia="Calibri" w:hAnsi="Calibri" w:cs="Arial"/>
          <w:szCs w:val="24"/>
        </w:rPr>
        <w:t>pomieszczenie</w:t>
      </w:r>
      <w:r w:rsidRPr="00B27ECC">
        <w:rPr>
          <w:rFonts w:cs="Arial"/>
          <w:szCs w:val="24"/>
        </w:rPr>
        <w:t>.</w:t>
      </w:r>
    </w:p>
    <w:p w14:paraId="73FA6CFA" w14:textId="77777777" w:rsidR="00ED611A" w:rsidRDefault="00ED611A" w:rsidP="00ED611A">
      <w:pPr>
        <w:pStyle w:val="Akapitzlist"/>
        <w:numPr>
          <w:ilvl w:val="1"/>
          <w:numId w:val="6"/>
        </w:numPr>
        <w:spacing w:after="0"/>
        <w:ind w:left="993" w:hanging="633"/>
      </w:pPr>
      <w:r w:rsidRPr="0076779A">
        <w:t>Wyłącznik Główny Prądu:</w:t>
      </w:r>
      <w:r w:rsidRPr="0076779A">
        <w:tab/>
      </w:r>
      <w:r w:rsidRPr="0076779A">
        <w:tab/>
      </w:r>
      <w:r w:rsidRPr="0076779A">
        <w:tab/>
        <w:t xml:space="preserve">– szt. min. </w:t>
      </w:r>
      <w:r w:rsidR="000E4EA4">
        <w:t>4</w:t>
      </w:r>
    </w:p>
    <w:p w14:paraId="693398F2" w14:textId="77777777" w:rsidR="00F653DF" w:rsidRPr="00B27ECC" w:rsidRDefault="00F653DF" w:rsidP="003144B5">
      <w:pPr>
        <w:pStyle w:val="Akapitzlist"/>
        <w:numPr>
          <w:ilvl w:val="1"/>
          <w:numId w:val="6"/>
        </w:numPr>
        <w:spacing w:after="0"/>
        <w:ind w:left="993" w:hanging="633"/>
      </w:pPr>
      <w:r w:rsidRPr="00B27ECC">
        <w:t>System Oświetlenia Awaryjnego:</w:t>
      </w:r>
    </w:p>
    <w:p w14:paraId="7B7F6BEE" w14:textId="77777777" w:rsidR="00F653DF" w:rsidRPr="00B27ECC" w:rsidRDefault="00F653DF" w:rsidP="003144B5">
      <w:pPr>
        <w:pStyle w:val="Akapitzlist"/>
        <w:numPr>
          <w:ilvl w:val="2"/>
          <w:numId w:val="6"/>
        </w:numPr>
        <w:spacing w:after="0"/>
      </w:pPr>
      <w:r>
        <w:t xml:space="preserve">Liczba opraw awaryjnych </w:t>
      </w:r>
      <w:r>
        <w:tab/>
      </w:r>
      <w:r>
        <w:tab/>
      </w:r>
      <w:r>
        <w:tab/>
        <w:t xml:space="preserve">– </w:t>
      </w:r>
      <w:r w:rsidRPr="00B27ECC">
        <w:t>szt.</w:t>
      </w:r>
      <w:r>
        <w:t xml:space="preserve"> 43.</w:t>
      </w:r>
    </w:p>
    <w:p w14:paraId="625C7881" w14:textId="77777777" w:rsidR="00F653DF" w:rsidRDefault="00F653DF" w:rsidP="003144B5">
      <w:pPr>
        <w:spacing w:after="0"/>
      </w:pPr>
    </w:p>
    <w:p w14:paraId="1087CE33" w14:textId="77777777" w:rsidR="008C12E6" w:rsidRPr="006C6E75" w:rsidRDefault="008C12E6" w:rsidP="003144B5">
      <w:pPr>
        <w:pStyle w:val="Akapitzlist"/>
        <w:numPr>
          <w:ilvl w:val="0"/>
          <w:numId w:val="6"/>
        </w:numPr>
        <w:spacing w:after="0"/>
        <w:rPr>
          <w:b/>
        </w:rPr>
      </w:pPr>
      <w:r w:rsidRPr="006C6E75">
        <w:rPr>
          <w:b/>
        </w:rPr>
        <w:t>Dom Studencki „Jagienka”</w:t>
      </w:r>
    </w:p>
    <w:p w14:paraId="44FE2C21" w14:textId="77777777" w:rsidR="008C12E6" w:rsidRPr="00CD04AF" w:rsidRDefault="008C12E6" w:rsidP="003144B5">
      <w:pPr>
        <w:pStyle w:val="Akapitzlist"/>
        <w:numPr>
          <w:ilvl w:val="1"/>
          <w:numId w:val="6"/>
        </w:numPr>
        <w:spacing w:after="0"/>
      </w:pPr>
      <w:r w:rsidRPr="00CD04AF">
        <w:t>System Sygnalizacji Pożaru:</w:t>
      </w:r>
    </w:p>
    <w:p w14:paraId="65EFD144" w14:textId="77777777" w:rsidR="008C12E6" w:rsidRPr="00CD04AF" w:rsidRDefault="008C12E6" w:rsidP="003144B5">
      <w:pPr>
        <w:pStyle w:val="Akapitzlist"/>
        <w:numPr>
          <w:ilvl w:val="2"/>
          <w:numId w:val="6"/>
        </w:numPr>
        <w:spacing w:after="0"/>
      </w:pPr>
      <w:r w:rsidRPr="00CD04AF">
        <w:t xml:space="preserve">Centrala </w:t>
      </w:r>
      <w:r>
        <w:t>BMZ Integral</w:t>
      </w:r>
      <w:r w:rsidRPr="00CD04AF">
        <w:tab/>
        <w:t xml:space="preserve"> </w:t>
      </w:r>
      <w:r w:rsidRPr="00CD04AF">
        <w:tab/>
      </w:r>
      <w:r w:rsidRPr="00CD04AF">
        <w:tab/>
        <w:t>– szt. 1,</w:t>
      </w:r>
    </w:p>
    <w:p w14:paraId="3C3C1165" w14:textId="77777777" w:rsidR="008C12E6" w:rsidRPr="00CD04AF" w:rsidRDefault="008C12E6" w:rsidP="003144B5">
      <w:pPr>
        <w:pStyle w:val="Akapitzlist"/>
        <w:numPr>
          <w:ilvl w:val="2"/>
          <w:numId w:val="6"/>
        </w:numPr>
        <w:spacing w:after="0"/>
      </w:pPr>
      <w:r>
        <w:t>Optyczna czujka dymu</w:t>
      </w:r>
      <w:r>
        <w:tab/>
        <w:t xml:space="preserve"> </w:t>
      </w:r>
      <w:r>
        <w:tab/>
      </w:r>
      <w:r>
        <w:tab/>
        <w:t>– szt. 410</w:t>
      </w:r>
      <w:r w:rsidRPr="00CD04AF">
        <w:t>,</w:t>
      </w:r>
    </w:p>
    <w:p w14:paraId="6774148C" w14:textId="77777777" w:rsidR="008C12E6" w:rsidRPr="00CD04AF" w:rsidRDefault="008C12E6" w:rsidP="003144B5">
      <w:pPr>
        <w:pStyle w:val="Akapitzlist"/>
        <w:numPr>
          <w:ilvl w:val="2"/>
          <w:numId w:val="6"/>
        </w:numPr>
        <w:spacing w:after="0"/>
      </w:pPr>
      <w:r>
        <w:t xml:space="preserve">Ręczny ostrzegacz pożarowy </w:t>
      </w:r>
      <w:r>
        <w:tab/>
      </w:r>
      <w:r>
        <w:tab/>
        <w:t>– szt. 36,</w:t>
      </w:r>
    </w:p>
    <w:p w14:paraId="6B453C49" w14:textId="77777777" w:rsidR="008C12E6" w:rsidRPr="00CD04AF" w:rsidRDefault="008C12E6" w:rsidP="003144B5">
      <w:pPr>
        <w:pStyle w:val="Akapitzlist"/>
        <w:numPr>
          <w:ilvl w:val="2"/>
          <w:numId w:val="6"/>
        </w:numPr>
        <w:spacing w:after="0"/>
      </w:pPr>
      <w:r>
        <w:t>Moduł adresowalny</w:t>
      </w:r>
      <w:r>
        <w:tab/>
      </w:r>
      <w:r>
        <w:tab/>
      </w:r>
      <w:r>
        <w:tab/>
        <w:t>– szt. 40</w:t>
      </w:r>
      <w:r w:rsidRPr="00CD04AF">
        <w:t>,</w:t>
      </w:r>
    </w:p>
    <w:p w14:paraId="5A26BF45" w14:textId="77777777" w:rsidR="008C12E6" w:rsidRPr="00CD04AF" w:rsidRDefault="008C12E6" w:rsidP="003144B5">
      <w:pPr>
        <w:pStyle w:val="Akapitzlist"/>
        <w:numPr>
          <w:ilvl w:val="2"/>
          <w:numId w:val="6"/>
        </w:numPr>
        <w:spacing w:after="0"/>
      </w:pPr>
      <w:r>
        <w:t>Zasilacz ppoż. Merawex</w:t>
      </w:r>
      <w:r>
        <w:tab/>
        <w:t xml:space="preserve"> </w:t>
      </w:r>
      <w:r>
        <w:tab/>
      </w:r>
      <w:r>
        <w:tab/>
        <w:t>– szt. 1</w:t>
      </w:r>
      <w:r w:rsidRPr="00CD04AF">
        <w:t>,</w:t>
      </w:r>
    </w:p>
    <w:p w14:paraId="1B84928F" w14:textId="77777777" w:rsidR="008C12E6" w:rsidRDefault="008C12E6" w:rsidP="003144B5">
      <w:pPr>
        <w:pStyle w:val="Akapitzlist"/>
        <w:numPr>
          <w:ilvl w:val="1"/>
          <w:numId w:val="6"/>
        </w:numPr>
        <w:spacing w:after="0"/>
      </w:pPr>
      <w:r>
        <w:t>System Oddymiania i Przewietrzania:</w:t>
      </w:r>
    </w:p>
    <w:p w14:paraId="47F73F48" w14:textId="77777777" w:rsidR="008C12E6" w:rsidRDefault="008C12E6" w:rsidP="003144B5">
      <w:pPr>
        <w:pStyle w:val="Akapitzlist"/>
        <w:numPr>
          <w:ilvl w:val="2"/>
          <w:numId w:val="6"/>
        </w:numPr>
        <w:spacing w:after="0"/>
      </w:pPr>
      <w:r>
        <w:lastRenderedPageBreak/>
        <w:t xml:space="preserve">Klapa oddymiająca </w:t>
      </w:r>
      <w:r>
        <w:tab/>
      </w:r>
      <w:r>
        <w:tab/>
      </w:r>
      <w:r>
        <w:tab/>
        <w:t>– szt. 2,</w:t>
      </w:r>
    </w:p>
    <w:p w14:paraId="734383FF" w14:textId="77777777" w:rsidR="008C12E6" w:rsidRDefault="008C12E6" w:rsidP="003144B5">
      <w:pPr>
        <w:pStyle w:val="Akapitzlist"/>
        <w:numPr>
          <w:ilvl w:val="2"/>
          <w:numId w:val="6"/>
        </w:numPr>
        <w:spacing w:after="0"/>
      </w:pPr>
      <w:r>
        <w:t xml:space="preserve">Sterownik klap pożarowych RZN 4404K </w:t>
      </w:r>
      <w:r>
        <w:tab/>
        <w:t>– szt. 2,</w:t>
      </w:r>
    </w:p>
    <w:p w14:paraId="002BBB7C" w14:textId="77777777" w:rsidR="008C12E6" w:rsidRDefault="008C12E6" w:rsidP="003144B5">
      <w:pPr>
        <w:pStyle w:val="Akapitzlist"/>
        <w:numPr>
          <w:ilvl w:val="2"/>
          <w:numId w:val="6"/>
        </w:numPr>
        <w:spacing w:after="0"/>
      </w:pPr>
      <w:r>
        <w:t xml:space="preserve">Zasilacz ppoż. Merawex </w:t>
      </w:r>
      <w:r>
        <w:tab/>
      </w:r>
      <w:r>
        <w:tab/>
      </w:r>
      <w:r>
        <w:tab/>
        <w:t>– szt. 2,</w:t>
      </w:r>
    </w:p>
    <w:p w14:paraId="28C4429D" w14:textId="77777777" w:rsidR="008C12E6" w:rsidRDefault="008C12E6" w:rsidP="003144B5">
      <w:pPr>
        <w:pStyle w:val="Akapitzlist"/>
        <w:numPr>
          <w:ilvl w:val="2"/>
          <w:numId w:val="6"/>
        </w:numPr>
        <w:spacing w:after="0"/>
      </w:pPr>
      <w:r>
        <w:t xml:space="preserve">Przycisk oddymiania </w:t>
      </w:r>
      <w:r>
        <w:tab/>
      </w:r>
      <w:r>
        <w:tab/>
      </w:r>
      <w:r>
        <w:tab/>
        <w:t>– szt. 11.</w:t>
      </w:r>
    </w:p>
    <w:p w14:paraId="0C3C4E37" w14:textId="77777777" w:rsidR="008C12E6" w:rsidRPr="00CD04AF" w:rsidRDefault="008C12E6" w:rsidP="003144B5">
      <w:pPr>
        <w:pStyle w:val="Akapitzlist"/>
        <w:numPr>
          <w:ilvl w:val="1"/>
          <w:numId w:val="6"/>
        </w:numPr>
        <w:spacing w:after="0"/>
      </w:pPr>
      <w:r>
        <w:t>System DSO (Dźwiękowy System Ostrzegania)</w:t>
      </w:r>
      <w:r w:rsidRPr="00CD04AF">
        <w:t>:</w:t>
      </w:r>
    </w:p>
    <w:p w14:paraId="0091594B" w14:textId="77777777" w:rsidR="008C12E6" w:rsidRPr="00CD04AF" w:rsidRDefault="008C12E6" w:rsidP="003144B5">
      <w:pPr>
        <w:pStyle w:val="Akapitzlist"/>
        <w:numPr>
          <w:ilvl w:val="2"/>
          <w:numId w:val="6"/>
        </w:numPr>
        <w:spacing w:after="0"/>
      </w:pPr>
      <w:r>
        <w:t xml:space="preserve">Urządzenia systemowe </w:t>
      </w:r>
      <w:r>
        <w:tab/>
      </w:r>
      <w:r>
        <w:tab/>
      </w:r>
      <w:r>
        <w:tab/>
        <w:t>– szt. 9</w:t>
      </w:r>
      <w:r w:rsidRPr="00CD04AF">
        <w:t>,</w:t>
      </w:r>
    </w:p>
    <w:p w14:paraId="631B4665" w14:textId="77777777" w:rsidR="008C12E6" w:rsidRPr="00CD04AF" w:rsidRDefault="008C12E6" w:rsidP="003144B5">
      <w:pPr>
        <w:pStyle w:val="Akapitzlist"/>
        <w:numPr>
          <w:ilvl w:val="2"/>
          <w:numId w:val="6"/>
        </w:numPr>
        <w:spacing w:after="0"/>
      </w:pPr>
      <w:r>
        <w:t xml:space="preserve">Głośnik sufitowy </w:t>
      </w:r>
      <w:r>
        <w:tab/>
      </w:r>
      <w:r>
        <w:tab/>
      </w:r>
      <w:r>
        <w:tab/>
      </w:r>
      <w:r>
        <w:tab/>
        <w:t>– szt. 7</w:t>
      </w:r>
      <w:r w:rsidRPr="00CD04AF">
        <w:t>,</w:t>
      </w:r>
    </w:p>
    <w:p w14:paraId="28687AB8" w14:textId="77777777" w:rsidR="008C12E6" w:rsidRDefault="008C12E6" w:rsidP="003144B5">
      <w:pPr>
        <w:pStyle w:val="Akapitzlist"/>
        <w:numPr>
          <w:ilvl w:val="2"/>
          <w:numId w:val="6"/>
        </w:numPr>
        <w:spacing w:after="0"/>
      </w:pPr>
      <w:r>
        <w:t>Głośnik ścienne</w:t>
      </w:r>
      <w:r>
        <w:tab/>
      </w:r>
      <w:r>
        <w:tab/>
      </w:r>
      <w:r>
        <w:tab/>
      </w:r>
      <w:r>
        <w:tab/>
        <w:t>– szt. 501,</w:t>
      </w:r>
    </w:p>
    <w:p w14:paraId="4B38A49B" w14:textId="77777777" w:rsidR="008C12E6" w:rsidRDefault="008C12E6" w:rsidP="003144B5">
      <w:pPr>
        <w:pStyle w:val="Akapitzlist"/>
        <w:numPr>
          <w:ilvl w:val="2"/>
          <w:numId w:val="6"/>
        </w:numPr>
        <w:spacing w:after="0"/>
      </w:pPr>
      <w:r>
        <w:t xml:space="preserve">Szafa z zasilaniem awaryjnym 2x80Ah </w:t>
      </w:r>
      <w:r>
        <w:tab/>
        <w:t>– szt. 1.</w:t>
      </w:r>
    </w:p>
    <w:p w14:paraId="570FBE40" w14:textId="77777777" w:rsidR="00E642CD" w:rsidRDefault="00E642CD" w:rsidP="00E642CD">
      <w:pPr>
        <w:pStyle w:val="Akapitzlist"/>
        <w:numPr>
          <w:ilvl w:val="1"/>
          <w:numId w:val="6"/>
        </w:numPr>
        <w:spacing w:after="0"/>
        <w:ind w:left="993" w:hanging="633"/>
      </w:pPr>
      <w:r w:rsidRPr="0076779A">
        <w:t>Wyłącznik Główny Prądu:</w:t>
      </w:r>
      <w:r w:rsidRPr="0076779A">
        <w:tab/>
      </w:r>
      <w:r w:rsidRPr="0076779A">
        <w:tab/>
      </w:r>
      <w:r w:rsidRPr="0076779A">
        <w:tab/>
        <w:t xml:space="preserve">– szt. min. </w:t>
      </w:r>
      <w:r>
        <w:t>1</w:t>
      </w:r>
    </w:p>
    <w:p w14:paraId="12028554" w14:textId="77777777" w:rsidR="008C12E6" w:rsidRPr="00CD04AF" w:rsidRDefault="008C12E6" w:rsidP="003144B5">
      <w:pPr>
        <w:pStyle w:val="Akapitzlist"/>
        <w:numPr>
          <w:ilvl w:val="1"/>
          <w:numId w:val="6"/>
        </w:numPr>
        <w:spacing w:after="0"/>
      </w:pPr>
      <w:r w:rsidRPr="00CD04AF">
        <w:t>System Oświetlenia Awaryjnego:</w:t>
      </w:r>
    </w:p>
    <w:p w14:paraId="05C1A676" w14:textId="77777777" w:rsidR="008C12E6" w:rsidRDefault="008C12E6" w:rsidP="003144B5">
      <w:pPr>
        <w:pStyle w:val="Akapitzlist"/>
        <w:numPr>
          <w:ilvl w:val="2"/>
          <w:numId w:val="6"/>
        </w:numPr>
        <w:spacing w:after="0"/>
      </w:pPr>
      <w:r w:rsidRPr="00CD04AF">
        <w:t>Licz</w:t>
      </w:r>
      <w:r>
        <w:t xml:space="preserve">ba opraw awaryjnych </w:t>
      </w:r>
      <w:r>
        <w:tab/>
      </w:r>
      <w:r>
        <w:tab/>
      </w:r>
      <w:r>
        <w:tab/>
        <w:t>– szt. 90</w:t>
      </w:r>
      <w:r w:rsidRPr="00CD04AF">
        <w:t>.</w:t>
      </w:r>
    </w:p>
    <w:p w14:paraId="711BA028" w14:textId="77777777" w:rsidR="008C12E6" w:rsidRDefault="008C12E6" w:rsidP="003144B5">
      <w:pPr>
        <w:spacing w:after="0"/>
      </w:pPr>
    </w:p>
    <w:p w14:paraId="4BDC0D93" w14:textId="77777777" w:rsidR="00814981" w:rsidRPr="006C6E75" w:rsidRDefault="00814981" w:rsidP="003144B5">
      <w:pPr>
        <w:spacing w:after="0"/>
        <w:rPr>
          <w:b/>
        </w:rPr>
      </w:pPr>
    </w:p>
    <w:p w14:paraId="5401A1BC" w14:textId="77777777" w:rsidR="008C12E6" w:rsidRPr="006C6E75" w:rsidRDefault="008C12E6" w:rsidP="003144B5">
      <w:pPr>
        <w:pStyle w:val="Akapitzlist"/>
        <w:numPr>
          <w:ilvl w:val="0"/>
          <w:numId w:val="6"/>
        </w:numPr>
        <w:spacing w:after="0"/>
        <w:rPr>
          <w:b/>
        </w:rPr>
      </w:pPr>
      <w:r w:rsidRPr="006C6E75">
        <w:rPr>
          <w:b/>
        </w:rPr>
        <w:t>Dom Studencki „Zbyszko”</w:t>
      </w:r>
    </w:p>
    <w:p w14:paraId="5DA68143" w14:textId="77777777" w:rsidR="008C12E6" w:rsidRPr="00CD04AF" w:rsidRDefault="008C12E6" w:rsidP="003144B5">
      <w:pPr>
        <w:pStyle w:val="Akapitzlist"/>
        <w:numPr>
          <w:ilvl w:val="1"/>
          <w:numId w:val="6"/>
        </w:numPr>
        <w:spacing w:after="0"/>
      </w:pPr>
      <w:r w:rsidRPr="00CD04AF">
        <w:t>System Sygnalizacji Pożaru:</w:t>
      </w:r>
    </w:p>
    <w:p w14:paraId="57B9CA9E" w14:textId="77777777" w:rsidR="008C12E6" w:rsidRPr="00CD04AF" w:rsidRDefault="008C12E6" w:rsidP="003144B5">
      <w:pPr>
        <w:pStyle w:val="Akapitzlist"/>
        <w:numPr>
          <w:ilvl w:val="2"/>
          <w:numId w:val="6"/>
        </w:numPr>
        <w:spacing w:after="0"/>
      </w:pPr>
      <w:r>
        <w:t>Czujka punktowa</w:t>
      </w:r>
      <w:r>
        <w:tab/>
      </w:r>
      <w:r>
        <w:tab/>
        <w:t xml:space="preserve"> </w:t>
      </w:r>
      <w:r>
        <w:tab/>
      </w:r>
      <w:r>
        <w:tab/>
        <w:t>– szt. 418</w:t>
      </w:r>
      <w:r w:rsidRPr="00CD04AF">
        <w:t>,</w:t>
      </w:r>
    </w:p>
    <w:p w14:paraId="0D9F0317" w14:textId="77777777" w:rsidR="008C12E6" w:rsidRPr="00CD04AF" w:rsidRDefault="008C12E6" w:rsidP="003144B5">
      <w:pPr>
        <w:pStyle w:val="Akapitzlist"/>
        <w:numPr>
          <w:ilvl w:val="2"/>
          <w:numId w:val="6"/>
        </w:numPr>
        <w:spacing w:after="0"/>
      </w:pPr>
      <w:r>
        <w:t xml:space="preserve">Ręczny ostrzegacz pożarowy </w:t>
      </w:r>
      <w:r>
        <w:tab/>
      </w:r>
      <w:r>
        <w:tab/>
        <w:t>– szt. 39</w:t>
      </w:r>
      <w:r w:rsidRPr="00CD04AF">
        <w:t>,</w:t>
      </w:r>
    </w:p>
    <w:p w14:paraId="28464E37" w14:textId="77777777" w:rsidR="008C12E6" w:rsidRPr="00CD04AF" w:rsidRDefault="008C12E6" w:rsidP="003144B5">
      <w:pPr>
        <w:pStyle w:val="Akapitzlist"/>
        <w:numPr>
          <w:ilvl w:val="2"/>
          <w:numId w:val="6"/>
        </w:numPr>
        <w:spacing w:after="0"/>
      </w:pPr>
      <w:r>
        <w:t>Centrala sterowania</w:t>
      </w:r>
      <w:r>
        <w:tab/>
      </w:r>
      <w:r w:rsidRPr="00CD04AF">
        <w:t xml:space="preserve"> </w:t>
      </w:r>
      <w:r w:rsidRPr="00CD04AF">
        <w:tab/>
      </w:r>
      <w:r w:rsidRPr="00CD04AF">
        <w:tab/>
        <w:t>– szt. 1,</w:t>
      </w:r>
    </w:p>
    <w:p w14:paraId="2C336B0C" w14:textId="77777777" w:rsidR="008C12E6" w:rsidRPr="00CD04AF" w:rsidRDefault="008C12E6" w:rsidP="003144B5">
      <w:pPr>
        <w:pStyle w:val="Akapitzlist"/>
        <w:numPr>
          <w:ilvl w:val="2"/>
          <w:numId w:val="6"/>
        </w:numPr>
        <w:spacing w:after="0"/>
      </w:pPr>
      <w:r>
        <w:t>Zasilacz buforowy zewnętrzny</w:t>
      </w:r>
      <w:r>
        <w:tab/>
      </w:r>
      <w:r>
        <w:tab/>
        <w:t>– szt. 3</w:t>
      </w:r>
      <w:r w:rsidRPr="00CD04AF">
        <w:t>,</w:t>
      </w:r>
    </w:p>
    <w:p w14:paraId="4B9E87BF" w14:textId="77777777" w:rsidR="008C12E6" w:rsidRDefault="008C12E6" w:rsidP="003144B5">
      <w:pPr>
        <w:pStyle w:val="Akapitzlist"/>
        <w:numPr>
          <w:ilvl w:val="2"/>
          <w:numId w:val="6"/>
        </w:numPr>
        <w:spacing w:after="0"/>
      </w:pPr>
      <w:r>
        <w:t>Klapa odcinająca</w:t>
      </w:r>
      <w:r>
        <w:tab/>
      </w:r>
      <w:r>
        <w:tab/>
        <w:t xml:space="preserve"> </w:t>
      </w:r>
      <w:r>
        <w:tab/>
      </w:r>
      <w:r>
        <w:tab/>
        <w:t>– szt. 71</w:t>
      </w:r>
      <w:r w:rsidR="004B4476">
        <w:t>.</w:t>
      </w:r>
    </w:p>
    <w:p w14:paraId="1BCA82CE" w14:textId="77777777" w:rsidR="004B4476" w:rsidRDefault="004B4476" w:rsidP="003144B5">
      <w:pPr>
        <w:pStyle w:val="Akapitzlist"/>
        <w:numPr>
          <w:ilvl w:val="1"/>
          <w:numId w:val="6"/>
        </w:numPr>
        <w:spacing w:after="0"/>
      </w:pPr>
      <w:r w:rsidRPr="004B4476">
        <w:t>System DSO (Dźwiękowy System Ostrzegania)</w:t>
      </w:r>
    </w:p>
    <w:p w14:paraId="4308D933" w14:textId="77777777" w:rsidR="00E642CD" w:rsidRPr="00CD04AF" w:rsidRDefault="00E642CD" w:rsidP="00E642CD">
      <w:pPr>
        <w:pStyle w:val="Akapitzlist"/>
        <w:numPr>
          <w:ilvl w:val="1"/>
          <w:numId w:val="6"/>
        </w:numPr>
        <w:spacing w:after="0"/>
        <w:ind w:left="993" w:hanging="633"/>
      </w:pPr>
      <w:r w:rsidRPr="0076779A">
        <w:t>Wyłącznik Główny Prądu:</w:t>
      </w:r>
      <w:r w:rsidRPr="0076779A">
        <w:tab/>
      </w:r>
      <w:r w:rsidRPr="0076779A">
        <w:tab/>
      </w:r>
      <w:r w:rsidRPr="0076779A">
        <w:tab/>
        <w:t xml:space="preserve">– szt. min. </w:t>
      </w:r>
      <w:r>
        <w:t>1</w:t>
      </w:r>
    </w:p>
    <w:p w14:paraId="4581547E" w14:textId="77777777" w:rsidR="008C12E6" w:rsidRPr="00CD04AF" w:rsidRDefault="008C12E6" w:rsidP="003144B5">
      <w:pPr>
        <w:pStyle w:val="Akapitzlist"/>
        <w:numPr>
          <w:ilvl w:val="1"/>
          <w:numId w:val="6"/>
        </w:numPr>
        <w:spacing w:after="0"/>
      </w:pPr>
      <w:r w:rsidRPr="00CD04AF">
        <w:t>System Oświetlenia Awaryjnego:</w:t>
      </w:r>
    </w:p>
    <w:p w14:paraId="0D932CE2" w14:textId="77777777" w:rsidR="008C12E6" w:rsidRDefault="008C12E6" w:rsidP="003144B5">
      <w:pPr>
        <w:pStyle w:val="Akapitzlist"/>
        <w:numPr>
          <w:ilvl w:val="2"/>
          <w:numId w:val="6"/>
        </w:numPr>
        <w:spacing w:after="0"/>
      </w:pPr>
      <w:r w:rsidRPr="00CD04AF">
        <w:t>Licz</w:t>
      </w:r>
      <w:r>
        <w:t xml:space="preserve">ba opraw awaryjnych </w:t>
      </w:r>
      <w:r>
        <w:tab/>
      </w:r>
      <w:r>
        <w:tab/>
      </w:r>
      <w:r>
        <w:tab/>
        <w:t>– szt. 87</w:t>
      </w:r>
      <w:r w:rsidRPr="00CD04AF">
        <w:t>.</w:t>
      </w:r>
    </w:p>
    <w:p w14:paraId="622D9C09" w14:textId="77777777" w:rsidR="004B4476" w:rsidRPr="006C6E75" w:rsidRDefault="004B4476" w:rsidP="003144B5">
      <w:pPr>
        <w:spacing w:after="0"/>
        <w:rPr>
          <w:b/>
        </w:rPr>
      </w:pPr>
    </w:p>
    <w:p w14:paraId="0AC7FF7B" w14:textId="77777777" w:rsidR="008C12E6" w:rsidRPr="006C6E75" w:rsidRDefault="008C12E6" w:rsidP="003144B5">
      <w:pPr>
        <w:pStyle w:val="Akapitzlist"/>
        <w:numPr>
          <w:ilvl w:val="0"/>
          <w:numId w:val="6"/>
        </w:numPr>
        <w:spacing w:after="0"/>
        <w:rPr>
          <w:b/>
        </w:rPr>
      </w:pPr>
      <w:r w:rsidRPr="006C6E75">
        <w:rPr>
          <w:b/>
        </w:rPr>
        <w:t>Budynek Dydaktyczny "Szpitalik" – al. Niepodległości 24</w:t>
      </w:r>
    </w:p>
    <w:p w14:paraId="35A0CEFA" w14:textId="77777777" w:rsidR="008C12E6" w:rsidRPr="00CD04AF" w:rsidRDefault="008C12E6" w:rsidP="003144B5">
      <w:pPr>
        <w:pStyle w:val="Akapitzlist"/>
        <w:numPr>
          <w:ilvl w:val="1"/>
          <w:numId w:val="6"/>
        </w:numPr>
        <w:spacing w:after="0"/>
      </w:pPr>
      <w:r w:rsidRPr="00CD04AF">
        <w:t>System Sygnalizacji Pożaru:</w:t>
      </w:r>
    </w:p>
    <w:p w14:paraId="7531169F" w14:textId="77777777" w:rsidR="008C12E6" w:rsidRPr="00CD04AF" w:rsidRDefault="008C12E6" w:rsidP="003144B5">
      <w:pPr>
        <w:pStyle w:val="Akapitzlist"/>
        <w:numPr>
          <w:ilvl w:val="2"/>
          <w:numId w:val="6"/>
        </w:numPr>
        <w:spacing w:after="0"/>
      </w:pPr>
      <w:r w:rsidRPr="00CD04AF">
        <w:t xml:space="preserve">Centrala POLON 4900 </w:t>
      </w:r>
      <w:r w:rsidRPr="00CD04AF">
        <w:tab/>
      </w:r>
      <w:r w:rsidRPr="00CD04AF">
        <w:tab/>
      </w:r>
      <w:r w:rsidRPr="00CD04AF">
        <w:tab/>
        <w:t>– szt. 1,</w:t>
      </w:r>
    </w:p>
    <w:p w14:paraId="773DCEBD" w14:textId="77777777" w:rsidR="008C12E6" w:rsidRPr="00CD04AF" w:rsidRDefault="008C12E6" w:rsidP="003144B5">
      <w:pPr>
        <w:pStyle w:val="Akapitzlist"/>
        <w:numPr>
          <w:ilvl w:val="2"/>
          <w:numId w:val="6"/>
        </w:numPr>
        <w:spacing w:after="0"/>
      </w:pPr>
      <w:r w:rsidRPr="00CD04AF">
        <w:t xml:space="preserve">Panel wyniesiony TSR-4900 </w:t>
      </w:r>
      <w:r w:rsidRPr="00CD04AF">
        <w:tab/>
      </w:r>
      <w:r w:rsidRPr="00CD04AF">
        <w:tab/>
        <w:t>– szt. 1,</w:t>
      </w:r>
    </w:p>
    <w:p w14:paraId="193127F7" w14:textId="77777777" w:rsidR="008C12E6" w:rsidRPr="00CD04AF" w:rsidRDefault="008C12E6" w:rsidP="003144B5">
      <w:pPr>
        <w:pStyle w:val="Akapitzlist"/>
        <w:numPr>
          <w:ilvl w:val="2"/>
          <w:numId w:val="6"/>
        </w:numPr>
        <w:spacing w:after="0"/>
      </w:pPr>
      <w:r w:rsidRPr="00CD04AF">
        <w:t xml:space="preserve">Czujka optyczna dymu DUR-4046 </w:t>
      </w:r>
      <w:r w:rsidRPr="00CD04AF">
        <w:tab/>
      </w:r>
      <w:r w:rsidRPr="00CD04AF">
        <w:tab/>
        <w:t>– szt. 112,</w:t>
      </w:r>
    </w:p>
    <w:p w14:paraId="0DD6F996" w14:textId="77777777" w:rsidR="008C12E6" w:rsidRPr="00CD04AF" w:rsidRDefault="008C12E6" w:rsidP="003144B5">
      <w:pPr>
        <w:pStyle w:val="Akapitzlist"/>
        <w:numPr>
          <w:ilvl w:val="2"/>
          <w:numId w:val="6"/>
        </w:numPr>
        <w:spacing w:after="0"/>
      </w:pPr>
      <w:r w:rsidRPr="00CD04AF">
        <w:t xml:space="preserve">Uniwersalny czujnik ciepła TUN-4046 </w:t>
      </w:r>
      <w:r w:rsidRPr="00CD04AF">
        <w:tab/>
        <w:t>– szt. 1,</w:t>
      </w:r>
    </w:p>
    <w:p w14:paraId="0B31B494" w14:textId="77777777" w:rsidR="008C12E6" w:rsidRPr="00CD04AF" w:rsidRDefault="008C12E6" w:rsidP="003144B5">
      <w:pPr>
        <w:pStyle w:val="Akapitzlist"/>
        <w:numPr>
          <w:ilvl w:val="2"/>
          <w:numId w:val="6"/>
        </w:numPr>
        <w:spacing w:after="0"/>
      </w:pPr>
      <w:r w:rsidRPr="00CD04AF">
        <w:t xml:space="preserve">Ręczny ostrzegacz pożarowy ROP-4001M </w:t>
      </w:r>
      <w:r w:rsidRPr="00CD04AF">
        <w:tab/>
        <w:t>– szt. 6,</w:t>
      </w:r>
    </w:p>
    <w:p w14:paraId="0CE95761" w14:textId="77777777" w:rsidR="008C12E6" w:rsidRPr="00CD04AF" w:rsidRDefault="008C12E6" w:rsidP="003144B5">
      <w:pPr>
        <w:pStyle w:val="Akapitzlist"/>
        <w:numPr>
          <w:ilvl w:val="2"/>
          <w:numId w:val="6"/>
        </w:numPr>
        <w:spacing w:after="0"/>
      </w:pPr>
      <w:r w:rsidRPr="00CD04AF">
        <w:t xml:space="preserve">Sygnalizator akustyczny SA-K7 </w:t>
      </w:r>
      <w:r w:rsidRPr="00CD04AF">
        <w:tab/>
      </w:r>
      <w:r w:rsidRPr="00CD04AF">
        <w:tab/>
        <w:t>– szt. 11,</w:t>
      </w:r>
    </w:p>
    <w:p w14:paraId="6EC9CDE5" w14:textId="77777777" w:rsidR="008C12E6" w:rsidRPr="00CD04AF" w:rsidRDefault="008C12E6" w:rsidP="003144B5">
      <w:pPr>
        <w:pStyle w:val="Akapitzlist"/>
        <w:numPr>
          <w:ilvl w:val="2"/>
          <w:numId w:val="6"/>
        </w:numPr>
        <w:spacing w:after="0"/>
      </w:pPr>
      <w:r w:rsidRPr="00CD04AF">
        <w:t xml:space="preserve">Przeciwpożarowy wyłącznik prądu </w:t>
      </w:r>
      <w:r w:rsidRPr="00CD04AF">
        <w:tab/>
        <w:t>– szt. 1.</w:t>
      </w:r>
    </w:p>
    <w:p w14:paraId="4EECCA18" w14:textId="77777777" w:rsidR="008C12E6" w:rsidRPr="00CD04AF" w:rsidRDefault="008C12E6" w:rsidP="003144B5">
      <w:pPr>
        <w:pStyle w:val="Akapitzlist"/>
        <w:numPr>
          <w:ilvl w:val="1"/>
          <w:numId w:val="6"/>
        </w:numPr>
        <w:spacing w:after="0"/>
      </w:pPr>
      <w:r w:rsidRPr="00CD04AF">
        <w:t>System Oddymiania i Przewietrzania:</w:t>
      </w:r>
    </w:p>
    <w:p w14:paraId="6D11D6F4" w14:textId="77777777" w:rsidR="008C12E6" w:rsidRPr="00CD04AF" w:rsidRDefault="008C12E6" w:rsidP="003144B5">
      <w:pPr>
        <w:pStyle w:val="Akapitzlist"/>
        <w:numPr>
          <w:ilvl w:val="2"/>
          <w:numId w:val="6"/>
        </w:numPr>
        <w:spacing w:after="0"/>
      </w:pPr>
      <w:r w:rsidRPr="00CD04AF">
        <w:t>Centrala MERCOR MCR97055A</w:t>
      </w:r>
      <w:r w:rsidRPr="00CD04AF">
        <w:tab/>
      </w:r>
      <w:r w:rsidRPr="00CD04AF">
        <w:tab/>
        <w:t>– szt. 1,</w:t>
      </w:r>
    </w:p>
    <w:p w14:paraId="60703F7B" w14:textId="77777777" w:rsidR="008C12E6" w:rsidRPr="00CD04AF" w:rsidRDefault="008C12E6" w:rsidP="003144B5">
      <w:pPr>
        <w:pStyle w:val="Akapitzlist"/>
        <w:numPr>
          <w:ilvl w:val="2"/>
          <w:numId w:val="6"/>
        </w:numPr>
        <w:spacing w:after="0"/>
      </w:pPr>
      <w:r w:rsidRPr="00CD04AF">
        <w:t xml:space="preserve">Przycisk przewietrzania </w:t>
      </w:r>
      <w:r w:rsidRPr="00CD04AF">
        <w:tab/>
      </w:r>
      <w:r w:rsidRPr="00CD04AF">
        <w:tab/>
      </w:r>
      <w:r w:rsidRPr="00CD04AF">
        <w:tab/>
        <w:t>– szt. 1,</w:t>
      </w:r>
    </w:p>
    <w:p w14:paraId="4D4040CD" w14:textId="77777777" w:rsidR="008C12E6" w:rsidRPr="00CD04AF" w:rsidRDefault="008C12E6" w:rsidP="003144B5">
      <w:pPr>
        <w:pStyle w:val="Akapitzlist"/>
        <w:numPr>
          <w:ilvl w:val="2"/>
          <w:numId w:val="6"/>
        </w:numPr>
        <w:spacing w:after="0"/>
      </w:pPr>
      <w:r w:rsidRPr="00CD04AF">
        <w:t xml:space="preserve">Czujka optyczna dymu </w:t>
      </w:r>
      <w:r w:rsidRPr="00CD04AF">
        <w:tab/>
      </w:r>
      <w:r w:rsidRPr="00CD04AF">
        <w:tab/>
      </w:r>
      <w:r w:rsidRPr="00CD04AF">
        <w:tab/>
        <w:t>– szt. 2,</w:t>
      </w:r>
    </w:p>
    <w:p w14:paraId="3502E0A0" w14:textId="77777777" w:rsidR="008C12E6" w:rsidRPr="00CD04AF" w:rsidRDefault="008C12E6" w:rsidP="003144B5">
      <w:pPr>
        <w:pStyle w:val="Akapitzlist"/>
        <w:numPr>
          <w:ilvl w:val="2"/>
          <w:numId w:val="6"/>
        </w:numPr>
        <w:spacing w:after="0"/>
      </w:pPr>
      <w:r w:rsidRPr="00CD04AF">
        <w:t xml:space="preserve">Przycisk oddymiania </w:t>
      </w:r>
      <w:r w:rsidRPr="00CD04AF">
        <w:tab/>
      </w:r>
      <w:r w:rsidRPr="00CD04AF">
        <w:tab/>
      </w:r>
      <w:r w:rsidRPr="00CD04AF">
        <w:tab/>
        <w:t>– szt. 3,</w:t>
      </w:r>
    </w:p>
    <w:p w14:paraId="4A702008" w14:textId="77777777" w:rsidR="008C12E6" w:rsidRPr="00CD04AF" w:rsidRDefault="008C12E6" w:rsidP="003144B5">
      <w:pPr>
        <w:pStyle w:val="Akapitzlist"/>
        <w:numPr>
          <w:ilvl w:val="2"/>
          <w:numId w:val="6"/>
        </w:numPr>
        <w:spacing w:after="0"/>
      </w:pPr>
      <w:r w:rsidRPr="00CD04AF">
        <w:t xml:space="preserve">Klapa oddymiająca z siłownikiem </w:t>
      </w:r>
      <w:r w:rsidRPr="00CD04AF">
        <w:tab/>
      </w:r>
      <w:r w:rsidRPr="00CD04AF">
        <w:tab/>
        <w:t>– szt. 1.</w:t>
      </w:r>
    </w:p>
    <w:p w14:paraId="4A89BECD" w14:textId="77777777" w:rsidR="008C12E6" w:rsidRPr="00CD04AF" w:rsidRDefault="008C12E6" w:rsidP="003144B5">
      <w:pPr>
        <w:pStyle w:val="Akapitzlist"/>
        <w:numPr>
          <w:ilvl w:val="1"/>
          <w:numId w:val="6"/>
        </w:numPr>
        <w:spacing w:after="0"/>
      </w:pPr>
      <w:r w:rsidRPr="00CD04AF">
        <w:t>System Sygnalizacji Włamania i Napadu wraz z Systemem Kontroli Dostępu:</w:t>
      </w:r>
    </w:p>
    <w:p w14:paraId="2169ADE5" w14:textId="77777777" w:rsidR="008C12E6" w:rsidRPr="00CD04AF" w:rsidRDefault="008C12E6" w:rsidP="003144B5">
      <w:pPr>
        <w:pStyle w:val="Akapitzlist"/>
        <w:numPr>
          <w:ilvl w:val="2"/>
          <w:numId w:val="6"/>
        </w:numPr>
        <w:spacing w:after="0"/>
      </w:pPr>
      <w:r w:rsidRPr="00CD04AF">
        <w:t>Centrala SATEL INTEGRA 64</w:t>
      </w:r>
      <w:r w:rsidRPr="00CD04AF">
        <w:tab/>
      </w:r>
      <w:r w:rsidRPr="00CD04AF">
        <w:tab/>
        <w:t>– szt. 1,</w:t>
      </w:r>
    </w:p>
    <w:p w14:paraId="6E40E17C" w14:textId="77777777" w:rsidR="008C12E6" w:rsidRPr="00CD04AF" w:rsidRDefault="008C12E6" w:rsidP="003144B5">
      <w:pPr>
        <w:pStyle w:val="Akapitzlist"/>
        <w:numPr>
          <w:ilvl w:val="2"/>
          <w:numId w:val="6"/>
        </w:numPr>
        <w:spacing w:after="0"/>
      </w:pPr>
      <w:r w:rsidRPr="00CD04AF">
        <w:t xml:space="preserve">Centrala KD CPR32-SE-BRD </w:t>
      </w:r>
      <w:r w:rsidRPr="00CD04AF">
        <w:tab/>
      </w:r>
      <w:r w:rsidRPr="00CD04AF">
        <w:tab/>
        <w:t>– szt. 1,</w:t>
      </w:r>
    </w:p>
    <w:p w14:paraId="4A175432" w14:textId="77777777" w:rsidR="008C12E6" w:rsidRPr="00CD04AF" w:rsidRDefault="008C12E6" w:rsidP="003144B5">
      <w:pPr>
        <w:pStyle w:val="Akapitzlist"/>
        <w:numPr>
          <w:ilvl w:val="2"/>
          <w:numId w:val="6"/>
        </w:numPr>
        <w:spacing w:after="0"/>
      </w:pPr>
      <w:r w:rsidRPr="00CD04AF">
        <w:t xml:space="preserve">Klawiatura strefowa PRT64EM </w:t>
      </w:r>
      <w:r w:rsidRPr="00CD04AF">
        <w:tab/>
      </w:r>
      <w:r w:rsidRPr="00CD04AF">
        <w:tab/>
        <w:t>– szt. 8,</w:t>
      </w:r>
    </w:p>
    <w:p w14:paraId="7C05EFA2" w14:textId="77777777" w:rsidR="008C12E6" w:rsidRPr="00CD04AF" w:rsidRDefault="008C12E6" w:rsidP="003144B5">
      <w:pPr>
        <w:pStyle w:val="Akapitzlist"/>
        <w:numPr>
          <w:ilvl w:val="2"/>
          <w:numId w:val="6"/>
        </w:numPr>
        <w:spacing w:after="0"/>
      </w:pPr>
      <w:r w:rsidRPr="00CD04AF">
        <w:t xml:space="preserve">Czujka ruchu </w:t>
      </w:r>
      <w:r w:rsidRPr="00CD04AF">
        <w:tab/>
      </w:r>
      <w:r w:rsidRPr="00CD04AF">
        <w:tab/>
      </w:r>
      <w:r w:rsidRPr="00CD04AF">
        <w:tab/>
      </w:r>
      <w:r w:rsidRPr="00CD04AF">
        <w:tab/>
        <w:t>– szt. 14,</w:t>
      </w:r>
    </w:p>
    <w:p w14:paraId="0AC70228" w14:textId="77777777" w:rsidR="008C12E6" w:rsidRPr="00CD04AF" w:rsidRDefault="008C12E6" w:rsidP="003144B5">
      <w:pPr>
        <w:pStyle w:val="Akapitzlist"/>
        <w:numPr>
          <w:ilvl w:val="2"/>
          <w:numId w:val="6"/>
        </w:numPr>
        <w:spacing w:after="0"/>
      </w:pPr>
      <w:r w:rsidRPr="00CD04AF">
        <w:t xml:space="preserve">Kontaktron </w:t>
      </w:r>
      <w:r w:rsidRPr="00CD04AF">
        <w:tab/>
      </w:r>
      <w:r w:rsidRPr="00CD04AF">
        <w:tab/>
      </w:r>
      <w:r w:rsidRPr="00CD04AF">
        <w:tab/>
      </w:r>
      <w:r w:rsidRPr="00CD04AF">
        <w:tab/>
        <w:t>– szt. 17,</w:t>
      </w:r>
    </w:p>
    <w:p w14:paraId="0FAA6604" w14:textId="77777777" w:rsidR="008C12E6" w:rsidRPr="00CD04AF" w:rsidRDefault="008C12E6" w:rsidP="003144B5">
      <w:pPr>
        <w:pStyle w:val="Akapitzlist"/>
        <w:numPr>
          <w:ilvl w:val="2"/>
          <w:numId w:val="6"/>
        </w:numPr>
        <w:spacing w:after="0"/>
      </w:pPr>
      <w:r w:rsidRPr="00CD04AF">
        <w:t xml:space="preserve">Rygiel elektryczny </w:t>
      </w:r>
      <w:r w:rsidRPr="00CD04AF">
        <w:tab/>
      </w:r>
      <w:r w:rsidRPr="00CD04AF">
        <w:tab/>
      </w:r>
      <w:r w:rsidRPr="00CD04AF">
        <w:tab/>
        <w:t>– szt. 11,</w:t>
      </w:r>
    </w:p>
    <w:p w14:paraId="171864BF" w14:textId="77777777" w:rsidR="008C12E6" w:rsidRPr="003F41D0" w:rsidRDefault="008C12E6" w:rsidP="003144B5">
      <w:pPr>
        <w:pStyle w:val="Akapitzlist"/>
        <w:numPr>
          <w:ilvl w:val="2"/>
          <w:numId w:val="6"/>
        </w:numPr>
        <w:spacing w:after="0"/>
      </w:pPr>
      <w:r w:rsidRPr="003F41D0">
        <w:lastRenderedPageBreak/>
        <w:t xml:space="preserve">Czytnik kart zbliżeniowych </w:t>
      </w:r>
      <w:r w:rsidRPr="003F41D0">
        <w:tab/>
      </w:r>
      <w:r w:rsidRPr="003F41D0">
        <w:tab/>
        <w:t>– szt. 9.</w:t>
      </w:r>
    </w:p>
    <w:p w14:paraId="1DDDBD32" w14:textId="77777777" w:rsidR="008C12E6" w:rsidRPr="003F41D0" w:rsidRDefault="008C12E6" w:rsidP="003144B5">
      <w:pPr>
        <w:pStyle w:val="Akapitzlist"/>
        <w:numPr>
          <w:ilvl w:val="1"/>
          <w:numId w:val="6"/>
        </w:numPr>
        <w:spacing w:after="0"/>
      </w:pPr>
      <w:r w:rsidRPr="003F41D0">
        <w:t>System Telewizji Dozorowej:</w:t>
      </w:r>
    </w:p>
    <w:p w14:paraId="5EAFD76B" w14:textId="77777777" w:rsidR="008C12E6" w:rsidRPr="003F41D0" w:rsidRDefault="008C12E6" w:rsidP="003144B5">
      <w:pPr>
        <w:pStyle w:val="Akapitzlist"/>
        <w:numPr>
          <w:ilvl w:val="2"/>
          <w:numId w:val="6"/>
        </w:numPr>
        <w:spacing w:after="0"/>
      </w:pPr>
      <w:r w:rsidRPr="003F41D0">
        <w:t>Serwer Bosch DLA-AIOUO-04AT</w:t>
      </w:r>
      <w:r w:rsidRPr="003F41D0">
        <w:tab/>
      </w:r>
      <w:r w:rsidRPr="003F41D0">
        <w:tab/>
        <w:t>– szt. 1,</w:t>
      </w:r>
    </w:p>
    <w:p w14:paraId="1AE7FCD0" w14:textId="2554ACB0" w:rsidR="008C12E6" w:rsidRPr="003F41D0" w:rsidRDefault="008C12E6" w:rsidP="003144B5">
      <w:pPr>
        <w:pStyle w:val="Akapitzlist"/>
        <w:numPr>
          <w:ilvl w:val="2"/>
          <w:numId w:val="6"/>
        </w:numPr>
        <w:spacing w:after="0"/>
      </w:pPr>
      <w:r w:rsidRPr="003F41D0">
        <w:t xml:space="preserve">Kamera wewnętrzna </w:t>
      </w:r>
      <w:r w:rsidRPr="003F41D0">
        <w:tab/>
      </w:r>
      <w:r w:rsidRPr="003F41D0">
        <w:tab/>
      </w:r>
      <w:r w:rsidRPr="003F41D0">
        <w:tab/>
      </w:r>
      <w:r w:rsidRPr="00414187">
        <w:t>– szt. 1</w:t>
      </w:r>
      <w:r w:rsidR="007106A2" w:rsidRPr="00414187">
        <w:t>4</w:t>
      </w:r>
      <w:r w:rsidRPr="00414187">
        <w:t>,</w:t>
      </w:r>
    </w:p>
    <w:p w14:paraId="50DA8257" w14:textId="77777777" w:rsidR="008C12E6" w:rsidRPr="003F41D0" w:rsidRDefault="008C12E6" w:rsidP="003144B5">
      <w:pPr>
        <w:pStyle w:val="Akapitzlist"/>
        <w:numPr>
          <w:ilvl w:val="2"/>
          <w:numId w:val="6"/>
        </w:numPr>
        <w:spacing w:after="0"/>
      </w:pPr>
      <w:r w:rsidRPr="003F41D0">
        <w:t xml:space="preserve">Kamera zewnętrzna </w:t>
      </w:r>
      <w:r w:rsidRPr="003F41D0">
        <w:tab/>
      </w:r>
      <w:r w:rsidRPr="003F41D0">
        <w:tab/>
      </w:r>
      <w:r w:rsidRPr="003F41D0">
        <w:tab/>
        <w:t>– szt. 4.</w:t>
      </w:r>
    </w:p>
    <w:p w14:paraId="69C72815" w14:textId="77777777" w:rsidR="007D38B3" w:rsidRPr="003F41D0" w:rsidRDefault="007D38B3" w:rsidP="007D38B3">
      <w:pPr>
        <w:pStyle w:val="Akapitzlist"/>
        <w:numPr>
          <w:ilvl w:val="1"/>
          <w:numId w:val="6"/>
        </w:numPr>
        <w:spacing w:after="0"/>
        <w:ind w:left="993" w:hanging="633"/>
      </w:pPr>
      <w:r w:rsidRPr="003F41D0">
        <w:t>Wyłącznik Główny Prądu:</w:t>
      </w:r>
      <w:r w:rsidRPr="003F41D0">
        <w:tab/>
      </w:r>
      <w:r w:rsidRPr="003F41D0">
        <w:tab/>
      </w:r>
      <w:r w:rsidRPr="003F41D0">
        <w:tab/>
        <w:t>– szt. min. 1</w:t>
      </w:r>
    </w:p>
    <w:p w14:paraId="18599DB9" w14:textId="77777777" w:rsidR="008C12E6" w:rsidRPr="003F41D0" w:rsidRDefault="008C12E6" w:rsidP="003144B5">
      <w:pPr>
        <w:pStyle w:val="Akapitzlist"/>
        <w:numPr>
          <w:ilvl w:val="1"/>
          <w:numId w:val="6"/>
        </w:numPr>
        <w:spacing w:after="0"/>
      </w:pPr>
      <w:r w:rsidRPr="003F41D0">
        <w:t>System Oświetlenia Awaryjnego:</w:t>
      </w:r>
    </w:p>
    <w:p w14:paraId="675C5B9E" w14:textId="244BF573" w:rsidR="00F54F1E" w:rsidRPr="003F41D0" w:rsidRDefault="008C12E6" w:rsidP="003144B5">
      <w:pPr>
        <w:pStyle w:val="Akapitzlist"/>
        <w:numPr>
          <w:ilvl w:val="2"/>
          <w:numId w:val="6"/>
        </w:numPr>
        <w:spacing w:after="0"/>
      </w:pPr>
      <w:r w:rsidRPr="003F41D0">
        <w:t xml:space="preserve">Liczba opraw awaryjnych </w:t>
      </w:r>
      <w:r w:rsidRPr="003F41D0">
        <w:tab/>
      </w:r>
      <w:r w:rsidRPr="003F41D0">
        <w:tab/>
      </w:r>
      <w:r w:rsidRPr="003F41D0">
        <w:tab/>
        <w:t>– szt. 40.</w:t>
      </w:r>
    </w:p>
    <w:p w14:paraId="5D33AD2A" w14:textId="77777777" w:rsidR="007D38B3" w:rsidRPr="003F41D0" w:rsidRDefault="007D38B3" w:rsidP="003144B5">
      <w:pPr>
        <w:spacing w:after="0"/>
      </w:pPr>
    </w:p>
    <w:p w14:paraId="22870C43" w14:textId="77777777" w:rsidR="00F54F1E" w:rsidRPr="003F41D0" w:rsidRDefault="00F54F1E" w:rsidP="003144B5">
      <w:pPr>
        <w:pStyle w:val="Akapitzlist"/>
        <w:numPr>
          <w:ilvl w:val="0"/>
          <w:numId w:val="6"/>
        </w:numPr>
        <w:spacing w:after="0"/>
        <w:rPr>
          <w:b/>
        </w:rPr>
      </w:pPr>
      <w:r w:rsidRPr="003F41D0">
        <w:rPr>
          <w:b/>
        </w:rPr>
        <w:t>Dom Pracy Twórczej w Obrzycku</w:t>
      </w:r>
    </w:p>
    <w:p w14:paraId="31EE1E50" w14:textId="77777777" w:rsidR="00F54F1E" w:rsidRPr="003F41D0" w:rsidRDefault="00F54F1E" w:rsidP="003144B5">
      <w:pPr>
        <w:pStyle w:val="Akapitzlist"/>
        <w:numPr>
          <w:ilvl w:val="1"/>
          <w:numId w:val="6"/>
        </w:numPr>
        <w:spacing w:after="0"/>
      </w:pPr>
      <w:r w:rsidRPr="003F41D0">
        <w:t>System Sygnalizacji Pożaru:</w:t>
      </w:r>
    </w:p>
    <w:p w14:paraId="170DB0D7" w14:textId="77777777" w:rsidR="00F54F1E" w:rsidRPr="003F41D0" w:rsidRDefault="00F54F1E" w:rsidP="003144B5">
      <w:pPr>
        <w:pStyle w:val="Akapitzlist"/>
        <w:numPr>
          <w:ilvl w:val="2"/>
          <w:numId w:val="6"/>
        </w:numPr>
        <w:spacing w:after="0"/>
      </w:pPr>
      <w:r w:rsidRPr="003F41D0">
        <w:t>Centrala Schrack Seconet</w:t>
      </w:r>
      <w:r w:rsidRPr="003F41D0">
        <w:tab/>
        <w:t xml:space="preserve"> </w:t>
      </w:r>
      <w:r w:rsidRPr="003F41D0">
        <w:tab/>
      </w:r>
      <w:r w:rsidRPr="003F41D0">
        <w:tab/>
        <w:t>– szt. 1,</w:t>
      </w:r>
    </w:p>
    <w:p w14:paraId="0345F06A" w14:textId="77777777" w:rsidR="00F54F1E" w:rsidRPr="00CD04AF" w:rsidRDefault="00F54F1E" w:rsidP="003144B5">
      <w:pPr>
        <w:pStyle w:val="Akapitzlist"/>
        <w:numPr>
          <w:ilvl w:val="2"/>
          <w:numId w:val="6"/>
        </w:numPr>
        <w:spacing w:after="0"/>
      </w:pPr>
      <w:r w:rsidRPr="00CD04AF">
        <w:t xml:space="preserve">Czujka dymu optyczna OSD 2000 </w:t>
      </w:r>
      <w:r w:rsidRPr="00CD04AF">
        <w:tab/>
      </w:r>
      <w:r w:rsidRPr="00CD04AF">
        <w:tab/>
        <w:t>– szt. 82,</w:t>
      </w:r>
    </w:p>
    <w:p w14:paraId="2D24D0DA" w14:textId="77777777" w:rsidR="00F54F1E" w:rsidRPr="00CD04AF" w:rsidRDefault="00F54F1E" w:rsidP="003144B5">
      <w:pPr>
        <w:pStyle w:val="Akapitzlist"/>
        <w:numPr>
          <w:ilvl w:val="2"/>
          <w:numId w:val="6"/>
        </w:numPr>
        <w:spacing w:after="0"/>
      </w:pPr>
      <w:r w:rsidRPr="00CD04AF">
        <w:t xml:space="preserve">Czujka temperatury DMD2000-2 </w:t>
      </w:r>
      <w:r w:rsidRPr="00CD04AF">
        <w:tab/>
      </w:r>
      <w:r w:rsidRPr="00CD04AF">
        <w:tab/>
        <w:t>– szt. 1,</w:t>
      </w:r>
    </w:p>
    <w:p w14:paraId="786CF377" w14:textId="77777777" w:rsidR="00F54F1E" w:rsidRPr="00CD04AF" w:rsidRDefault="00F54F1E" w:rsidP="003144B5">
      <w:pPr>
        <w:pStyle w:val="Akapitzlist"/>
        <w:numPr>
          <w:ilvl w:val="2"/>
          <w:numId w:val="6"/>
        </w:numPr>
        <w:spacing w:after="0"/>
      </w:pPr>
      <w:r w:rsidRPr="00CD04AF">
        <w:t xml:space="preserve">Przycisk ROP </w:t>
      </w:r>
      <w:r w:rsidRPr="00CD04AF">
        <w:tab/>
      </w:r>
      <w:r w:rsidRPr="00CD04AF">
        <w:tab/>
      </w:r>
      <w:r w:rsidRPr="00CD04AF">
        <w:tab/>
      </w:r>
      <w:r w:rsidRPr="00CD04AF">
        <w:tab/>
        <w:t>– szt. 8,</w:t>
      </w:r>
    </w:p>
    <w:p w14:paraId="06C51CE3" w14:textId="77777777" w:rsidR="00F54F1E" w:rsidRPr="00CD04AF" w:rsidRDefault="00F54F1E" w:rsidP="003144B5">
      <w:pPr>
        <w:pStyle w:val="Akapitzlist"/>
        <w:numPr>
          <w:ilvl w:val="2"/>
          <w:numId w:val="6"/>
        </w:numPr>
        <w:spacing w:after="0"/>
      </w:pPr>
      <w:r w:rsidRPr="00CD04AF">
        <w:t xml:space="preserve">Sygnalizator akustyczny SIR Y04 </w:t>
      </w:r>
      <w:r w:rsidRPr="00CD04AF">
        <w:tab/>
      </w:r>
      <w:r w:rsidRPr="00CD04AF">
        <w:tab/>
        <w:t>– szt. 8,</w:t>
      </w:r>
    </w:p>
    <w:p w14:paraId="52F1DF4B" w14:textId="77777777" w:rsidR="00F54F1E" w:rsidRPr="00CD04AF" w:rsidRDefault="00F54F1E" w:rsidP="003144B5">
      <w:pPr>
        <w:pStyle w:val="Akapitzlist"/>
        <w:numPr>
          <w:ilvl w:val="2"/>
          <w:numId w:val="6"/>
        </w:numPr>
        <w:spacing w:after="0"/>
      </w:pPr>
      <w:r w:rsidRPr="00CD04AF">
        <w:t xml:space="preserve">Akumulator 12V/15Ah </w:t>
      </w:r>
      <w:r w:rsidRPr="00CD04AF">
        <w:tab/>
      </w:r>
      <w:r w:rsidRPr="00CD04AF">
        <w:tab/>
      </w:r>
      <w:r w:rsidRPr="00CD04AF">
        <w:tab/>
        <w:t>– szt. 2,</w:t>
      </w:r>
    </w:p>
    <w:p w14:paraId="24102E3E" w14:textId="77777777" w:rsidR="00F54F1E" w:rsidRPr="00CD04AF" w:rsidRDefault="00F54F1E" w:rsidP="003144B5">
      <w:pPr>
        <w:pStyle w:val="Akapitzlist"/>
        <w:numPr>
          <w:ilvl w:val="2"/>
          <w:numId w:val="6"/>
        </w:numPr>
        <w:spacing w:after="0"/>
      </w:pPr>
      <w:r w:rsidRPr="00CD04AF">
        <w:t xml:space="preserve">Przeciwpożarowy Wyłącznik Prądu </w:t>
      </w:r>
      <w:r w:rsidRPr="00CD04AF">
        <w:tab/>
        <w:t>– szt. 1.</w:t>
      </w:r>
    </w:p>
    <w:p w14:paraId="1BCACCE1" w14:textId="77777777" w:rsidR="00F54F1E" w:rsidRPr="00CD04AF" w:rsidRDefault="00F54F1E" w:rsidP="003144B5">
      <w:pPr>
        <w:pStyle w:val="Akapitzlist"/>
        <w:numPr>
          <w:ilvl w:val="1"/>
          <w:numId w:val="6"/>
        </w:numPr>
        <w:spacing w:after="0"/>
      </w:pPr>
      <w:r w:rsidRPr="00CD04AF">
        <w:t>System Sygnalizacji Włamania i Napadu:</w:t>
      </w:r>
    </w:p>
    <w:p w14:paraId="4E228ABC" w14:textId="77777777" w:rsidR="00F54F1E" w:rsidRPr="00CD04AF" w:rsidRDefault="00F54F1E" w:rsidP="003144B5">
      <w:pPr>
        <w:pStyle w:val="Akapitzlist"/>
        <w:numPr>
          <w:ilvl w:val="2"/>
          <w:numId w:val="6"/>
        </w:numPr>
        <w:spacing w:after="0"/>
      </w:pPr>
      <w:r w:rsidRPr="00CD04AF">
        <w:t xml:space="preserve">Centrala CA-64 SATEL </w:t>
      </w:r>
      <w:r w:rsidRPr="00CD04AF">
        <w:tab/>
      </w:r>
      <w:r w:rsidRPr="00CD04AF">
        <w:tab/>
      </w:r>
      <w:r w:rsidRPr="00CD04AF">
        <w:tab/>
        <w:t>– szt. 1,</w:t>
      </w:r>
    </w:p>
    <w:p w14:paraId="1E313494" w14:textId="77777777" w:rsidR="00F54F1E" w:rsidRPr="00CD04AF" w:rsidRDefault="00F54F1E" w:rsidP="003144B5">
      <w:pPr>
        <w:pStyle w:val="Akapitzlist"/>
        <w:numPr>
          <w:ilvl w:val="2"/>
          <w:numId w:val="6"/>
        </w:numPr>
        <w:spacing w:after="0"/>
      </w:pPr>
      <w:r w:rsidRPr="00CD04AF">
        <w:t xml:space="preserve">Czujka ruchu </w:t>
      </w:r>
      <w:r w:rsidRPr="00CD04AF">
        <w:tab/>
      </w:r>
      <w:r w:rsidRPr="00CD04AF">
        <w:tab/>
      </w:r>
      <w:r w:rsidRPr="00CD04AF">
        <w:tab/>
      </w:r>
      <w:r w:rsidRPr="00CD04AF">
        <w:tab/>
        <w:t>– szt. 25,</w:t>
      </w:r>
    </w:p>
    <w:p w14:paraId="60BAC2EB" w14:textId="77777777" w:rsidR="00F54F1E" w:rsidRDefault="00F54F1E" w:rsidP="003144B5">
      <w:pPr>
        <w:pStyle w:val="Akapitzlist"/>
        <w:numPr>
          <w:ilvl w:val="2"/>
          <w:numId w:val="6"/>
        </w:numPr>
        <w:spacing w:after="0"/>
      </w:pPr>
      <w:r w:rsidRPr="00CD04AF">
        <w:t>Akumulator</w:t>
      </w:r>
      <w:r w:rsidRPr="00CD04AF">
        <w:tab/>
      </w:r>
      <w:r w:rsidRPr="00CD04AF">
        <w:tab/>
      </w:r>
      <w:r w:rsidRPr="00CD04AF">
        <w:tab/>
      </w:r>
      <w:r w:rsidRPr="00CD04AF">
        <w:tab/>
        <w:t>– szt. 2.</w:t>
      </w:r>
    </w:p>
    <w:p w14:paraId="77D49134" w14:textId="77777777" w:rsidR="007D38B3" w:rsidRDefault="007D38B3" w:rsidP="007D38B3">
      <w:pPr>
        <w:pStyle w:val="Akapitzlist"/>
        <w:numPr>
          <w:ilvl w:val="1"/>
          <w:numId w:val="6"/>
        </w:numPr>
        <w:spacing w:after="0"/>
        <w:ind w:left="993" w:hanging="633"/>
      </w:pPr>
      <w:r w:rsidRPr="0076779A">
        <w:t>Wyłącznik Główny Prądu:</w:t>
      </w:r>
      <w:r w:rsidRPr="0076779A">
        <w:tab/>
      </w:r>
      <w:r w:rsidRPr="0076779A">
        <w:tab/>
      </w:r>
      <w:r w:rsidRPr="0076779A">
        <w:tab/>
        <w:t xml:space="preserve">– szt. min. </w:t>
      </w:r>
      <w:r>
        <w:t>2</w:t>
      </w:r>
    </w:p>
    <w:p w14:paraId="30D35DF2" w14:textId="77777777" w:rsidR="00F54F1E" w:rsidRPr="00CD04AF" w:rsidRDefault="00F54F1E" w:rsidP="003144B5">
      <w:pPr>
        <w:pStyle w:val="Akapitzlist"/>
        <w:numPr>
          <w:ilvl w:val="1"/>
          <w:numId w:val="6"/>
        </w:numPr>
        <w:spacing w:after="0"/>
      </w:pPr>
      <w:r w:rsidRPr="00CD04AF">
        <w:t>System Oświetlenia Awaryjnego:</w:t>
      </w:r>
    </w:p>
    <w:p w14:paraId="37C7CFAD" w14:textId="77777777" w:rsidR="00F54F1E" w:rsidRPr="00CD04AF" w:rsidRDefault="00F54F1E" w:rsidP="003144B5">
      <w:pPr>
        <w:pStyle w:val="Akapitzlist"/>
        <w:numPr>
          <w:ilvl w:val="2"/>
          <w:numId w:val="6"/>
        </w:numPr>
        <w:spacing w:after="0"/>
      </w:pPr>
      <w:r w:rsidRPr="00CD04AF">
        <w:t xml:space="preserve">Liczba opraw awaryjnych </w:t>
      </w:r>
      <w:r w:rsidRPr="00CD04AF">
        <w:tab/>
      </w:r>
      <w:r w:rsidRPr="00CD04AF">
        <w:tab/>
      </w:r>
      <w:r w:rsidRPr="00CD04AF">
        <w:tab/>
        <w:t>– szt. 36.</w:t>
      </w:r>
    </w:p>
    <w:p w14:paraId="0776F39F" w14:textId="77777777" w:rsidR="00797774" w:rsidRDefault="00797774" w:rsidP="007D38B3">
      <w:pPr>
        <w:spacing w:after="0"/>
      </w:pPr>
    </w:p>
    <w:p w14:paraId="796CD115" w14:textId="77777777" w:rsidR="007D38B3" w:rsidRPr="006C6E75" w:rsidRDefault="007D38B3" w:rsidP="007D38B3">
      <w:pPr>
        <w:pStyle w:val="Akapitzlist"/>
        <w:numPr>
          <w:ilvl w:val="0"/>
          <w:numId w:val="6"/>
        </w:numPr>
        <w:spacing w:after="0"/>
        <w:rPr>
          <w:b/>
        </w:rPr>
      </w:pPr>
      <w:r w:rsidRPr="006C6E75">
        <w:rPr>
          <w:b/>
        </w:rPr>
        <w:t>Collegium Novum + Biblioteka Novum - al. Niepodległości 4</w:t>
      </w:r>
    </w:p>
    <w:p w14:paraId="5E9E06EB" w14:textId="77777777" w:rsidR="00771057" w:rsidRPr="0076779A" w:rsidRDefault="00771057" w:rsidP="00771057">
      <w:pPr>
        <w:pStyle w:val="Akapitzlist"/>
        <w:numPr>
          <w:ilvl w:val="1"/>
          <w:numId w:val="6"/>
        </w:numPr>
      </w:pPr>
      <w:r w:rsidRPr="0076779A">
        <w:t>System Sygnalizacji Pożaru:</w:t>
      </w:r>
    </w:p>
    <w:p w14:paraId="6F7C3B9C" w14:textId="77777777" w:rsidR="00771057" w:rsidRPr="0076779A" w:rsidRDefault="00771057" w:rsidP="00771057">
      <w:pPr>
        <w:pStyle w:val="Akapitzlist"/>
        <w:numPr>
          <w:ilvl w:val="2"/>
          <w:numId w:val="6"/>
        </w:numPr>
      </w:pPr>
      <w:r w:rsidRPr="0076779A">
        <w:rPr>
          <w:rFonts w:cs="Arial"/>
        </w:rPr>
        <w:t>Centrala p.poż</w:t>
      </w:r>
      <w:r w:rsidRPr="0076779A">
        <w:rPr>
          <w:rFonts w:cs="Arial"/>
        </w:rPr>
        <w:tab/>
      </w:r>
      <w:r w:rsidRPr="0076779A">
        <w:rPr>
          <w:rFonts w:cs="Arial"/>
        </w:rPr>
        <w:tab/>
      </w:r>
      <w:r w:rsidRPr="0076779A">
        <w:rPr>
          <w:rFonts w:cs="Arial"/>
        </w:rPr>
        <w:tab/>
      </w:r>
      <w:r w:rsidRPr="0076779A">
        <w:rPr>
          <w:rFonts w:cs="Arial"/>
        </w:rPr>
        <w:tab/>
        <w:t xml:space="preserve">– szt. </w:t>
      </w:r>
      <w:r w:rsidR="00734EE5">
        <w:rPr>
          <w:rFonts w:cs="Arial"/>
        </w:rPr>
        <w:t>2</w:t>
      </w:r>
      <w:r w:rsidRPr="0076779A">
        <w:rPr>
          <w:rFonts w:cs="Arial"/>
        </w:rPr>
        <w:t>,</w:t>
      </w:r>
    </w:p>
    <w:p w14:paraId="0C07D280" w14:textId="77777777" w:rsidR="00771057" w:rsidRPr="0076779A" w:rsidRDefault="00771057" w:rsidP="00771057">
      <w:pPr>
        <w:pStyle w:val="Akapitzlist"/>
        <w:numPr>
          <w:ilvl w:val="2"/>
          <w:numId w:val="6"/>
        </w:numPr>
      </w:pPr>
      <w:r w:rsidRPr="0076779A">
        <w:rPr>
          <w:rFonts w:cs="Arial"/>
        </w:rPr>
        <w:t xml:space="preserve">Ręczny ostrzegacz pożarowy </w:t>
      </w:r>
      <w:r w:rsidR="00734EE5">
        <w:rPr>
          <w:rFonts w:cs="Arial"/>
        </w:rPr>
        <w:tab/>
      </w:r>
      <w:r w:rsidRPr="0076779A">
        <w:rPr>
          <w:rFonts w:cs="Arial"/>
        </w:rPr>
        <w:tab/>
        <w:t xml:space="preserve">– </w:t>
      </w:r>
      <w:r w:rsidR="00734EE5">
        <w:rPr>
          <w:rFonts w:cs="Arial"/>
        </w:rPr>
        <w:t>kpl</w:t>
      </w:r>
      <w:r w:rsidRPr="0076779A">
        <w:rPr>
          <w:rFonts w:cs="Arial"/>
        </w:rPr>
        <w:t>,</w:t>
      </w:r>
    </w:p>
    <w:p w14:paraId="232331AC" w14:textId="77777777" w:rsidR="00771057" w:rsidRPr="00CB0368" w:rsidRDefault="00771057" w:rsidP="00771057">
      <w:pPr>
        <w:pStyle w:val="Akapitzlist"/>
        <w:numPr>
          <w:ilvl w:val="2"/>
          <w:numId w:val="6"/>
        </w:numPr>
      </w:pPr>
      <w:r w:rsidRPr="0076779A">
        <w:rPr>
          <w:rFonts w:cs="Arial"/>
        </w:rPr>
        <w:t xml:space="preserve">Optyczna czujka dymu </w:t>
      </w:r>
      <w:r w:rsidR="00734EE5">
        <w:rPr>
          <w:rFonts w:cs="Arial"/>
        </w:rPr>
        <w:tab/>
      </w:r>
      <w:r w:rsidRPr="0076779A">
        <w:rPr>
          <w:rFonts w:cs="Arial"/>
        </w:rPr>
        <w:tab/>
      </w:r>
      <w:r w:rsidRPr="0076779A">
        <w:rPr>
          <w:rFonts w:cs="Arial"/>
        </w:rPr>
        <w:tab/>
        <w:t xml:space="preserve">– </w:t>
      </w:r>
      <w:r w:rsidR="00734EE5">
        <w:rPr>
          <w:rFonts w:cs="Arial"/>
        </w:rPr>
        <w:t>kpl</w:t>
      </w:r>
      <w:r w:rsidRPr="0076779A">
        <w:rPr>
          <w:rFonts w:cs="Arial"/>
        </w:rPr>
        <w:t>,</w:t>
      </w:r>
    </w:p>
    <w:p w14:paraId="18355DAB" w14:textId="77777777" w:rsidR="00771057" w:rsidRPr="00CB0368" w:rsidRDefault="00771057" w:rsidP="00771057">
      <w:pPr>
        <w:pStyle w:val="Akapitzlist"/>
        <w:numPr>
          <w:ilvl w:val="2"/>
          <w:numId w:val="6"/>
        </w:numPr>
      </w:pPr>
      <w:r>
        <w:t>Centrala oddymiania</w:t>
      </w:r>
      <w:r>
        <w:tab/>
      </w:r>
      <w:r>
        <w:tab/>
      </w:r>
      <w:r>
        <w:tab/>
      </w:r>
      <w:r w:rsidRPr="0076779A">
        <w:rPr>
          <w:rFonts w:cs="Arial"/>
        </w:rPr>
        <w:t xml:space="preserve">– szt. </w:t>
      </w:r>
      <w:r w:rsidR="00734EE5">
        <w:rPr>
          <w:rFonts w:cs="Arial"/>
        </w:rPr>
        <w:t>2</w:t>
      </w:r>
      <w:r w:rsidRPr="0076779A">
        <w:rPr>
          <w:rFonts w:cs="Arial"/>
        </w:rPr>
        <w:t>,</w:t>
      </w:r>
    </w:p>
    <w:p w14:paraId="525715DA" w14:textId="77777777" w:rsidR="00771057" w:rsidRPr="00CB0368" w:rsidRDefault="00771057" w:rsidP="00771057">
      <w:pPr>
        <w:pStyle w:val="Akapitzlist"/>
        <w:numPr>
          <w:ilvl w:val="2"/>
          <w:numId w:val="6"/>
        </w:numPr>
      </w:pPr>
      <w:r>
        <w:t>Przycisk oddymiania</w:t>
      </w:r>
      <w:r>
        <w:tab/>
      </w:r>
      <w:r>
        <w:tab/>
      </w:r>
      <w:r>
        <w:tab/>
      </w:r>
      <w:r w:rsidRPr="0076779A">
        <w:rPr>
          <w:rFonts w:cs="Arial"/>
        </w:rPr>
        <w:t xml:space="preserve">– szt. </w:t>
      </w:r>
      <w:r w:rsidR="00734EE5">
        <w:rPr>
          <w:rFonts w:cs="Arial"/>
        </w:rPr>
        <w:t>10</w:t>
      </w:r>
      <w:r w:rsidRPr="0076779A">
        <w:rPr>
          <w:rFonts w:cs="Arial"/>
        </w:rPr>
        <w:t>,</w:t>
      </w:r>
    </w:p>
    <w:p w14:paraId="71EE36E4" w14:textId="77777777" w:rsidR="00771057" w:rsidRPr="00CB0368" w:rsidRDefault="00771057" w:rsidP="00771057">
      <w:pPr>
        <w:pStyle w:val="Akapitzlist"/>
        <w:numPr>
          <w:ilvl w:val="2"/>
          <w:numId w:val="6"/>
        </w:numPr>
      </w:pPr>
      <w:r>
        <w:t>Klapa oddymiająca</w:t>
      </w:r>
      <w:r>
        <w:tab/>
      </w:r>
      <w:r>
        <w:tab/>
      </w:r>
      <w:r>
        <w:tab/>
      </w:r>
      <w:r w:rsidRPr="0076779A">
        <w:rPr>
          <w:rFonts w:cs="Arial"/>
        </w:rPr>
        <w:t xml:space="preserve">– szt. </w:t>
      </w:r>
      <w:r w:rsidR="00734EE5">
        <w:rPr>
          <w:rFonts w:cs="Arial"/>
        </w:rPr>
        <w:t>2</w:t>
      </w:r>
      <w:r w:rsidRPr="0076779A">
        <w:rPr>
          <w:rFonts w:cs="Arial"/>
        </w:rPr>
        <w:t>,</w:t>
      </w:r>
    </w:p>
    <w:p w14:paraId="5ABCBBD7" w14:textId="77777777" w:rsidR="00771057" w:rsidRPr="00B27ECC" w:rsidRDefault="00771057" w:rsidP="00771057">
      <w:pPr>
        <w:pStyle w:val="Akapitzlist"/>
        <w:numPr>
          <w:ilvl w:val="1"/>
          <w:numId w:val="6"/>
        </w:numPr>
        <w:spacing w:after="0"/>
      </w:pPr>
      <w:r w:rsidRPr="00B27ECC">
        <w:t>System Sygnalizacji Włamania i Napadu wraz z Systemem Kontroli Dostępu:</w:t>
      </w:r>
    </w:p>
    <w:p w14:paraId="157F206B" w14:textId="77777777" w:rsidR="00771057" w:rsidRPr="00B27ECC" w:rsidRDefault="00771057" w:rsidP="00771057">
      <w:pPr>
        <w:pStyle w:val="Akapitzlist"/>
        <w:numPr>
          <w:ilvl w:val="2"/>
          <w:numId w:val="6"/>
        </w:numPr>
        <w:spacing w:after="0"/>
      </w:pPr>
      <w:r w:rsidRPr="00B27ECC">
        <w:t xml:space="preserve">Centrala </w:t>
      </w:r>
      <w:r>
        <w:t>SSWiN</w:t>
      </w:r>
      <w:r>
        <w:tab/>
      </w:r>
      <w:r w:rsidRPr="00B27ECC">
        <w:t xml:space="preserve"> </w:t>
      </w:r>
      <w:r w:rsidRPr="00B27ECC">
        <w:tab/>
      </w:r>
      <w:r w:rsidRPr="00B27ECC">
        <w:tab/>
      </w:r>
      <w:r w:rsidRPr="00B27ECC">
        <w:tab/>
        <w:t>– szt. 1,</w:t>
      </w:r>
    </w:p>
    <w:p w14:paraId="490B5F45" w14:textId="77777777" w:rsidR="00771057" w:rsidRPr="0076779A" w:rsidRDefault="00771057" w:rsidP="00771057">
      <w:pPr>
        <w:pStyle w:val="Akapitzlist"/>
        <w:numPr>
          <w:ilvl w:val="2"/>
          <w:numId w:val="6"/>
        </w:numPr>
        <w:spacing w:after="0"/>
      </w:pPr>
      <w:r w:rsidRPr="00B27ECC">
        <w:t xml:space="preserve">Czujka ruchu </w:t>
      </w:r>
      <w:r w:rsidRPr="00B27ECC">
        <w:tab/>
      </w:r>
      <w:r w:rsidRPr="00B27ECC">
        <w:tab/>
      </w:r>
      <w:r w:rsidRPr="00B27ECC">
        <w:tab/>
      </w:r>
      <w:r w:rsidRPr="00B27ECC">
        <w:tab/>
        <w:t xml:space="preserve">– szt. </w:t>
      </w:r>
      <w:r w:rsidR="00734EE5">
        <w:t>kpl</w:t>
      </w:r>
      <w:r w:rsidRPr="00B27ECC">
        <w:t>,</w:t>
      </w:r>
    </w:p>
    <w:p w14:paraId="5452AEF6" w14:textId="77777777" w:rsidR="00771057" w:rsidRPr="0076779A" w:rsidRDefault="00771057" w:rsidP="00771057">
      <w:pPr>
        <w:pStyle w:val="Akapitzlist"/>
        <w:numPr>
          <w:ilvl w:val="1"/>
          <w:numId w:val="6"/>
        </w:numPr>
      </w:pPr>
      <w:r w:rsidRPr="0076779A">
        <w:t>System Telewizji Dozorowej:</w:t>
      </w:r>
    </w:p>
    <w:p w14:paraId="030EE57E" w14:textId="77777777" w:rsidR="00771057" w:rsidRPr="0076779A" w:rsidRDefault="00771057" w:rsidP="00771057">
      <w:pPr>
        <w:pStyle w:val="Akapitzlist"/>
        <w:numPr>
          <w:ilvl w:val="2"/>
          <w:numId w:val="6"/>
        </w:numPr>
      </w:pPr>
      <w:r w:rsidRPr="0076779A">
        <w:rPr>
          <w:rFonts w:cs="Arial"/>
        </w:rPr>
        <w:t>Kamera wewnętrzna</w:t>
      </w:r>
      <w:r w:rsidRPr="0076779A">
        <w:rPr>
          <w:rFonts w:cs="Arial"/>
        </w:rPr>
        <w:tab/>
      </w:r>
      <w:r w:rsidRPr="0076779A">
        <w:rPr>
          <w:rFonts w:cs="Arial"/>
        </w:rPr>
        <w:tab/>
      </w:r>
      <w:r w:rsidRPr="0076779A">
        <w:rPr>
          <w:rFonts w:cs="Arial"/>
        </w:rPr>
        <w:tab/>
        <w:t xml:space="preserve">– szt. </w:t>
      </w:r>
      <w:r w:rsidR="00734EE5">
        <w:rPr>
          <w:rFonts w:cs="Arial"/>
        </w:rPr>
        <w:t>10</w:t>
      </w:r>
      <w:r w:rsidRPr="0076779A">
        <w:rPr>
          <w:rFonts w:cs="Arial"/>
        </w:rPr>
        <w:t>,</w:t>
      </w:r>
    </w:p>
    <w:p w14:paraId="6D86C93E" w14:textId="77777777" w:rsidR="00771057" w:rsidRPr="0076779A" w:rsidRDefault="00771057" w:rsidP="00771057">
      <w:pPr>
        <w:pStyle w:val="Akapitzlist"/>
        <w:numPr>
          <w:ilvl w:val="2"/>
          <w:numId w:val="6"/>
        </w:numPr>
      </w:pPr>
      <w:r w:rsidRPr="0076779A">
        <w:rPr>
          <w:rFonts w:cs="Arial"/>
        </w:rPr>
        <w:t>Kamera zewnętrzna</w:t>
      </w:r>
      <w:r w:rsidRPr="0076779A">
        <w:rPr>
          <w:rFonts w:cs="Arial"/>
        </w:rPr>
        <w:tab/>
      </w:r>
      <w:r w:rsidRPr="0076779A">
        <w:rPr>
          <w:rFonts w:cs="Arial"/>
        </w:rPr>
        <w:tab/>
      </w:r>
      <w:r w:rsidRPr="0076779A">
        <w:rPr>
          <w:rFonts w:cs="Arial"/>
        </w:rPr>
        <w:tab/>
        <w:t xml:space="preserve">– szt. </w:t>
      </w:r>
      <w:r w:rsidR="00734EE5">
        <w:rPr>
          <w:rFonts w:cs="Arial"/>
        </w:rPr>
        <w:t>10,</w:t>
      </w:r>
      <w:r w:rsidRPr="0076779A">
        <w:rPr>
          <w:rFonts w:cs="Arial"/>
        </w:rPr>
        <w:tab/>
        <w:t xml:space="preserve"> </w:t>
      </w:r>
    </w:p>
    <w:p w14:paraId="66E351C0" w14:textId="77777777" w:rsidR="00771057" w:rsidRPr="0076779A" w:rsidRDefault="00771057" w:rsidP="00771057">
      <w:pPr>
        <w:pStyle w:val="Akapitzlist"/>
        <w:numPr>
          <w:ilvl w:val="2"/>
          <w:numId w:val="6"/>
        </w:numPr>
      </w:pPr>
      <w:r w:rsidRPr="0076779A">
        <w:rPr>
          <w:rFonts w:cs="Arial"/>
        </w:rPr>
        <w:t>Rejestrator</w:t>
      </w:r>
      <w:r w:rsidRPr="0076779A">
        <w:rPr>
          <w:rFonts w:cs="Arial"/>
        </w:rPr>
        <w:tab/>
      </w:r>
      <w:r w:rsidRPr="0076779A">
        <w:rPr>
          <w:rFonts w:cs="Arial"/>
        </w:rPr>
        <w:tab/>
      </w:r>
      <w:r w:rsidRPr="0076779A">
        <w:rPr>
          <w:rFonts w:cs="Arial"/>
        </w:rPr>
        <w:tab/>
      </w:r>
      <w:r w:rsidRPr="0076779A">
        <w:rPr>
          <w:rFonts w:cs="Arial"/>
        </w:rPr>
        <w:tab/>
        <w:t>– szt. 1,</w:t>
      </w:r>
    </w:p>
    <w:p w14:paraId="39C417D4" w14:textId="77777777" w:rsidR="00771057" w:rsidRPr="0076779A" w:rsidRDefault="00771057" w:rsidP="00771057">
      <w:pPr>
        <w:pStyle w:val="Akapitzlist"/>
        <w:numPr>
          <w:ilvl w:val="2"/>
          <w:numId w:val="6"/>
        </w:numPr>
      </w:pPr>
      <w:r w:rsidRPr="0076779A">
        <w:rPr>
          <w:rFonts w:cs="Arial"/>
        </w:rPr>
        <w:t>Klawiatura</w:t>
      </w:r>
      <w:r w:rsidRPr="0076779A">
        <w:rPr>
          <w:rFonts w:cs="Arial"/>
        </w:rPr>
        <w:tab/>
      </w:r>
      <w:r w:rsidRPr="0076779A">
        <w:rPr>
          <w:rFonts w:cs="Arial"/>
        </w:rPr>
        <w:tab/>
      </w:r>
      <w:r w:rsidRPr="0076779A">
        <w:rPr>
          <w:rFonts w:cs="Arial"/>
        </w:rPr>
        <w:tab/>
      </w:r>
      <w:r w:rsidRPr="0076779A">
        <w:rPr>
          <w:rFonts w:cs="Arial"/>
        </w:rPr>
        <w:tab/>
        <w:t>– szt. 1,</w:t>
      </w:r>
    </w:p>
    <w:p w14:paraId="32D2FB21" w14:textId="77777777" w:rsidR="00771057" w:rsidRPr="0076779A" w:rsidRDefault="00771057" w:rsidP="00771057">
      <w:pPr>
        <w:pStyle w:val="Akapitzlist"/>
        <w:numPr>
          <w:ilvl w:val="2"/>
          <w:numId w:val="6"/>
        </w:numPr>
      </w:pPr>
      <w:r w:rsidRPr="0076779A">
        <w:rPr>
          <w:rFonts w:cs="Arial"/>
        </w:rPr>
        <w:t xml:space="preserve">Monitor LCD   </w:t>
      </w:r>
      <w:r w:rsidRPr="0076779A">
        <w:rPr>
          <w:rFonts w:cs="Arial"/>
        </w:rPr>
        <w:tab/>
        <w:t xml:space="preserve"> </w:t>
      </w:r>
      <w:r w:rsidRPr="0076779A">
        <w:rPr>
          <w:rFonts w:cs="Arial"/>
        </w:rPr>
        <w:tab/>
      </w:r>
      <w:r w:rsidRPr="0076779A">
        <w:rPr>
          <w:rFonts w:cs="Arial"/>
        </w:rPr>
        <w:tab/>
      </w:r>
      <w:r w:rsidRPr="0076779A">
        <w:rPr>
          <w:rFonts w:cs="Arial"/>
        </w:rPr>
        <w:tab/>
        <w:t>– szt. 1,</w:t>
      </w:r>
    </w:p>
    <w:p w14:paraId="62F8F608" w14:textId="77777777" w:rsidR="00771057" w:rsidRPr="0076779A" w:rsidRDefault="00771057" w:rsidP="00771057">
      <w:pPr>
        <w:pStyle w:val="Akapitzlist"/>
        <w:numPr>
          <w:ilvl w:val="2"/>
          <w:numId w:val="6"/>
        </w:numPr>
      </w:pPr>
      <w:r w:rsidRPr="0076779A">
        <w:rPr>
          <w:rFonts w:cs="Arial"/>
        </w:rPr>
        <w:t xml:space="preserve">Zestaw komputerowy PC </w:t>
      </w:r>
      <w:r w:rsidRPr="0076779A">
        <w:rPr>
          <w:rFonts w:cs="Arial"/>
        </w:rPr>
        <w:tab/>
      </w:r>
      <w:r w:rsidRPr="0076779A">
        <w:rPr>
          <w:rFonts w:cs="Arial"/>
        </w:rPr>
        <w:tab/>
      </w:r>
      <w:r w:rsidRPr="0076779A">
        <w:rPr>
          <w:rFonts w:cs="Arial"/>
        </w:rPr>
        <w:tab/>
        <w:t>– szt. 1.</w:t>
      </w:r>
    </w:p>
    <w:p w14:paraId="040370F8" w14:textId="77777777" w:rsidR="00771057" w:rsidRPr="0076779A" w:rsidRDefault="00771057" w:rsidP="00771057">
      <w:pPr>
        <w:pStyle w:val="Akapitzlist"/>
        <w:numPr>
          <w:ilvl w:val="1"/>
          <w:numId w:val="6"/>
        </w:numPr>
      </w:pPr>
      <w:r w:rsidRPr="0076779A">
        <w:t>Wyłącznik Główny Prądu:</w:t>
      </w:r>
      <w:r w:rsidRPr="0076779A">
        <w:tab/>
      </w:r>
      <w:r w:rsidRPr="0076779A">
        <w:tab/>
        <w:t xml:space="preserve">– szt. min. </w:t>
      </w:r>
      <w:r w:rsidR="00734EE5">
        <w:t>3</w:t>
      </w:r>
    </w:p>
    <w:p w14:paraId="13118854" w14:textId="77777777" w:rsidR="00771057" w:rsidRPr="0076779A" w:rsidRDefault="00771057" w:rsidP="00771057">
      <w:pPr>
        <w:pStyle w:val="Akapitzlist"/>
        <w:numPr>
          <w:ilvl w:val="1"/>
          <w:numId w:val="6"/>
        </w:numPr>
      </w:pPr>
      <w:r w:rsidRPr="0076779A">
        <w:t>System Oświetlenia Awaryjnego:</w:t>
      </w:r>
    </w:p>
    <w:p w14:paraId="22A7B4C4" w14:textId="77777777" w:rsidR="00771057" w:rsidRPr="0076779A" w:rsidRDefault="00771057" w:rsidP="00771057">
      <w:pPr>
        <w:pStyle w:val="Akapitzlist"/>
        <w:numPr>
          <w:ilvl w:val="2"/>
          <w:numId w:val="6"/>
        </w:numPr>
        <w:spacing w:after="0"/>
      </w:pPr>
      <w:r w:rsidRPr="0076779A">
        <w:t xml:space="preserve">Liczba opraw awaryjnych </w:t>
      </w:r>
      <w:r w:rsidRPr="0076779A">
        <w:tab/>
      </w:r>
      <w:r w:rsidRPr="0076779A">
        <w:tab/>
      </w:r>
      <w:r w:rsidRPr="0076779A">
        <w:tab/>
        <w:t xml:space="preserve">– szt. </w:t>
      </w:r>
      <w:r w:rsidR="00734EE5">
        <w:t>5</w:t>
      </w:r>
      <w:r w:rsidRPr="0076779A">
        <w:t>0,</w:t>
      </w:r>
    </w:p>
    <w:p w14:paraId="16CE8A2A" w14:textId="77777777" w:rsidR="007D38B3" w:rsidRPr="006C6E75" w:rsidRDefault="007D38B3" w:rsidP="007D38B3">
      <w:pPr>
        <w:spacing w:after="0"/>
        <w:rPr>
          <w:b/>
        </w:rPr>
      </w:pPr>
    </w:p>
    <w:p w14:paraId="0C972143" w14:textId="77777777" w:rsidR="007D38B3" w:rsidRPr="006C6E75" w:rsidRDefault="007D38B3" w:rsidP="007D38B3">
      <w:pPr>
        <w:pStyle w:val="Akapitzlist"/>
        <w:numPr>
          <w:ilvl w:val="0"/>
          <w:numId w:val="6"/>
        </w:numPr>
        <w:spacing w:after="0"/>
        <w:rPr>
          <w:b/>
        </w:rPr>
      </w:pPr>
      <w:r w:rsidRPr="006C6E75">
        <w:rPr>
          <w:b/>
        </w:rPr>
        <w:lastRenderedPageBreak/>
        <w:t>Collegium Maius + Biblioteka WFPiK - ul. Fredry 10</w:t>
      </w:r>
    </w:p>
    <w:p w14:paraId="1CE3BD11" w14:textId="77777777" w:rsidR="007D38B3" w:rsidRPr="00345112" w:rsidRDefault="007D38B3" w:rsidP="007D38B3">
      <w:pPr>
        <w:pStyle w:val="Akapitzlist"/>
        <w:numPr>
          <w:ilvl w:val="1"/>
          <w:numId w:val="6"/>
        </w:numPr>
        <w:spacing w:after="0"/>
      </w:pPr>
      <w:r w:rsidRPr="00345112">
        <w:t>System Sygnalizacji Pożaru:</w:t>
      </w:r>
    </w:p>
    <w:p w14:paraId="67D8F1B7" w14:textId="77777777" w:rsidR="00345112" w:rsidRPr="0076779A" w:rsidRDefault="00345112" w:rsidP="00345112">
      <w:pPr>
        <w:pStyle w:val="Akapitzlist"/>
        <w:numPr>
          <w:ilvl w:val="2"/>
          <w:numId w:val="6"/>
        </w:numPr>
      </w:pPr>
      <w:r w:rsidRPr="0076779A">
        <w:rPr>
          <w:rFonts w:cs="Arial"/>
        </w:rPr>
        <w:t>Centrala p.poż</w:t>
      </w:r>
      <w:r w:rsidRPr="0076779A">
        <w:rPr>
          <w:rFonts w:cs="Arial"/>
        </w:rPr>
        <w:tab/>
      </w:r>
      <w:r w:rsidRPr="0076779A">
        <w:rPr>
          <w:rFonts w:cs="Arial"/>
        </w:rPr>
        <w:tab/>
      </w:r>
      <w:r w:rsidRPr="0076779A">
        <w:rPr>
          <w:rFonts w:cs="Arial"/>
        </w:rPr>
        <w:tab/>
      </w:r>
      <w:r w:rsidRPr="0076779A">
        <w:rPr>
          <w:rFonts w:cs="Arial"/>
        </w:rPr>
        <w:tab/>
        <w:t xml:space="preserve">– szt. </w:t>
      </w:r>
      <w:r>
        <w:rPr>
          <w:rFonts w:cs="Arial"/>
        </w:rPr>
        <w:t>2</w:t>
      </w:r>
      <w:r w:rsidRPr="0076779A">
        <w:rPr>
          <w:rFonts w:cs="Arial"/>
        </w:rPr>
        <w:t>,</w:t>
      </w:r>
    </w:p>
    <w:p w14:paraId="08BDF0B2" w14:textId="77777777" w:rsidR="00345112" w:rsidRPr="0076779A" w:rsidRDefault="00345112" w:rsidP="00345112">
      <w:pPr>
        <w:pStyle w:val="Akapitzlist"/>
        <w:numPr>
          <w:ilvl w:val="2"/>
          <w:numId w:val="6"/>
        </w:numPr>
      </w:pPr>
      <w:r w:rsidRPr="0076779A">
        <w:rPr>
          <w:rFonts w:cs="Arial"/>
        </w:rPr>
        <w:t xml:space="preserve">Ręczny ostrzegacz pożarowy </w:t>
      </w:r>
      <w:r>
        <w:rPr>
          <w:rFonts w:cs="Arial"/>
        </w:rPr>
        <w:tab/>
      </w:r>
      <w:r w:rsidRPr="0076779A">
        <w:rPr>
          <w:rFonts w:cs="Arial"/>
        </w:rPr>
        <w:tab/>
        <w:t xml:space="preserve">– </w:t>
      </w:r>
      <w:r>
        <w:rPr>
          <w:rFonts w:cs="Arial"/>
        </w:rPr>
        <w:t>kpl</w:t>
      </w:r>
      <w:r w:rsidRPr="0076779A">
        <w:rPr>
          <w:rFonts w:cs="Arial"/>
        </w:rPr>
        <w:t>,</w:t>
      </w:r>
    </w:p>
    <w:p w14:paraId="79C78FC3" w14:textId="77777777" w:rsidR="00345112" w:rsidRPr="00CB0368" w:rsidRDefault="00345112" w:rsidP="00345112">
      <w:pPr>
        <w:pStyle w:val="Akapitzlist"/>
        <w:numPr>
          <w:ilvl w:val="2"/>
          <w:numId w:val="6"/>
        </w:numPr>
      </w:pPr>
      <w:r w:rsidRPr="0076779A">
        <w:rPr>
          <w:rFonts w:cs="Arial"/>
        </w:rPr>
        <w:t xml:space="preserve">Optyczna czujka dymu </w:t>
      </w:r>
      <w:r>
        <w:rPr>
          <w:rFonts w:cs="Arial"/>
        </w:rPr>
        <w:tab/>
      </w:r>
      <w:r w:rsidRPr="0076779A">
        <w:rPr>
          <w:rFonts w:cs="Arial"/>
        </w:rPr>
        <w:tab/>
      </w:r>
      <w:r w:rsidRPr="0076779A">
        <w:rPr>
          <w:rFonts w:cs="Arial"/>
        </w:rPr>
        <w:tab/>
        <w:t xml:space="preserve">– </w:t>
      </w:r>
      <w:r>
        <w:rPr>
          <w:rFonts w:cs="Arial"/>
        </w:rPr>
        <w:t>kpl</w:t>
      </w:r>
      <w:r w:rsidRPr="0076779A">
        <w:rPr>
          <w:rFonts w:cs="Arial"/>
        </w:rPr>
        <w:t>,</w:t>
      </w:r>
    </w:p>
    <w:p w14:paraId="77E32765" w14:textId="77777777" w:rsidR="00345112" w:rsidRPr="00CB0368" w:rsidRDefault="00345112" w:rsidP="00345112">
      <w:pPr>
        <w:pStyle w:val="Akapitzlist"/>
        <w:numPr>
          <w:ilvl w:val="2"/>
          <w:numId w:val="6"/>
        </w:numPr>
      </w:pPr>
      <w:r>
        <w:t>Centrala oddymiania</w:t>
      </w:r>
      <w:r>
        <w:tab/>
      </w:r>
      <w:r>
        <w:tab/>
      </w:r>
      <w:r>
        <w:tab/>
      </w:r>
      <w:r w:rsidRPr="0076779A">
        <w:rPr>
          <w:rFonts w:cs="Arial"/>
        </w:rPr>
        <w:t xml:space="preserve">– szt. </w:t>
      </w:r>
      <w:r>
        <w:rPr>
          <w:rFonts w:cs="Arial"/>
        </w:rPr>
        <w:t>2</w:t>
      </w:r>
      <w:r w:rsidRPr="0076779A">
        <w:rPr>
          <w:rFonts w:cs="Arial"/>
        </w:rPr>
        <w:t>,</w:t>
      </w:r>
    </w:p>
    <w:p w14:paraId="606B3BC2" w14:textId="77777777" w:rsidR="00345112" w:rsidRPr="00CB0368" w:rsidRDefault="00345112" w:rsidP="00345112">
      <w:pPr>
        <w:pStyle w:val="Akapitzlist"/>
        <w:numPr>
          <w:ilvl w:val="2"/>
          <w:numId w:val="6"/>
        </w:numPr>
      </w:pPr>
      <w:r>
        <w:t>Przycisk oddymiania</w:t>
      </w:r>
      <w:r>
        <w:tab/>
      </w:r>
      <w:r>
        <w:tab/>
      </w:r>
      <w:r>
        <w:tab/>
      </w:r>
      <w:r w:rsidRPr="0076779A">
        <w:rPr>
          <w:rFonts w:cs="Arial"/>
        </w:rPr>
        <w:t xml:space="preserve">– szt. </w:t>
      </w:r>
      <w:r>
        <w:rPr>
          <w:rFonts w:cs="Arial"/>
        </w:rPr>
        <w:t>10</w:t>
      </w:r>
      <w:r w:rsidRPr="0076779A">
        <w:rPr>
          <w:rFonts w:cs="Arial"/>
        </w:rPr>
        <w:t>,</w:t>
      </w:r>
    </w:p>
    <w:p w14:paraId="0CE07B3D" w14:textId="77777777" w:rsidR="00345112" w:rsidRPr="00CB0368" w:rsidRDefault="00345112" w:rsidP="00345112">
      <w:pPr>
        <w:pStyle w:val="Akapitzlist"/>
        <w:numPr>
          <w:ilvl w:val="2"/>
          <w:numId w:val="6"/>
        </w:numPr>
      </w:pPr>
      <w:r>
        <w:t>Klapa oddymiająca</w:t>
      </w:r>
      <w:r>
        <w:tab/>
      </w:r>
      <w:r>
        <w:tab/>
      </w:r>
      <w:r>
        <w:tab/>
      </w:r>
      <w:r w:rsidRPr="0076779A">
        <w:rPr>
          <w:rFonts w:cs="Arial"/>
        </w:rPr>
        <w:t xml:space="preserve">– szt. </w:t>
      </w:r>
      <w:r>
        <w:rPr>
          <w:rFonts w:cs="Arial"/>
        </w:rPr>
        <w:t>2</w:t>
      </w:r>
      <w:r w:rsidRPr="0076779A">
        <w:rPr>
          <w:rFonts w:cs="Arial"/>
        </w:rPr>
        <w:t>,</w:t>
      </w:r>
    </w:p>
    <w:p w14:paraId="1AE48D02" w14:textId="77777777" w:rsidR="00345112" w:rsidRPr="00B27ECC" w:rsidRDefault="00345112" w:rsidP="00345112">
      <w:pPr>
        <w:pStyle w:val="Akapitzlist"/>
        <w:numPr>
          <w:ilvl w:val="1"/>
          <w:numId w:val="6"/>
        </w:numPr>
        <w:spacing w:after="0"/>
      </w:pPr>
      <w:r w:rsidRPr="00B27ECC">
        <w:t>System Sygnalizacji Włamania i Napadu wraz z Systemem Kontroli Dostępu:</w:t>
      </w:r>
    </w:p>
    <w:p w14:paraId="4D0241E5" w14:textId="77777777" w:rsidR="00345112" w:rsidRPr="00B27ECC" w:rsidRDefault="00345112" w:rsidP="00345112">
      <w:pPr>
        <w:pStyle w:val="Akapitzlist"/>
        <w:numPr>
          <w:ilvl w:val="2"/>
          <w:numId w:val="6"/>
        </w:numPr>
        <w:spacing w:after="0"/>
      </w:pPr>
      <w:r w:rsidRPr="00B27ECC">
        <w:t xml:space="preserve">Centrala </w:t>
      </w:r>
      <w:r>
        <w:t>SSWiN</w:t>
      </w:r>
      <w:r>
        <w:tab/>
      </w:r>
      <w:r w:rsidRPr="00B27ECC">
        <w:t xml:space="preserve"> </w:t>
      </w:r>
      <w:r w:rsidRPr="00B27ECC">
        <w:tab/>
      </w:r>
      <w:r w:rsidRPr="00B27ECC">
        <w:tab/>
      </w:r>
      <w:r w:rsidRPr="00B27ECC">
        <w:tab/>
        <w:t>– szt. 1,</w:t>
      </w:r>
    </w:p>
    <w:p w14:paraId="6AA6C28F" w14:textId="77777777" w:rsidR="00345112" w:rsidRPr="0076779A" w:rsidRDefault="00345112" w:rsidP="00345112">
      <w:pPr>
        <w:pStyle w:val="Akapitzlist"/>
        <w:numPr>
          <w:ilvl w:val="2"/>
          <w:numId w:val="6"/>
        </w:numPr>
        <w:spacing w:after="0"/>
      </w:pPr>
      <w:r w:rsidRPr="00B27ECC">
        <w:t xml:space="preserve">Czujka ruchu </w:t>
      </w:r>
      <w:r w:rsidRPr="00B27ECC">
        <w:tab/>
      </w:r>
      <w:r w:rsidRPr="00B27ECC">
        <w:tab/>
      </w:r>
      <w:r w:rsidRPr="00B27ECC">
        <w:tab/>
      </w:r>
      <w:r w:rsidRPr="00B27ECC">
        <w:tab/>
        <w:t xml:space="preserve">– szt. </w:t>
      </w:r>
      <w:r>
        <w:t>kpl</w:t>
      </w:r>
      <w:r w:rsidRPr="00B27ECC">
        <w:t>,</w:t>
      </w:r>
    </w:p>
    <w:p w14:paraId="1A82D606" w14:textId="77777777" w:rsidR="00345112" w:rsidRPr="0076779A" w:rsidRDefault="00345112" w:rsidP="00345112">
      <w:pPr>
        <w:pStyle w:val="Akapitzlist"/>
        <w:numPr>
          <w:ilvl w:val="1"/>
          <w:numId w:val="6"/>
        </w:numPr>
      </w:pPr>
      <w:r w:rsidRPr="0076779A">
        <w:t>System Telewizji Dozorowej:</w:t>
      </w:r>
    </w:p>
    <w:p w14:paraId="28595123" w14:textId="77777777" w:rsidR="00345112" w:rsidRPr="0076779A" w:rsidRDefault="00345112" w:rsidP="00345112">
      <w:pPr>
        <w:pStyle w:val="Akapitzlist"/>
        <w:numPr>
          <w:ilvl w:val="2"/>
          <w:numId w:val="6"/>
        </w:numPr>
      </w:pPr>
      <w:r w:rsidRPr="0076779A">
        <w:rPr>
          <w:rFonts w:cs="Arial"/>
        </w:rPr>
        <w:t>Kamera wewnętrzna</w:t>
      </w:r>
      <w:r w:rsidRPr="0076779A">
        <w:rPr>
          <w:rFonts w:cs="Arial"/>
        </w:rPr>
        <w:tab/>
      </w:r>
      <w:r w:rsidRPr="0076779A">
        <w:rPr>
          <w:rFonts w:cs="Arial"/>
        </w:rPr>
        <w:tab/>
      </w:r>
      <w:r w:rsidRPr="0076779A">
        <w:rPr>
          <w:rFonts w:cs="Arial"/>
        </w:rPr>
        <w:tab/>
        <w:t xml:space="preserve">– szt. </w:t>
      </w:r>
      <w:r>
        <w:rPr>
          <w:rFonts w:cs="Arial"/>
        </w:rPr>
        <w:t>10</w:t>
      </w:r>
      <w:r w:rsidRPr="0076779A">
        <w:rPr>
          <w:rFonts w:cs="Arial"/>
        </w:rPr>
        <w:t>,</w:t>
      </w:r>
    </w:p>
    <w:p w14:paraId="058A84F5" w14:textId="77777777" w:rsidR="00345112" w:rsidRPr="0076779A" w:rsidRDefault="00345112" w:rsidP="00345112">
      <w:pPr>
        <w:pStyle w:val="Akapitzlist"/>
        <w:numPr>
          <w:ilvl w:val="2"/>
          <w:numId w:val="6"/>
        </w:numPr>
      </w:pPr>
      <w:r w:rsidRPr="0076779A">
        <w:rPr>
          <w:rFonts w:cs="Arial"/>
        </w:rPr>
        <w:t>Kamera zewnętrzna</w:t>
      </w:r>
      <w:r w:rsidRPr="0076779A">
        <w:rPr>
          <w:rFonts w:cs="Arial"/>
        </w:rPr>
        <w:tab/>
      </w:r>
      <w:r w:rsidRPr="0076779A">
        <w:rPr>
          <w:rFonts w:cs="Arial"/>
        </w:rPr>
        <w:tab/>
      </w:r>
      <w:r w:rsidRPr="0076779A">
        <w:rPr>
          <w:rFonts w:cs="Arial"/>
        </w:rPr>
        <w:tab/>
        <w:t xml:space="preserve">– szt. </w:t>
      </w:r>
      <w:r>
        <w:rPr>
          <w:rFonts w:cs="Arial"/>
        </w:rPr>
        <w:t>10,</w:t>
      </w:r>
      <w:r w:rsidRPr="0076779A">
        <w:rPr>
          <w:rFonts w:cs="Arial"/>
        </w:rPr>
        <w:tab/>
        <w:t xml:space="preserve"> </w:t>
      </w:r>
    </w:p>
    <w:p w14:paraId="2E1B6B4B" w14:textId="77777777" w:rsidR="00345112" w:rsidRPr="0076779A" w:rsidRDefault="00345112" w:rsidP="00345112">
      <w:pPr>
        <w:pStyle w:val="Akapitzlist"/>
        <w:numPr>
          <w:ilvl w:val="2"/>
          <w:numId w:val="6"/>
        </w:numPr>
      </w:pPr>
      <w:r w:rsidRPr="0076779A">
        <w:rPr>
          <w:rFonts w:cs="Arial"/>
        </w:rPr>
        <w:t>Rejestrator</w:t>
      </w:r>
      <w:r w:rsidRPr="0076779A">
        <w:rPr>
          <w:rFonts w:cs="Arial"/>
        </w:rPr>
        <w:tab/>
      </w:r>
      <w:r w:rsidRPr="0076779A">
        <w:rPr>
          <w:rFonts w:cs="Arial"/>
        </w:rPr>
        <w:tab/>
      </w:r>
      <w:r w:rsidRPr="0076779A">
        <w:rPr>
          <w:rFonts w:cs="Arial"/>
        </w:rPr>
        <w:tab/>
      </w:r>
      <w:r w:rsidRPr="0076779A">
        <w:rPr>
          <w:rFonts w:cs="Arial"/>
        </w:rPr>
        <w:tab/>
        <w:t>– szt. 1,</w:t>
      </w:r>
    </w:p>
    <w:p w14:paraId="6CEFF03D" w14:textId="77777777" w:rsidR="00345112" w:rsidRPr="0076779A" w:rsidRDefault="00345112" w:rsidP="00345112">
      <w:pPr>
        <w:pStyle w:val="Akapitzlist"/>
        <w:numPr>
          <w:ilvl w:val="2"/>
          <w:numId w:val="6"/>
        </w:numPr>
      </w:pPr>
      <w:r w:rsidRPr="0076779A">
        <w:rPr>
          <w:rFonts w:cs="Arial"/>
        </w:rPr>
        <w:t>Klawiatura</w:t>
      </w:r>
      <w:r w:rsidRPr="0076779A">
        <w:rPr>
          <w:rFonts w:cs="Arial"/>
        </w:rPr>
        <w:tab/>
      </w:r>
      <w:r w:rsidRPr="0076779A">
        <w:rPr>
          <w:rFonts w:cs="Arial"/>
        </w:rPr>
        <w:tab/>
      </w:r>
      <w:r w:rsidRPr="0076779A">
        <w:rPr>
          <w:rFonts w:cs="Arial"/>
        </w:rPr>
        <w:tab/>
      </w:r>
      <w:r w:rsidRPr="0076779A">
        <w:rPr>
          <w:rFonts w:cs="Arial"/>
        </w:rPr>
        <w:tab/>
        <w:t>– szt. 1,</w:t>
      </w:r>
    </w:p>
    <w:p w14:paraId="4BE045C0" w14:textId="77777777" w:rsidR="00345112" w:rsidRPr="0076779A" w:rsidRDefault="00345112" w:rsidP="00345112">
      <w:pPr>
        <w:pStyle w:val="Akapitzlist"/>
        <w:numPr>
          <w:ilvl w:val="2"/>
          <w:numId w:val="6"/>
        </w:numPr>
      </w:pPr>
      <w:r w:rsidRPr="0076779A">
        <w:rPr>
          <w:rFonts w:cs="Arial"/>
        </w:rPr>
        <w:t xml:space="preserve">Monitor LCD   </w:t>
      </w:r>
      <w:r w:rsidRPr="0076779A">
        <w:rPr>
          <w:rFonts w:cs="Arial"/>
        </w:rPr>
        <w:tab/>
        <w:t xml:space="preserve"> </w:t>
      </w:r>
      <w:r w:rsidRPr="0076779A">
        <w:rPr>
          <w:rFonts w:cs="Arial"/>
        </w:rPr>
        <w:tab/>
      </w:r>
      <w:r w:rsidRPr="0076779A">
        <w:rPr>
          <w:rFonts w:cs="Arial"/>
        </w:rPr>
        <w:tab/>
      </w:r>
      <w:r w:rsidRPr="0076779A">
        <w:rPr>
          <w:rFonts w:cs="Arial"/>
        </w:rPr>
        <w:tab/>
        <w:t>– szt. 1,</w:t>
      </w:r>
    </w:p>
    <w:p w14:paraId="75E0BEAC" w14:textId="77777777" w:rsidR="00345112" w:rsidRPr="0076779A" w:rsidRDefault="00345112" w:rsidP="00345112">
      <w:pPr>
        <w:pStyle w:val="Akapitzlist"/>
        <w:numPr>
          <w:ilvl w:val="2"/>
          <w:numId w:val="6"/>
        </w:numPr>
      </w:pPr>
      <w:r w:rsidRPr="0076779A">
        <w:rPr>
          <w:rFonts w:cs="Arial"/>
        </w:rPr>
        <w:t xml:space="preserve">Zestaw komputerowy PC </w:t>
      </w:r>
      <w:r w:rsidRPr="0076779A">
        <w:rPr>
          <w:rFonts w:cs="Arial"/>
        </w:rPr>
        <w:tab/>
      </w:r>
      <w:r w:rsidRPr="0076779A">
        <w:rPr>
          <w:rFonts w:cs="Arial"/>
        </w:rPr>
        <w:tab/>
      </w:r>
      <w:r w:rsidRPr="0076779A">
        <w:rPr>
          <w:rFonts w:cs="Arial"/>
        </w:rPr>
        <w:tab/>
        <w:t>– szt. 1.</w:t>
      </w:r>
    </w:p>
    <w:p w14:paraId="49FFCA37" w14:textId="77777777" w:rsidR="00345112" w:rsidRPr="0076779A" w:rsidRDefault="00345112" w:rsidP="00345112">
      <w:pPr>
        <w:pStyle w:val="Akapitzlist"/>
        <w:numPr>
          <w:ilvl w:val="1"/>
          <w:numId w:val="6"/>
        </w:numPr>
      </w:pPr>
      <w:r w:rsidRPr="0076779A">
        <w:t>Wyłącznik Główny Prądu:</w:t>
      </w:r>
      <w:r w:rsidRPr="0076779A">
        <w:tab/>
      </w:r>
      <w:r w:rsidRPr="0076779A">
        <w:tab/>
        <w:t xml:space="preserve">– szt. min. </w:t>
      </w:r>
      <w:r>
        <w:t>4</w:t>
      </w:r>
    </w:p>
    <w:p w14:paraId="74FD7206" w14:textId="77777777" w:rsidR="00345112" w:rsidRPr="0076779A" w:rsidRDefault="00345112" w:rsidP="00345112">
      <w:pPr>
        <w:pStyle w:val="Akapitzlist"/>
        <w:numPr>
          <w:ilvl w:val="1"/>
          <w:numId w:val="6"/>
        </w:numPr>
      </w:pPr>
      <w:r w:rsidRPr="0076779A">
        <w:t>System Oświetlenia Awaryjnego:</w:t>
      </w:r>
    </w:p>
    <w:p w14:paraId="3A0C4C69" w14:textId="77777777" w:rsidR="00345112" w:rsidRPr="0076779A" w:rsidRDefault="00345112" w:rsidP="00345112">
      <w:pPr>
        <w:pStyle w:val="Akapitzlist"/>
        <w:numPr>
          <w:ilvl w:val="2"/>
          <w:numId w:val="6"/>
        </w:numPr>
        <w:spacing w:after="0"/>
      </w:pPr>
      <w:r w:rsidRPr="0076779A">
        <w:t xml:space="preserve">Liczba opraw awaryjnych </w:t>
      </w:r>
      <w:r w:rsidRPr="0076779A">
        <w:tab/>
      </w:r>
      <w:r w:rsidRPr="0076779A">
        <w:tab/>
      </w:r>
      <w:r w:rsidRPr="0076779A">
        <w:tab/>
        <w:t xml:space="preserve">– szt. </w:t>
      </w:r>
      <w:r>
        <w:t>5</w:t>
      </w:r>
      <w:r w:rsidRPr="0076779A">
        <w:t>0,</w:t>
      </w:r>
    </w:p>
    <w:p w14:paraId="04DC3848" w14:textId="77777777" w:rsidR="0024438D" w:rsidRPr="0024438D" w:rsidRDefault="0024438D" w:rsidP="00885BEF">
      <w:pPr>
        <w:spacing w:after="0"/>
        <w:rPr>
          <w:highlight w:val="yellow"/>
        </w:rPr>
      </w:pPr>
    </w:p>
    <w:p w14:paraId="0F67D75C" w14:textId="77777777" w:rsidR="00885BEF" w:rsidRPr="006C6E75" w:rsidRDefault="00885BEF" w:rsidP="00885BEF">
      <w:pPr>
        <w:pStyle w:val="Akapitzlist"/>
        <w:numPr>
          <w:ilvl w:val="0"/>
          <w:numId w:val="6"/>
        </w:numPr>
        <w:spacing w:after="0"/>
        <w:rPr>
          <w:b/>
        </w:rPr>
      </w:pPr>
      <w:r w:rsidRPr="006C6E75">
        <w:rPr>
          <w:b/>
        </w:rPr>
        <w:t>Instytut Kultury Europejskiej, ul. Kostrzewskiego 5-7, 62-200 Gniezno</w:t>
      </w:r>
    </w:p>
    <w:p w14:paraId="1DBD968D" w14:textId="77777777" w:rsidR="0024438D" w:rsidRPr="00BA237C" w:rsidRDefault="0024438D" w:rsidP="0024438D">
      <w:pPr>
        <w:pStyle w:val="Akapitzlist"/>
        <w:numPr>
          <w:ilvl w:val="1"/>
          <w:numId w:val="6"/>
        </w:numPr>
        <w:spacing w:after="0"/>
      </w:pPr>
      <w:r w:rsidRPr="00BA237C">
        <w:t>System Sygnalizacji Pożaru:</w:t>
      </w:r>
    </w:p>
    <w:p w14:paraId="0D45668F" w14:textId="77777777" w:rsidR="0024438D" w:rsidRPr="00BA237C" w:rsidRDefault="0024438D" w:rsidP="0024438D">
      <w:pPr>
        <w:pStyle w:val="Akapitzlist"/>
        <w:numPr>
          <w:ilvl w:val="2"/>
          <w:numId w:val="6"/>
        </w:numPr>
      </w:pPr>
      <w:r w:rsidRPr="00BA237C">
        <w:t>Klapa oddymiająca</w:t>
      </w:r>
      <w:r w:rsidR="00113856">
        <w:t xml:space="preserve">, </w:t>
      </w:r>
      <w:r w:rsidR="00D00694">
        <w:t>z napędem pneumatyczny</w:t>
      </w:r>
      <w:r w:rsidR="00B90B88">
        <w:t>m</w:t>
      </w:r>
      <w:r w:rsidRPr="00BA237C">
        <w:tab/>
      </w:r>
      <w:r w:rsidRPr="00BA237C">
        <w:rPr>
          <w:rFonts w:cs="Arial"/>
        </w:rPr>
        <w:t xml:space="preserve">– szt. </w:t>
      </w:r>
      <w:r w:rsidR="008233DC" w:rsidRPr="00BA237C">
        <w:rPr>
          <w:rFonts w:cs="Arial"/>
        </w:rPr>
        <w:t>6</w:t>
      </w:r>
      <w:r w:rsidRPr="00BA237C">
        <w:rPr>
          <w:rFonts w:cs="Arial"/>
        </w:rPr>
        <w:t>,</w:t>
      </w:r>
    </w:p>
    <w:p w14:paraId="3A7C2C6E" w14:textId="77777777" w:rsidR="0024438D" w:rsidRPr="00BA237C" w:rsidRDefault="0024438D" w:rsidP="0024438D">
      <w:pPr>
        <w:pStyle w:val="Akapitzlist"/>
        <w:numPr>
          <w:ilvl w:val="1"/>
          <w:numId w:val="6"/>
        </w:numPr>
        <w:spacing w:after="0"/>
      </w:pPr>
      <w:r w:rsidRPr="00BA237C">
        <w:t>System Sygnalizacji Włamania i Napadu wraz z Systemem Kontroli Dostępu:</w:t>
      </w:r>
    </w:p>
    <w:p w14:paraId="48C13F71" w14:textId="77777777" w:rsidR="0024438D" w:rsidRDefault="0024438D" w:rsidP="0024438D">
      <w:pPr>
        <w:pStyle w:val="Akapitzlist"/>
        <w:numPr>
          <w:ilvl w:val="2"/>
          <w:numId w:val="6"/>
        </w:numPr>
        <w:spacing w:after="0"/>
      </w:pPr>
      <w:r w:rsidRPr="00BA237C">
        <w:t xml:space="preserve">Czujka ruchu </w:t>
      </w:r>
      <w:r w:rsidRPr="00BA237C">
        <w:tab/>
      </w:r>
      <w:r w:rsidRPr="00BA237C">
        <w:tab/>
      </w:r>
      <w:r w:rsidRPr="00BA237C">
        <w:tab/>
      </w:r>
      <w:r w:rsidRPr="00BA237C">
        <w:tab/>
        <w:t xml:space="preserve">– szt. </w:t>
      </w:r>
      <w:r w:rsidR="00BA237C" w:rsidRPr="00BA237C">
        <w:t>4</w:t>
      </w:r>
      <w:r w:rsidRPr="00BA237C">
        <w:t>,</w:t>
      </w:r>
    </w:p>
    <w:p w14:paraId="38ABB6D5" w14:textId="77777777" w:rsidR="00A84C8B" w:rsidRPr="00BA237C" w:rsidRDefault="00A84C8B" w:rsidP="0024438D">
      <w:pPr>
        <w:pStyle w:val="Akapitzlist"/>
        <w:numPr>
          <w:ilvl w:val="2"/>
          <w:numId w:val="6"/>
        </w:numPr>
        <w:spacing w:after="0"/>
      </w:pPr>
      <w:r>
        <w:t>Centrala                                                              - szt. 1,</w:t>
      </w:r>
    </w:p>
    <w:p w14:paraId="2E91C89F" w14:textId="77777777" w:rsidR="0024438D" w:rsidRPr="00BA237C" w:rsidRDefault="0024438D" w:rsidP="0024438D">
      <w:pPr>
        <w:pStyle w:val="Akapitzlist"/>
        <w:numPr>
          <w:ilvl w:val="1"/>
          <w:numId w:val="6"/>
        </w:numPr>
      </w:pPr>
      <w:r w:rsidRPr="00BA237C">
        <w:t>System Telewizji Dozorowej:</w:t>
      </w:r>
    </w:p>
    <w:p w14:paraId="29CA3AEE" w14:textId="56B7E670" w:rsidR="00BA237C" w:rsidRPr="00BA237C" w:rsidRDefault="00BA237C" w:rsidP="00BA237C">
      <w:pPr>
        <w:pStyle w:val="Akapitzlist"/>
        <w:numPr>
          <w:ilvl w:val="2"/>
          <w:numId w:val="6"/>
        </w:numPr>
        <w:rPr>
          <w:rFonts w:cs="Arial"/>
        </w:rPr>
      </w:pPr>
      <w:r w:rsidRPr="00BA237C">
        <w:rPr>
          <w:rFonts w:cs="Arial"/>
        </w:rPr>
        <w:t xml:space="preserve">Rejestrator                                              </w:t>
      </w:r>
      <w:r w:rsidR="005D60A9">
        <w:rPr>
          <w:rFonts w:cs="Arial"/>
        </w:rPr>
        <w:tab/>
      </w:r>
      <w:r w:rsidR="00075C71">
        <w:rPr>
          <w:rFonts w:cs="Arial"/>
        </w:rPr>
        <w:t xml:space="preserve">- </w:t>
      </w:r>
      <w:r w:rsidRPr="00BA237C">
        <w:rPr>
          <w:rFonts w:cs="Arial"/>
        </w:rPr>
        <w:t xml:space="preserve">1  sztuka </w:t>
      </w:r>
    </w:p>
    <w:p w14:paraId="4E4374A8" w14:textId="522DA52D" w:rsidR="00BA237C" w:rsidRPr="00BA237C" w:rsidRDefault="00BA237C" w:rsidP="00BA237C">
      <w:pPr>
        <w:pStyle w:val="Akapitzlist"/>
        <w:numPr>
          <w:ilvl w:val="2"/>
          <w:numId w:val="6"/>
        </w:numPr>
        <w:rPr>
          <w:rFonts w:cs="Arial"/>
        </w:rPr>
      </w:pPr>
      <w:r w:rsidRPr="00BA237C">
        <w:rPr>
          <w:rFonts w:cs="Arial"/>
        </w:rPr>
        <w:t xml:space="preserve">Krosownica                                             </w:t>
      </w:r>
      <w:r w:rsidR="005D60A9">
        <w:rPr>
          <w:rFonts w:cs="Arial"/>
        </w:rPr>
        <w:tab/>
      </w:r>
      <w:r w:rsidR="00075C71">
        <w:rPr>
          <w:rFonts w:cs="Arial"/>
        </w:rPr>
        <w:t xml:space="preserve">- </w:t>
      </w:r>
      <w:r w:rsidRPr="00BA237C">
        <w:rPr>
          <w:rFonts w:cs="Arial"/>
        </w:rPr>
        <w:t xml:space="preserve">1  sztuka </w:t>
      </w:r>
    </w:p>
    <w:p w14:paraId="0CDF33B7" w14:textId="2FEDAB24" w:rsidR="00BA237C" w:rsidRPr="00BA237C" w:rsidRDefault="00BA237C" w:rsidP="00BA237C">
      <w:pPr>
        <w:pStyle w:val="Akapitzlist"/>
        <w:numPr>
          <w:ilvl w:val="2"/>
          <w:numId w:val="6"/>
        </w:numPr>
        <w:rPr>
          <w:rFonts w:cs="Arial"/>
        </w:rPr>
      </w:pPr>
      <w:r w:rsidRPr="00BA237C">
        <w:rPr>
          <w:rFonts w:cs="Arial"/>
        </w:rPr>
        <w:t xml:space="preserve">Klawiatura sterująca                               </w:t>
      </w:r>
      <w:r w:rsidR="005D60A9">
        <w:rPr>
          <w:rFonts w:cs="Arial"/>
        </w:rPr>
        <w:tab/>
      </w:r>
      <w:r w:rsidR="00075C71">
        <w:rPr>
          <w:rFonts w:cs="Arial"/>
        </w:rPr>
        <w:t xml:space="preserve">- </w:t>
      </w:r>
      <w:r w:rsidRPr="00BA237C">
        <w:rPr>
          <w:rFonts w:cs="Arial"/>
        </w:rPr>
        <w:t>1 sztuka</w:t>
      </w:r>
    </w:p>
    <w:p w14:paraId="69CFAF6C" w14:textId="537196F5" w:rsidR="00BA237C" w:rsidRPr="00BA237C" w:rsidRDefault="00BA237C" w:rsidP="00BA237C">
      <w:pPr>
        <w:pStyle w:val="Akapitzlist"/>
        <w:numPr>
          <w:ilvl w:val="2"/>
          <w:numId w:val="6"/>
        </w:numPr>
        <w:rPr>
          <w:rFonts w:cs="Arial"/>
        </w:rPr>
      </w:pPr>
      <w:r w:rsidRPr="00BA237C">
        <w:rPr>
          <w:rFonts w:cs="Arial"/>
        </w:rPr>
        <w:t xml:space="preserve">Monitor LCD                                          </w:t>
      </w:r>
      <w:r w:rsidR="005D60A9">
        <w:rPr>
          <w:rFonts w:cs="Arial"/>
        </w:rPr>
        <w:tab/>
      </w:r>
      <w:r w:rsidR="00075C71">
        <w:rPr>
          <w:rFonts w:cs="Arial"/>
        </w:rPr>
        <w:t xml:space="preserve">- </w:t>
      </w:r>
      <w:r w:rsidRPr="00BA237C">
        <w:rPr>
          <w:rFonts w:cs="Arial"/>
        </w:rPr>
        <w:t>1 sztuka</w:t>
      </w:r>
    </w:p>
    <w:p w14:paraId="5F89A80F" w14:textId="21E2C17D" w:rsidR="00BA237C" w:rsidRPr="00BA237C" w:rsidRDefault="00BA237C" w:rsidP="00BA237C">
      <w:pPr>
        <w:pStyle w:val="Akapitzlist"/>
        <w:numPr>
          <w:ilvl w:val="2"/>
          <w:numId w:val="6"/>
        </w:numPr>
        <w:rPr>
          <w:rFonts w:cs="Arial"/>
        </w:rPr>
      </w:pPr>
      <w:r w:rsidRPr="00BA237C">
        <w:rPr>
          <w:rFonts w:cs="Arial"/>
        </w:rPr>
        <w:t xml:space="preserve">Zasilacz buforowy                                 </w:t>
      </w:r>
      <w:r w:rsidR="005D60A9">
        <w:rPr>
          <w:rFonts w:cs="Arial"/>
        </w:rPr>
        <w:tab/>
      </w:r>
      <w:r w:rsidR="00075C71">
        <w:rPr>
          <w:rFonts w:cs="Arial"/>
        </w:rPr>
        <w:t xml:space="preserve">- </w:t>
      </w:r>
      <w:r w:rsidRPr="00BA237C">
        <w:rPr>
          <w:rFonts w:cs="Arial"/>
        </w:rPr>
        <w:t>1 sztuka</w:t>
      </w:r>
    </w:p>
    <w:p w14:paraId="3F0141E2" w14:textId="23268D1F" w:rsidR="00BA237C" w:rsidRPr="00BA6CCC" w:rsidRDefault="00BA237C" w:rsidP="00BA237C">
      <w:pPr>
        <w:pStyle w:val="Akapitzlist"/>
        <w:numPr>
          <w:ilvl w:val="2"/>
          <w:numId w:val="6"/>
        </w:numPr>
        <w:rPr>
          <w:rFonts w:cs="Arial"/>
        </w:rPr>
      </w:pPr>
      <w:r w:rsidRPr="00BA237C">
        <w:rPr>
          <w:rFonts w:cs="Arial"/>
        </w:rPr>
        <w:t xml:space="preserve">Kamera wewnętrzna                          </w:t>
      </w:r>
      <w:r w:rsidR="005D60A9">
        <w:rPr>
          <w:rFonts w:cs="Arial"/>
        </w:rPr>
        <w:tab/>
      </w:r>
      <w:r w:rsidR="00075C71">
        <w:rPr>
          <w:rFonts w:cs="Arial"/>
        </w:rPr>
        <w:t xml:space="preserve">- </w:t>
      </w:r>
      <w:r w:rsidR="00222015" w:rsidRPr="00BA6CCC">
        <w:rPr>
          <w:rFonts w:cs="Arial"/>
        </w:rPr>
        <w:t>4</w:t>
      </w:r>
      <w:r w:rsidRPr="00BA6CCC">
        <w:rPr>
          <w:rFonts w:cs="Arial"/>
        </w:rPr>
        <w:t xml:space="preserve"> </w:t>
      </w:r>
      <w:r w:rsidR="003F779A" w:rsidRPr="00BA6CCC">
        <w:rPr>
          <w:rFonts w:cs="Arial"/>
        </w:rPr>
        <w:t>sztuka</w:t>
      </w:r>
    </w:p>
    <w:p w14:paraId="2E494D4D" w14:textId="47C6BB9B" w:rsidR="00BA237C" w:rsidRPr="00BA6CCC" w:rsidRDefault="00BA237C" w:rsidP="00BA237C">
      <w:pPr>
        <w:pStyle w:val="Akapitzlist"/>
        <w:numPr>
          <w:ilvl w:val="2"/>
          <w:numId w:val="6"/>
        </w:numPr>
        <w:rPr>
          <w:rFonts w:cs="Arial"/>
        </w:rPr>
      </w:pPr>
      <w:r w:rsidRPr="00BA6CCC">
        <w:rPr>
          <w:rFonts w:cs="Arial"/>
        </w:rPr>
        <w:t xml:space="preserve">Kamera zewnętrzna                             </w:t>
      </w:r>
      <w:r w:rsidR="005D60A9" w:rsidRPr="00BA6CCC">
        <w:rPr>
          <w:rFonts w:cs="Arial"/>
        </w:rPr>
        <w:tab/>
      </w:r>
      <w:r w:rsidR="00075C71">
        <w:rPr>
          <w:rFonts w:cs="Arial"/>
        </w:rPr>
        <w:t xml:space="preserve">- </w:t>
      </w:r>
      <w:r w:rsidR="00222015" w:rsidRPr="00BA6CCC">
        <w:rPr>
          <w:rFonts w:cs="Arial"/>
        </w:rPr>
        <w:t>4</w:t>
      </w:r>
      <w:r w:rsidRPr="00BA6CCC">
        <w:rPr>
          <w:rFonts w:cs="Arial"/>
        </w:rPr>
        <w:t xml:space="preserve"> sztuk </w:t>
      </w:r>
    </w:p>
    <w:p w14:paraId="4D27406A" w14:textId="69E75E5B" w:rsidR="00BA237C" w:rsidRPr="00BA6CCC" w:rsidRDefault="00BA237C" w:rsidP="00BA237C">
      <w:pPr>
        <w:pStyle w:val="Akapitzlist"/>
        <w:numPr>
          <w:ilvl w:val="2"/>
          <w:numId w:val="6"/>
        </w:numPr>
        <w:rPr>
          <w:rFonts w:cs="Arial"/>
        </w:rPr>
      </w:pPr>
      <w:r w:rsidRPr="00BA6CCC">
        <w:rPr>
          <w:rFonts w:cs="Arial"/>
        </w:rPr>
        <w:t xml:space="preserve">Zestaw komputerowy PC                     </w:t>
      </w:r>
      <w:r w:rsidR="005D60A9" w:rsidRPr="00BA6CCC">
        <w:rPr>
          <w:rFonts w:cs="Arial"/>
        </w:rPr>
        <w:tab/>
      </w:r>
      <w:r w:rsidR="00075C71">
        <w:rPr>
          <w:rFonts w:cs="Arial"/>
        </w:rPr>
        <w:t xml:space="preserve">- </w:t>
      </w:r>
      <w:r w:rsidRPr="00BA6CCC">
        <w:rPr>
          <w:rFonts w:cs="Arial"/>
        </w:rPr>
        <w:t xml:space="preserve">1  sztuka </w:t>
      </w:r>
    </w:p>
    <w:p w14:paraId="75DEFA3F" w14:textId="7C7B9542" w:rsidR="0024438D" w:rsidRPr="00BA237C" w:rsidRDefault="0024438D" w:rsidP="0024438D">
      <w:pPr>
        <w:pStyle w:val="Akapitzlist"/>
        <w:numPr>
          <w:ilvl w:val="1"/>
          <w:numId w:val="6"/>
        </w:numPr>
      </w:pPr>
      <w:r w:rsidRPr="00BA237C">
        <w:t>Wyłącznik Główny Prądu:</w:t>
      </w:r>
      <w:r w:rsidRPr="00BA237C">
        <w:tab/>
      </w:r>
      <w:r w:rsidRPr="00BA237C">
        <w:tab/>
      </w:r>
      <w:r w:rsidR="00075C71">
        <w:t xml:space="preserve">- </w:t>
      </w:r>
      <w:r w:rsidRPr="00BA237C">
        <w:t xml:space="preserve">szt. min. </w:t>
      </w:r>
      <w:r w:rsidR="00BA237C" w:rsidRPr="00BA237C">
        <w:t>2</w:t>
      </w:r>
    </w:p>
    <w:p w14:paraId="063337A1" w14:textId="77777777" w:rsidR="0024438D" w:rsidRPr="00BA237C" w:rsidRDefault="0024438D" w:rsidP="0024438D">
      <w:pPr>
        <w:pStyle w:val="Akapitzlist"/>
        <w:numPr>
          <w:ilvl w:val="1"/>
          <w:numId w:val="6"/>
        </w:numPr>
      </w:pPr>
      <w:r w:rsidRPr="00BA237C">
        <w:t>System Oświetlenia Awaryjnego:</w:t>
      </w:r>
    </w:p>
    <w:p w14:paraId="75E9CEF6" w14:textId="79C4AFCE" w:rsidR="0024438D" w:rsidRPr="00BA237C" w:rsidRDefault="0024438D" w:rsidP="0024438D">
      <w:pPr>
        <w:pStyle w:val="Akapitzlist"/>
        <w:numPr>
          <w:ilvl w:val="2"/>
          <w:numId w:val="6"/>
        </w:numPr>
        <w:spacing w:after="0"/>
      </w:pPr>
      <w:r w:rsidRPr="00BA237C">
        <w:t xml:space="preserve">Liczba opraw awaryjnych </w:t>
      </w:r>
      <w:r w:rsidRPr="00BA237C">
        <w:tab/>
      </w:r>
      <w:r w:rsidRPr="00BA237C">
        <w:tab/>
      </w:r>
      <w:r w:rsidRPr="00BA237C">
        <w:tab/>
      </w:r>
      <w:r w:rsidR="00075C71">
        <w:t xml:space="preserve">- </w:t>
      </w:r>
      <w:r w:rsidRPr="00BA237C">
        <w:t xml:space="preserve">szt. </w:t>
      </w:r>
      <w:r w:rsidR="00BA237C" w:rsidRPr="00BA237C">
        <w:t>2</w:t>
      </w:r>
      <w:r w:rsidRPr="00BA237C">
        <w:t>0,</w:t>
      </w:r>
    </w:p>
    <w:p w14:paraId="25B5AB67" w14:textId="77777777" w:rsidR="0024438D" w:rsidRPr="006C6E75" w:rsidRDefault="0024438D" w:rsidP="00885BEF">
      <w:pPr>
        <w:spacing w:after="0"/>
        <w:rPr>
          <w:b/>
        </w:rPr>
      </w:pPr>
    </w:p>
    <w:p w14:paraId="457D67F5" w14:textId="77777777" w:rsidR="00885BEF" w:rsidRPr="006C6E75" w:rsidRDefault="005D60A9" w:rsidP="00885BEF">
      <w:pPr>
        <w:pStyle w:val="Akapitzlist"/>
        <w:numPr>
          <w:ilvl w:val="0"/>
          <w:numId w:val="6"/>
        </w:numPr>
        <w:spacing w:after="0"/>
        <w:rPr>
          <w:b/>
        </w:rPr>
      </w:pPr>
      <w:r w:rsidRPr="006C6E75">
        <w:rPr>
          <w:b/>
        </w:rPr>
        <w:t>Dom Studencki +</w:t>
      </w:r>
      <w:r w:rsidR="00885BEF" w:rsidRPr="006C6E75">
        <w:rPr>
          <w:b/>
        </w:rPr>
        <w:t xml:space="preserve"> Sala Sportowa, ul. Kostrzewskiego 5-7, 62-200 Gniezno</w:t>
      </w:r>
    </w:p>
    <w:p w14:paraId="7709FE2A" w14:textId="77777777" w:rsidR="00885BEF" w:rsidRPr="005D60A9" w:rsidRDefault="00885BEF" w:rsidP="00885BEF">
      <w:pPr>
        <w:pStyle w:val="Akapitzlist"/>
        <w:numPr>
          <w:ilvl w:val="1"/>
          <w:numId w:val="6"/>
        </w:numPr>
      </w:pPr>
      <w:r w:rsidRPr="005D60A9">
        <w:t>System Telewizji Dozorowej:</w:t>
      </w:r>
    </w:p>
    <w:p w14:paraId="55687B21" w14:textId="53ED1F41" w:rsidR="00885BEF" w:rsidRPr="005D60A9" w:rsidRDefault="00885BEF" w:rsidP="00885BEF">
      <w:pPr>
        <w:pStyle w:val="Akapitzlist"/>
        <w:numPr>
          <w:ilvl w:val="2"/>
          <w:numId w:val="6"/>
        </w:numPr>
      </w:pPr>
      <w:r w:rsidRPr="005D60A9">
        <w:rPr>
          <w:rFonts w:cs="Arial"/>
        </w:rPr>
        <w:t>Kamera zewnętrzna</w:t>
      </w:r>
      <w:r w:rsidRPr="005D60A9">
        <w:rPr>
          <w:rFonts w:cs="Arial"/>
        </w:rPr>
        <w:tab/>
      </w:r>
      <w:r w:rsidRPr="005D60A9">
        <w:rPr>
          <w:rFonts w:cs="Arial"/>
        </w:rPr>
        <w:tab/>
      </w:r>
      <w:r w:rsidRPr="005D60A9">
        <w:rPr>
          <w:rFonts w:cs="Arial"/>
        </w:rPr>
        <w:tab/>
        <w:t xml:space="preserve">szt. </w:t>
      </w:r>
      <w:r w:rsidR="00A9211F" w:rsidRPr="00A9211F">
        <w:rPr>
          <w:rFonts w:cs="Arial"/>
        </w:rPr>
        <w:t>5</w:t>
      </w:r>
      <w:r w:rsidRPr="005D60A9">
        <w:rPr>
          <w:rFonts w:cs="Arial"/>
        </w:rPr>
        <w:t>,</w:t>
      </w:r>
      <w:r w:rsidRPr="005D60A9">
        <w:rPr>
          <w:rFonts w:cs="Arial"/>
        </w:rPr>
        <w:tab/>
        <w:t xml:space="preserve"> </w:t>
      </w:r>
    </w:p>
    <w:p w14:paraId="24489428" w14:textId="77777777" w:rsidR="00885BEF" w:rsidRPr="005D60A9" w:rsidRDefault="00885BEF" w:rsidP="00885BEF">
      <w:pPr>
        <w:pStyle w:val="Akapitzlist"/>
        <w:numPr>
          <w:ilvl w:val="1"/>
          <w:numId w:val="6"/>
        </w:numPr>
      </w:pPr>
      <w:r w:rsidRPr="005D60A9">
        <w:t>Wyłącznik Główny Prądu:</w:t>
      </w:r>
      <w:r w:rsidRPr="005D60A9">
        <w:tab/>
      </w:r>
      <w:r w:rsidRPr="005D60A9">
        <w:tab/>
        <w:t xml:space="preserve">szt. min. </w:t>
      </w:r>
      <w:r w:rsidR="005D60A9" w:rsidRPr="005D60A9">
        <w:t>7+1</w:t>
      </w:r>
    </w:p>
    <w:p w14:paraId="0F687CFB" w14:textId="77777777" w:rsidR="00885BEF" w:rsidRPr="005D60A9" w:rsidRDefault="00885BEF" w:rsidP="00885BEF">
      <w:pPr>
        <w:pStyle w:val="Akapitzlist"/>
        <w:numPr>
          <w:ilvl w:val="1"/>
          <w:numId w:val="6"/>
        </w:numPr>
      </w:pPr>
      <w:r w:rsidRPr="005D60A9">
        <w:t>System Oświetlenia Awaryjnego:</w:t>
      </w:r>
    </w:p>
    <w:p w14:paraId="368F505F" w14:textId="77777777" w:rsidR="00885BEF" w:rsidRDefault="00885BEF" w:rsidP="00885BEF">
      <w:pPr>
        <w:pStyle w:val="Akapitzlist"/>
        <w:numPr>
          <w:ilvl w:val="2"/>
          <w:numId w:val="6"/>
        </w:numPr>
        <w:spacing w:after="0"/>
      </w:pPr>
      <w:r w:rsidRPr="005D60A9">
        <w:t xml:space="preserve">Liczba opraw awaryjnych </w:t>
      </w:r>
      <w:r w:rsidRPr="005D60A9">
        <w:tab/>
      </w:r>
      <w:r w:rsidRPr="005D60A9">
        <w:tab/>
      </w:r>
      <w:r w:rsidRPr="005D60A9">
        <w:tab/>
        <w:t xml:space="preserve">szt. </w:t>
      </w:r>
      <w:r w:rsidR="005D60A9" w:rsidRPr="005D60A9">
        <w:t>4</w:t>
      </w:r>
      <w:r w:rsidR="005D60A9">
        <w:t>.</w:t>
      </w:r>
    </w:p>
    <w:p w14:paraId="330B2647" w14:textId="77777777" w:rsidR="009A6AD5" w:rsidRPr="005D60A9" w:rsidRDefault="009A6AD5" w:rsidP="009A6AD5">
      <w:pPr>
        <w:pStyle w:val="Akapitzlist"/>
        <w:spacing w:after="0"/>
        <w:ind w:left="1224"/>
      </w:pPr>
    </w:p>
    <w:p w14:paraId="4DC83C7F" w14:textId="77777777" w:rsidR="00B605B2" w:rsidRPr="006C6E75" w:rsidRDefault="00B605B2" w:rsidP="00B605B2">
      <w:pPr>
        <w:pStyle w:val="Akapitzlist"/>
        <w:numPr>
          <w:ilvl w:val="0"/>
          <w:numId w:val="6"/>
        </w:numPr>
        <w:spacing w:after="0"/>
        <w:rPr>
          <w:b/>
        </w:rPr>
      </w:pPr>
      <w:r w:rsidRPr="006C6E75">
        <w:rPr>
          <w:b/>
        </w:rPr>
        <w:lastRenderedPageBreak/>
        <w:t xml:space="preserve">Dom Studencki „Hanka”  ; ul. </w:t>
      </w:r>
      <w:r w:rsidR="00861D6F" w:rsidRPr="006C6E75">
        <w:rPr>
          <w:b/>
        </w:rPr>
        <w:t>Niepodległo</w:t>
      </w:r>
      <w:r w:rsidRPr="006C6E75">
        <w:rPr>
          <w:b/>
        </w:rPr>
        <w:t>ści</w:t>
      </w:r>
    </w:p>
    <w:p w14:paraId="15C5B1A6" w14:textId="77777777" w:rsidR="00B605B2" w:rsidRPr="00BA6CCC" w:rsidRDefault="00B605B2" w:rsidP="00B605B2">
      <w:pPr>
        <w:pStyle w:val="Akapitzlist"/>
        <w:numPr>
          <w:ilvl w:val="1"/>
          <w:numId w:val="6"/>
        </w:numPr>
        <w:spacing w:after="0"/>
      </w:pPr>
      <w:r w:rsidRPr="00BA6CCC">
        <w:t>System Sygnalizacji Pożaru:</w:t>
      </w:r>
    </w:p>
    <w:p w14:paraId="5C3CFB27" w14:textId="77777777" w:rsidR="00B605B2" w:rsidRPr="00BA6CCC" w:rsidRDefault="00B605B2" w:rsidP="00B605B2">
      <w:pPr>
        <w:pStyle w:val="Akapitzlist"/>
        <w:numPr>
          <w:ilvl w:val="2"/>
          <w:numId w:val="6"/>
        </w:numPr>
        <w:spacing w:after="0"/>
      </w:pPr>
      <w:r w:rsidRPr="00BA6CCC">
        <w:t>ESSER IQ8Control M</w:t>
      </w:r>
      <w:r w:rsidRPr="00BA6CCC">
        <w:tab/>
      </w:r>
      <w:r w:rsidRPr="00BA6CCC">
        <w:tab/>
      </w:r>
      <w:r w:rsidRPr="00BA6CCC">
        <w:tab/>
        <w:t xml:space="preserve">– szt. </w:t>
      </w:r>
      <w:r w:rsidR="00097DD7" w:rsidRPr="00BA6CCC">
        <w:t>2</w:t>
      </w:r>
      <w:r w:rsidRPr="00BA6CCC">
        <w:t>,</w:t>
      </w:r>
    </w:p>
    <w:p w14:paraId="2A7BFCCF" w14:textId="77777777" w:rsidR="00B605B2" w:rsidRPr="00BA6CCC" w:rsidRDefault="00B605B2" w:rsidP="00B605B2">
      <w:pPr>
        <w:pStyle w:val="Akapitzlist"/>
        <w:numPr>
          <w:ilvl w:val="2"/>
          <w:numId w:val="6"/>
        </w:numPr>
        <w:spacing w:after="0"/>
      </w:pPr>
      <w:r w:rsidRPr="00BA6CCC">
        <w:t>Czujka dymu optyczna</w:t>
      </w:r>
      <w:r w:rsidRPr="00BA6CCC">
        <w:tab/>
      </w:r>
      <w:r w:rsidRPr="00BA6CCC">
        <w:tab/>
      </w:r>
      <w:r w:rsidRPr="00BA6CCC">
        <w:tab/>
        <w:t>– szt. 490,</w:t>
      </w:r>
    </w:p>
    <w:p w14:paraId="719E4B6A" w14:textId="77777777" w:rsidR="00B605B2" w:rsidRPr="00BA6CCC" w:rsidRDefault="00B605B2" w:rsidP="00B605B2">
      <w:pPr>
        <w:pStyle w:val="Akapitzlist"/>
        <w:numPr>
          <w:ilvl w:val="2"/>
          <w:numId w:val="6"/>
        </w:numPr>
        <w:spacing w:after="0"/>
      </w:pPr>
      <w:r w:rsidRPr="00BA6CCC">
        <w:t xml:space="preserve">Czujka optyczna temperaturowa </w:t>
      </w:r>
      <w:r w:rsidRPr="00BA6CCC">
        <w:tab/>
      </w:r>
      <w:r w:rsidRPr="00BA6CCC">
        <w:tab/>
        <w:t>– szt. 41,</w:t>
      </w:r>
    </w:p>
    <w:p w14:paraId="60C026E1" w14:textId="77777777" w:rsidR="00B605B2" w:rsidRPr="00BA6CCC" w:rsidRDefault="00B605B2" w:rsidP="00B605B2">
      <w:pPr>
        <w:pStyle w:val="Akapitzlist"/>
        <w:numPr>
          <w:ilvl w:val="2"/>
          <w:numId w:val="6"/>
        </w:numPr>
        <w:spacing w:after="0"/>
      </w:pPr>
      <w:r w:rsidRPr="00BA6CCC">
        <w:t>Czujka wielosensorowa</w:t>
      </w:r>
      <w:r w:rsidRPr="00BA6CCC">
        <w:tab/>
      </w:r>
      <w:r w:rsidRPr="00BA6CCC">
        <w:tab/>
      </w:r>
      <w:r w:rsidRPr="00BA6CCC">
        <w:tab/>
        <w:t>- szt. 14,</w:t>
      </w:r>
    </w:p>
    <w:p w14:paraId="46A06BDE" w14:textId="77777777" w:rsidR="00B605B2" w:rsidRPr="00BA6CCC" w:rsidRDefault="00B605B2" w:rsidP="00B605B2">
      <w:pPr>
        <w:pStyle w:val="Akapitzlist"/>
        <w:numPr>
          <w:ilvl w:val="2"/>
          <w:numId w:val="6"/>
        </w:numPr>
        <w:spacing w:after="0"/>
      </w:pPr>
      <w:r w:rsidRPr="00BA6CCC">
        <w:t>Przycisk ROP</w:t>
      </w:r>
      <w:r w:rsidRPr="00BA6CCC">
        <w:tab/>
      </w:r>
      <w:r w:rsidRPr="00BA6CCC">
        <w:tab/>
      </w:r>
      <w:r w:rsidRPr="00BA6CCC">
        <w:tab/>
      </w:r>
      <w:r w:rsidRPr="00BA6CCC">
        <w:tab/>
        <w:t>– szt. 53,</w:t>
      </w:r>
    </w:p>
    <w:p w14:paraId="1356ED3B" w14:textId="77777777" w:rsidR="00B605B2" w:rsidRPr="00BA6CCC" w:rsidRDefault="009640A9" w:rsidP="009640A9">
      <w:pPr>
        <w:pStyle w:val="Akapitzlist"/>
        <w:numPr>
          <w:ilvl w:val="2"/>
          <w:numId w:val="6"/>
        </w:numPr>
        <w:spacing w:after="0"/>
      </w:pPr>
      <w:r w:rsidRPr="00BA6CCC">
        <w:t>Moduł wej/wyj FCT 24VAC</w:t>
      </w:r>
      <w:r w:rsidRPr="00BA6CCC">
        <w:tab/>
      </w:r>
      <w:r w:rsidRPr="00BA6CCC">
        <w:tab/>
      </w:r>
      <w:r w:rsidR="00B605B2" w:rsidRPr="00BA6CCC">
        <w:t xml:space="preserve">– szt. </w:t>
      </w:r>
      <w:r w:rsidRPr="00BA6CCC">
        <w:t>27</w:t>
      </w:r>
      <w:r w:rsidR="00B605B2" w:rsidRPr="00BA6CCC">
        <w:t>,</w:t>
      </w:r>
    </w:p>
    <w:p w14:paraId="08D7B226" w14:textId="77777777" w:rsidR="00B605B2" w:rsidRPr="00BA6CCC" w:rsidRDefault="009640A9" w:rsidP="009640A9">
      <w:pPr>
        <w:pStyle w:val="Akapitzlist"/>
        <w:numPr>
          <w:ilvl w:val="2"/>
          <w:numId w:val="6"/>
        </w:numPr>
        <w:spacing w:after="0"/>
      </w:pPr>
      <w:r w:rsidRPr="00BA6CCC">
        <w:t>Moduł 4G/2R</w:t>
      </w:r>
      <w:r w:rsidR="00B605B2" w:rsidRPr="00BA6CCC">
        <w:t xml:space="preserve"> </w:t>
      </w:r>
      <w:r w:rsidR="00B605B2" w:rsidRPr="00BA6CCC">
        <w:tab/>
      </w:r>
      <w:r w:rsidR="00B605B2" w:rsidRPr="00BA6CCC">
        <w:tab/>
      </w:r>
      <w:r w:rsidR="00B605B2" w:rsidRPr="00BA6CCC">
        <w:tab/>
      </w:r>
      <w:r w:rsidR="00B605B2" w:rsidRPr="00BA6CCC">
        <w:tab/>
        <w:t xml:space="preserve">– szt. </w:t>
      </w:r>
      <w:r w:rsidRPr="00BA6CCC">
        <w:t>30</w:t>
      </w:r>
      <w:r w:rsidR="00B605B2" w:rsidRPr="00BA6CCC">
        <w:t>,</w:t>
      </w:r>
    </w:p>
    <w:p w14:paraId="55DA1ABE" w14:textId="77777777" w:rsidR="00B605B2" w:rsidRPr="00BA6CCC" w:rsidRDefault="009640A9" w:rsidP="009640A9">
      <w:pPr>
        <w:pStyle w:val="Akapitzlist"/>
        <w:numPr>
          <w:ilvl w:val="2"/>
          <w:numId w:val="6"/>
        </w:numPr>
        <w:spacing w:after="0"/>
      </w:pPr>
      <w:r w:rsidRPr="00BA6CCC">
        <w:t>Moduł 12R</w:t>
      </w:r>
      <w:r w:rsidR="00B605B2" w:rsidRPr="00BA6CCC">
        <w:tab/>
      </w:r>
      <w:r w:rsidR="00B605B2" w:rsidRPr="00BA6CCC">
        <w:tab/>
      </w:r>
      <w:r w:rsidR="00B605B2" w:rsidRPr="00BA6CCC">
        <w:tab/>
      </w:r>
      <w:r w:rsidR="00B605B2" w:rsidRPr="00BA6CCC">
        <w:tab/>
        <w:t xml:space="preserve">– szt. </w:t>
      </w:r>
      <w:r w:rsidRPr="00BA6CCC">
        <w:t>10</w:t>
      </w:r>
      <w:r w:rsidR="00B605B2" w:rsidRPr="00BA6CCC">
        <w:t>.</w:t>
      </w:r>
    </w:p>
    <w:p w14:paraId="2B40DB0B" w14:textId="77777777" w:rsidR="00B605B2" w:rsidRPr="00BA6CCC" w:rsidRDefault="00B605B2" w:rsidP="00B605B2">
      <w:pPr>
        <w:pStyle w:val="Akapitzlist"/>
        <w:numPr>
          <w:ilvl w:val="1"/>
          <w:numId w:val="6"/>
        </w:numPr>
        <w:spacing w:after="0"/>
      </w:pPr>
      <w:r w:rsidRPr="00BA6CCC">
        <w:t>System DSO (Dźwiękowy System Ostrzegania)</w:t>
      </w:r>
    </w:p>
    <w:p w14:paraId="721FFDAC" w14:textId="77777777" w:rsidR="00B605B2" w:rsidRPr="00BA6CCC" w:rsidRDefault="00B605B2" w:rsidP="00B605B2">
      <w:pPr>
        <w:pStyle w:val="Akapitzlist"/>
        <w:numPr>
          <w:ilvl w:val="1"/>
          <w:numId w:val="6"/>
        </w:numPr>
        <w:spacing w:after="0"/>
      </w:pPr>
      <w:r w:rsidRPr="00BA6CCC">
        <w:t>System Telewizji Dozorowej:</w:t>
      </w:r>
    </w:p>
    <w:p w14:paraId="5053B707" w14:textId="77777777" w:rsidR="00B605B2" w:rsidRPr="003F41D0" w:rsidRDefault="00B605B2" w:rsidP="00B605B2">
      <w:pPr>
        <w:pStyle w:val="Akapitzlist"/>
        <w:numPr>
          <w:ilvl w:val="2"/>
          <w:numId w:val="6"/>
        </w:numPr>
        <w:spacing w:after="0"/>
      </w:pPr>
      <w:r w:rsidRPr="003F41D0">
        <w:t xml:space="preserve">Monitor LCD </w:t>
      </w:r>
      <w:r w:rsidRPr="003F41D0">
        <w:tab/>
      </w:r>
      <w:r w:rsidRPr="003F41D0">
        <w:tab/>
      </w:r>
      <w:r w:rsidRPr="003F41D0">
        <w:tab/>
      </w:r>
      <w:r w:rsidRPr="003F41D0">
        <w:tab/>
        <w:t xml:space="preserve">– szt. </w:t>
      </w:r>
      <w:r w:rsidR="009640A9" w:rsidRPr="003F41D0">
        <w:t>2</w:t>
      </w:r>
      <w:r w:rsidRPr="003F41D0">
        <w:t>,</w:t>
      </w:r>
    </w:p>
    <w:p w14:paraId="36A17803" w14:textId="6375A827" w:rsidR="009640A9" w:rsidRPr="003F41D0" w:rsidRDefault="00B605B2" w:rsidP="009640A9">
      <w:pPr>
        <w:pStyle w:val="Akapitzlist"/>
        <w:numPr>
          <w:ilvl w:val="2"/>
          <w:numId w:val="6"/>
        </w:numPr>
        <w:spacing w:after="0"/>
      </w:pPr>
      <w:r w:rsidRPr="003F41D0">
        <w:t xml:space="preserve">Kamera </w:t>
      </w:r>
      <w:r w:rsidR="009640A9" w:rsidRPr="003F41D0">
        <w:t xml:space="preserve">IP kam-kopuł 2 MP 3.6mm </w:t>
      </w:r>
      <w:r w:rsidR="009640A9" w:rsidRPr="003F41D0">
        <w:tab/>
        <w:t xml:space="preserve">– szt. </w:t>
      </w:r>
      <w:r w:rsidR="009640A9" w:rsidRPr="00414187">
        <w:t>7</w:t>
      </w:r>
      <w:r w:rsidR="007106A2" w:rsidRPr="00414187">
        <w:t>3</w:t>
      </w:r>
    </w:p>
    <w:p w14:paraId="6B85D737" w14:textId="77777777" w:rsidR="00B605B2" w:rsidRPr="003F41D0" w:rsidRDefault="009640A9" w:rsidP="009640A9">
      <w:pPr>
        <w:pStyle w:val="Akapitzlist"/>
        <w:numPr>
          <w:ilvl w:val="2"/>
          <w:numId w:val="6"/>
        </w:numPr>
        <w:spacing w:after="0"/>
        <w:rPr>
          <w:lang w:val="en-US"/>
        </w:rPr>
      </w:pPr>
      <w:r w:rsidRPr="003F41D0">
        <w:rPr>
          <w:lang w:val="en-US"/>
        </w:rPr>
        <w:t>Kamera IP Full HD IR Bullet</w:t>
      </w:r>
      <w:r w:rsidRPr="003F41D0">
        <w:rPr>
          <w:lang w:val="en-US"/>
        </w:rPr>
        <w:tab/>
      </w:r>
      <w:r w:rsidRPr="003F41D0">
        <w:rPr>
          <w:lang w:val="en-US"/>
        </w:rPr>
        <w:tab/>
        <w:t>- szt</w:t>
      </w:r>
      <w:r w:rsidR="00B605B2" w:rsidRPr="003F41D0">
        <w:rPr>
          <w:lang w:val="en-US"/>
        </w:rPr>
        <w:t>.</w:t>
      </w:r>
      <w:r w:rsidRPr="003F41D0">
        <w:rPr>
          <w:lang w:val="en-US"/>
        </w:rPr>
        <w:t xml:space="preserve"> 12</w:t>
      </w:r>
    </w:p>
    <w:p w14:paraId="089E47CE" w14:textId="77777777" w:rsidR="00B605B2" w:rsidRPr="003F41D0" w:rsidRDefault="009640A9" w:rsidP="00B605B2">
      <w:pPr>
        <w:pStyle w:val="Akapitzlist"/>
        <w:numPr>
          <w:ilvl w:val="1"/>
          <w:numId w:val="6"/>
        </w:numPr>
      </w:pPr>
      <w:r w:rsidRPr="003F41D0">
        <w:t>Wyłącznik Główny Prądu:</w:t>
      </w:r>
      <w:r w:rsidRPr="003F41D0">
        <w:tab/>
      </w:r>
      <w:r w:rsidRPr="003F41D0">
        <w:tab/>
      </w:r>
      <w:r w:rsidR="00B605B2" w:rsidRPr="003F41D0">
        <w:t>– szt. min. 2</w:t>
      </w:r>
    </w:p>
    <w:p w14:paraId="3B354FD3" w14:textId="77777777" w:rsidR="00B605B2" w:rsidRPr="003F41D0" w:rsidRDefault="00B605B2" w:rsidP="00B605B2">
      <w:pPr>
        <w:pStyle w:val="Akapitzlist"/>
        <w:numPr>
          <w:ilvl w:val="1"/>
          <w:numId w:val="6"/>
        </w:numPr>
        <w:spacing w:after="0"/>
      </w:pPr>
      <w:r w:rsidRPr="003F41D0">
        <w:t>System Oświetlenia Awaryjnego:</w:t>
      </w:r>
    </w:p>
    <w:p w14:paraId="07442F04" w14:textId="77777777" w:rsidR="00B605B2" w:rsidRPr="00BA6CCC" w:rsidRDefault="00B605B2" w:rsidP="00B605B2">
      <w:pPr>
        <w:pStyle w:val="Akapitzlist"/>
        <w:numPr>
          <w:ilvl w:val="2"/>
          <w:numId w:val="6"/>
        </w:numPr>
        <w:spacing w:after="0"/>
      </w:pPr>
      <w:r w:rsidRPr="00BA6CCC">
        <w:t xml:space="preserve">Liczba opraw awaryjnych </w:t>
      </w:r>
      <w:r w:rsidRPr="00BA6CCC">
        <w:tab/>
      </w:r>
      <w:r w:rsidRPr="00BA6CCC">
        <w:tab/>
      </w:r>
      <w:r w:rsidRPr="00BA6CCC">
        <w:tab/>
        <w:t>– szt. 104.</w:t>
      </w:r>
    </w:p>
    <w:p w14:paraId="5DCC6C5E" w14:textId="77777777" w:rsidR="009640A9" w:rsidRPr="00BA6CCC" w:rsidRDefault="009640A9" w:rsidP="009640A9">
      <w:pPr>
        <w:pStyle w:val="Akapitzlist"/>
        <w:numPr>
          <w:ilvl w:val="1"/>
          <w:numId w:val="6"/>
        </w:numPr>
        <w:spacing w:after="0"/>
      </w:pPr>
      <w:r w:rsidRPr="00BA6CCC">
        <w:t>System Sygnalizacji Włamania i Napadu wraz z Systemem Kontroli Dostępu:</w:t>
      </w:r>
    </w:p>
    <w:p w14:paraId="066629AB" w14:textId="77777777" w:rsidR="009640A9" w:rsidRPr="00BA6CCC" w:rsidRDefault="00B56E00" w:rsidP="00B56E00">
      <w:pPr>
        <w:pStyle w:val="Akapitzlist"/>
        <w:numPr>
          <w:ilvl w:val="2"/>
          <w:numId w:val="6"/>
        </w:numPr>
        <w:spacing w:after="0"/>
        <w:rPr>
          <w:lang w:val="en-US"/>
        </w:rPr>
      </w:pPr>
      <w:r w:rsidRPr="00BA6CCC">
        <w:rPr>
          <w:lang w:val="en-US"/>
        </w:rPr>
        <w:t>Centrala CPR32-SE Roger</w:t>
      </w:r>
      <w:r w:rsidRPr="00BA6CCC">
        <w:rPr>
          <w:lang w:val="en-US"/>
        </w:rPr>
        <w:tab/>
      </w:r>
      <w:r w:rsidR="009640A9" w:rsidRPr="00BA6CCC">
        <w:rPr>
          <w:lang w:val="en-US"/>
        </w:rPr>
        <w:tab/>
      </w:r>
      <w:r w:rsidR="009640A9" w:rsidRPr="00BA6CCC">
        <w:rPr>
          <w:lang w:val="en-US"/>
        </w:rPr>
        <w:tab/>
        <w:t>– szt. 1,</w:t>
      </w:r>
    </w:p>
    <w:p w14:paraId="18593E98" w14:textId="77777777" w:rsidR="009640A9" w:rsidRPr="00BA6CCC" w:rsidRDefault="009640A9" w:rsidP="009640A9">
      <w:pPr>
        <w:pStyle w:val="Akapitzlist"/>
        <w:numPr>
          <w:ilvl w:val="2"/>
          <w:numId w:val="6"/>
        </w:numPr>
        <w:spacing w:after="0"/>
      </w:pPr>
      <w:r w:rsidRPr="00BA6CCC">
        <w:t xml:space="preserve">Centrala KD CPR32-SE-BRD </w:t>
      </w:r>
      <w:r w:rsidRPr="00BA6CCC">
        <w:tab/>
      </w:r>
      <w:r w:rsidRPr="00BA6CCC">
        <w:tab/>
        <w:t>– szt. 1,</w:t>
      </w:r>
    </w:p>
    <w:p w14:paraId="32C30CE9" w14:textId="77777777" w:rsidR="009640A9" w:rsidRPr="00BA6CCC" w:rsidRDefault="009640A9" w:rsidP="009640A9">
      <w:pPr>
        <w:pStyle w:val="Akapitzlist"/>
        <w:numPr>
          <w:ilvl w:val="2"/>
          <w:numId w:val="6"/>
        </w:numPr>
        <w:spacing w:after="0"/>
      </w:pPr>
      <w:r w:rsidRPr="00BA6CCC">
        <w:t xml:space="preserve">Klawiatura strefowa PRT64EM </w:t>
      </w:r>
      <w:r w:rsidRPr="00BA6CCC">
        <w:tab/>
      </w:r>
      <w:r w:rsidRPr="00BA6CCC">
        <w:tab/>
        <w:t>– szt. 8,</w:t>
      </w:r>
    </w:p>
    <w:p w14:paraId="7FD30941" w14:textId="77777777" w:rsidR="009640A9" w:rsidRPr="00BA6CCC" w:rsidRDefault="009640A9" w:rsidP="009640A9">
      <w:pPr>
        <w:pStyle w:val="Akapitzlist"/>
        <w:numPr>
          <w:ilvl w:val="2"/>
          <w:numId w:val="6"/>
        </w:numPr>
        <w:spacing w:after="0"/>
      </w:pPr>
      <w:r w:rsidRPr="00BA6CCC">
        <w:t xml:space="preserve">Czujka ruchu </w:t>
      </w:r>
      <w:r w:rsidRPr="00BA6CCC">
        <w:tab/>
      </w:r>
      <w:r w:rsidRPr="00BA6CCC">
        <w:tab/>
      </w:r>
      <w:r w:rsidRPr="00BA6CCC">
        <w:tab/>
      </w:r>
      <w:r w:rsidRPr="00BA6CCC">
        <w:tab/>
        <w:t>– szt. 14,</w:t>
      </w:r>
    </w:p>
    <w:p w14:paraId="5E16EECF" w14:textId="77777777" w:rsidR="009640A9" w:rsidRPr="00BA6CCC" w:rsidRDefault="009640A9" w:rsidP="009640A9">
      <w:pPr>
        <w:pStyle w:val="Akapitzlist"/>
        <w:numPr>
          <w:ilvl w:val="2"/>
          <w:numId w:val="6"/>
        </w:numPr>
        <w:spacing w:after="0"/>
      </w:pPr>
      <w:r w:rsidRPr="00BA6CCC">
        <w:t xml:space="preserve">Kontaktron </w:t>
      </w:r>
      <w:r w:rsidRPr="00BA6CCC">
        <w:tab/>
      </w:r>
      <w:r w:rsidRPr="00BA6CCC">
        <w:tab/>
      </w:r>
      <w:r w:rsidRPr="00BA6CCC">
        <w:tab/>
      </w:r>
      <w:r w:rsidRPr="00BA6CCC">
        <w:tab/>
        <w:t>– szt. 17,</w:t>
      </w:r>
    </w:p>
    <w:p w14:paraId="30D46021" w14:textId="77777777" w:rsidR="009640A9" w:rsidRPr="00BA6CCC" w:rsidRDefault="009640A9" w:rsidP="009640A9">
      <w:pPr>
        <w:pStyle w:val="Akapitzlist"/>
        <w:numPr>
          <w:ilvl w:val="2"/>
          <w:numId w:val="6"/>
        </w:numPr>
        <w:spacing w:after="0"/>
      </w:pPr>
      <w:r w:rsidRPr="00BA6CCC">
        <w:t xml:space="preserve">Rygiel elektryczny </w:t>
      </w:r>
      <w:r w:rsidRPr="00BA6CCC">
        <w:tab/>
      </w:r>
      <w:r w:rsidRPr="00BA6CCC">
        <w:tab/>
      </w:r>
      <w:r w:rsidRPr="00BA6CCC">
        <w:tab/>
        <w:t>– szt. 11,</w:t>
      </w:r>
    </w:p>
    <w:p w14:paraId="5E789F2A" w14:textId="77777777" w:rsidR="009640A9" w:rsidRPr="00BA6CCC" w:rsidRDefault="009640A9" w:rsidP="009640A9">
      <w:pPr>
        <w:pStyle w:val="Akapitzlist"/>
        <w:numPr>
          <w:ilvl w:val="2"/>
          <w:numId w:val="6"/>
        </w:numPr>
        <w:spacing w:after="0"/>
      </w:pPr>
      <w:r w:rsidRPr="00BA6CCC">
        <w:t xml:space="preserve">Czytnik kart zbliżeniowych </w:t>
      </w:r>
      <w:r w:rsidRPr="00BA6CCC">
        <w:tab/>
      </w:r>
      <w:r w:rsidRPr="00BA6CCC">
        <w:tab/>
        <w:t>– szt. 9.</w:t>
      </w:r>
    </w:p>
    <w:p w14:paraId="547EEB8B" w14:textId="77777777" w:rsidR="009A6AD5" w:rsidRPr="00BA6CCC" w:rsidRDefault="009A6AD5" w:rsidP="009A6AD5">
      <w:pPr>
        <w:pStyle w:val="Akapitzlist"/>
        <w:spacing w:after="0"/>
        <w:ind w:left="1224"/>
      </w:pPr>
    </w:p>
    <w:p w14:paraId="241F12CF" w14:textId="77777777" w:rsidR="009A6AD5" w:rsidRPr="006C6E75" w:rsidRDefault="009A6AD5" w:rsidP="009A6AD5">
      <w:pPr>
        <w:pStyle w:val="Akapitzlist"/>
        <w:numPr>
          <w:ilvl w:val="0"/>
          <w:numId w:val="6"/>
        </w:numPr>
        <w:spacing w:after="0"/>
        <w:rPr>
          <w:b/>
        </w:rPr>
      </w:pPr>
      <w:bookmarkStart w:id="20" w:name="_Hlk199496973"/>
      <w:r w:rsidRPr="006C6E75">
        <w:rPr>
          <w:b/>
        </w:rPr>
        <w:t>Collegium Heliodori Święcicki, ul. Grunwaldzka 6, 60-780 Poznań</w:t>
      </w:r>
      <w:bookmarkEnd w:id="20"/>
      <w:r w:rsidRPr="006C6E75">
        <w:rPr>
          <w:b/>
        </w:rPr>
        <w:t>:</w:t>
      </w:r>
    </w:p>
    <w:p w14:paraId="57214479" w14:textId="77777777" w:rsidR="009A6AD5" w:rsidRPr="00BA6CCC" w:rsidRDefault="009A6AD5" w:rsidP="009A6AD5">
      <w:pPr>
        <w:pStyle w:val="Akapitzlist"/>
        <w:numPr>
          <w:ilvl w:val="1"/>
          <w:numId w:val="6"/>
        </w:numPr>
        <w:spacing w:after="0"/>
      </w:pPr>
      <w:r w:rsidRPr="00BA6CCC">
        <w:t>System Sygnalizacji Pożaru</w:t>
      </w:r>
    </w:p>
    <w:p w14:paraId="324CB56B" w14:textId="77777777" w:rsidR="009A6AD5" w:rsidRPr="00BA6CCC" w:rsidRDefault="009A6AD5" w:rsidP="009A6AD5">
      <w:pPr>
        <w:pStyle w:val="Akapitzlist"/>
        <w:numPr>
          <w:ilvl w:val="2"/>
          <w:numId w:val="6"/>
        </w:numPr>
      </w:pPr>
      <w:r w:rsidRPr="00BA6CCC">
        <w:rPr>
          <w:rFonts w:cs="Arial"/>
        </w:rPr>
        <w:t>Centrala p.poż POLON 6000</w:t>
      </w:r>
      <w:r w:rsidRPr="00BA6CCC">
        <w:rPr>
          <w:rFonts w:cs="Arial"/>
        </w:rPr>
        <w:tab/>
      </w:r>
      <w:r w:rsidRPr="00BA6CCC">
        <w:rPr>
          <w:rFonts w:cs="Arial"/>
        </w:rPr>
        <w:tab/>
        <w:t>– szt. 1,</w:t>
      </w:r>
    </w:p>
    <w:p w14:paraId="43D88D15" w14:textId="538D1856" w:rsidR="009A6AD5" w:rsidRPr="00BA6CCC" w:rsidRDefault="009A6AD5" w:rsidP="009A6AD5">
      <w:pPr>
        <w:pStyle w:val="Akapitzlist"/>
        <w:numPr>
          <w:ilvl w:val="2"/>
          <w:numId w:val="6"/>
        </w:numPr>
      </w:pPr>
      <w:r w:rsidRPr="00BA6CCC">
        <w:t xml:space="preserve">Panel wyniesiony </w:t>
      </w:r>
      <w:r w:rsidRPr="00BA6CCC">
        <w:tab/>
      </w:r>
      <w:r w:rsidRPr="00BA6CCC">
        <w:tab/>
      </w:r>
      <w:r w:rsidRPr="00BA6CCC">
        <w:tab/>
      </w:r>
      <w:r w:rsidRPr="00BA6CCC">
        <w:tab/>
        <w:t xml:space="preserve">– szt. </w:t>
      </w:r>
      <w:r w:rsidR="00586855">
        <w:t>2</w:t>
      </w:r>
      <w:r w:rsidRPr="00BA6CCC">
        <w:t>,</w:t>
      </w:r>
    </w:p>
    <w:p w14:paraId="65A935D8" w14:textId="77777777" w:rsidR="009A6AD5" w:rsidRPr="00BA6CCC" w:rsidRDefault="009A6AD5" w:rsidP="009A6AD5">
      <w:pPr>
        <w:pStyle w:val="Akapitzlist"/>
        <w:numPr>
          <w:ilvl w:val="2"/>
          <w:numId w:val="6"/>
        </w:numPr>
      </w:pPr>
      <w:r w:rsidRPr="00BA6CCC">
        <w:rPr>
          <w:rFonts w:cs="Arial"/>
        </w:rPr>
        <w:t xml:space="preserve">Ręczny ostrzegacz pożarowy </w:t>
      </w:r>
      <w:r w:rsidRPr="00BA6CCC">
        <w:rPr>
          <w:rFonts w:cs="Arial"/>
        </w:rPr>
        <w:tab/>
      </w:r>
      <w:r w:rsidRPr="00BA6CCC">
        <w:rPr>
          <w:rFonts w:cs="Arial"/>
        </w:rPr>
        <w:tab/>
        <w:t>– kpl,</w:t>
      </w:r>
    </w:p>
    <w:p w14:paraId="278389CB" w14:textId="77777777" w:rsidR="009A6AD5" w:rsidRPr="00BA6CCC" w:rsidRDefault="009A6AD5" w:rsidP="009A6AD5">
      <w:pPr>
        <w:pStyle w:val="Akapitzlist"/>
        <w:numPr>
          <w:ilvl w:val="2"/>
          <w:numId w:val="6"/>
        </w:numPr>
      </w:pPr>
      <w:r w:rsidRPr="00BA6CCC">
        <w:rPr>
          <w:rFonts w:cs="Arial"/>
        </w:rPr>
        <w:t xml:space="preserve">Optyczna czujka dymu </w:t>
      </w:r>
      <w:r w:rsidRPr="00BA6CCC">
        <w:rPr>
          <w:rFonts w:cs="Arial"/>
        </w:rPr>
        <w:tab/>
      </w:r>
      <w:r w:rsidRPr="00BA6CCC">
        <w:rPr>
          <w:rFonts w:cs="Arial"/>
        </w:rPr>
        <w:tab/>
      </w:r>
      <w:r w:rsidRPr="00BA6CCC">
        <w:rPr>
          <w:rFonts w:cs="Arial"/>
        </w:rPr>
        <w:tab/>
        <w:t>– kpl,</w:t>
      </w:r>
    </w:p>
    <w:p w14:paraId="7C4A00EA" w14:textId="77777777" w:rsidR="009A6AD5" w:rsidRPr="00BA6CCC" w:rsidRDefault="009A6AD5" w:rsidP="009A6AD5">
      <w:pPr>
        <w:pStyle w:val="Akapitzlist"/>
        <w:numPr>
          <w:ilvl w:val="2"/>
          <w:numId w:val="6"/>
        </w:numPr>
      </w:pPr>
      <w:r w:rsidRPr="00BA6CCC">
        <w:t xml:space="preserve">Sygnalizator akustyczny </w:t>
      </w:r>
      <w:r w:rsidRPr="00BA6CCC">
        <w:tab/>
      </w:r>
      <w:r w:rsidRPr="00BA6CCC">
        <w:tab/>
      </w:r>
      <w:r w:rsidRPr="00BA6CCC">
        <w:tab/>
        <w:t>– kpl</w:t>
      </w:r>
      <w:r w:rsidR="00AE2D4F" w:rsidRPr="00BA6CCC">
        <w:t>,</w:t>
      </w:r>
    </w:p>
    <w:p w14:paraId="3E121ED9" w14:textId="77777777" w:rsidR="00AE2D4F" w:rsidRPr="00BA6CCC" w:rsidRDefault="00AE2D4F" w:rsidP="009A6AD5">
      <w:pPr>
        <w:pStyle w:val="Akapitzlist"/>
        <w:numPr>
          <w:ilvl w:val="2"/>
          <w:numId w:val="6"/>
        </w:numPr>
      </w:pPr>
      <w:r w:rsidRPr="00BA6CCC">
        <w:t xml:space="preserve">Wskaźnik zadziałania </w:t>
      </w:r>
      <w:r w:rsidRPr="00BA6CCC">
        <w:tab/>
      </w:r>
      <w:r w:rsidRPr="00BA6CCC">
        <w:tab/>
      </w:r>
      <w:r w:rsidRPr="00BA6CCC">
        <w:tab/>
        <w:t>– kpl,</w:t>
      </w:r>
    </w:p>
    <w:p w14:paraId="58363ED3" w14:textId="77777777" w:rsidR="009A6AD5" w:rsidRPr="00BA6CCC" w:rsidRDefault="009A6AD5" w:rsidP="009A6AD5">
      <w:pPr>
        <w:pStyle w:val="Akapitzlist"/>
        <w:numPr>
          <w:ilvl w:val="1"/>
          <w:numId w:val="6"/>
        </w:numPr>
        <w:spacing w:after="0"/>
      </w:pPr>
      <w:r w:rsidRPr="00BA6CCC">
        <w:t>System Sygnalizacji Włamania i Napadu wraz z Systemem Kontroli Dostępu:</w:t>
      </w:r>
    </w:p>
    <w:p w14:paraId="3415163F" w14:textId="77777777" w:rsidR="009A6AD5" w:rsidRPr="00BA6CCC" w:rsidRDefault="009A6AD5" w:rsidP="009A6AD5">
      <w:pPr>
        <w:pStyle w:val="Akapitzlist"/>
        <w:numPr>
          <w:ilvl w:val="2"/>
          <w:numId w:val="6"/>
        </w:numPr>
        <w:spacing w:after="0"/>
      </w:pPr>
      <w:r w:rsidRPr="00BA6CCC">
        <w:t>Centrala SSWiN</w:t>
      </w:r>
      <w:r w:rsidRPr="00BA6CCC">
        <w:tab/>
        <w:t xml:space="preserve"> </w:t>
      </w:r>
      <w:r w:rsidRPr="00BA6CCC">
        <w:tab/>
      </w:r>
      <w:r w:rsidRPr="00BA6CCC">
        <w:tab/>
      </w:r>
      <w:r w:rsidRPr="00BA6CCC">
        <w:tab/>
        <w:t>– szt. 2,</w:t>
      </w:r>
    </w:p>
    <w:p w14:paraId="28033073" w14:textId="77777777" w:rsidR="009A6AD5" w:rsidRPr="00BA6CCC" w:rsidRDefault="009A6AD5" w:rsidP="009A6AD5">
      <w:pPr>
        <w:pStyle w:val="Akapitzlist"/>
        <w:numPr>
          <w:ilvl w:val="2"/>
          <w:numId w:val="6"/>
        </w:numPr>
        <w:spacing w:after="0"/>
      </w:pPr>
      <w:r w:rsidRPr="00BA6CCC">
        <w:t xml:space="preserve">Czujka ruchu </w:t>
      </w:r>
      <w:r w:rsidRPr="00BA6CCC">
        <w:tab/>
      </w:r>
      <w:r w:rsidRPr="00BA6CCC">
        <w:tab/>
      </w:r>
      <w:r w:rsidRPr="00BA6CCC">
        <w:tab/>
      </w:r>
      <w:r w:rsidRPr="00BA6CCC">
        <w:tab/>
        <w:t>– kpl,</w:t>
      </w:r>
    </w:p>
    <w:p w14:paraId="1D668325" w14:textId="77777777" w:rsidR="009A6AD5" w:rsidRPr="00BA6CCC" w:rsidRDefault="009A6AD5" w:rsidP="009A6AD5">
      <w:pPr>
        <w:pStyle w:val="Akapitzlist"/>
        <w:numPr>
          <w:ilvl w:val="2"/>
          <w:numId w:val="6"/>
        </w:numPr>
        <w:spacing w:after="0"/>
      </w:pPr>
      <w:r w:rsidRPr="00BA6CCC">
        <w:t>Klawiatura strefowa</w:t>
      </w:r>
      <w:r w:rsidRPr="00BA6CCC">
        <w:tab/>
      </w:r>
      <w:r w:rsidRPr="00BA6CCC">
        <w:tab/>
      </w:r>
      <w:r w:rsidRPr="00BA6CCC">
        <w:tab/>
        <w:t>– kpl,</w:t>
      </w:r>
    </w:p>
    <w:p w14:paraId="00C1F458" w14:textId="77777777" w:rsidR="009A6AD5" w:rsidRPr="00BA6CCC" w:rsidRDefault="009A6AD5" w:rsidP="009A6AD5">
      <w:pPr>
        <w:pStyle w:val="Akapitzlist"/>
        <w:numPr>
          <w:ilvl w:val="2"/>
          <w:numId w:val="6"/>
        </w:numPr>
        <w:spacing w:after="0"/>
      </w:pPr>
      <w:r w:rsidRPr="00BA6CCC">
        <w:t xml:space="preserve">Kontaktron </w:t>
      </w:r>
      <w:r w:rsidRPr="00BA6CCC">
        <w:tab/>
      </w:r>
      <w:r w:rsidRPr="00BA6CCC">
        <w:tab/>
      </w:r>
      <w:r w:rsidRPr="00BA6CCC">
        <w:tab/>
      </w:r>
      <w:r w:rsidRPr="00BA6CCC">
        <w:tab/>
        <w:t>– kpl,</w:t>
      </w:r>
    </w:p>
    <w:p w14:paraId="2BC7758A" w14:textId="77777777" w:rsidR="009A6AD5" w:rsidRPr="00BA6CCC" w:rsidRDefault="009A6AD5" w:rsidP="009A6AD5">
      <w:pPr>
        <w:pStyle w:val="Akapitzlist"/>
        <w:numPr>
          <w:ilvl w:val="2"/>
          <w:numId w:val="6"/>
        </w:numPr>
        <w:spacing w:after="0"/>
      </w:pPr>
      <w:r w:rsidRPr="00BA6CCC">
        <w:t xml:space="preserve">Rygiel elektryczny </w:t>
      </w:r>
      <w:r w:rsidRPr="00BA6CCC">
        <w:tab/>
      </w:r>
      <w:r w:rsidRPr="00BA6CCC">
        <w:tab/>
      </w:r>
      <w:r w:rsidRPr="00BA6CCC">
        <w:tab/>
        <w:t>– kpl</w:t>
      </w:r>
      <w:r w:rsidR="00AE2D4F" w:rsidRPr="00BA6CCC">
        <w:t>,</w:t>
      </w:r>
    </w:p>
    <w:p w14:paraId="1DF4F100" w14:textId="77777777" w:rsidR="00AE2D4F" w:rsidRPr="00BA6CCC" w:rsidRDefault="00AE2D4F" w:rsidP="009A6AD5">
      <w:pPr>
        <w:pStyle w:val="Akapitzlist"/>
        <w:numPr>
          <w:ilvl w:val="2"/>
          <w:numId w:val="6"/>
        </w:numPr>
        <w:spacing w:after="0"/>
      </w:pPr>
      <w:r w:rsidRPr="00BA6CCC">
        <w:t xml:space="preserve">System </w:t>
      </w:r>
      <w:r w:rsidR="00FD169E" w:rsidRPr="00BA6CCC">
        <w:t>K</w:t>
      </w:r>
      <w:r w:rsidRPr="00BA6CCC">
        <w:t xml:space="preserve">ontroli Dostępu w windach </w:t>
      </w:r>
      <w:r w:rsidR="00FD169E" w:rsidRPr="00BA6CCC">
        <w:tab/>
        <w:t>–</w:t>
      </w:r>
      <w:r w:rsidRPr="00BA6CCC">
        <w:t xml:space="preserve"> kp</w:t>
      </w:r>
      <w:r w:rsidR="00FD169E" w:rsidRPr="00BA6CCC">
        <w:t>l 3</w:t>
      </w:r>
    </w:p>
    <w:p w14:paraId="58CE3F03" w14:textId="77777777" w:rsidR="009A6AD5" w:rsidRPr="00BA6CCC" w:rsidRDefault="009A6AD5" w:rsidP="009A6AD5">
      <w:pPr>
        <w:pStyle w:val="Akapitzlist"/>
        <w:numPr>
          <w:ilvl w:val="1"/>
          <w:numId w:val="6"/>
        </w:numPr>
      </w:pPr>
      <w:r w:rsidRPr="00BA6CCC">
        <w:t>System Telewizji Dozorowej:</w:t>
      </w:r>
    </w:p>
    <w:p w14:paraId="7B544C83" w14:textId="77777777" w:rsidR="009A6AD5" w:rsidRPr="00BA6CCC" w:rsidRDefault="009A6AD5" w:rsidP="009A6AD5">
      <w:pPr>
        <w:pStyle w:val="Akapitzlist"/>
        <w:numPr>
          <w:ilvl w:val="2"/>
          <w:numId w:val="6"/>
        </w:numPr>
      </w:pPr>
      <w:r w:rsidRPr="00BA6CCC">
        <w:rPr>
          <w:rFonts w:cs="Arial"/>
        </w:rPr>
        <w:t>Kamera wewnętrzna</w:t>
      </w:r>
      <w:r w:rsidRPr="00BA6CCC">
        <w:rPr>
          <w:rFonts w:cs="Arial"/>
        </w:rPr>
        <w:tab/>
      </w:r>
      <w:r w:rsidRPr="00BA6CCC">
        <w:rPr>
          <w:rFonts w:cs="Arial"/>
        </w:rPr>
        <w:tab/>
      </w:r>
      <w:r w:rsidRPr="00BA6CCC">
        <w:rPr>
          <w:rFonts w:cs="Arial"/>
        </w:rPr>
        <w:tab/>
        <w:t xml:space="preserve">– szt. </w:t>
      </w:r>
      <w:r w:rsidR="00AE2D4F" w:rsidRPr="00BA6CCC">
        <w:rPr>
          <w:rFonts w:cs="Arial"/>
        </w:rPr>
        <w:t>10</w:t>
      </w:r>
      <w:r w:rsidRPr="00BA6CCC">
        <w:rPr>
          <w:rFonts w:cs="Arial"/>
        </w:rPr>
        <w:t>,</w:t>
      </w:r>
    </w:p>
    <w:p w14:paraId="6C082DD4" w14:textId="77777777" w:rsidR="009A6AD5" w:rsidRPr="00BA6CCC" w:rsidRDefault="009A6AD5" w:rsidP="009A6AD5">
      <w:pPr>
        <w:pStyle w:val="Akapitzlist"/>
        <w:numPr>
          <w:ilvl w:val="2"/>
          <w:numId w:val="6"/>
        </w:numPr>
      </w:pPr>
      <w:r w:rsidRPr="00BA6CCC">
        <w:rPr>
          <w:rFonts w:cs="Arial"/>
        </w:rPr>
        <w:t>Kamera zewnętrzna</w:t>
      </w:r>
      <w:r w:rsidRPr="00BA6CCC">
        <w:rPr>
          <w:rFonts w:cs="Arial"/>
        </w:rPr>
        <w:tab/>
      </w:r>
      <w:r w:rsidRPr="00BA6CCC">
        <w:rPr>
          <w:rFonts w:cs="Arial"/>
        </w:rPr>
        <w:tab/>
      </w:r>
      <w:r w:rsidRPr="00BA6CCC">
        <w:rPr>
          <w:rFonts w:cs="Arial"/>
        </w:rPr>
        <w:tab/>
        <w:t xml:space="preserve">– szt. </w:t>
      </w:r>
      <w:r w:rsidR="00AE2D4F" w:rsidRPr="00BA6CCC">
        <w:rPr>
          <w:rFonts w:cs="Arial"/>
        </w:rPr>
        <w:t>5</w:t>
      </w:r>
      <w:r w:rsidRPr="00BA6CCC">
        <w:rPr>
          <w:rFonts w:cs="Arial"/>
        </w:rPr>
        <w:t>,</w:t>
      </w:r>
      <w:r w:rsidRPr="00BA6CCC">
        <w:rPr>
          <w:rFonts w:cs="Arial"/>
        </w:rPr>
        <w:tab/>
        <w:t xml:space="preserve"> </w:t>
      </w:r>
    </w:p>
    <w:p w14:paraId="10D3221E" w14:textId="77777777" w:rsidR="009A6AD5" w:rsidRPr="00BA6CCC" w:rsidRDefault="009A6AD5" w:rsidP="009A6AD5">
      <w:pPr>
        <w:pStyle w:val="Akapitzlist"/>
        <w:numPr>
          <w:ilvl w:val="2"/>
          <w:numId w:val="6"/>
        </w:numPr>
      </w:pPr>
      <w:r w:rsidRPr="00BA6CCC">
        <w:rPr>
          <w:rFonts w:cs="Arial"/>
        </w:rPr>
        <w:t>Rejestrator</w:t>
      </w:r>
      <w:r w:rsidRPr="00BA6CCC">
        <w:rPr>
          <w:rFonts w:cs="Arial"/>
        </w:rPr>
        <w:tab/>
      </w:r>
      <w:r w:rsidRPr="00BA6CCC">
        <w:rPr>
          <w:rFonts w:cs="Arial"/>
        </w:rPr>
        <w:tab/>
      </w:r>
      <w:r w:rsidRPr="00BA6CCC">
        <w:rPr>
          <w:rFonts w:cs="Arial"/>
        </w:rPr>
        <w:tab/>
      </w:r>
      <w:r w:rsidRPr="00BA6CCC">
        <w:rPr>
          <w:rFonts w:cs="Arial"/>
        </w:rPr>
        <w:tab/>
        <w:t>– szt. 1,</w:t>
      </w:r>
    </w:p>
    <w:p w14:paraId="0ED0955E" w14:textId="77777777" w:rsidR="009A6AD5" w:rsidRPr="00BA6CCC" w:rsidRDefault="009A6AD5" w:rsidP="009A6AD5">
      <w:pPr>
        <w:pStyle w:val="Akapitzlist"/>
        <w:numPr>
          <w:ilvl w:val="2"/>
          <w:numId w:val="6"/>
        </w:numPr>
      </w:pPr>
      <w:r w:rsidRPr="00BA6CCC">
        <w:rPr>
          <w:rFonts w:cs="Arial"/>
        </w:rPr>
        <w:t>Klawiatura</w:t>
      </w:r>
      <w:r w:rsidRPr="00BA6CCC">
        <w:rPr>
          <w:rFonts w:cs="Arial"/>
        </w:rPr>
        <w:tab/>
      </w:r>
      <w:r w:rsidRPr="00BA6CCC">
        <w:rPr>
          <w:rFonts w:cs="Arial"/>
        </w:rPr>
        <w:tab/>
      </w:r>
      <w:r w:rsidRPr="00BA6CCC">
        <w:rPr>
          <w:rFonts w:cs="Arial"/>
        </w:rPr>
        <w:tab/>
      </w:r>
      <w:r w:rsidRPr="00BA6CCC">
        <w:rPr>
          <w:rFonts w:cs="Arial"/>
        </w:rPr>
        <w:tab/>
        <w:t>– szt. 1,</w:t>
      </w:r>
    </w:p>
    <w:p w14:paraId="72FF0106" w14:textId="77777777" w:rsidR="009A6AD5" w:rsidRPr="00BA6CCC" w:rsidRDefault="009A6AD5" w:rsidP="009A6AD5">
      <w:pPr>
        <w:pStyle w:val="Akapitzlist"/>
        <w:numPr>
          <w:ilvl w:val="2"/>
          <w:numId w:val="6"/>
        </w:numPr>
      </w:pPr>
      <w:r w:rsidRPr="00BA6CCC">
        <w:rPr>
          <w:rFonts w:cs="Arial"/>
        </w:rPr>
        <w:t xml:space="preserve">Monitor LCD   </w:t>
      </w:r>
      <w:r w:rsidRPr="00BA6CCC">
        <w:rPr>
          <w:rFonts w:cs="Arial"/>
        </w:rPr>
        <w:tab/>
        <w:t xml:space="preserve"> </w:t>
      </w:r>
      <w:r w:rsidRPr="00BA6CCC">
        <w:rPr>
          <w:rFonts w:cs="Arial"/>
        </w:rPr>
        <w:tab/>
      </w:r>
      <w:r w:rsidRPr="00BA6CCC">
        <w:rPr>
          <w:rFonts w:cs="Arial"/>
        </w:rPr>
        <w:tab/>
      </w:r>
      <w:r w:rsidRPr="00BA6CCC">
        <w:rPr>
          <w:rFonts w:cs="Arial"/>
        </w:rPr>
        <w:tab/>
        <w:t xml:space="preserve">– szt. </w:t>
      </w:r>
      <w:r w:rsidR="00AE2D4F" w:rsidRPr="00BA6CCC">
        <w:rPr>
          <w:rFonts w:cs="Arial"/>
        </w:rPr>
        <w:t>2</w:t>
      </w:r>
      <w:r w:rsidRPr="00BA6CCC">
        <w:rPr>
          <w:rFonts w:cs="Arial"/>
        </w:rPr>
        <w:t>,</w:t>
      </w:r>
    </w:p>
    <w:p w14:paraId="3BD74721" w14:textId="77777777" w:rsidR="009A6AD5" w:rsidRPr="00BA6CCC" w:rsidRDefault="009A6AD5" w:rsidP="009A6AD5">
      <w:pPr>
        <w:pStyle w:val="Akapitzlist"/>
        <w:numPr>
          <w:ilvl w:val="2"/>
          <w:numId w:val="6"/>
        </w:numPr>
      </w:pPr>
      <w:r w:rsidRPr="00BA6CCC">
        <w:rPr>
          <w:rFonts w:cs="Arial"/>
        </w:rPr>
        <w:lastRenderedPageBreak/>
        <w:t xml:space="preserve">Zestaw komputerowy PC </w:t>
      </w:r>
      <w:r w:rsidRPr="00BA6CCC">
        <w:rPr>
          <w:rFonts w:cs="Arial"/>
        </w:rPr>
        <w:tab/>
      </w:r>
      <w:r w:rsidRPr="00BA6CCC">
        <w:rPr>
          <w:rFonts w:cs="Arial"/>
        </w:rPr>
        <w:tab/>
      </w:r>
      <w:r w:rsidRPr="00BA6CCC">
        <w:rPr>
          <w:rFonts w:cs="Arial"/>
        </w:rPr>
        <w:tab/>
        <w:t>– szt. 1.</w:t>
      </w:r>
    </w:p>
    <w:p w14:paraId="4CD091E2" w14:textId="77777777" w:rsidR="00AE2D4F" w:rsidRPr="00BA6CCC" w:rsidRDefault="00AE2D4F" w:rsidP="00AE2D4F">
      <w:pPr>
        <w:pStyle w:val="Akapitzlist"/>
        <w:numPr>
          <w:ilvl w:val="1"/>
          <w:numId w:val="6"/>
        </w:numPr>
      </w:pPr>
      <w:r w:rsidRPr="00BA6CCC">
        <w:t>Wyłącznik Główny Prądu:</w:t>
      </w:r>
      <w:r w:rsidRPr="00BA6CCC">
        <w:tab/>
      </w:r>
      <w:r w:rsidRPr="00BA6CCC">
        <w:tab/>
        <w:t>– szt. min. 2</w:t>
      </w:r>
    </w:p>
    <w:p w14:paraId="78795D38" w14:textId="77777777" w:rsidR="009A6AD5" w:rsidRPr="00BA6CCC" w:rsidRDefault="009A6AD5" w:rsidP="009A6AD5">
      <w:pPr>
        <w:pStyle w:val="Akapitzlist"/>
        <w:numPr>
          <w:ilvl w:val="1"/>
          <w:numId w:val="6"/>
        </w:numPr>
      </w:pPr>
      <w:r w:rsidRPr="00BA6CCC">
        <w:t>System Oświetlenia Awaryjnego:</w:t>
      </w:r>
    </w:p>
    <w:p w14:paraId="62FA308B" w14:textId="77777777" w:rsidR="009A6AD5" w:rsidRPr="00BA6CCC" w:rsidRDefault="009A6AD5" w:rsidP="009A6AD5">
      <w:pPr>
        <w:pStyle w:val="Akapitzlist"/>
        <w:numPr>
          <w:ilvl w:val="2"/>
          <w:numId w:val="6"/>
        </w:numPr>
        <w:spacing w:after="0"/>
      </w:pPr>
      <w:r w:rsidRPr="00BA6CCC">
        <w:t xml:space="preserve">Liczba opraw awaryjnych </w:t>
      </w:r>
      <w:r w:rsidRPr="00BA6CCC">
        <w:tab/>
      </w:r>
      <w:r w:rsidRPr="00BA6CCC">
        <w:tab/>
      </w:r>
      <w:r w:rsidRPr="00BA6CCC">
        <w:tab/>
        <w:t>– szt. 5</w:t>
      </w:r>
      <w:r w:rsidR="00FD169E" w:rsidRPr="00BA6CCC">
        <w:t>0</w:t>
      </w:r>
      <w:r w:rsidRPr="00BA6CCC">
        <w:t>0,</w:t>
      </w:r>
    </w:p>
    <w:p w14:paraId="3325206F" w14:textId="77777777" w:rsidR="009A6AD5" w:rsidRDefault="00FD169E" w:rsidP="002E0A73">
      <w:pPr>
        <w:pStyle w:val="Akapitzlist"/>
        <w:numPr>
          <w:ilvl w:val="2"/>
          <w:numId w:val="6"/>
        </w:numPr>
        <w:spacing w:after="0"/>
      </w:pPr>
      <w:r w:rsidRPr="00BA6CCC">
        <w:t xml:space="preserve">Liczba Centralnych Baterii </w:t>
      </w:r>
      <w:r w:rsidRPr="00BA6CCC">
        <w:tab/>
      </w:r>
      <w:r w:rsidRPr="00BA6CCC">
        <w:tab/>
        <w:t>– szt. 7.</w:t>
      </w:r>
    </w:p>
    <w:p w14:paraId="61239130" w14:textId="161A156C" w:rsidR="0095508D" w:rsidRPr="00BA6CCC" w:rsidRDefault="0095508D" w:rsidP="0095508D">
      <w:pPr>
        <w:spacing w:after="0"/>
      </w:pPr>
    </w:p>
    <w:p w14:paraId="325A174B" w14:textId="07D728A9" w:rsidR="00885BEF" w:rsidRPr="00075C71" w:rsidRDefault="00075C71" w:rsidP="00075C71">
      <w:pPr>
        <w:pStyle w:val="Akapitzlist"/>
        <w:numPr>
          <w:ilvl w:val="0"/>
          <w:numId w:val="6"/>
        </w:numPr>
      </w:pPr>
      <w:r>
        <w:rPr>
          <w:b/>
        </w:rPr>
        <w:t>Sala Sportowa</w:t>
      </w:r>
      <w:r w:rsidRPr="006C6E75">
        <w:rPr>
          <w:b/>
        </w:rPr>
        <w:t xml:space="preserve">, ul. </w:t>
      </w:r>
      <w:r>
        <w:rPr>
          <w:b/>
        </w:rPr>
        <w:t>Młyńska 15</w:t>
      </w:r>
      <w:r w:rsidRPr="006C6E75">
        <w:rPr>
          <w:b/>
        </w:rPr>
        <w:t>, 60-780 Poznań</w:t>
      </w:r>
      <w:r>
        <w:rPr>
          <w:b/>
        </w:rPr>
        <w:t>:</w:t>
      </w:r>
    </w:p>
    <w:p w14:paraId="72D4EFA6" w14:textId="2C85C0F8" w:rsidR="00075C71" w:rsidRDefault="00075C71" w:rsidP="00075C71">
      <w:pPr>
        <w:ind w:left="360"/>
      </w:pPr>
      <w:r>
        <w:t xml:space="preserve">24.1 </w:t>
      </w:r>
      <w:r>
        <w:tab/>
        <w:t>Wyłącznik Główny Prądu:</w:t>
      </w:r>
      <w:r>
        <w:tab/>
      </w:r>
      <w:r>
        <w:tab/>
      </w:r>
      <w:r w:rsidR="0095508D">
        <w:tab/>
      </w:r>
      <w:r>
        <w:t>- 1 szt.</w:t>
      </w:r>
    </w:p>
    <w:p w14:paraId="67B1FE30" w14:textId="3FB5E0A8" w:rsidR="00075C71" w:rsidRDefault="00075C71" w:rsidP="00075C71">
      <w:pPr>
        <w:ind w:left="360"/>
      </w:pPr>
      <w:r>
        <w:t xml:space="preserve">24.2 </w:t>
      </w:r>
      <w:r>
        <w:tab/>
        <w:t>System oświetlenia awaryjnego:</w:t>
      </w:r>
    </w:p>
    <w:p w14:paraId="0B624FEB" w14:textId="3748462D" w:rsidR="00075C71" w:rsidRPr="00BA6CCC" w:rsidRDefault="00075C71" w:rsidP="00075C71">
      <w:pPr>
        <w:pStyle w:val="Akapitzlist"/>
        <w:numPr>
          <w:ilvl w:val="0"/>
          <w:numId w:val="35"/>
        </w:numPr>
      </w:pPr>
      <w:r>
        <w:t xml:space="preserve">Liczba oprawa awaryjnych </w:t>
      </w:r>
      <w:r>
        <w:tab/>
      </w:r>
      <w:r>
        <w:tab/>
      </w:r>
      <w:r>
        <w:tab/>
        <w:t>- szt. 28</w:t>
      </w:r>
    </w:p>
    <w:sectPr w:rsidR="00075C71" w:rsidRPr="00BA6CCC" w:rsidSect="0048626D">
      <w:pgSz w:w="11906" w:h="16838"/>
      <w:pgMar w:top="720" w:right="720" w:bottom="720" w:left="72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0ADBAA" w16cex:dateUtc="2025-09-22T05: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EABFBFC" w16cid:durableId="2C76625A"/>
  <w16cid:commentId w16cid:paraId="1DB2E106" w16cid:durableId="4F0ADBAA"/>
  <w16cid:commentId w16cid:paraId="48A878D3" w16cid:durableId="2C7E6BA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E09A1" w14:textId="77777777" w:rsidR="000D3739" w:rsidRDefault="000D3739" w:rsidP="006552A6">
      <w:pPr>
        <w:spacing w:after="0" w:line="240" w:lineRule="auto"/>
      </w:pPr>
      <w:r>
        <w:separator/>
      </w:r>
    </w:p>
  </w:endnote>
  <w:endnote w:type="continuationSeparator" w:id="0">
    <w:p w14:paraId="080B8020" w14:textId="77777777" w:rsidR="000D3739" w:rsidRDefault="000D3739" w:rsidP="00655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V Boli"/>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8270B2" w14:textId="77777777" w:rsidR="000D3739" w:rsidRDefault="000D3739" w:rsidP="006552A6">
      <w:pPr>
        <w:spacing w:after="0" w:line="240" w:lineRule="auto"/>
      </w:pPr>
      <w:r>
        <w:separator/>
      </w:r>
    </w:p>
  </w:footnote>
  <w:footnote w:type="continuationSeparator" w:id="0">
    <w:p w14:paraId="458D8C9C" w14:textId="77777777" w:rsidR="000D3739" w:rsidRDefault="000D3739" w:rsidP="006552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4" w15:restartNumberingAfterBreak="0">
    <w:nsid w:val="01F13A0B"/>
    <w:multiLevelType w:val="hybridMultilevel"/>
    <w:tmpl w:val="06A2D1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BD2648"/>
    <w:multiLevelType w:val="multilevel"/>
    <w:tmpl w:val="7902A17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D26A99"/>
    <w:multiLevelType w:val="hybridMultilevel"/>
    <w:tmpl w:val="9FB67FF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15:restartNumberingAfterBreak="0">
    <w:nsid w:val="0C8F7FF2"/>
    <w:multiLevelType w:val="hybridMultilevel"/>
    <w:tmpl w:val="5C8613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4954CA9"/>
    <w:multiLevelType w:val="hybridMultilevel"/>
    <w:tmpl w:val="88267E22"/>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9" w15:restartNumberingAfterBreak="0">
    <w:nsid w:val="15115245"/>
    <w:multiLevelType w:val="hybridMultilevel"/>
    <w:tmpl w:val="AF2E14D4"/>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0" w15:restartNumberingAfterBreak="0">
    <w:nsid w:val="1BA95C34"/>
    <w:multiLevelType w:val="hybridMultilevel"/>
    <w:tmpl w:val="0696240C"/>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1" w15:restartNumberingAfterBreak="0">
    <w:nsid w:val="1C5F30BA"/>
    <w:multiLevelType w:val="multilevel"/>
    <w:tmpl w:val="A078B4CA"/>
    <w:lvl w:ilvl="0">
      <w:start w:val="1"/>
      <w:numFmt w:val="decimal"/>
      <w:lvlText w:val="%1."/>
      <w:lvlJc w:val="left"/>
      <w:pPr>
        <w:tabs>
          <w:tab w:val="num" w:pos="420"/>
        </w:tabs>
        <w:ind w:left="420" w:hanging="420"/>
      </w:pPr>
      <w:rPr>
        <w:rFonts w:hint="default"/>
        <w:b/>
      </w:rPr>
    </w:lvl>
    <w:lvl w:ilvl="1">
      <w:start w:val="1"/>
      <w:numFmt w:val="decimal"/>
      <w:lvlText w:val="%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2666E2B"/>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AD11C9"/>
    <w:multiLevelType w:val="multilevel"/>
    <w:tmpl w:val="763C4FF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A0432E"/>
    <w:multiLevelType w:val="hybridMultilevel"/>
    <w:tmpl w:val="13FE6586"/>
    <w:lvl w:ilvl="0" w:tplc="04150001">
      <w:start w:val="1"/>
      <w:numFmt w:val="bullet"/>
      <w:lvlText w:val=""/>
      <w:lvlJc w:val="left"/>
      <w:pPr>
        <w:tabs>
          <w:tab w:val="num" w:pos="780"/>
        </w:tabs>
        <w:ind w:left="780" w:hanging="360"/>
      </w:pPr>
      <w:rPr>
        <w:rFonts w:ascii="Symbol" w:hAnsi="Symbol"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2D817B44"/>
    <w:multiLevelType w:val="hybridMultilevel"/>
    <w:tmpl w:val="82CE908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6" w15:restartNumberingAfterBreak="0">
    <w:nsid w:val="2EB91AC7"/>
    <w:multiLevelType w:val="hybridMultilevel"/>
    <w:tmpl w:val="DC7E86EA"/>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7" w15:restartNumberingAfterBreak="0">
    <w:nsid w:val="34CC2CD9"/>
    <w:multiLevelType w:val="multilevel"/>
    <w:tmpl w:val="5526F6B2"/>
    <w:lvl w:ilvl="0">
      <w:start w:val="1"/>
      <w:numFmt w:val="decimal"/>
      <w:lvlText w:val="%1."/>
      <w:lvlJc w:val="left"/>
      <w:pPr>
        <w:ind w:left="360" w:hanging="360"/>
      </w:pPr>
      <w:rPr>
        <w:rFonts w:hint="default"/>
        <w:b/>
        <w:bCs/>
      </w:rPr>
    </w:lvl>
    <w:lvl w:ilvl="1">
      <w:start w:val="1"/>
      <w:numFmt w:val="decimal"/>
      <w:lvlText w:val="%1.%2."/>
      <w:lvlJc w:val="left"/>
      <w:pPr>
        <w:ind w:left="574" w:hanging="432"/>
      </w:p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641E07"/>
    <w:multiLevelType w:val="hybridMultilevel"/>
    <w:tmpl w:val="7068D3BA"/>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9" w15:restartNumberingAfterBreak="0">
    <w:nsid w:val="3DAC2B83"/>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F0A10B8"/>
    <w:multiLevelType w:val="hybridMultilevel"/>
    <w:tmpl w:val="28EE77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1" w15:restartNumberingAfterBreak="0">
    <w:nsid w:val="40FF446C"/>
    <w:multiLevelType w:val="multilevel"/>
    <w:tmpl w:val="7902A17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5A21C26"/>
    <w:multiLevelType w:val="hybridMultilevel"/>
    <w:tmpl w:val="FFC827AE"/>
    <w:lvl w:ilvl="0" w:tplc="BD3A0324">
      <w:numFmt w:val="bullet"/>
      <w:lvlText w:val="•"/>
      <w:lvlJc w:val="left"/>
      <w:pPr>
        <w:ind w:left="780" w:hanging="360"/>
      </w:pPr>
      <w:rPr>
        <w:rFonts w:ascii="Calibri" w:eastAsiaTheme="minorHAnsi" w:hAnsi="Calibri" w:cstheme="minorBidi"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3" w15:restartNumberingAfterBreak="0">
    <w:nsid w:val="50201AD9"/>
    <w:multiLevelType w:val="singleLevel"/>
    <w:tmpl w:val="FFFFFFFF"/>
    <w:lvl w:ilvl="0">
      <w:numFmt w:val="decimal"/>
      <w:pStyle w:val="Nagwek1"/>
      <w:lvlText w:val="%1"/>
      <w:legacy w:legacy="1" w:legacySpace="0" w:legacyIndent="0"/>
      <w:lvlJc w:val="left"/>
    </w:lvl>
  </w:abstractNum>
  <w:abstractNum w:abstractNumId="24" w15:restartNumberingAfterBreak="0">
    <w:nsid w:val="50661171"/>
    <w:multiLevelType w:val="multilevel"/>
    <w:tmpl w:val="7902A17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3327AC"/>
    <w:multiLevelType w:val="hybridMultilevel"/>
    <w:tmpl w:val="2A22BE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640121"/>
    <w:multiLevelType w:val="multilevel"/>
    <w:tmpl w:val="7902A17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8673A06"/>
    <w:multiLevelType w:val="hybridMultilevel"/>
    <w:tmpl w:val="778E1D0C"/>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8" w15:restartNumberingAfterBreak="0">
    <w:nsid w:val="590600FD"/>
    <w:multiLevelType w:val="hybridMultilevel"/>
    <w:tmpl w:val="B54CCAEC"/>
    <w:lvl w:ilvl="0" w:tplc="04150001">
      <w:start w:val="1"/>
      <w:numFmt w:val="bullet"/>
      <w:lvlText w:val=""/>
      <w:lvlJc w:val="left"/>
      <w:pPr>
        <w:ind w:left="1140" w:hanging="360"/>
      </w:pPr>
      <w:rPr>
        <w:rFonts w:ascii="Symbol" w:hAnsi="Symbol" w:hint="default"/>
      </w:rPr>
    </w:lvl>
    <w:lvl w:ilvl="1" w:tplc="54AA647C">
      <w:numFmt w:val="bullet"/>
      <w:lvlText w:val="•"/>
      <w:lvlJc w:val="left"/>
      <w:pPr>
        <w:ind w:left="1860" w:hanging="360"/>
      </w:pPr>
      <w:rPr>
        <w:rFonts w:ascii="Calibri" w:eastAsiaTheme="minorHAnsi" w:hAnsi="Calibri" w:cstheme="minorBidi"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9" w15:restartNumberingAfterBreak="0">
    <w:nsid w:val="5B755D86"/>
    <w:multiLevelType w:val="hybridMultilevel"/>
    <w:tmpl w:val="585ACF36"/>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0" w15:restartNumberingAfterBreak="0">
    <w:nsid w:val="69B22E4D"/>
    <w:multiLevelType w:val="hybridMultilevel"/>
    <w:tmpl w:val="DF94CDD4"/>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1" w15:restartNumberingAfterBreak="0">
    <w:nsid w:val="6CF71ACB"/>
    <w:multiLevelType w:val="hybridMultilevel"/>
    <w:tmpl w:val="197E4638"/>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2" w15:restartNumberingAfterBreak="0">
    <w:nsid w:val="71E242D4"/>
    <w:multiLevelType w:val="hybridMultilevel"/>
    <w:tmpl w:val="E1A86CC2"/>
    <w:lvl w:ilvl="0" w:tplc="0415000F">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3" w15:restartNumberingAfterBreak="0">
    <w:nsid w:val="74C02EEC"/>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6736C9D"/>
    <w:multiLevelType w:val="hybridMultilevel"/>
    <w:tmpl w:val="0300700A"/>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5" w15:restartNumberingAfterBreak="0">
    <w:nsid w:val="7BC50A08"/>
    <w:multiLevelType w:val="hybridMultilevel"/>
    <w:tmpl w:val="658C01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F12186D"/>
    <w:multiLevelType w:val="hybridMultilevel"/>
    <w:tmpl w:val="6160269E"/>
    <w:lvl w:ilvl="0" w:tplc="BD3A0324">
      <w:numFmt w:val="bullet"/>
      <w:lvlText w:val="•"/>
      <w:lvlJc w:val="left"/>
      <w:pPr>
        <w:ind w:left="1200" w:hanging="360"/>
      </w:pPr>
      <w:rPr>
        <w:rFonts w:ascii="Calibri" w:eastAsiaTheme="minorHAnsi" w:hAnsi="Calibri" w:cstheme="minorBid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num w:numId="1">
    <w:abstractNumId w:val="19"/>
  </w:num>
  <w:num w:numId="2">
    <w:abstractNumId w:val="26"/>
  </w:num>
  <w:num w:numId="3">
    <w:abstractNumId w:val="21"/>
  </w:num>
  <w:num w:numId="4">
    <w:abstractNumId w:val="13"/>
  </w:num>
  <w:num w:numId="5">
    <w:abstractNumId w:val="5"/>
  </w:num>
  <w:num w:numId="6">
    <w:abstractNumId w:val="17"/>
  </w:num>
  <w:num w:numId="7">
    <w:abstractNumId w:val="0"/>
  </w:num>
  <w:num w:numId="8">
    <w:abstractNumId w:val="1"/>
  </w:num>
  <w:num w:numId="9">
    <w:abstractNumId w:val="2"/>
  </w:num>
  <w:num w:numId="10">
    <w:abstractNumId w:val="3"/>
  </w:num>
  <w:num w:numId="11">
    <w:abstractNumId w:val="35"/>
  </w:num>
  <w:num w:numId="12">
    <w:abstractNumId w:val="7"/>
  </w:num>
  <w:num w:numId="13">
    <w:abstractNumId w:val="23"/>
  </w:num>
  <w:num w:numId="14">
    <w:abstractNumId w:val="14"/>
  </w:num>
  <w:num w:numId="15">
    <w:abstractNumId w:val="11"/>
  </w:num>
  <w:num w:numId="16">
    <w:abstractNumId w:val="34"/>
  </w:num>
  <w:num w:numId="17">
    <w:abstractNumId w:val="10"/>
  </w:num>
  <w:num w:numId="18">
    <w:abstractNumId w:val="15"/>
  </w:num>
  <w:num w:numId="19">
    <w:abstractNumId w:val="27"/>
  </w:num>
  <w:num w:numId="20">
    <w:abstractNumId w:val="20"/>
  </w:num>
  <w:num w:numId="21">
    <w:abstractNumId w:val="30"/>
  </w:num>
  <w:num w:numId="22">
    <w:abstractNumId w:val="28"/>
  </w:num>
  <w:num w:numId="23">
    <w:abstractNumId w:val="18"/>
  </w:num>
  <w:num w:numId="24">
    <w:abstractNumId w:val="8"/>
  </w:num>
  <w:num w:numId="25">
    <w:abstractNumId w:val="33"/>
  </w:num>
  <w:num w:numId="26">
    <w:abstractNumId w:val="12"/>
  </w:num>
  <w:num w:numId="27">
    <w:abstractNumId w:val="24"/>
  </w:num>
  <w:num w:numId="28">
    <w:abstractNumId w:val="29"/>
  </w:num>
  <w:num w:numId="29">
    <w:abstractNumId w:val="31"/>
  </w:num>
  <w:num w:numId="30">
    <w:abstractNumId w:val="4"/>
  </w:num>
  <w:num w:numId="31">
    <w:abstractNumId w:val="22"/>
  </w:num>
  <w:num w:numId="32">
    <w:abstractNumId w:val="36"/>
  </w:num>
  <w:num w:numId="33">
    <w:abstractNumId w:val="9"/>
  </w:num>
  <w:num w:numId="34">
    <w:abstractNumId w:val="32"/>
  </w:num>
  <w:num w:numId="35">
    <w:abstractNumId w:val="16"/>
  </w:num>
  <w:num w:numId="36">
    <w:abstractNumId w:val="6"/>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B85"/>
    <w:rsid w:val="00000D38"/>
    <w:rsid w:val="00006947"/>
    <w:rsid w:val="00012170"/>
    <w:rsid w:val="00030A86"/>
    <w:rsid w:val="00034447"/>
    <w:rsid w:val="0003773F"/>
    <w:rsid w:val="00042BC6"/>
    <w:rsid w:val="00046E24"/>
    <w:rsid w:val="00061058"/>
    <w:rsid w:val="00063147"/>
    <w:rsid w:val="00063D6F"/>
    <w:rsid w:val="00067599"/>
    <w:rsid w:val="00075B0D"/>
    <w:rsid w:val="00075C71"/>
    <w:rsid w:val="0008032F"/>
    <w:rsid w:val="00080985"/>
    <w:rsid w:val="00081332"/>
    <w:rsid w:val="00085732"/>
    <w:rsid w:val="000967B1"/>
    <w:rsid w:val="00097DD7"/>
    <w:rsid w:val="000B2140"/>
    <w:rsid w:val="000C1D31"/>
    <w:rsid w:val="000D2A96"/>
    <w:rsid w:val="000D3739"/>
    <w:rsid w:val="000D7C8F"/>
    <w:rsid w:val="000E05AC"/>
    <w:rsid w:val="000E4EA4"/>
    <w:rsid w:val="000E6068"/>
    <w:rsid w:val="00102BEA"/>
    <w:rsid w:val="00106BE5"/>
    <w:rsid w:val="001072CB"/>
    <w:rsid w:val="0011360A"/>
    <w:rsid w:val="00113856"/>
    <w:rsid w:val="001153A8"/>
    <w:rsid w:val="001175A8"/>
    <w:rsid w:val="001262D7"/>
    <w:rsid w:val="00126964"/>
    <w:rsid w:val="001346B7"/>
    <w:rsid w:val="00137D6C"/>
    <w:rsid w:val="00141882"/>
    <w:rsid w:val="001466DA"/>
    <w:rsid w:val="00153424"/>
    <w:rsid w:val="0015375B"/>
    <w:rsid w:val="00155163"/>
    <w:rsid w:val="00157D4C"/>
    <w:rsid w:val="0017112D"/>
    <w:rsid w:val="00174284"/>
    <w:rsid w:val="00174CA1"/>
    <w:rsid w:val="00193B62"/>
    <w:rsid w:val="001A3D02"/>
    <w:rsid w:val="001B2EED"/>
    <w:rsid w:val="001B46DA"/>
    <w:rsid w:val="001C6666"/>
    <w:rsid w:val="001C6D3E"/>
    <w:rsid w:val="001E3286"/>
    <w:rsid w:val="001F692B"/>
    <w:rsid w:val="002135E4"/>
    <w:rsid w:val="00215E29"/>
    <w:rsid w:val="0021650D"/>
    <w:rsid w:val="00222015"/>
    <w:rsid w:val="00222FF2"/>
    <w:rsid w:val="00223A87"/>
    <w:rsid w:val="00224E48"/>
    <w:rsid w:val="00225CF0"/>
    <w:rsid w:val="00232AFA"/>
    <w:rsid w:val="00232C8E"/>
    <w:rsid w:val="00232E35"/>
    <w:rsid w:val="00233425"/>
    <w:rsid w:val="00234BE5"/>
    <w:rsid w:val="00241156"/>
    <w:rsid w:val="0024438D"/>
    <w:rsid w:val="00260CEB"/>
    <w:rsid w:val="00283CAB"/>
    <w:rsid w:val="00294D55"/>
    <w:rsid w:val="00295EDA"/>
    <w:rsid w:val="002A3725"/>
    <w:rsid w:val="002A5BF3"/>
    <w:rsid w:val="002A6B88"/>
    <w:rsid w:val="002C04BD"/>
    <w:rsid w:val="002C2332"/>
    <w:rsid w:val="002C51FD"/>
    <w:rsid w:val="002D15DC"/>
    <w:rsid w:val="002E0A73"/>
    <w:rsid w:val="0030158B"/>
    <w:rsid w:val="003043E7"/>
    <w:rsid w:val="003061C3"/>
    <w:rsid w:val="0031026A"/>
    <w:rsid w:val="00314323"/>
    <w:rsid w:val="003144B5"/>
    <w:rsid w:val="0033188A"/>
    <w:rsid w:val="00341F29"/>
    <w:rsid w:val="003425E5"/>
    <w:rsid w:val="00345112"/>
    <w:rsid w:val="003452D2"/>
    <w:rsid w:val="003500E5"/>
    <w:rsid w:val="00353E78"/>
    <w:rsid w:val="003547F8"/>
    <w:rsid w:val="00355D88"/>
    <w:rsid w:val="00360478"/>
    <w:rsid w:val="00361520"/>
    <w:rsid w:val="00363913"/>
    <w:rsid w:val="003761DE"/>
    <w:rsid w:val="0038204C"/>
    <w:rsid w:val="0038496F"/>
    <w:rsid w:val="003A06BC"/>
    <w:rsid w:val="003A4271"/>
    <w:rsid w:val="003B46DD"/>
    <w:rsid w:val="003C2D70"/>
    <w:rsid w:val="003C6F28"/>
    <w:rsid w:val="003D016B"/>
    <w:rsid w:val="003D253C"/>
    <w:rsid w:val="003D550F"/>
    <w:rsid w:val="003D68C2"/>
    <w:rsid w:val="003E6DE4"/>
    <w:rsid w:val="003F41D0"/>
    <w:rsid w:val="003F779A"/>
    <w:rsid w:val="00401258"/>
    <w:rsid w:val="00403799"/>
    <w:rsid w:val="004042F5"/>
    <w:rsid w:val="00414187"/>
    <w:rsid w:val="0042478D"/>
    <w:rsid w:val="0043141B"/>
    <w:rsid w:val="004377C0"/>
    <w:rsid w:val="0044552C"/>
    <w:rsid w:val="00445A92"/>
    <w:rsid w:val="00453659"/>
    <w:rsid w:val="0045546A"/>
    <w:rsid w:val="00464C16"/>
    <w:rsid w:val="00465E33"/>
    <w:rsid w:val="00475804"/>
    <w:rsid w:val="00477C41"/>
    <w:rsid w:val="00480258"/>
    <w:rsid w:val="0048626D"/>
    <w:rsid w:val="00487B0B"/>
    <w:rsid w:val="004A1891"/>
    <w:rsid w:val="004A3773"/>
    <w:rsid w:val="004A48FD"/>
    <w:rsid w:val="004A59D3"/>
    <w:rsid w:val="004B429E"/>
    <w:rsid w:val="004B4476"/>
    <w:rsid w:val="004C3E98"/>
    <w:rsid w:val="004D0F10"/>
    <w:rsid w:val="004D44B1"/>
    <w:rsid w:val="004E3FC6"/>
    <w:rsid w:val="004F4032"/>
    <w:rsid w:val="004F7DBF"/>
    <w:rsid w:val="005017FA"/>
    <w:rsid w:val="0050530F"/>
    <w:rsid w:val="00506B19"/>
    <w:rsid w:val="00507874"/>
    <w:rsid w:val="005152E3"/>
    <w:rsid w:val="00523F9A"/>
    <w:rsid w:val="00542BBB"/>
    <w:rsid w:val="0054758E"/>
    <w:rsid w:val="00550AC0"/>
    <w:rsid w:val="00554E32"/>
    <w:rsid w:val="00554E5A"/>
    <w:rsid w:val="00560D1C"/>
    <w:rsid w:val="00566CD2"/>
    <w:rsid w:val="00571F72"/>
    <w:rsid w:val="00572248"/>
    <w:rsid w:val="00573988"/>
    <w:rsid w:val="00586855"/>
    <w:rsid w:val="005A0C77"/>
    <w:rsid w:val="005A3ECC"/>
    <w:rsid w:val="005C038C"/>
    <w:rsid w:val="005D3D13"/>
    <w:rsid w:val="005D60A9"/>
    <w:rsid w:val="005D6884"/>
    <w:rsid w:val="005E0C8E"/>
    <w:rsid w:val="005E7A6D"/>
    <w:rsid w:val="005F5E3D"/>
    <w:rsid w:val="00607606"/>
    <w:rsid w:val="006157A9"/>
    <w:rsid w:val="00620997"/>
    <w:rsid w:val="006469E8"/>
    <w:rsid w:val="006552A6"/>
    <w:rsid w:val="00662EF5"/>
    <w:rsid w:val="0066332F"/>
    <w:rsid w:val="006669DC"/>
    <w:rsid w:val="0068124D"/>
    <w:rsid w:val="006911F2"/>
    <w:rsid w:val="006922B3"/>
    <w:rsid w:val="00692CB0"/>
    <w:rsid w:val="006A4169"/>
    <w:rsid w:val="006C1185"/>
    <w:rsid w:val="006C6E75"/>
    <w:rsid w:val="006D2421"/>
    <w:rsid w:val="006E3D6E"/>
    <w:rsid w:val="006E4487"/>
    <w:rsid w:val="007106A2"/>
    <w:rsid w:val="007110D4"/>
    <w:rsid w:val="00712759"/>
    <w:rsid w:val="00734AA3"/>
    <w:rsid w:val="00734EE5"/>
    <w:rsid w:val="007663B8"/>
    <w:rsid w:val="00766BDE"/>
    <w:rsid w:val="0076779A"/>
    <w:rsid w:val="00770B7E"/>
    <w:rsid w:val="00771057"/>
    <w:rsid w:val="0077111E"/>
    <w:rsid w:val="0078281F"/>
    <w:rsid w:val="00785696"/>
    <w:rsid w:val="00797774"/>
    <w:rsid w:val="007C09E8"/>
    <w:rsid w:val="007D38B3"/>
    <w:rsid w:val="007E47EA"/>
    <w:rsid w:val="007F34CD"/>
    <w:rsid w:val="00802C08"/>
    <w:rsid w:val="008101D1"/>
    <w:rsid w:val="00814981"/>
    <w:rsid w:val="008165C6"/>
    <w:rsid w:val="008208DB"/>
    <w:rsid w:val="008233DC"/>
    <w:rsid w:val="00824A17"/>
    <w:rsid w:val="0082675A"/>
    <w:rsid w:val="00830B64"/>
    <w:rsid w:val="008357D9"/>
    <w:rsid w:val="00835933"/>
    <w:rsid w:val="00836381"/>
    <w:rsid w:val="00840B7C"/>
    <w:rsid w:val="0084249D"/>
    <w:rsid w:val="008465C4"/>
    <w:rsid w:val="00847835"/>
    <w:rsid w:val="00847952"/>
    <w:rsid w:val="00847E69"/>
    <w:rsid w:val="00861D6F"/>
    <w:rsid w:val="00871309"/>
    <w:rsid w:val="00874011"/>
    <w:rsid w:val="00876AF0"/>
    <w:rsid w:val="00876D58"/>
    <w:rsid w:val="008839FB"/>
    <w:rsid w:val="008847A7"/>
    <w:rsid w:val="00885BEF"/>
    <w:rsid w:val="0089394C"/>
    <w:rsid w:val="00894C92"/>
    <w:rsid w:val="00895DFB"/>
    <w:rsid w:val="008A5D82"/>
    <w:rsid w:val="008A7FAB"/>
    <w:rsid w:val="008C12E6"/>
    <w:rsid w:val="008E1105"/>
    <w:rsid w:val="008E1A67"/>
    <w:rsid w:val="008E437A"/>
    <w:rsid w:val="008E4CDC"/>
    <w:rsid w:val="009107DE"/>
    <w:rsid w:val="00910F7E"/>
    <w:rsid w:val="00911B0F"/>
    <w:rsid w:val="009220C9"/>
    <w:rsid w:val="00931767"/>
    <w:rsid w:val="009533AE"/>
    <w:rsid w:val="0095508D"/>
    <w:rsid w:val="00960362"/>
    <w:rsid w:val="009640A9"/>
    <w:rsid w:val="0097414A"/>
    <w:rsid w:val="00980BED"/>
    <w:rsid w:val="00984473"/>
    <w:rsid w:val="009869C0"/>
    <w:rsid w:val="00992285"/>
    <w:rsid w:val="009A6AD5"/>
    <w:rsid w:val="009C22C7"/>
    <w:rsid w:val="009C5B6B"/>
    <w:rsid w:val="009E1922"/>
    <w:rsid w:val="009E202C"/>
    <w:rsid w:val="009E313B"/>
    <w:rsid w:val="00A003D2"/>
    <w:rsid w:val="00A034A5"/>
    <w:rsid w:val="00A05446"/>
    <w:rsid w:val="00A058DB"/>
    <w:rsid w:val="00A33245"/>
    <w:rsid w:val="00A3346C"/>
    <w:rsid w:val="00A4117B"/>
    <w:rsid w:val="00A41698"/>
    <w:rsid w:val="00A5452A"/>
    <w:rsid w:val="00A7077F"/>
    <w:rsid w:val="00A758B4"/>
    <w:rsid w:val="00A84C8B"/>
    <w:rsid w:val="00A86404"/>
    <w:rsid w:val="00A9211F"/>
    <w:rsid w:val="00A9491D"/>
    <w:rsid w:val="00A96727"/>
    <w:rsid w:val="00AB282D"/>
    <w:rsid w:val="00AB2E7F"/>
    <w:rsid w:val="00AB7979"/>
    <w:rsid w:val="00AD0674"/>
    <w:rsid w:val="00AD0C2E"/>
    <w:rsid w:val="00AD6DF9"/>
    <w:rsid w:val="00AE2D4F"/>
    <w:rsid w:val="00AF229C"/>
    <w:rsid w:val="00AF5D9E"/>
    <w:rsid w:val="00B00FA7"/>
    <w:rsid w:val="00B11962"/>
    <w:rsid w:val="00B25B85"/>
    <w:rsid w:val="00B26F4D"/>
    <w:rsid w:val="00B276E2"/>
    <w:rsid w:val="00B27ECC"/>
    <w:rsid w:val="00B30003"/>
    <w:rsid w:val="00B44F51"/>
    <w:rsid w:val="00B55F14"/>
    <w:rsid w:val="00B56E00"/>
    <w:rsid w:val="00B57E12"/>
    <w:rsid w:val="00B60355"/>
    <w:rsid w:val="00B605B2"/>
    <w:rsid w:val="00B65759"/>
    <w:rsid w:val="00B71045"/>
    <w:rsid w:val="00B72FA5"/>
    <w:rsid w:val="00B823C2"/>
    <w:rsid w:val="00B828DC"/>
    <w:rsid w:val="00B87408"/>
    <w:rsid w:val="00B90B88"/>
    <w:rsid w:val="00B91596"/>
    <w:rsid w:val="00B92C5D"/>
    <w:rsid w:val="00B948CF"/>
    <w:rsid w:val="00B96E66"/>
    <w:rsid w:val="00BA10FA"/>
    <w:rsid w:val="00BA237C"/>
    <w:rsid w:val="00BA6CCC"/>
    <w:rsid w:val="00BA7836"/>
    <w:rsid w:val="00BB62A0"/>
    <w:rsid w:val="00BC69AF"/>
    <w:rsid w:val="00BD4773"/>
    <w:rsid w:val="00BD524E"/>
    <w:rsid w:val="00BD672E"/>
    <w:rsid w:val="00BD6C84"/>
    <w:rsid w:val="00BE1B84"/>
    <w:rsid w:val="00BE22EF"/>
    <w:rsid w:val="00BE754C"/>
    <w:rsid w:val="00BF39C9"/>
    <w:rsid w:val="00BF7097"/>
    <w:rsid w:val="00C02C64"/>
    <w:rsid w:val="00C03C1B"/>
    <w:rsid w:val="00C12759"/>
    <w:rsid w:val="00C13869"/>
    <w:rsid w:val="00C13CA4"/>
    <w:rsid w:val="00C34299"/>
    <w:rsid w:val="00C4291A"/>
    <w:rsid w:val="00C43BCD"/>
    <w:rsid w:val="00C72E13"/>
    <w:rsid w:val="00C74032"/>
    <w:rsid w:val="00C7561A"/>
    <w:rsid w:val="00C86517"/>
    <w:rsid w:val="00C86906"/>
    <w:rsid w:val="00C87765"/>
    <w:rsid w:val="00CB0368"/>
    <w:rsid w:val="00CB0BC9"/>
    <w:rsid w:val="00CB33CD"/>
    <w:rsid w:val="00CB4239"/>
    <w:rsid w:val="00CC01C5"/>
    <w:rsid w:val="00CC18FF"/>
    <w:rsid w:val="00CC4324"/>
    <w:rsid w:val="00CD04AF"/>
    <w:rsid w:val="00CE18D6"/>
    <w:rsid w:val="00CE3732"/>
    <w:rsid w:val="00CE53EC"/>
    <w:rsid w:val="00CF4AF7"/>
    <w:rsid w:val="00D00694"/>
    <w:rsid w:val="00D051E6"/>
    <w:rsid w:val="00D11474"/>
    <w:rsid w:val="00D12B87"/>
    <w:rsid w:val="00D1328D"/>
    <w:rsid w:val="00D23F2A"/>
    <w:rsid w:val="00D31A76"/>
    <w:rsid w:val="00D529F4"/>
    <w:rsid w:val="00D54ECA"/>
    <w:rsid w:val="00D63CFC"/>
    <w:rsid w:val="00D66E3E"/>
    <w:rsid w:val="00D708ED"/>
    <w:rsid w:val="00D74128"/>
    <w:rsid w:val="00D764B7"/>
    <w:rsid w:val="00D83070"/>
    <w:rsid w:val="00DA34D0"/>
    <w:rsid w:val="00DA5647"/>
    <w:rsid w:val="00DA5D8A"/>
    <w:rsid w:val="00DB3AA7"/>
    <w:rsid w:val="00DB7D6D"/>
    <w:rsid w:val="00DC3187"/>
    <w:rsid w:val="00DD4552"/>
    <w:rsid w:val="00DE36D0"/>
    <w:rsid w:val="00DE5697"/>
    <w:rsid w:val="00E1545B"/>
    <w:rsid w:val="00E23EC4"/>
    <w:rsid w:val="00E372CA"/>
    <w:rsid w:val="00E642CD"/>
    <w:rsid w:val="00E75355"/>
    <w:rsid w:val="00E81360"/>
    <w:rsid w:val="00E82B63"/>
    <w:rsid w:val="00E82DCE"/>
    <w:rsid w:val="00E83A60"/>
    <w:rsid w:val="00E86906"/>
    <w:rsid w:val="00EA7714"/>
    <w:rsid w:val="00EB219B"/>
    <w:rsid w:val="00EB6488"/>
    <w:rsid w:val="00EB7BD9"/>
    <w:rsid w:val="00EC6E2A"/>
    <w:rsid w:val="00ED611A"/>
    <w:rsid w:val="00ED795E"/>
    <w:rsid w:val="00EE331B"/>
    <w:rsid w:val="00EE66FD"/>
    <w:rsid w:val="00EF1296"/>
    <w:rsid w:val="00EF1B6C"/>
    <w:rsid w:val="00EF23CA"/>
    <w:rsid w:val="00EF4E56"/>
    <w:rsid w:val="00F137C7"/>
    <w:rsid w:val="00F14829"/>
    <w:rsid w:val="00F17C9F"/>
    <w:rsid w:val="00F343DB"/>
    <w:rsid w:val="00F34C4A"/>
    <w:rsid w:val="00F54F1E"/>
    <w:rsid w:val="00F6322F"/>
    <w:rsid w:val="00F63400"/>
    <w:rsid w:val="00F653DF"/>
    <w:rsid w:val="00F7642D"/>
    <w:rsid w:val="00F84135"/>
    <w:rsid w:val="00F87EFC"/>
    <w:rsid w:val="00F9796B"/>
    <w:rsid w:val="00FA4068"/>
    <w:rsid w:val="00FA422A"/>
    <w:rsid w:val="00FA6203"/>
    <w:rsid w:val="00FB5611"/>
    <w:rsid w:val="00FB7F33"/>
    <w:rsid w:val="00FC40B3"/>
    <w:rsid w:val="00FC6BBA"/>
    <w:rsid w:val="00FD169E"/>
    <w:rsid w:val="00FD2A98"/>
    <w:rsid w:val="00FD6BCE"/>
    <w:rsid w:val="00FD7900"/>
    <w:rsid w:val="00FE197F"/>
    <w:rsid w:val="00FE420B"/>
    <w:rsid w:val="00FF07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AD4C8F5"/>
  <w15:docId w15:val="{353B16A6-FCC6-46E1-9AB6-1B2AAB750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1332"/>
  </w:style>
  <w:style w:type="paragraph" w:styleId="Nagwek1">
    <w:name w:val="heading 1"/>
    <w:basedOn w:val="Normalny"/>
    <w:next w:val="Normalny"/>
    <w:link w:val="Nagwek1Znak"/>
    <w:qFormat/>
    <w:rsid w:val="00BE22EF"/>
    <w:pPr>
      <w:keepNext/>
      <w:numPr>
        <w:numId w:val="13"/>
      </w:numPr>
      <w:spacing w:after="0" w:line="360" w:lineRule="auto"/>
      <w:ind w:left="283" w:hanging="283"/>
      <w:jc w:val="both"/>
      <w:outlineLvl w:val="0"/>
    </w:pPr>
    <w:rPr>
      <w:rFonts w:ascii="Times New Roman" w:eastAsia="Times New Roman" w:hAnsi="Times New Roman" w:cs="Times New Roman"/>
      <w:b/>
      <w:snapToGrid w:val="0"/>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4117B"/>
    <w:pPr>
      <w:ind w:left="720"/>
      <w:contextualSpacing/>
    </w:pPr>
  </w:style>
  <w:style w:type="character" w:customStyle="1" w:styleId="Nagwek1Znak">
    <w:name w:val="Nagłówek 1 Znak"/>
    <w:basedOn w:val="Domylnaczcionkaakapitu"/>
    <w:link w:val="Nagwek1"/>
    <w:rsid w:val="00BE22EF"/>
    <w:rPr>
      <w:rFonts w:ascii="Times New Roman" w:eastAsia="Times New Roman" w:hAnsi="Times New Roman" w:cs="Times New Roman"/>
      <w:b/>
      <w:snapToGrid w:val="0"/>
      <w:sz w:val="32"/>
      <w:szCs w:val="20"/>
      <w:lang w:eastAsia="pl-PL"/>
    </w:rPr>
  </w:style>
  <w:style w:type="paragraph" w:styleId="Stopka">
    <w:name w:val="footer"/>
    <w:basedOn w:val="Normalny"/>
    <w:link w:val="StopkaZnak"/>
    <w:rsid w:val="007110D4"/>
    <w:pPr>
      <w:tabs>
        <w:tab w:val="center" w:pos="4536"/>
        <w:tab w:val="right" w:pos="9072"/>
      </w:tabs>
      <w:spacing w:after="0" w:line="360" w:lineRule="auto"/>
      <w:jc w:val="both"/>
    </w:pPr>
    <w:rPr>
      <w:rFonts w:ascii="Times New Roman" w:eastAsia="Times New Roman" w:hAnsi="Times New Roman" w:cs="Times New Roman"/>
      <w:snapToGrid w:val="0"/>
      <w:sz w:val="24"/>
      <w:szCs w:val="20"/>
      <w:lang w:eastAsia="pl-PL"/>
    </w:rPr>
  </w:style>
  <w:style w:type="character" w:customStyle="1" w:styleId="StopkaZnak">
    <w:name w:val="Stopka Znak"/>
    <w:basedOn w:val="Domylnaczcionkaakapitu"/>
    <w:link w:val="Stopka"/>
    <w:rsid w:val="007110D4"/>
    <w:rPr>
      <w:rFonts w:ascii="Times New Roman" w:eastAsia="Times New Roman" w:hAnsi="Times New Roman" w:cs="Times New Roman"/>
      <w:snapToGrid w:val="0"/>
      <w:sz w:val="24"/>
      <w:szCs w:val="20"/>
      <w:lang w:eastAsia="pl-PL"/>
    </w:rPr>
  </w:style>
  <w:style w:type="paragraph" w:styleId="Tekstdymka">
    <w:name w:val="Balloon Text"/>
    <w:basedOn w:val="Normalny"/>
    <w:link w:val="TekstdymkaZnak"/>
    <w:uiPriority w:val="99"/>
    <w:semiHidden/>
    <w:unhideWhenUsed/>
    <w:rsid w:val="007828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8281F"/>
    <w:rPr>
      <w:rFonts w:ascii="Segoe UI" w:hAnsi="Segoe UI" w:cs="Segoe UI"/>
      <w:sz w:val="18"/>
      <w:szCs w:val="18"/>
    </w:rPr>
  </w:style>
  <w:style w:type="character" w:customStyle="1" w:styleId="fontstyle0">
    <w:name w:val="fontstyle0"/>
    <w:basedOn w:val="Domylnaczcionkaakapitu"/>
    <w:rsid w:val="00C72E13"/>
  </w:style>
  <w:style w:type="character" w:styleId="Pogrubienie">
    <w:name w:val="Strong"/>
    <w:basedOn w:val="Domylnaczcionkaakapitu"/>
    <w:uiPriority w:val="22"/>
    <w:qFormat/>
    <w:rsid w:val="00C72E13"/>
    <w:rPr>
      <w:b/>
      <w:bCs/>
    </w:rPr>
  </w:style>
  <w:style w:type="paragraph" w:styleId="Poprawka">
    <w:name w:val="Revision"/>
    <w:hidden/>
    <w:uiPriority w:val="99"/>
    <w:semiHidden/>
    <w:rsid w:val="00046E24"/>
    <w:pPr>
      <w:spacing w:after="0" w:line="240" w:lineRule="auto"/>
    </w:pPr>
  </w:style>
  <w:style w:type="character" w:styleId="Odwoaniedokomentarza">
    <w:name w:val="annotation reference"/>
    <w:basedOn w:val="Domylnaczcionkaakapitu"/>
    <w:uiPriority w:val="99"/>
    <w:semiHidden/>
    <w:unhideWhenUsed/>
    <w:rsid w:val="0021650D"/>
    <w:rPr>
      <w:sz w:val="16"/>
      <w:szCs w:val="16"/>
    </w:rPr>
  </w:style>
  <w:style w:type="paragraph" w:styleId="Tekstkomentarza">
    <w:name w:val="annotation text"/>
    <w:basedOn w:val="Normalny"/>
    <w:link w:val="TekstkomentarzaZnak"/>
    <w:uiPriority w:val="99"/>
    <w:unhideWhenUsed/>
    <w:rsid w:val="0021650D"/>
    <w:pPr>
      <w:spacing w:line="240" w:lineRule="auto"/>
    </w:pPr>
    <w:rPr>
      <w:sz w:val="20"/>
      <w:szCs w:val="20"/>
    </w:rPr>
  </w:style>
  <w:style w:type="character" w:customStyle="1" w:styleId="TekstkomentarzaZnak">
    <w:name w:val="Tekst komentarza Znak"/>
    <w:basedOn w:val="Domylnaczcionkaakapitu"/>
    <w:link w:val="Tekstkomentarza"/>
    <w:uiPriority w:val="99"/>
    <w:rsid w:val="0021650D"/>
    <w:rPr>
      <w:sz w:val="20"/>
      <w:szCs w:val="20"/>
    </w:rPr>
  </w:style>
  <w:style w:type="paragraph" w:styleId="Tematkomentarza">
    <w:name w:val="annotation subject"/>
    <w:basedOn w:val="Tekstkomentarza"/>
    <w:next w:val="Tekstkomentarza"/>
    <w:link w:val="TematkomentarzaZnak"/>
    <w:uiPriority w:val="99"/>
    <w:semiHidden/>
    <w:unhideWhenUsed/>
    <w:rsid w:val="0021650D"/>
    <w:rPr>
      <w:b/>
      <w:bCs/>
    </w:rPr>
  </w:style>
  <w:style w:type="character" w:customStyle="1" w:styleId="TematkomentarzaZnak">
    <w:name w:val="Temat komentarza Znak"/>
    <w:basedOn w:val="TekstkomentarzaZnak"/>
    <w:link w:val="Tematkomentarza"/>
    <w:uiPriority w:val="99"/>
    <w:semiHidden/>
    <w:rsid w:val="0021650D"/>
    <w:rPr>
      <w:b/>
      <w:bCs/>
      <w:sz w:val="20"/>
      <w:szCs w:val="20"/>
    </w:rPr>
  </w:style>
  <w:style w:type="paragraph" w:styleId="Nagwek">
    <w:name w:val="header"/>
    <w:basedOn w:val="Normalny"/>
    <w:link w:val="NagwekZnak"/>
    <w:uiPriority w:val="99"/>
    <w:unhideWhenUsed/>
    <w:rsid w:val="006552A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552A6"/>
  </w:style>
  <w:style w:type="paragraph" w:styleId="Tekstprzypisukocowego">
    <w:name w:val="endnote text"/>
    <w:basedOn w:val="Normalny"/>
    <w:link w:val="TekstprzypisukocowegoZnak"/>
    <w:uiPriority w:val="99"/>
    <w:semiHidden/>
    <w:unhideWhenUsed/>
    <w:rsid w:val="0041418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14187"/>
    <w:rPr>
      <w:sz w:val="20"/>
      <w:szCs w:val="20"/>
    </w:rPr>
  </w:style>
  <w:style w:type="character" w:styleId="Odwoanieprzypisukocowego">
    <w:name w:val="endnote reference"/>
    <w:basedOn w:val="Domylnaczcionkaakapitu"/>
    <w:uiPriority w:val="99"/>
    <w:semiHidden/>
    <w:unhideWhenUsed/>
    <w:rsid w:val="004141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66750">
      <w:bodyDiv w:val="1"/>
      <w:marLeft w:val="0"/>
      <w:marRight w:val="0"/>
      <w:marTop w:val="0"/>
      <w:marBottom w:val="0"/>
      <w:divBdr>
        <w:top w:val="none" w:sz="0" w:space="0" w:color="auto"/>
        <w:left w:val="none" w:sz="0" w:space="0" w:color="auto"/>
        <w:bottom w:val="none" w:sz="0" w:space="0" w:color="auto"/>
        <w:right w:val="none" w:sz="0" w:space="0" w:color="auto"/>
      </w:divBdr>
    </w:div>
    <w:div w:id="659236000">
      <w:bodyDiv w:val="1"/>
      <w:marLeft w:val="0"/>
      <w:marRight w:val="0"/>
      <w:marTop w:val="0"/>
      <w:marBottom w:val="0"/>
      <w:divBdr>
        <w:top w:val="none" w:sz="0" w:space="0" w:color="auto"/>
        <w:left w:val="none" w:sz="0" w:space="0" w:color="auto"/>
        <w:bottom w:val="none" w:sz="0" w:space="0" w:color="auto"/>
        <w:right w:val="none" w:sz="0" w:space="0" w:color="auto"/>
      </w:divBdr>
    </w:div>
    <w:div w:id="1528762520">
      <w:bodyDiv w:val="1"/>
      <w:marLeft w:val="0"/>
      <w:marRight w:val="0"/>
      <w:marTop w:val="0"/>
      <w:marBottom w:val="0"/>
      <w:divBdr>
        <w:top w:val="none" w:sz="0" w:space="0" w:color="auto"/>
        <w:left w:val="none" w:sz="0" w:space="0" w:color="auto"/>
        <w:bottom w:val="none" w:sz="0" w:space="0" w:color="auto"/>
        <w:right w:val="none" w:sz="0" w:space="0" w:color="auto"/>
      </w:divBdr>
    </w:div>
    <w:div w:id="1599831046">
      <w:bodyDiv w:val="1"/>
      <w:marLeft w:val="0"/>
      <w:marRight w:val="0"/>
      <w:marTop w:val="0"/>
      <w:marBottom w:val="0"/>
      <w:divBdr>
        <w:top w:val="none" w:sz="0" w:space="0" w:color="auto"/>
        <w:left w:val="none" w:sz="0" w:space="0" w:color="auto"/>
        <w:bottom w:val="none" w:sz="0" w:space="0" w:color="auto"/>
        <w:right w:val="none" w:sz="0" w:space="0" w:color="auto"/>
      </w:divBdr>
    </w:div>
    <w:div w:id="204571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789836-1D8F-4538-9048-C470B0C11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9059</Words>
  <Characters>54355</Characters>
  <Application>Microsoft Office Word</Application>
  <DocSecurity>0</DocSecurity>
  <Lines>452</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Bartek</dc:creator>
  <cp:lastModifiedBy>Aleksandra Siemińska-Lińska</cp:lastModifiedBy>
  <cp:revision>2</cp:revision>
  <cp:lastPrinted>2025-10-09T10:09:00Z</cp:lastPrinted>
  <dcterms:created xsi:type="dcterms:W3CDTF">2025-10-13T13:27:00Z</dcterms:created>
  <dcterms:modified xsi:type="dcterms:W3CDTF">2025-10-13T13:27:00Z</dcterms:modified>
</cp:coreProperties>
</file>