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D86559" w:rsidRPr="007B2A39" w14:paraId="02FC0718" w14:textId="77777777" w:rsidTr="00D361A9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14:paraId="098F3DD9" w14:textId="77777777" w:rsidR="004C7CBE" w:rsidRPr="007B2A39" w:rsidRDefault="007B2A39" w:rsidP="00D361A9">
            <w:pPr>
              <w:snapToGri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B2A39">
              <w:rPr>
                <w:rFonts w:ascii="Arial Narrow" w:hAnsi="Arial Narrow"/>
                <w:sz w:val="22"/>
                <w:szCs w:val="22"/>
              </w:rPr>
              <w:object w:dxaOrig="1440" w:dyaOrig="1440" w14:anchorId="02BF5E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pt;height:35.85pt;z-index:251659264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821948352" r:id="rId9"/>
              </w:object>
            </w:r>
          </w:p>
          <w:p w14:paraId="57446820" w14:textId="77777777" w:rsidR="004C7CBE" w:rsidRPr="007B2A39" w:rsidRDefault="004C7CBE" w:rsidP="00D361A9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765B7999" w14:textId="77777777" w:rsidR="004C7CBE" w:rsidRPr="007B2A39" w:rsidRDefault="004C7CBE" w:rsidP="00D361A9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4EAF4" w14:textId="77777777" w:rsidR="004C7CBE" w:rsidRPr="007B2A39" w:rsidRDefault="004C7CBE" w:rsidP="00D361A9">
            <w:pPr>
              <w:snapToGrid w:val="0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0AC65C99" w14:textId="77777777" w:rsidR="004C7CBE" w:rsidRPr="007B2A39" w:rsidRDefault="004C7CBE" w:rsidP="00D361A9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B2A39">
              <w:rPr>
                <w:rFonts w:ascii="Arial Narrow" w:hAnsi="Arial Narrow" w:cs="Arial"/>
                <w:bCs/>
                <w:sz w:val="22"/>
                <w:szCs w:val="22"/>
              </w:rPr>
              <w:t xml:space="preserve">Projekt umowy na usługę </w:t>
            </w:r>
          </w:p>
          <w:p w14:paraId="76DB17C5" w14:textId="77777777" w:rsidR="004C7CBE" w:rsidRPr="007B2A39" w:rsidRDefault="004C7CBE" w:rsidP="00D361A9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4E2BD7A0" w14:textId="77777777" w:rsidR="004C7CBE" w:rsidRPr="007B2A39" w:rsidRDefault="004C7CBE" w:rsidP="00D361A9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B2A39">
              <w:rPr>
                <w:rFonts w:ascii="Arial Narrow" w:hAnsi="Arial Narrow" w:cs="Arial"/>
                <w:sz w:val="22"/>
                <w:szCs w:val="22"/>
              </w:rPr>
              <w:t>PR25_P01_F19_W5</w:t>
            </w:r>
          </w:p>
        </w:tc>
      </w:tr>
    </w:tbl>
    <w:p w14:paraId="19A8E1C3" w14:textId="77777777" w:rsidR="004C7CBE" w:rsidRPr="007B2A39" w:rsidRDefault="004C7CBE" w:rsidP="004C7CB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7EE9B89A" w14:textId="6F6CEB39" w:rsidR="004C7CBE" w:rsidRPr="007B2A39" w:rsidRDefault="007B2A39" w:rsidP="007B2A39">
      <w:pPr>
        <w:tabs>
          <w:tab w:val="center" w:pos="4677"/>
          <w:tab w:val="right" w:pos="9354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ab/>
      </w:r>
      <w:r w:rsidR="004C7CBE" w:rsidRPr="007B2A39">
        <w:rPr>
          <w:rFonts w:ascii="Arial Narrow" w:hAnsi="Arial Narrow" w:cs="Arial Narrow"/>
          <w:b/>
          <w:sz w:val="22"/>
          <w:szCs w:val="22"/>
        </w:rPr>
        <w:t xml:space="preserve">UMOWA nr ....../P/2025/TU   </w:t>
      </w:r>
      <w:r w:rsidRPr="007B2A39">
        <w:rPr>
          <w:rFonts w:ascii="Arial Narrow" w:hAnsi="Arial Narrow" w:cs="Arial Narrow"/>
          <w:b/>
          <w:sz w:val="22"/>
          <w:szCs w:val="22"/>
        </w:rPr>
        <w:tab/>
        <w:t>Załącznik nr 6</w:t>
      </w:r>
    </w:p>
    <w:p w14:paraId="675BD6B7" w14:textId="77777777" w:rsidR="004C7CBE" w:rsidRPr="007B2A39" w:rsidRDefault="004C7CBE" w:rsidP="004C7CB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949248A" w14:textId="77777777" w:rsidR="004C7CBE" w:rsidRPr="007B2A39" w:rsidRDefault="004C7CBE" w:rsidP="004C7CB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14:paraId="160B97DB" w14:textId="77777777" w:rsidR="004C7CBE" w:rsidRPr="007B2A39" w:rsidRDefault="004C7CBE" w:rsidP="004C7CB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55CD583E" w14:textId="77777777" w:rsidR="004C7CBE" w:rsidRPr="007B2A39" w:rsidRDefault="004C7CBE" w:rsidP="004C7CBE">
      <w:pPr>
        <w:suppressAutoHyphens w:val="0"/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b/>
          <w:sz w:val="22"/>
          <w:szCs w:val="22"/>
          <w:lang w:eastAsia="pl-PL"/>
        </w:rPr>
        <w:t>10 Wojskowym Szpitalem Klinicznym z Polikliniką S.P.Z.O.Z. w Bydgoszczy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, </w:t>
      </w:r>
    </w:p>
    <w:p w14:paraId="41BF1864" w14:textId="77777777" w:rsidR="004C7CBE" w:rsidRPr="007B2A39" w:rsidRDefault="004C7CBE" w:rsidP="004C7CBE">
      <w:pPr>
        <w:suppressAutoHyphens w:val="0"/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>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NIP 554-031-25-10,REGON  090538318</w:t>
      </w:r>
    </w:p>
    <w:p w14:paraId="5B17944F" w14:textId="77777777" w:rsidR="004C7CBE" w:rsidRPr="007B2A39" w:rsidRDefault="004C7CBE" w:rsidP="004C7CB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14:paraId="32A18EB0" w14:textId="77777777" w:rsidR="004C7CBE" w:rsidRPr="007B2A39" w:rsidRDefault="004C7CBE" w:rsidP="004C7CB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    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płk dr n med. Sławomir WAWRZYNIAK  - KOMENDANT SZPITALA        </w:t>
      </w:r>
    </w:p>
    <w:p w14:paraId="7AEBD6AB" w14:textId="77777777" w:rsidR="004C7CBE" w:rsidRPr="007B2A39" w:rsidRDefault="004C7CBE" w:rsidP="004C7CB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zwanym dalej </w:t>
      </w:r>
      <w:r w:rsidRPr="007B2A39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44974B11" w14:textId="77777777" w:rsidR="004C7CBE" w:rsidRPr="007B2A39" w:rsidRDefault="004C7CBE" w:rsidP="004C7CB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>a</w:t>
      </w:r>
    </w:p>
    <w:p w14:paraId="7B27A935" w14:textId="77777777" w:rsidR="004C7CBE" w:rsidRPr="007B2A39" w:rsidRDefault="004C7CBE" w:rsidP="004C7CBE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7B2A39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Pr="007B2A39">
        <w:rPr>
          <w:rFonts w:ascii="Arial Narrow" w:hAnsi="Arial Narrow" w:cs="Arial Narrow"/>
          <w:sz w:val="22"/>
          <w:szCs w:val="22"/>
        </w:rPr>
        <w:br/>
        <w:t>w …………..........……. , …… Wydział Gospodarczy  Krajowego Rejestru Sądowego pod nr ......................./ CEIDG, NIP ........................ REGON ......................, wysokość kapitału zakładowego .........</w:t>
      </w:r>
    </w:p>
    <w:p w14:paraId="3B9354E2" w14:textId="77777777" w:rsidR="004C7CBE" w:rsidRPr="007B2A39" w:rsidRDefault="004C7CBE" w:rsidP="004C7CBE">
      <w:pPr>
        <w:overflowPunct w:val="0"/>
        <w:spacing w:before="120" w:after="120"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reprezentowanym przez:</w:t>
      </w:r>
    </w:p>
    <w:p w14:paraId="1E2C3B0B" w14:textId="77777777" w:rsidR="004C7CBE" w:rsidRPr="007B2A39" w:rsidRDefault="004C7CBE" w:rsidP="004C7CBE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21E1DFC7" w14:textId="77777777" w:rsidR="004C7CBE" w:rsidRPr="007B2A39" w:rsidRDefault="004C7CBE" w:rsidP="004C7CB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zwanym dalej </w:t>
      </w:r>
      <w:r w:rsidRPr="007B2A39">
        <w:rPr>
          <w:rFonts w:ascii="Arial Narrow" w:hAnsi="Arial Narrow" w:cs="Arial Narrow"/>
          <w:b/>
          <w:sz w:val="22"/>
          <w:szCs w:val="22"/>
        </w:rPr>
        <w:t>Wykonawcą,</w:t>
      </w:r>
    </w:p>
    <w:p w14:paraId="71529368" w14:textId="77777777" w:rsidR="004C7CBE" w:rsidRPr="007B2A39" w:rsidRDefault="004C7CBE" w:rsidP="004C7CB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B2A39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14:paraId="7F3C078D" w14:textId="77777777" w:rsidR="00D86559" w:rsidRPr="007B2A39" w:rsidRDefault="00D86559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7EDECE1" w14:textId="4B4A5F6F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1</w:t>
      </w:r>
    </w:p>
    <w:p w14:paraId="4DA51D06" w14:textId="3026CCCF" w:rsidR="004C7CBE" w:rsidRPr="007B2A39" w:rsidRDefault="004C7CBE" w:rsidP="004C7CBE">
      <w:pPr>
        <w:pStyle w:val="Tekstpodstawowywcity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B2A39">
        <w:rPr>
          <w:rFonts w:ascii="Arial Narrow" w:hAnsi="Arial Narrow"/>
          <w:sz w:val="22"/>
          <w:szCs w:val="22"/>
        </w:rPr>
        <w:t xml:space="preserve">Działając na podstawie Ustawy z 11 września 2019 – Prawo Zamówień Publicznych w trybie podstawowym, </w:t>
      </w:r>
      <w:r w:rsidR="00970B9F" w:rsidRPr="007B2A39">
        <w:rPr>
          <w:rFonts w:ascii="Arial Narrow" w:hAnsi="Arial Narrow"/>
          <w:sz w:val="22"/>
          <w:szCs w:val="22"/>
        </w:rPr>
        <w:br/>
      </w:r>
      <w:r w:rsidRPr="007B2A39">
        <w:rPr>
          <w:rFonts w:ascii="Arial Narrow" w:hAnsi="Arial Narrow"/>
          <w:sz w:val="22"/>
          <w:szCs w:val="22"/>
        </w:rPr>
        <w:t xml:space="preserve">o którym mowa w art. 275 pkt. 1 ustawy ogłoszonym w BZP ……………… data publikacji ………………na 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 xml:space="preserve">Zakup oprogramowania </w:t>
      </w:r>
      <w:r w:rsidRPr="007B2A39">
        <w:rPr>
          <w:rFonts w:ascii="Arial Narrow" w:hAnsi="Arial Narrow" w:cs="Arial"/>
          <w:b/>
          <w:bCs/>
        </w:rPr>
        <w:t xml:space="preserve">do </w:t>
      </w:r>
      <w:r w:rsidRPr="007B2A39">
        <w:rPr>
          <w:rFonts w:ascii="Arial Narrow" w:eastAsiaTheme="minorHAnsi" w:hAnsi="Arial Narrow" w:cstheme="minorBidi"/>
          <w:b/>
          <w:bCs/>
          <w:kern w:val="2"/>
          <w:lang w:eastAsia="en-US"/>
          <w14:ligatures w14:val="standardContextual"/>
        </w:rPr>
        <w:t>kompleksowego zarządzania i zabezpieczania punktów końcowych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 xml:space="preserve"> - sprawa nr ……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B2A39">
        <w:rPr>
          <w:rFonts w:ascii="Arial Narrow" w:hAnsi="Arial Narrow" w:cs="Arial Narrow"/>
          <w:sz w:val="22"/>
          <w:szCs w:val="22"/>
        </w:rPr>
        <w:t xml:space="preserve">dokonał wyboru 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7B2A39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52574C3D" w14:textId="04DD73AB" w:rsidR="004C7CBE" w:rsidRPr="007B2A39" w:rsidRDefault="004C7CBE" w:rsidP="004C7CBE">
      <w:pPr>
        <w:pStyle w:val="Tekstpodstawowywcity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Szczegółowy zakres wykonania przedmiotu umowy określa</w:t>
      </w:r>
      <w:r w:rsidR="00D86559" w:rsidRPr="007B2A39">
        <w:rPr>
          <w:rFonts w:ascii="Arial Narrow" w:hAnsi="Arial Narrow" w:cs="Arial Narrow"/>
          <w:sz w:val="22"/>
          <w:szCs w:val="22"/>
        </w:rPr>
        <w:t xml:space="preserve"> </w:t>
      </w:r>
      <w:r w:rsidRPr="007B2A39">
        <w:rPr>
          <w:rFonts w:ascii="Arial Narrow" w:hAnsi="Arial Narrow" w:cs="Arial Narrow"/>
          <w:sz w:val="22"/>
          <w:szCs w:val="22"/>
        </w:rPr>
        <w:t xml:space="preserve">załącznik nr 1 </w:t>
      </w:r>
      <w:r w:rsidR="00D86559" w:rsidRPr="007B2A39">
        <w:rPr>
          <w:rFonts w:ascii="Arial Narrow" w:hAnsi="Arial Narrow" w:cs="Arial Narrow"/>
          <w:sz w:val="22"/>
          <w:szCs w:val="22"/>
        </w:rPr>
        <w:t>Opis Przedmiotu</w:t>
      </w:r>
      <w:r w:rsidRPr="007B2A39">
        <w:rPr>
          <w:rFonts w:ascii="Arial Narrow" w:hAnsi="Arial Narrow" w:cs="Arial Narrow"/>
          <w:sz w:val="22"/>
          <w:szCs w:val="22"/>
        </w:rPr>
        <w:t xml:space="preserve"> Zamówienia</w:t>
      </w:r>
      <w:r w:rsidR="00D86559" w:rsidRPr="007B2A39">
        <w:rPr>
          <w:rFonts w:ascii="Arial Narrow" w:hAnsi="Arial Narrow" w:cs="Arial Narrow"/>
          <w:sz w:val="22"/>
          <w:szCs w:val="22"/>
        </w:rPr>
        <w:t>.</w:t>
      </w:r>
      <w:r w:rsidRPr="007B2A39">
        <w:rPr>
          <w:rFonts w:ascii="Arial Narrow" w:hAnsi="Arial Narrow" w:cs="Arial Narrow"/>
          <w:sz w:val="22"/>
          <w:szCs w:val="22"/>
        </w:rPr>
        <w:t xml:space="preserve"> </w:t>
      </w:r>
    </w:p>
    <w:p w14:paraId="7A14B0ED" w14:textId="77777777" w:rsidR="004C7CBE" w:rsidRPr="007B2A39" w:rsidRDefault="004C7CBE" w:rsidP="004C7CBE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B2A39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14:paraId="06D45C1A" w14:textId="77777777" w:rsidR="004C7CBE" w:rsidRPr="007B2A39" w:rsidRDefault="004C7CBE" w:rsidP="004C7CBE">
      <w:pPr>
        <w:pStyle w:val="Tekstpodstawowy"/>
        <w:numPr>
          <w:ilvl w:val="0"/>
          <w:numId w:val="5"/>
        </w:numPr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Pr="007B2A39">
        <w:rPr>
          <w:rFonts w:ascii="Arial Narrow" w:hAnsi="Arial Narrow"/>
          <w:sz w:val="22"/>
          <w:szCs w:val="22"/>
        </w:rPr>
        <w:t xml:space="preserve">………………...………PLN ( słownie:……………………………………),  w tym podatek VAT w wysokości ....%, tj. .......... zł ( słownie .....……………...) , wartość netto ..................zł </w:t>
      </w:r>
      <w:r w:rsidRPr="007B2A39">
        <w:rPr>
          <w:rFonts w:ascii="Arial Narrow" w:hAnsi="Arial Narrow"/>
          <w:sz w:val="22"/>
          <w:szCs w:val="22"/>
        </w:rPr>
        <w:br/>
        <w:t>( słownie.........……………...........) – zadanie 1.</w:t>
      </w:r>
    </w:p>
    <w:p w14:paraId="1BDE096B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01C1BA6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2</w:t>
      </w:r>
    </w:p>
    <w:p w14:paraId="415D779C" w14:textId="556E7526" w:rsidR="004C7CBE" w:rsidRPr="007B2A39" w:rsidRDefault="004C7CBE" w:rsidP="004C7CBE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Przedmiotem niniejszej umowy jest </w:t>
      </w:r>
      <w:r w:rsidRPr="007B2A39">
        <w:rPr>
          <w:rFonts w:ascii="Arial Narrow" w:hAnsi="Arial Narrow" w:cs="Arial"/>
        </w:rPr>
        <w:t xml:space="preserve">zakup oprogramowania do </w:t>
      </w:r>
      <w:r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 xml:space="preserve">kompleksowego zarządzania </w:t>
      </w:r>
      <w:r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br/>
        <w:t>i zabezpieczania punktów końcowych, takich jak komputery stacjonarne, laptopy, serwery, urządzenia mobilne</w:t>
      </w:r>
      <w:r w:rsidR="00582013"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>, który u</w:t>
      </w:r>
      <w:r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 xml:space="preserve">możliwia scentralizowane zarządzanie i automatyzację rutynowych zadań związanych </w:t>
      </w:r>
      <w:r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br/>
        <w:t>z punktami końcowymi, takich jak instalacja poprawek, wdrażanie oprogramowania, zarządzanie zasobami i urządzeniami mobilnymi</w:t>
      </w:r>
      <w:r w:rsidR="00582013"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>.</w:t>
      </w:r>
      <w:r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 xml:space="preserve"> </w:t>
      </w:r>
      <w:r w:rsidR="00582013"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>S</w:t>
      </w:r>
      <w:r w:rsidRPr="007B2A39">
        <w:rPr>
          <w:rFonts w:ascii="Arial Narrow" w:eastAsiaTheme="minorHAnsi" w:hAnsi="Arial Narrow" w:cstheme="minorBidi"/>
          <w:kern w:val="2"/>
          <w:lang w:eastAsia="en-US"/>
          <w14:ligatures w14:val="standardContextual"/>
        </w:rPr>
        <w:t>zczegółowy opis przedmiotu zamówienia stanowi załącznik nr 1 do umowy.</w:t>
      </w:r>
    </w:p>
    <w:p w14:paraId="39C28060" w14:textId="77777777" w:rsidR="004C7CBE" w:rsidRPr="007B2A39" w:rsidRDefault="004C7CBE" w:rsidP="004C7CBE">
      <w:pPr>
        <w:pStyle w:val="Akapitzlist"/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78763AC0" w14:textId="77777777" w:rsidR="00D86559" w:rsidRPr="007B2A39" w:rsidRDefault="00D86559" w:rsidP="004C7CBE">
      <w:pPr>
        <w:pStyle w:val="Akapitzlist"/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75C3C182" w14:textId="649CC3C9" w:rsidR="004C7CBE" w:rsidRPr="007B2A39" w:rsidRDefault="004C7CBE" w:rsidP="004C7CBE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spacing w:after="120" w:line="276" w:lineRule="auto"/>
        <w:ind w:left="329" w:hangingChars="149" w:hanging="329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b/>
          <w:sz w:val="22"/>
          <w:szCs w:val="22"/>
          <w:lang w:eastAsia="pl-PL"/>
        </w:rPr>
        <w:lastRenderedPageBreak/>
        <w:t xml:space="preserve">Wykonawca 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zobowiązuje się dostarczyć, zainstalować i uruchomić przedmiot zamówienia w terminie do </w:t>
      </w:r>
      <w:r w:rsidR="00970B9F" w:rsidRPr="007B2A39">
        <w:rPr>
          <w:rFonts w:ascii="Arial Narrow" w:hAnsi="Arial Narrow"/>
          <w:b/>
          <w:sz w:val="22"/>
          <w:szCs w:val="22"/>
          <w:lang w:eastAsia="pl-PL"/>
        </w:rPr>
        <w:t>………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 xml:space="preserve"> dni kalendarzowych</w:t>
      </w:r>
      <w:r w:rsidR="00970B9F" w:rsidRPr="007B2A39">
        <w:rPr>
          <w:rFonts w:ascii="Arial Narrow" w:hAnsi="Arial Narrow"/>
          <w:b/>
          <w:sz w:val="22"/>
          <w:szCs w:val="22"/>
          <w:lang w:eastAsia="pl-PL"/>
        </w:rPr>
        <w:t>,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licząc od dnia zawarcia umowy.  Za dzień wdrożenia tj.  dostarczenia, zainstalowania </w:t>
      </w:r>
      <w:r w:rsidRPr="007B2A39">
        <w:rPr>
          <w:rFonts w:ascii="Arial Narrow" w:hAnsi="Arial Narrow"/>
          <w:sz w:val="22"/>
          <w:szCs w:val="22"/>
          <w:lang w:eastAsia="pl-PL"/>
        </w:rPr>
        <w:br/>
        <w:t>i uruchomienia przedmiotu zamówienia przyjmuje się dzień podpisania protokołu zdawczo – odbiorczego.</w:t>
      </w:r>
    </w:p>
    <w:p w14:paraId="71E381DF" w14:textId="77777777" w:rsidR="004C7CBE" w:rsidRPr="007B2A39" w:rsidRDefault="004C7CBE" w:rsidP="004C7CBE">
      <w:pPr>
        <w:numPr>
          <w:ilvl w:val="0"/>
          <w:numId w:val="6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B2A39">
        <w:rPr>
          <w:rFonts w:ascii="Arial Narrow" w:hAnsi="Arial Narrow"/>
          <w:sz w:val="22"/>
          <w:szCs w:val="22"/>
        </w:rPr>
        <w:t xml:space="preserve">Jeżeli w trakcie przekazywania przedmiotu zamówienia, tj. w trakcie instalowania/ uruchamiania okaże się, </w:t>
      </w:r>
      <w:r w:rsidRPr="007B2A39">
        <w:rPr>
          <w:rFonts w:ascii="Arial Narrow" w:hAnsi="Arial Narrow"/>
          <w:sz w:val="22"/>
          <w:szCs w:val="22"/>
        </w:rPr>
        <w:br/>
        <w:t xml:space="preserve">że przedmiot zamówienia nie posiada parametrów wymaganych przez Zamawiającego w SWZ i w niniejszej umowie komisja odbiorowa odmawia odbioru przedmiotu zamówienia. Odmowę odbioru sporządza się na piśmie. W takiej sytuacji przyjmuje się, że Wykonawca nie wykonał umowy. </w:t>
      </w:r>
    </w:p>
    <w:p w14:paraId="3FFA4CB6" w14:textId="77777777" w:rsidR="004C7CBE" w:rsidRPr="007B2A39" w:rsidRDefault="004C7CBE" w:rsidP="004C7CBE">
      <w:pPr>
        <w:numPr>
          <w:ilvl w:val="0"/>
          <w:numId w:val="6"/>
        </w:numPr>
        <w:tabs>
          <w:tab w:val="left" w:pos="360"/>
        </w:tabs>
        <w:overflowPunct w:val="0"/>
        <w:autoSpaceDE w:val="0"/>
        <w:spacing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Wykonawca przekaże Zamawiającemu wszystkie niezbędne dokumenty związane z przedmiotem umowy.</w:t>
      </w:r>
    </w:p>
    <w:p w14:paraId="005DAFF9" w14:textId="59D71F46" w:rsidR="004C7CBE" w:rsidRPr="007B2A39" w:rsidRDefault="004C7CBE" w:rsidP="004C7CBE">
      <w:pPr>
        <w:numPr>
          <w:ilvl w:val="0"/>
          <w:numId w:val="6"/>
        </w:numPr>
        <w:tabs>
          <w:tab w:val="left" w:pos="360"/>
        </w:tabs>
        <w:overflowPunct w:val="0"/>
        <w:autoSpaceDE w:val="0"/>
        <w:spacing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Wykonawca zobowiązany jest w trakcie trwania okresu opieki </w:t>
      </w:r>
      <w:r w:rsidR="00D86559" w:rsidRPr="007B2A39">
        <w:rPr>
          <w:rFonts w:ascii="Arial Narrow" w:hAnsi="Arial Narrow" w:cs="Arial Narrow"/>
          <w:sz w:val="22"/>
          <w:szCs w:val="22"/>
        </w:rPr>
        <w:t>serwisowej w</w:t>
      </w:r>
      <w:r w:rsidRPr="007B2A39">
        <w:rPr>
          <w:rFonts w:ascii="Arial Narrow" w:hAnsi="Arial Narrow" w:cs="Arial Narrow"/>
          <w:sz w:val="22"/>
          <w:szCs w:val="22"/>
        </w:rPr>
        <w:t xml:space="preserve"> szczególności do:</w:t>
      </w:r>
    </w:p>
    <w:p w14:paraId="25348C5F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zapewnienia aktualnych wersji oprogramowania dostarczonego Zamawiającemu,</w:t>
      </w:r>
    </w:p>
    <w:p w14:paraId="6BF9D2BB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zapewnienia ciągłości działania oprogramowania i pełnej funkcjonalności systemu poprzez bezpłatne usuwanie błędów w oprogramowaniu, bazie danych, </w:t>
      </w:r>
    </w:p>
    <w:p w14:paraId="6A163D54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theme="minorHAnsi"/>
          <w:sz w:val="22"/>
          <w:szCs w:val="22"/>
        </w:rPr>
        <w:t>w przypadku awarii wymagającej odtworzenia systemu z kopii zapasowej Wykonawca udzieli wsparcia Zamawiającemu w procesie przywrócenia systemu oraz skoryguje działanie oprogramowania i bazy danych w celu przywrócenia integracji z systemami współpracującymi,</w:t>
      </w:r>
    </w:p>
    <w:p w14:paraId="723BA0D8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przyjmowania zgłoszeń dotyczących problemów związanych z używaniem zakupionego oprogramowania,</w:t>
      </w:r>
    </w:p>
    <w:p w14:paraId="74967CCC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wykonywania usługi będącej przedmiotem niniejszej umowy z należytą starannością i dokładnością,</w:t>
      </w:r>
    </w:p>
    <w:p w14:paraId="4C3E818A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świadczenia usług wsparcia, na które składać się będą świadczenia gwarancyjne, świadczenia asysty technicznej oraz pozostałe świadczenia związane z utrzymaniem systemu,</w:t>
      </w:r>
    </w:p>
    <w:p w14:paraId="14FC6679" w14:textId="77777777" w:rsidR="004C7CBE" w:rsidRPr="007B2A39" w:rsidRDefault="004C7CBE" w:rsidP="004C7CBE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dostarczania nowych, zgodnych technologiczne wersji elementów systemu informatycznego, które powstają w związku ze zmianami w przepisach i normach, które system wykorzystuje lub na których opiera swoje założenia funkcjonalne, </w:t>
      </w:r>
    </w:p>
    <w:p w14:paraId="6814E5EA" w14:textId="17B95C44" w:rsidR="00D86559" w:rsidRPr="007B2A39" w:rsidRDefault="004C7CBE" w:rsidP="00970B9F">
      <w:pPr>
        <w:pStyle w:val="Akapitzlist"/>
        <w:numPr>
          <w:ilvl w:val="0"/>
          <w:numId w:val="1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wdrożenia i przeszkolenia pracowników. </w:t>
      </w:r>
    </w:p>
    <w:p w14:paraId="152F0086" w14:textId="3229FE67" w:rsidR="004C7CBE" w:rsidRPr="007B2A39" w:rsidRDefault="004C7CBE" w:rsidP="004C7CBE">
      <w:pPr>
        <w:pStyle w:val="Akapitzlist"/>
        <w:numPr>
          <w:ilvl w:val="0"/>
          <w:numId w:val="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Wykonawca </w:t>
      </w:r>
      <w:r w:rsidR="00582013" w:rsidRPr="007B2A39">
        <w:rPr>
          <w:rFonts w:ascii="Arial Narrow" w:hAnsi="Arial Narrow" w:cs="Arial Narrow"/>
          <w:sz w:val="22"/>
          <w:szCs w:val="22"/>
        </w:rPr>
        <w:t xml:space="preserve">w ramach ustalonego wynagrodzenia </w:t>
      </w:r>
      <w:r w:rsidRPr="007B2A39">
        <w:rPr>
          <w:rFonts w:ascii="Arial Narrow" w:hAnsi="Arial Narrow" w:cs="Arial Narrow"/>
          <w:sz w:val="22"/>
          <w:szCs w:val="22"/>
        </w:rPr>
        <w:t xml:space="preserve">zobowiązany jest w trakcie trwania umowy do wsparcia Zamawiającego polegającego na konsultacjach związanych z wykorzystaniem oprogramowania. </w:t>
      </w:r>
    </w:p>
    <w:p w14:paraId="4733C05D" w14:textId="77777777" w:rsidR="004C7CBE" w:rsidRPr="007B2A39" w:rsidRDefault="004C7CBE" w:rsidP="004C7CBE">
      <w:pPr>
        <w:pStyle w:val="Akapitzlist"/>
        <w:numPr>
          <w:ilvl w:val="0"/>
          <w:numId w:val="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Wykonawca zobowiązany jest do przestrzegania obowiązujących przepisów prawa dotyczących wykonywanej usługi.</w:t>
      </w:r>
    </w:p>
    <w:p w14:paraId="276785A8" w14:textId="77777777" w:rsidR="004C7CBE" w:rsidRPr="007B2A39" w:rsidRDefault="004C7CBE" w:rsidP="004C7CB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§3 </w:t>
      </w:r>
    </w:p>
    <w:p w14:paraId="497F37A7" w14:textId="1CC69798" w:rsidR="004C7CBE" w:rsidRPr="007B2A39" w:rsidRDefault="004C7CBE" w:rsidP="004C7CBE">
      <w:pPr>
        <w:pStyle w:val="Akapitzlist"/>
        <w:numPr>
          <w:ilvl w:val="1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>Wykonawca</w:t>
      </w:r>
      <w:r w:rsidRPr="007B2A39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usługi </w:t>
      </w:r>
      <w:r w:rsidR="00D86559" w:rsidRPr="007B2A39">
        <w:rPr>
          <w:rFonts w:ascii="Arial Narrow" w:hAnsi="Arial Narrow" w:cs="Arial Narrow"/>
          <w:sz w:val="22"/>
          <w:szCs w:val="22"/>
        </w:rPr>
        <w:t>objętej niniejszą</w:t>
      </w:r>
      <w:r w:rsidRPr="007B2A39">
        <w:rPr>
          <w:rFonts w:ascii="Arial Narrow" w:hAnsi="Arial Narrow" w:cs="Arial Narrow"/>
          <w:sz w:val="22"/>
          <w:szCs w:val="22"/>
        </w:rPr>
        <w:t xml:space="preserve"> umową, </w:t>
      </w:r>
      <w:r w:rsidRPr="007B2A39">
        <w:rPr>
          <w:rFonts w:ascii="Arial Narrow" w:hAnsi="Arial Narrow"/>
          <w:sz w:val="22"/>
          <w:szCs w:val="22"/>
        </w:rPr>
        <w:t xml:space="preserve">chyba, że niewykonanie lub niewłaściwe wykonanie umowy nastąpiło wskutek okoliczności, za które wyłączną odpowiedzialność ponosi </w:t>
      </w:r>
      <w:r w:rsidRPr="007B2A39">
        <w:rPr>
          <w:rFonts w:ascii="Arial Narrow" w:hAnsi="Arial Narrow"/>
          <w:b/>
          <w:sz w:val="22"/>
          <w:szCs w:val="22"/>
        </w:rPr>
        <w:t>Zamawiający.</w:t>
      </w:r>
      <w:r w:rsidRPr="007B2A39">
        <w:rPr>
          <w:rFonts w:ascii="Arial Narrow" w:hAnsi="Arial Narrow"/>
          <w:sz w:val="22"/>
          <w:szCs w:val="22"/>
        </w:rPr>
        <w:t xml:space="preserve"> </w:t>
      </w:r>
    </w:p>
    <w:p w14:paraId="3086CF4C" w14:textId="446E45B8" w:rsidR="004C7CBE" w:rsidRPr="007B2A39" w:rsidRDefault="004C7CBE" w:rsidP="004C7CBE">
      <w:pPr>
        <w:pStyle w:val="Akapitzlist"/>
        <w:numPr>
          <w:ilvl w:val="1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B2A39">
        <w:rPr>
          <w:rFonts w:ascii="Arial Narrow" w:hAnsi="Arial Narrow"/>
          <w:sz w:val="22"/>
          <w:szCs w:val="22"/>
        </w:rPr>
        <w:t>Wykonawca</w:t>
      </w:r>
      <w:r w:rsidR="00582013" w:rsidRPr="007B2A39">
        <w:rPr>
          <w:rFonts w:ascii="Arial Narrow" w:hAnsi="Arial Narrow"/>
          <w:sz w:val="22"/>
          <w:szCs w:val="22"/>
        </w:rPr>
        <w:t xml:space="preserve"> w ramach ustalonego wynagrodzenia</w:t>
      </w:r>
      <w:r w:rsidRPr="007B2A39">
        <w:rPr>
          <w:rFonts w:ascii="Arial Narrow" w:hAnsi="Arial Narrow"/>
          <w:sz w:val="22"/>
          <w:szCs w:val="22"/>
        </w:rPr>
        <w:t xml:space="preserve"> udziela </w:t>
      </w:r>
      <w:r w:rsidRPr="007B2A39">
        <w:rPr>
          <w:rFonts w:ascii="Arial Narrow" w:hAnsi="Arial Narrow"/>
          <w:bCs/>
          <w:sz w:val="22"/>
          <w:szCs w:val="22"/>
        </w:rPr>
        <w:t xml:space="preserve">12 - miesięcznej opieki serwisowej </w:t>
      </w:r>
      <w:r w:rsidRPr="007B2A39">
        <w:rPr>
          <w:rFonts w:ascii="Arial Narrow" w:hAnsi="Arial Narrow"/>
          <w:sz w:val="22"/>
          <w:szCs w:val="22"/>
        </w:rPr>
        <w:t xml:space="preserve">na przedmiot niniejszej umowy. Okres </w:t>
      </w:r>
      <w:r w:rsidR="00974156" w:rsidRPr="007B2A39">
        <w:rPr>
          <w:rFonts w:ascii="Arial Narrow" w:hAnsi="Arial Narrow"/>
          <w:sz w:val="22"/>
          <w:szCs w:val="22"/>
        </w:rPr>
        <w:t>opieki serwisowej rozpoczyna się</w:t>
      </w:r>
      <w:r w:rsidRPr="007B2A39">
        <w:rPr>
          <w:rFonts w:ascii="Arial Narrow" w:hAnsi="Arial Narrow"/>
          <w:sz w:val="22"/>
          <w:szCs w:val="22"/>
        </w:rPr>
        <w:t xml:space="preserve"> od dnia </w:t>
      </w:r>
      <w:r w:rsidR="001C44B6" w:rsidRPr="007B2A39">
        <w:rPr>
          <w:rFonts w:ascii="Arial Narrow" w:hAnsi="Arial Narrow"/>
          <w:sz w:val="22"/>
          <w:szCs w:val="22"/>
        </w:rPr>
        <w:t>podpisania protokołu zdawczo - odbiorczego</w:t>
      </w:r>
      <w:r w:rsidRPr="007B2A39">
        <w:rPr>
          <w:rFonts w:ascii="Arial Narrow" w:hAnsi="Arial Narrow"/>
          <w:sz w:val="22"/>
          <w:szCs w:val="22"/>
        </w:rPr>
        <w:t xml:space="preserve">. </w:t>
      </w:r>
    </w:p>
    <w:p w14:paraId="3ECB50FB" w14:textId="77777777" w:rsidR="004C7CBE" w:rsidRPr="007B2A39" w:rsidRDefault="004C7CBE" w:rsidP="004C7CBE">
      <w:pPr>
        <w:pStyle w:val="Akapitzlist"/>
        <w:numPr>
          <w:ilvl w:val="1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7B2A39">
        <w:rPr>
          <w:rFonts w:ascii="Arial Narrow" w:hAnsi="Arial Narrow"/>
          <w:sz w:val="22"/>
          <w:szCs w:val="22"/>
        </w:rPr>
        <w:t xml:space="preserve">Zgłoszenia Wykonawca przyjmować będzie w trybie 24 h/ 7 dni na numer tel. ……………………. lub adres e-mail  </w:t>
      </w:r>
      <w:hyperlink r:id="rId10" w:history="1">
        <w:r w:rsidRPr="007B2A39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………………………………………</w:t>
        </w:r>
      </w:hyperlink>
      <w:r w:rsidRPr="007B2A39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 lub z wykorzystaniem rozwiązania internetowego (platforma zgłoszeniowa).  </w:t>
      </w:r>
    </w:p>
    <w:p w14:paraId="18EE73C5" w14:textId="77777777" w:rsidR="004C7CBE" w:rsidRPr="007B2A39" w:rsidRDefault="004C7CBE" w:rsidP="004C7CBE">
      <w:pPr>
        <w:pStyle w:val="Akapitzlist"/>
        <w:numPr>
          <w:ilvl w:val="1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7B2A39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Zgłoszenia Zamawiającego mogą być obsługiwane zdalnie przy zachowaniu bezpiecznego połączenia. </w:t>
      </w:r>
    </w:p>
    <w:p w14:paraId="0EDC0417" w14:textId="77777777" w:rsidR="004C7CBE" w:rsidRPr="007B2A39" w:rsidRDefault="004C7CBE" w:rsidP="004C7CBE">
      <w:pPr>
        <w:pStyle w:val="Akapitzlist"/>
        <w:numPr>
          <w:ilvl w:val="1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7B2A39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Ilość zgłoszeń dotyczących problemów związanych z używaniem zakupionego oprogramowania jest nielimitowana. </w:t>
      </w:r>
    </w:p>
    <w:p w14:paraId="2995B0B0" w14:textId="471E2018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4</w:t>
      </w:r>
    </w:p>
    <w:p w14:paraId="6EA80A9B" w14:textId="77777777" w:rsidR="004C7CBE" w:rsidRPr="007B2A39" w:rsidRDefault="004C7CBE" w:rsidP="004C7CB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7B2A39">
        <w:rPr>
          <w:rFonts w:ascii="Arial Narrow" w:hAnsi="Arial Narrow" w:cs="Arial Narrow"/>
          <w:b/>
          <w:sz w:val="22"/>
          <w:szCs w:val="22"/>
        </w:rPr>
        <w:t>Wykonawca</w:t>
      </w:r>
      <w:r w:rsidRPr="007B2A39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7B2A39">
        <w:rPr>
          <w:rFonts w:ascii="Arial Narrow" w:hAnsi="Arial Narrow" w:cs="Arial Narrow"/>
          <w:b/>
          <w:sz w:val="22"/>
          <w:szCs w:val="22"/>
        </w:rPr>
        <w:br/>
      </w:r>
      <w:r w:rsidRPr="007B2A39">
        <w:rPr>
          <w:rFonts w:ascii="Arial Narrow" w:hAnsi="Arial Narrow" w:cs="Arial Narrow"/>
          <w:sz w:val="22"/>
          <w:szCs w:val="22"/>
        </w:rPr>
        <w:t xml:space="preserve">w terminie 7 dni od zaistnienia zdarzenia o: </w:t>
      </w:r>
    </w:p>
    <w:p w14:paraId="3FABBEC4" w14:textId="77777777" w:rsidR="004C7CBE" w:rsidRPr="007B2A39" w:rsidRDefault="004C7CBE" w:rsidP="004C7CBE">
      <w:pPr>
        <w:numPr>
          <w:ilvl w:val="0"/>
          <w:numId w:val="4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7B2A39">
        <w:rPr>
          <w:rFonts w:ascii="Arial Narrow" w:hAnsi="Arial Narrow" w:cs="Arial Narrow"/>
          <w:b/>
          <w:sz w:val="22"/>
          <w:szCs w:val="22"/>
        </w:rPr>
        <w:t>Wykonawcy</w:t>
      </w:r>
      <w:r w:rsidRPr="007B2A39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7B2A39">
        <w:rPr>
          <w:rFonts w:ascii="Arial Narrow" w:hAnsi="Arial Narrow" w:cs="Arial Narrow"/>
          <w:b/>
          <w:sz w:val="22"/>
          <w:szCs w:val="22"/>
        </w:rPr>
        <w:t>Zamawiającego</w:t>
      </w:r>
      <w:r w:rsidRPr="007B2A39">
        <w:rPr>
          <w:rFonts w:ascii="Arial Narrow" w:hAnsi="Arial Narrow" w:cs="Arial Narrow"/>
          <w:sz w:val="22"/>
          <w:szCs w:val="22"/>
        </w:rPr>
        <w:t xml:space="preserve"> do </w:t>
      </w:r>
      <w:r w:rsidRPr="007B2A39">
        <w:rPr>
          <w:rFonts w:ascii="Arial Narrow" w:hAnsi="Arial Narrow" w:cs="Arial Narrow"/>
          <w:b/>
          <w:sz w:val="22"/>
          <w:szCs w:val="22"/>
        </w:rPr>
        <w:t>Wykonawcy</w:t>
      </w:r>
      <w:r w:rsidRPr="007B2A39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14:paraId="3AC232C1" w14:textId="77777777" w:rsidR="004C7CBE" w:rsidRPr="007B2A39" w:rsidRDefault="004C7CBE" w:rsidP="004C7CB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2)</w:t>
      </w:r>
      <w:r w:rsidRPr="007B2A39">
        <w:rPr>
          <w:rFonts w:ascii="Arial Narrow" w:hAnsi="Arial Narrow" w:cs="Arial Narrow"/>
          <w:sz w:val="22"/>
          <w:szCs w:val="22"/>
        </w:rPr>
        <w:tab/>
        <w:t xml:space="preserve">zmianie osób reprezentujących </w:t>
      </w:r>
      <w:r w:rsidRPr="007B2A39">
        <w:rPr>
          <w:rFonts w:ascii="Arial Narrow" w:hAnsi="Arial Narrow" w:cs="Arial Narrow"/>
          <w:b/>
          <w:sz w:val="22"/>
          <w:szCs w:val="22"/>
        </w:rPr>
        <w:t>Wykonawcę</w:t>
      </w:r>
      <w:r w:rsidRPr="007B2A39">
        <w:rPr>
          <w:rFonts w:ascii="Arial Narrow" w:hAnsi="Arial Narrow" w:cs="Arial Narrow"/>
          <w:sz w:val="22"/>
          <w:szCs w:val="22"/>
        </w:rPr>
        <w:t xml:space="preserve">, </w:t>
      </w:r>
    </w:p>
    <w:p w14:paraId="4721EFE1" w14:textId="77777777" w:rsidR="004C7CBE" w:rsidRPr="007B2A39" w:rsidRDefault="004C7CBE" w:rsidP="004C7CB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3)</w:t>
      </w:r>
      <w:r w:rsidRPr="007B2A39">
        <w:rPr>
          <w:rFonts w:ascii="Arial Narrow" w:hAnsi="Arial Narrow" w:cs="Arial Narrow"/>
          <w:sz w:val="22"/>
          <w:szCs w:val="22"/>
        </w:rPr>
        <w:tab/>
        <w:t xml:space="preserve">wszczęciu postępowania układowego, w którym uczestniczy </w:t>
      </w:r>
      <w:r w:rsidRPr="007B2A39">
        <w:rPr>
          <w:rFonts w:ascii="Arial Narrow" w:hAnsi="Arial Narrow" w:cs="Arial Narrow"/>
          <w:b/>
          <w:sz w:val="22"/>
          <w:szCs w:val="22"/>
        </w:rPr>
        <w:t>Wykonawca</w:t>
      </w:r>
      <w:r w:rsidRPr="007B2A39">
        <w:rPr>
          <w:rFonts w:ascii="Arial Narrow" w:hAnsi="Arial Narrow" w:cs="Arial Narrow"/>
          <w:sz w:val="22"/>
          <w:szCs w:val="22"/>
        </w:rPr>
        <w:t>,</w:t>
      </w:r>
    </w:p>
    <w:p w14:paraId="7BFC5570" w14:textId="77777777" w:rsidR="004C7CBE" w:rsidRPr="007B2A39" w:rsidRDefault="004C7CBE" w:rsidP="004C7CB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4)</w:t>
      </w:r>
      <w:r w:rsidRPr="007B2A39">
        <w:rPr>
          <w:rFonts w:ascii="Arial Narrow" w:hAnsi="Arial Narrow" w:cs="Arial Narrow"/>
          <w:sz w:val="22"/>
          <w:szCs w:val="22"/>
        </w:rPr>
        <w:tab/>
        <w:t xml:space="preserve">ogłoszeniu likwidacji lub upadłości </w:t>
      </w:r>
      <w:r w:rsidRPr="007B2A39">
        <w:rPr>
          <w:rFonts w:ascii="Arial Narrow" w:hAnsi="Arial Narrow" w:cs="Arial Narrow"/>
          <w:b/>
          <w:sz w:val="22"/>
          <w:szCs w:val="22"/>
        </w:rPr>
        <w:t>Wykonawcy</w:t>
      </w:r>
      <w:r w:rsidRPr="007B2A39">
        <w:rPr>
          <w:rFonts w:ascii="Arial Narrow" w:hAnsi="Arial Narrow" w:cs="Arial Narrow"/>
          <w:sz w:val="22"/>
          <w:szCs w:val="22"/>
        </w:rPr>
        <w:t xml:space="preserve">, </w:t>
      </w:r>
    </w:p>
    <w:p w14:paraId="1A66AD90" w14:textId="77777777" w:rsidR="004C7CBE" w:rsidRPr="007B2A39" w:rsidRDefault="004C7CBE" w:rsidP="004C7CB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zawieszeniu albo zakończeniu działalności przez </w:t>
      </w:r>
      <w:r w:rsidRPr="007B2A39">
        <w:rPr>
          <w:rFonts w:ascii="Arial Narrow" w:hAnsi="Arial Narrow" w:cs="Arial Narrow"/>
          <w:b/>
          <w:sz w:val="22"/>
          <w:szCs w:val="22"/>
        </w:rPr>
        <w:t>Wykonawcę</w:t>
      </w:r>
      <w:r w:rsidRPr="007B2A39">
        <w:rPr>
          <w:rFonts w:ascii="Arial Narrow" w:hAnsi="Arial Narrow" w:cs="Arial Narrow"/>
          <w:sz w:val="22"/>
          <w:szCs w:val="22"/>
        </w:rPr>
        <w:t>.</w:t>
      </w:r>
    </w:p>
    <w:p w14:paraId="701D3B29" w14:textId="77777777" w:rsidR="004C7CBE" w:rsidRPr="007B2A39" w:rsidRDefault="004C7CBE" w:rsidP="004C7CB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2C738989" w14:textId="77777777" w:rsidR="004C7CBE" w:rsidRPr="007B2A39" w:rsidRDefault="004C7CBE" w:rsidP="004C7CB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lastRenderedPageBreak/>
        <w:t>§ 5</w:t>
      </w:r>
    </w:p>
    <w:p w14:paraId="67700723" w14:textId="77777777" w:rsidR="004C7CBE" w:rsidRPr="007B2A39" w:rsidRDefault="004C7CBE" w:rsidP="004C7CBE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7B2A39">
        <w:rPr>
          <w:rFonts w:ascii="Arial Narrow" w:hAnsi="Arial Narrow" w:cs="Arial Narrow"/>
          <w:b/>
          <w:sz w:val="22"/>
          <w:szCs w:val="22"/>
        </w:rPr>
        <w:t>Zamawiającego</w:t>
      </w:r>
      <w:r w:rsidRPr="007B2A39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>Kierownik Ośrodka Informatyki (</w:t>
      </w:r>
      <w:r w:rsidRPr="007B2A39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 xml:space="preserve"> w osobie: Dagmara Piłat tel.  669-618-508.</w:t>
      </w:r>
    </w:p>
    <w:p w14:paraId="4FCEB6A9" w14:textId="77777777" w:rsidR="004C7CBE" w:rsidRPr="007B2A39" w:rsidRDefault="004C7CBE" w:rsidP="004C7CBE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Nadzór merytoryczny ze strony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 xml:space="preserve"> Zamawiającego </w:t>
      </w:r>
      <w:r w:rsidRPr="007B2A39">
        <w:rPr>
          <w:rFonts w:ascii="Arial Narrow" w:hAnsi="Arial Narrow" w:cs="Arial Narrow"/>
          <w:sz w:val="22"/>
          <w:szCs w:val="22"/>
        </w:rPr>
        <w:t>na realizacją umowy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7B2A39">
        <w:rPr>
          <w:rFonts w:ascii="Arial Narrow" w:hAnsi="Arial Narrow" w:cs="Arial Narrow"/>
          <w:sz w:val="22"/>
          <w:szCs w:val="22"/>
        </w:rPr>
        <w:t xml:space="preserve">będzie pełnić: 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>Zastępca Kierownika Ośrodka Informatyki (</w:t>
      </w:r>
      <w:r w:rsidRPr="007B2A39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7B2A39">
        <w:rPr>
          <w:rFonts w:ascii="Arial Narrow" w:hAnsi="Arial Narrow" w:cs="Arial Narrow"/>
          <w:b/>
          <w:bCs/>
          <w:sz w:val="22"/>
          <w:szCs w:val="22"/>
        </w:rPr>
        <w:t xml:space="preserve"> w osobie: Dariusz Sapalski tel.  661-910-310.</w:t>
      </w:r>
    </w:p>
    <w:p w14:paraId="48424F48" w14:textId="77777777" w:rsidR="004C7CBE" w:rsidRPr="007B2A39" w:rsidRDefault="004C7CBE" w:rsidP="004C7CBE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7B2A39">
        <w:rPr>
          <w:rFonts w:ascii="Arial Narrow" w:hAnsi="Arial Narrow" w:cs="Arial Narrow"/>
          <w:b/>
          <w:sz w:val="22"/>
          <w:szCs w:val="22"/>
        </w:rPr>
        <w:t>Wykonawcy</w:t>
      </w:r>
      <w:r w:rsidRPr="007B2A39">
        <w:rPr>
          <w:rFonts w:ascii="Arial Narrow" w:hAnsi="Arial Narrow" w:cs="Arial Narrow"/>
          <w:sz w:val="22"/>
          <w:szCs w:val="22"/>
        </w:rPr>
        <w:t xml:space="preserve"> będzie pełnić ...................................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 tel. ..............</w:t>
      </w:r>
    </w:p>
    <w:p w14:paraId="32E8477C" w14:textId="77777777" w:rsidR="004C7CBE" w:rsidRPr="007B2A39" w:rsidRDefault="004C7CBE" w:rsidP="004C7CB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40B4115" w14:textId="77777777" w:rsidR="004C7CBE" w:rsidRPr="007B2A39" w:rsidRDefault="004C7CBE" w:rsidP="004C7CB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6</w:t>
      </w:r>
    </w:p>
    <w:p w14:paraId="0ECC7EBA" w14:textId="3CDE8B46" w:rsidR="004C7CBE" w:rsidRPr="007B2A39" w:rsidRDefault="004C7CBE" w:rsidP="004C7CB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B2A39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organu </w:t>
      </w:r>
      <w:r w:rsidR="00582013" w:rsidRPr="007B2A39">
        <w:rPr>
          <w:rFonts w:ascii="Arial Narrow" w:hAnsi="Arial Narrow" w:cs="Arial Narrow"/>
          <w:sz w:val="22"/>
          <w:szCs w:val="22"/>
        </w:rPr>
        <w:t>tworzącego</w:t>
      </w:r>
      <w:r w:rsidR="00D86559" w:rsidRPr="007B2A39">
        <w:rPr>
          <w:rFonts w:ascii="Arial Narrow" w:hAnsi="Arial Narrow" w:cs="Arial Narrow"/>
          <w:b/>
          <w:sz w:val="22"/>
          <w:szCs w:val="22"/>
        </w:rPr>
        <w:t xml:space="preserve"> Zamawiającego</w:t>
      </w:r>
      <w:r w:rsidRPr="007B2A3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B2A39">
        <w:rPr>
          <w:rFonts w:ascii="Arial Narrow" w:hAnsi="Arial Narrow" w:cs="Arial Narrow"/>
          <w:sz w:val="22"/>
          <w:szCs w:val="22"/>
        </w:rPr>
        <w:t>(Ministerstwo Obrony Narodowej) wyrażoną na piśmie.</w:t>
      </w:r>
    </w:p>
    <w:p w14:paraId="56264C9B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655C881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7</w:t>
      </w:r>
    </w:p>
    <w:p w14:paraId="73F9A971" w14:textId="77777777" w:rsidR="004C7CBE" w:rsidRPr="007B2A39" w:rsidRDefault="004C7CBE" w:rsidP="004C7CBE">
      <w:pPr>
        <w:numPr>
          <w:ilvl w:val="2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Za przedmiot zamówienia Zamawiający zapłaci kwotę w wysokości netto ........... PLN ( słownie: ……..) +..% VAT, tj. ………..zł ( słownie: ………………..) i wartości brutto: </w:t>
      </w:r>
      <w:r w:rsidRPr="007B2A39">
        <w:rPr>
          <w:rFonts w:ascii="Arial Narrow" w:hAnsi="Arial Narrow"/>
          <w:b/>
          <w:bCs/>
          <w:sz w:val="22"/>
          <w:szCs w:val="22"/>
          <w:lang w:eastAsia="pl-PL"/>
        </w:rPr>
        <w:t xml:space="preserve">......... PLN ( </w:t>
      </w:r>
      <w:r w:rsidRPr="007B2A39">
        <w:rPr>
          <w:rFonts w:ascii="Arial Narrow" w:hAnsi="Arial Narrow"/>
          <w:sz w:val="22"/>
          <w:szCs w:val="22"/>
          <w:lang w:eastAsia="pl-PL"/>
        </w:rPr>
        <w:t>słownie ...........).</w:t>
      </w:r>
    </w:p>
    <w:p w14:paraId="4BE6572D" w14:textId="77777777" w:rsidR="004C7CBE" w:rsidRPr="007B2A39" w:rsidRDefault="004C7CBE" w:rsidP="004C7CBE">
      <w:pPr>
        <w:numPr>
          <w:ilvl w:val="1"/>
          <w:numId w:val="11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>Jako walutę płatności przyjmuje się PLN.</w:t>
      </w:r>
    </w:p>
    <w:p w14:paraId="5EAB2E64" w14:textId="77777777" w:rsidR="004C7CBE" w:rsidRPr="007B2A39" w:rsidRDefault="004C7CBE" w:rsidP="004C7CBE">
      <w:pPr>
        <w:numPr>
          <w:ilvl w:val="1"/>
          <w:numId w:val="11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14:paraId="681F9262" w14:textId="441F01DA" w:rsidR="004C7CBE" w:rsidRPr="007B2A39" w:rsidRDefault="004C7CBE" w:rsidP="004C7CBE">
      <w:pPr>
        <w:numPr>
          <w:ilvl w:val="1"/>
          <w:numId w:val="11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Termin płatności wynosi </w:t>
      </w:r>
      <w:r w:rsidR="00D86559" w:rsidRPr="007B2A39">
        <w:rPr>
          <w:rFonts w:ascii="Arial Narrow" w:hAnsi="Arial Narrow"/>
          <w:b/>
          <w:sz w:val="22"/>
          <w:szCs w:val="22"/>
          <w:lang w:eastAsia="pl-PL"/>
        </w:rPr>
        <w:t>60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 xml:space="preserve"> dni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 od dnia doręczenia Zamawiającemu prawidłowo wystawionej przez 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 xml:space="preserve">Wykonawcę </w:t>
      </w:r>
      <w:r w:rsidRPr="007B2A39">
        <w:rPr>
          <w:rFonts w:ascii="Arial Narrow" w:hAnsi="Arial Narrow"/>
          <w:sz w:val="22"/>
          <w:szCs w:val="22"/>
          <w:lang w:eastAsia="pl-PL"/>
        </w:rPr>
        <w:t>faktury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>,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 na konto bankowe 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 xml:space="preserve">Wykonawcy 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wskazane na fakturze, z zastrzeżeniem, że termin dostarczenia faktury do Zamawiającego nie może przekraczać 5 dni od dnia jej prawidłowego wystawienia, a każdy dzień zwłoki powoduje odpowiednio przesunięcie terminu płatności. </w:t>
      </w:r>
    </w:p>
    <w:p w14:paraId="1E3FB490" w14:textId="5B368745" w:rsidR="004C7CBE" w:rsidRPr="007B2A39" w:rsidRDefault="004C7CBE" w:rsidP="004C7CBE">
      <w:pPr>
        <w:numPr>
          <w:ilvl w:val="1"/>
          <w:numId w:val="11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Za datę płatności przyjmuje się dzień </w:t>
      </w:r>
      <w:r w:rsidR="00D86559" w:rsidRPr="007B2A39">
        <w:rPr>
          <w:rFonts w:ascii="Arial Narrow" w:hAnsi="Arial Narrow"/>
          <w:sz w:val="22"/>
          <w:szCs w:val="22"/>
          <w:lang w:eastAsia="pl-PL"/>
        </w:rPr>
        <w:t>obciążenia rachunku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 bankowego Zamawiającego.</w:t>
      </w:r>
    </w:p>
    <w:p w14:paraId="0CFEAE90" w14:textId="34D4BAA3" w:rsidR="004C7CBE" w:rsidRPr="007B2A39" w:rsidRDefault="004C7CBE" w:rsidP="004C7CBE">
      <w:pPr>
        <w:numPr>
          <w:ilvl w:val="1"/>
          <w:numId w:val="11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>Wykonawca może wystawić fakturę elektroniczną i w takim przypadku należy ją przesłać na adres za pomocą emaila na adres</w:t>
      </w:r>
      <w:r w:rsidRPr="007B2A39">
        <w:t>:</w:t>
      </w:r>
      <w:r w:rsidR="00D86559" w:rsidRPr="007B2A39">
        <w:t xml:space="preserve"> </w:t>
      </w:r>
      <w:hyperlink r:id="rId11" w:history="1">
        <w:r w:rsidR="00D86559" w:rsidRPr="007B2A39">
          <w:rPr>
            <w:rStyle w:val="Hipercze"/>
            <w:rFonts w:ascii="Arial Narrow" w:hAnsi="Arial Narrow"/>
            <w:color w:val="auto"/>
            <w:sz w:val="22"/>
            <w:szCs w:val="22"/>
            <w:u w:val="none"/>
            <w:lang w:eastAsia="pl-PL"/>
          </w:rPr>
          <w:t>ksiegowosc@10wsk.mil.pl</w:t>
        </w:r>
      </w:hyperlink>
      <w:r w:rsidRPr="007B2A39">
        <w:t xml:space="preserve"> 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oraz </w:t>
      </w:r>
      <w:hyperlink r:id="rId12" w:history="1">
        <w:r w:rsidR="00D86559" w:rsidRPr="007B2A39">
          <w:rPr>
            <w:rStyle w:val="Hipercze"/>
            <w:rFonts w:ascii="Arial Narrow" w:hAnsi="Arial Narrow"/>
            <w:color w:val="auto"/>
            <w:u w:val="none"/>
          </w:rPr>
          <w:t>stecka7117@10wsk.mil.pl</w:t>
        </w:r>
      </w:hyperlink>
    </w:p>
    <w:p w14:paraId="217B9146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C80DE6F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8</w:t>
      </w:r>
    </w:p>
    <w:p w14:paraId="16E1FE0D" w14:textId="77777777" w:rsidR="004C7CBE" w:rsidRPr="007B2A39" w:rsidRDefault="004C7CBE" w:rsidP="004C7CBE">
      <w:pPr>
        <w:numPr>
          <w:ilvl w:val="0"/>
          <w:numId w:val="8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>Wykonawca</w:t>
      </w:r>
      <w:r w:rsidRPr="007B2A39">
        <w:rPr>
          <w:rFonts w:ascii="Arial Narrow" w:hAnsi="Arial Narrow" w:cs="Arial Narrow"/>
          <w:sz w:val="22"/>
          <w:szCs w:val="22"/>
        </w:rPr>
        <w:t xml:space="preserve"> zapłaci </w:t>
      </w:r>
      <w:r w:rsidRPr="007B2A39">
        <w:rPr>
          <w:rFonts w:ascii="Arial Narrow" w:hAnsi="Arial Narrow" w:cs="Arial Narrow"/>
          <w:b/>
          <w:sz w:val="22"/>
          <w:szCs w:val="22"/>
        </w:rPr>
        <w:t>Zamawiającemu</w:t>
      </w:r>
      <w:r w:rsidRPr="007B2A39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76DBF543" w14:textId="77777777" w:rsidR="004C7CBE" w:rsidRPr="007B2A39" w:rsidRDefault="004C7CBE" w:rsidP="004C7CBE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10,0% wartości brutto umowy określonej w  § 1 ust. 4 – w przypadku odstąpienia od umowy z przyczyn leżących po stronie Wykonawcy,</w:t>
      </w:r>
    </w:p>
    <w:p w14:paraId="6F5D028C" w14:textId="0A3423A6" w:rsidR="004C7CBE" w:rsidRPr="007B2A39" w:rsidRDefault="004C7CBE" w:rsidP="004C7CBE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1 % wartości brutto umowy określonej w § 1 ust 4 - za każdy rozpoczęty dzień zwłoki we wdrożeniu, </w:t>
      </w:r>
      <w:r w:rsidRPr="007B2A39">
        <w:rPr>
          <w:rFonts w:ascii="Arial Narrow" w:hAnsi="Arial Narrow" w:cs="Arial Narrow"/>
          <w:sz w:val="22"/>
          <w:szCs w:val="22"/>
        </w:rPr>
        <w:br/>
        <w:t xml:space="preserve">tj.  </w:t>
      </w:r>
      <w:r w:rsidRPr="007B2A39">
        <w:rPr>
          <w:rFonts w:ascii="Arial Narrow" w:hAnsi="Arial Narrow"/>
          <w:sz w:val="22"/>
          <w:szCs w:val="22"/>
          <w:lang w:eastAsia="pl-PL"/>
        </w:rPr>
        <w:t>dostarczeniu, zainstalowaniu i uruchomieniu przedmiotu zamówienia</w:t>
      </w:r>
      <w:r w:rsidRPr="007B2A39">
        <w:rPr>
          <w:rFonts w:ascii="Arial Narrow" w:hAnsi="Arial Narrow" w:cs="Arial Narrow"/>
          <w:sz w:val="22"/>
          <w:szCs w:val="22"/>
        </w:rPr>
        <w:t xml:space="preserve"> w stosunku do terminu określonego w § 2 ust. 2 umowy</w:t>
      </w:r>
      <w:r w:rsidR="00F05C57" w:rsidRPr="007B2A39">
        <w:rPr>
          <w:rFonts w:ascii="Arial Narrow" w:hAnsi="Arial Narrow" w:cs="Arial Narrow"/>
          <w:sz w:val="22"/>
          <w:szCs w:val="22"/>
        </w:rPr>
        <w:t>.</w:t>
      </w:r>
    </w:p>
    <w:p w14:paraId="1E17BEBF" w14:textId="4D6DAE50" w:rsidR="004C7CBE" w:rsidRPr="007B2A39" w:rsidRDefault="004C7CBE" w:rsidP="004C7CBE">
      <w:pPr>
        <w:numPr>
          <w:ilvl w:val="0"/>
          <w:numId w:val="8"/>
        </w:numPr>
        <w:tabs>
          <w:tab w:val="num" w:pos="426"/>
          <w:tab w:val="left" w:pos="645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B2A39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Pr="007B2A39">
        <w:rPr>
          <w:rFonts w:ascii="Arial Narrow" w:hAnsi="Arial Narrow"/>
          <w:sz w:val="22"/>
          <w:szCs w:val="22"/>
        </w:rPr>
        <w:br/>
      </w:r>
      <w:r w:rsidR="00974156" w:rsidRPr="007B2A39">
        <w:rPr>
          <w:rFonts w:ascii="Arial Narrow" w:hAnsi="Arial Narrow"/>
          <w:sz w:val="22"/>
          <w:szCs w:val="22"/>
        </w:rPr>
        <w:t>20</w:t>
      </w:r>
      <w:r w:rsidRPr="007B2A39">
        <w:rPr>
          <w:rFonts w:ascii="Arial Narrow" w:hAnsi="Arial Narrow"/>
          <w:sz w:val="22"/>
          <w:szCs w:val="22"/>
        </w:rPr>
        <w:t xml:space="preserve"> % wartości umowy brutto, o której mowa w § 1 ust. 4</w:t>
      </w:r>
    </w:p>
    <w:p w14:paraId="0871837E" w14:textId="77777777" w:rsidR="004C7CBE" w:rsidRPr="007B2A39" w:rsidRDefault="004C7CBE" w:rsidP="004C7CBE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B2A39">
        <w:rPr>
          <w:rFonts w:ascii="Arial Narrow" w:hAnsi="Arial Narrow"/>
          <w:sz w:val="22"/>
          <w:szCs w:val="22"/>
        </w:rPr>
        <w:t xml:space="preserve">Przy zapłacie należności </w:t>
      </w:r>
      <w:r w:rsidRPr="007B2A39">
        <w:rPr>
          <w:rFonts w:ascii="Arial Narrow" w:hAnsi="Arial Narrow"/>
          <w:b/>
          <w:sz w:val="22"/>
          <w:szCs w:val="22"/>
        </w:rPr>
        <w:t>Wykonawcy</w:t>
      </w:r>
      <w:r w:rsidRPr="007B2A39">
        <w:rPr>
          <w:rFonts w:ascii="Arial Narrow" w:hAnsi="Arial Narrow"/>
          <w:sz w:val="22"/>
          <w:szCs w:val="22"/>
        </w:rPr>
        <w:t xml:space="preserve"> za dostarczony towar, </w:t>
      </w:r>
      <w:r w:rsidRPr="007B2A39">
        <w:rPr>
          <w:rFonts w:ascii="Arial Narrow" w:hAnsi="Arial Narrow"/>
          <w:b/>
          <w:sz w:val="22"/>
          <w:szCs w:val="22"/>
        </w:rPr>
        <w:t>Zamawiający</w:t>
      </w:r>
      <w:r w:rsidRPr="007B2A39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7B2A39">
        <w:rPr>
          <w:rFonts w:ascii="Arial Narrow" w:hAnsi="Arial Narrow"/>
          <w:b/>
          <w:sz w:val="22"/>
          <w:szCs w:val="22"/>
        </w:rPr>
        <w:t>Zamawiającego</w:t>
      </w:r>
      <w:r w:rsidRPr="007B2A39">
        <w:rPr>
          <w:rFonts w:ascii="Arial Narrow" w:hAnsi="Arial Narrow"/>
          <w:sz w:val="22"/>
          <w:szCs w:val="22"/>
        </w:rPr>
        <w:t xml:space="preserve">.  </w:t>
      </w:r>
    </w:p>
    <w:p w14:paraId="05CE2090" w14:textId="77777777" w:rsidR="004C7CBE" w:rsidRPr="007B2A39" w:rsidRDefault="004C7CBE" w:rsidP="004C7CBE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B2A39">
        <w:rPr>
          <w:rFonts w:ascii="Arial Narrow" w:hAnsi="Arial Narrow"/>
          <w:b/>
          <w:sz w:val="22"/>
          <w:szCs w:val="22"/>
        </w:rPr>
        <w:t xml:space="preserve">Zamawiający </w:t>
      </w:r>
      <w:r w:rsidRPr="007B2A39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B2A39">
        <w:rPr>
          <w:rFonts w:ascii="Arial Narrow" w:hAnsi="Arial Narrow"/>
          <w:b/>
          <w:sz w:val="22"/>
          <w:szCs w:val="22"/>
        </w:rPr>
        <w:t>Wykonawcy</w:t>
      </w:r>
      <w:r w:rsidRPr="007B2A39">
        <w:rPr>
          <w:rFonts w:ascii="Arial Narrow" w:hAnsi="Arial Narrow"/>
          <w:sz w:val="22"/>
          <w:szCs w:val="22"/>
        </w:rPr>
        <w:t xml:space="preserve"> odszkodowania na zasadach ogólnych </w:t>
      </w:r>
      <w:r w:rsidRPr="007B2A39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7B2A39">
        <w:rPr>
          <w:rFonts w:ascii="Arial Narrow" w:hAnsi="Arial Narrow"/>
          <w:b/>
          <w:sz w:val="22"/>
          <w:szCs w:val="22"/>
        </w:rPr>
        <w:t xml:space="preserve">Wykonawcę </w:t>
      </w:r>
      <w:r w:rsidRPr="007B2A39">
        <w:rPr>
          <w:rFonts w:ascii="Arial Narrow" w:hAnsi="Arial Narrow"/>
          <w:sz w:val="22"/>
          <w:szCs w:val="22"/>
        </w:rPr>
        <w:t>niniejszej umowy.</w:t>
      </w:r>
    </w:p>
    <w:p w14:paraId="384ADA13" w14:textId="16C265A5" w:rsidR="00974156" w:rsidRPr="007B2A39" w:rsidRDefault="00974156" w:rsidP="004C7CBE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B2A39">
        <w:rPr>
          <w:rFonts w:ascii="Arial Narrow" w:hAnsi="Arial Narrow"/>
          <w:bCs/>
          <w:sz w:val="22"/>
          <w:szCs w:val="22"/>
        </w:rPr>
        <w:t xml:space="preserve">Kary umowne są od siebie niezależne i kumulują się, a odstąpienie od umowy nie ma wpływu na możliwość dochodzenia kar umownych wynikających z okoliczności zaistniałych do dnia złożenia oświadczenia o odstąpieniu od umowy. </w:t>
      </w:r>
    </w:p>
    <w:p w14:paraId="4FC3F919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C38042F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9</w:t>
      </w:r>
    </w:p>
    <w:p w14:paraId="7C053937" w14:textId="21B8A7FF" w:rsidR="004C7CBE" w:rsidRPr="007B2A39" w:rsidRDefault="004C7CBE" w:rsidP="004C7CBE">
      <w:pPr>
        <w:pStyle w:val="Akapitzlist"/>
        <w:numPr>
          <w:ilvl w:val="0"/>
          <w:numId w:val="10"/>
        </w:numPr>
        <w:tabs>
          <w:tab w:val="left" w:pos="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Niniejsza umowa ulega rozwiązaniu z upływem </w:t>
      </w:r>
      <w:r w:rsidR="001C44B6" w:rsidRPr="007B2A39">
        <w:rPr>
          <w:rFonts w:ascii="Arial Narrow" w:hAnsi="Arial Narrow" w:cs="Arial Narrow"/>
          <w:sz w:val="22"/>
          <w:szCs w:val="22"/>
        </w:rPr>
        <w:t>okresu opieki serwisowej</w:t>
      </w:r>
      <w:r w:rsidRPr="007B2A39">
        <w:rPr>
          <w:rFonts w:ascii="Arial Narrow" w:hAnsi="Arial Narrow" w:cs="Arial Narrow"/>
          <w:sz w:val="22"/>
          <w:szCs w:val="22"/>
        </w:rPr>
        <w:t xml:space="preserve"> określonej w § 3 ust. 2 niniejszej umowy. </w:t>
      </w:r>
    </w:p>
    <w:p w14:paraId="6F70F162" w14:textId="08BA9179" w:rsidR="004C7CBE" w:rsidRPr="007B2A39" w:rsidRDefault="004C7CBE" w:rsidP="004C7CBE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7B2A39">
        <w:rPr>
          <w:rFonts w:ascii="Arial Narrow" w:hAnsi="Arial Narrow" w:cs="Arial Narrow"/>
          <w:b/>
          <w:sz w:val="22"/>
          <w:szCs w:val="22"/>
          <w:lang w:eastAsia="pl-PL"/>
        </w:rPr>
        <w:t xml:space="preserve">Zamawiający 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ma prawo odstąpić od umowy w </w:t>
      </w:r>
      <w:r w:rsidR="00D86559" w:rsidRPr="007B2A39">
        <w:rPr>
          <w:rFonts w:ascii="Arial Narrow" w:hAnsi="Arial Narrow" w:cs="Arial Narrow"/>
          <w:sz w:val="22"/>
          <w:szCs w:val="22"/>
          <w:lang w:eastAsia="pl-PL"/>
        </w:rPr>
        <w:t>przypadku,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 gdy: </w:t>
      </w:r>
    </w:p>
    <w:p w14:paraId="5AE926EC" w14:textId="77777777" w:rsidR="004C7CBE" w:rsidRPr="007B2A39" w:rsidRDefault="004C7CBE" w:rsidP="004C7CB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7B2A39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 swoje prawa i obowiązki przeniósł na osobę trzecią, nie uzyskawszy na to pisemnej zgody Zamawiającego, </w:t>
      </w:r>
    </w:p>
    <w:p w14:paraId="3D872259" w14:textId="77777777" w:rsidR="004C7CBE" w:rsidRPr="007B2A39" w:rsidRDefault="004C7CBE" w:rsidP="004C7CB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7B2A39">
        <w:rPr>
          <w:rFonts w:ascii="Arial Narrow" w:hAnsi="Arial Narrow" w:cs="Arial Narrow"/>
          <w:b/>
          <w:sz w:val="22"/>
          <w:szCs w:val="22"/>
          <w:lang w:eastAsia="pl-PL"/>
        </w:rPr>
        <w:t xml:space="preserve">Wykonawca 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>narusza inne istotne postanowienia umowy:</w:t>
      </w:r>
    </w:p>
    <w:p w14:paraId="043D786B" w14:textId="3953A574" w:rsidR="004C7CBE" w:rsidRPr="007B2A39" w:rsidRDefault="004C7CBE" w:rsidP="004C7CBE">
      <w:pPr>
        <w:numPr>
          <w:ilvl w:val="0"/>
          <w:numId w:val="3"/>
        </w:numPr>
        <w:tabs>
          <w:tab w:val="clear" w:pos="0"/>
          <w:tab w:val="left" w:pos="360"/>
          <w:tab w:val="num" w:pos="491"/>
        </w:tabs>
        <w:suppressAutoHyphens w:val="0"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7B2A39">
        <w:rPr>
          <w:rFonts w:ascii="Arial Narrow" w:hAnsi="Arial Narrow" w:cs="Arial Narrow"/>
          <w:sz w:val="22"/>
          <w:szCs w:val="22"/>
          <w:lang w:eastAsia="pl-PL"/>
        </w:rPr>
        <w:lastRenderedPageBreak/>
        <w:t xml:space="preserve">świadczony przez </w:t>
      </w:r>
      <w:r w:rsidRPr="007B2A39">
        <w:rPr>
          <w:rFonts w:ascii="Arial Narrow" w:hAnsi="Arial Narrow" w:cs="Arial Narrow"/>
          <w:b/>
          <w:sz w:val="22"/>
          <w:szCs w:val="22"/>
          <w:lang w:eastAsia="pl-PL"/>
        </w:rPr>
        <w:t>Wykonawcę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 przedmiot umowy </w:t>
      </w:r>
      <w:r w:rsidR="00D86559" w:rsidRPr="007B2A39">
        <w:rPr>
          <w:rFonts w:ascii="Arial Narrow" w:hAnsi="Arial Narrow" w:cs="Arial Narrow"/>
          <w:sz w:val="22"/>
          <w:szCs w:val="22"/>
          <w:lang w:eastAsia="pl-PL"/>
        </w:rPr>
        <w:t>jest nieodpowiedniej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 jakości lub jest wykonywany nienależycie,</w:t>
      </w:r>
    </w:p>
    <w:p w14:paraId="45414A4E" w14:textId="77777777" w:rsidR="004C7CBE" w:rsidRPr="007B2A39" w:rsidRDefault="004C7CBE" w:rsidP="004C7CBE">
      <w:pPr>
        <w:numPr>
          <w:ilvl w:val="0"/>
          <w:numId w:val="3"/>
        </w:numPr>
        <w:tabs>
          <w:tab w:val="clear" w:pos="0"/>
          <w:tab w:val="num" w:pos="491"/>
          <w:tab w:val="left" w:pos="624"/>
        </w:tabs>
        <w:suppressAutoHyphens w:val="0"/>
        <w:overflowPunct w:val="0"/>
        <w:autoSpaceDE w:val="0"/>
        <w:spacing w:line="276" w:lineRule="auto"/>
        <w:ind w:left="1134" w:hanging="425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B2A39">
        <w:rPr>
          <w:rFonts w:ascii="Arial Narrow" w:hAnsi="Arial Narrow" w:cs="Arial Narrow"/>
          <w:sz w:val="22"/>
          <w:szCs w:val="22"/>
        </w:rPr>
        <w:t>uchyla się od realizacji zamówienia w sposób przewidziany niniejszą umową,</w:t>
      </w:r>
    </w:p>
    <w:p w14:paraId="74CC7D55" w14:textId="4C7F581E" w:rsidR="004C7CBE" w:rsidRPr="007B2A39" w:rsidRDefault="004C7CBE" w:rsidP="004C7CB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7B2A39">
        <w:rPr>
          <w:rFonts w:ascii="Arial Narrow" w:hAnsi="Arial Narrow" w:cs="Arial Narrow"/>
          <w:sz w:val="22"/>
          <w:szCs w:val="22"/>
          <w:lang w:eastAsia="pl-PL"/>
        </w:rPr>
        <w:t>zostanie ogłoszona likwidacja firmy</w:t>
      </w:r>
      <w:r w:rsidRPr="007B2A39">
        <w:rPr>
          <w:rFonts w:ascii="Arial Narrow" w:hAnsi="Arial Narrow" w:cs="Arial Narrow"/>
          <w:b/>
          <w:sz w:val="22"/>
          <w:szCs w:val="22"/>
          <w:lang w:eastAsia="pl-PL"/>
        </w:rPr>
        <w:t xml:space="preserve"> </w:t>
      </w:r>
      <w:r w:rsidR="00D86559" w:rsidRPr="007B2A39">
        <w:rPr>
          <w:rFonts w:ascii="Arial Narrow" w:hAnsi="Arial Narrow" w:cs="Arial Narrow"/>
          <w:b/>
          <w:sz w:val="22"/>
          <w:szCs w:val="22"/>
          <w:lang w:eastAsia="pl-PL"/>
        </w:rPr>
        <w:t>Wykonawcy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 bądź </w:t>
      </w:r>
      <w:r w:rsidRPr="007B2A39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7B2A39">
        <w:rPr>
          <w:rFonts w:ascii="Arial Narrow" w:hAnsi="Arial Narrow" w:cs="Arial Narrow"/>
          <w:sz w:val="22"/>
          <w:szCs w:val="22"/>
          <w:lang w:eastAsia="pl-PL"/>
        </w:rPr>
        <w:t xml:space="preserve"> zawiesi działalność,</w:t>
      </w:r>
    </w:p>
    <w:p w14:paraId="63F10E67" w14:textId="77777777" w:rsidR="004C7CBE" w:rsidRPr="007B2A39" w:rsidRDefault="004C7CBE" w:rsidP="004C7CBE">
      <w:pPr>
        <w:numPr>
          <w:ilvl w:val="0"/>
          <w:numId w:val="1"/>
        </w:numPr>
        <w:tabs>
          <w:tab w:val="left" w:pos="709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7B2A39">
        <w:rPr>
          <w:rFonts w:ascii="Arial Narrow" w:hAnsi="Arial Narrow" w:cs="Arial Narrow"/>
          <w:sz w:val="22"/>
          <w:szCs w:val="22"/>
          <w:lang w:eastAsia="pl-PL"/>
        </w:rPr>
        <w:t>zostanie wydany nakaz zajęcia majątku lub istotnej części tego majątku, mający wpływ na realizowaną umowę.</w:t>
      </w:r>
    </w:p>
    <w:p w14:paraId="31C26E3E" w14:textId="77777777" w:rsidR="004C7CBE" w:rsidRPr="007B2A39" w:rsidRDefault="004C7CBE" w:rsidP="004C7CBE">
      <w:pPr>
        <w:pStyle w:val="Akapitzlist"/>
        <w:numPr>
          <w:ilvl w:val="0"/>
          <w:numId w:val="10"/>
        </w:numPr>
        <w:suppressAutoHyphens w:val="0"/>
        <w:overflowPunct w:val="0"/>
        <w:autoSpaceDE w:val="0"/>
        <w:adjustRightInd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/>
          <w:sz w:val="22"/>
          <w:szCs w:val="22"/>
        </w:rPr>
        <w:t>Czynność odstąpienia od umowy wraz z uzasadnieniem winna nastąpić w formie pisemnej pod rygorem nieważności w terminie 30 dni od dnia uzyskania wiedzy o okolicznościach stanowiących podstawę do odstąpienia od umowy określonych w ust. 2.</w:t>
      </w:r>
    </w:p>
    <w:p w14:paraId="0B0C1EC9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10</w:t>
      </w:r>
    </w:p>
    <w:p w14:paraId="6B05CBD3" w14:textId="77777777" w:rsidR="004C7CBE" w:rsidRPr="007B2A39" w:rsidRDefault="004C7CBE" w:rsidP="004C7CBE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58695071" w14:textId="77777777" w:rsidR="004C7CBE" w:rsidRPr="007B2A39" w:rsidRDefault="004C7CBE" w:rsidP="004C7CBE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5B3FE361" w14:textId="77777777" w:rsidR="004C7CBE" w:rsidRPr="007B2A39" w:rsidRDefault="004C7CBE" w:rsidP="004C7CBE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D02E265" w14:textId="77777777" w:rsidR="004C7CBE" w:rsidRPr="007B2A39" w:rsidRDefault="004C7CBE" w:rsidP="004C7CBE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Do rozstrzygania sporów wynikłych z niniejszej umowy właściwy jest sąd ze względu na siedzibę </w:t>
      </w:r>
      <w:r w:rsidRPr="007B2A39">
        <w:rPr>
          <w:rFonts w:ascii="Arial Narrow" w:hAnsi="Arial Narrow"/>
          <w:b/>
          <w:sz w:val="22"/>
          <w:szCs w:val="22"/>
          <w:lang w:eastAsia="pl-PL"/>
        </w:rPr>
        <w:t>Zamawiającego.</w:t>
      </w:r>
    </w:p>
    <w:p w14:paraId="32B41495" w14:textId="77777777" w:rsidR="004C7CBE" w:rsidRPr="007B2A39" w:rsidRDefault="004C7CBE" w:rsidP="004C7CBE">
      <w:p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  <w:lang w:eastAsia="pl-PL"/>
        </w:rPr>
      </w:pPr>
    </w:p>
    <w:p w14:paraId="41867471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11</w:t>
      </w:r>
    </w:p>
    <w:p w14:paraId="5E2DE47F" w14:textId="28EE4CE4" w:rsidR="004C7CBE" w:rsidRPr="007B2A39" w:rsidRDefault="004C7CBE" w:rsidP="004C7CBE">
      <w:pPr>
        <w:numPr>
          <w:ilvl w:val="0"/>
          <w:numId w:val="1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 xml:space="preserve">Wszelkie zmiany mogą być dokonywane jedynie za zgodą Zamawiającego i Wykonawcy, wyrażoną na piśmie </w:t>
      </w:r>
      <w:r w:rsidRPr="007B2A39">
        <w:rPr>
          <w:rFonts w:ascii="Arial Narrow" w:hAnsi="Arial Narrow"/>
          <w:sz w:val="22"/>
          <w:szCs w:val="22"/>
          <w:lang w:eastAsia="pl-PL"/>
        </w:rPr>
        <w:br/>
        <w:t xml:space="preserve">w formie aneksu do niniejszej umowy pod rygorem nieważności w </w:t>
      </w:r>
      <w:r w:rsidR="00D86559" w:rsidRPr="007B2A39">
        <w:rPr>
          <w:rFonts w:ascii="Arial Narrow" w:hAnsi="Arial Narrow"/>
          <w:sz w:val="22"/>
          <w:szCs w:val="22"/>
          <w:lang w:eastAsia="pl-PL"/>
        </w:rPr>
        <w:t>zakresie przewidzianym</w:t>
      </w:r>
      <w:r w:rsidRPr="007B2A39">
        <w:rPr>
          <w:rFonts w:ascii="Arial Narrow" w:hAnsi="Arial Narrow"/>
          <w:sz w:val="22"/>
          <w:szCs w:val="22"/>
          <w:lang w:eastAsia="pl-PL"/>
        </w:rPr>
        <w:t xml:space="preserve">   w art.  455 ust.1 pkt 2-4 i ust.2  PZP .</w:t>
      </w:r>
    </w:p>
    <w:p w14:paraId="21A3C6FD" w14:textId="77777777" w:rsidR="004C7CBE" w:rsidRPr="007B2A39" w:rsidRDefault="004C7CBE" w:rsidP="004C7CBE">
      <w:pPr>
        <w:numPr>
          <w:ilvl w:val="0"/>
          <w:numId w:val="1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7B2A39">
        <w:rPr>
          <w:rFonts w:ascii="Arial Narrow" w:hAnsi="Arial Narrow"/>
          <w:sz w:val="22"/>
          <w:szCs w:val="22"/>
          <w:lang w:eastAsia="pl-PL"/>
        </w:rPr>
        <w:t>Umowa podlega unieważnieniu w zakresie przewidzianym w art. 457 PZP.</w:t>
      </w:r>
    </w:p>
    <w:p w14:paraId="23158C23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CADE559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§12</w:t>
      </w:r>
    </w:p>
    <w:p w14:paraId="06443784" w14:textId="77777777" w:rsidR="004C7CBE" w:rsidRPr="007B2A39" w:rsidRDefault="004C7CBE" w:rsidP="004C7CBE">
      <w:pPr>
        <w:overflowPunct w:val="0"/>
        <w:autoSpaceDE w:val="0"/>
        <w:spacing w:line="276" w:lineRule="auto"/>
        <w:ind w:left="66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W sprawach nieuregulowanych niniejszą umową zastosowanie mają przepisy ustawy Prawo zamówień publicznych i Kodeksu cywilnego.</w:t>
      </w:r>
    </w:p>
    <w:p w14:paraId="02126E91" w14:textId="77777777" w:rsidR="004C7CBE" w:rsidRPr="007B2A39" w:rsidRDefault="004C7CBE" w:rsidP="004C7CB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§ 13</w:t>
      </w:r>
    </w:p>
    <w:p w14:paraId="18285937" w14:textId="77777777" w:rsidR="004C7CBE" w:rsidRPr="007B2A39" w:rsidRDefault="004C7CBE" w:rsidP="004C7CBE">
      <w:pPr>
        <w:pStyle w:val="Tekstpodstawowy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>Niniejszą umowę sporządzono w dwóch jednobrzmiących egzemplarzach, po jednym dla każdej ze stron.</w:t>
      </w:r>
    </w:p>
    <w:p w14:paraId="5EF350B9" w14:textId="77777777" w:rsidR="004C7CBE" w:rsidRPr="007B2A39" w:rsidRDefault="004C7CBE" w:rsidP="004C7CB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739D7F2B" w14:textId="77777777" w:rsidR="001C44B6" w:rsidRPr="007B2A39" w:rsidRDefault="001C44B6" w:rsidP="004C7CBE">
      <w:pPr>
        <w:pStyle w:val="Tekstpodstawowy"/>
        <w:spacing w:line="276" w:lineRule="auto"/>
        <w:ind w:firstLine="1"/>
        <w:rPr>
          <w:rFonts w:ascii="Arial Narrow" w:hAnsi="Arial Narrow" w:cs="Arial Narrow"/>
          <w:bCs/>
          <w:sz w:val="22"/>
          <w:szCs w:val="22"/>
        </w:rPr>
      </w:pPr>
    </w:p>
    <w:p w14:paraId="2162E081" w14:textId="77777777" w:rsidR="001C44B6" w:rsidRPr="007B2A39" w:rsidRDefault="001C44B6" w:rsidP="004C7CBE">
      <w:pPr>
        <w:pStyle w:val="Tekstpodstawowy"/>
        <w:spacing w:line="276" w:lineRule="auto"/>
        <w:ind w:firstLine="1"/>
        <w:rPr>
          <w:rFonts w:ascii="Arial Narrow" w:hAnsi="Arial Narrow" w:cs="Arial Narrow"/>
          <w:bCs/>
          <w:sz w:val="22"/>
          <w:szCs w:val="22"/>
        </w:rPr>
      </w:pPr>
    </w:p>
    <w:p w14:paraId="0EE88C85" w14:textId="77777777" w:rsidR="001C44B6" w:rsidRPr="007B2A39" w:rsidRDefault="001C44B6" w:rsidP="004C7CBE">
      <w:pPr>
        <w:pStyle w:val="Tekstpodstawowy"/>
        <w:spacing w:line="276" w:lineRule="auto"/>
        <w:ind w:firstLine="1"/>
        <w:rPr>
          <w:rFonts w:ascii="Arial Narrow" w:hAnsi="Arial Narrow" w:cs="Arial Narrow"/>
          <w:bCs/>
          <w:sz w:val="22"/>
          <w:szCs w:val="22"/>
        </w:rPr>
      </w:pPr>
    </w:p>
    <w:p w14:paraId="265660FD" w14:textId="77777777" w:rsidR="001C44B6" w:rsidRPr="007B2A39" w:rsidRDefault="001C44B6" w:rsidP="004C7CBE">
      <w:pPr>
        <w:pStyle w:val="Tekstpodstawowy"/>
        <w:spacing w:line="276" w:lineRule="auto"/>
        <w:ind w:firstLine="1"/>
        <w:rPr>
          <w:rFonts w:ascii="Arial Narrow" w:hAnsi="Arial Narrow" w:cs="Arial Narrow"/>
          <w:bCs/>
          <w:sz w:val="22"/>
          <w:szCs w:val="22"/>
        </w:rPr>
      </w:pPr>
    </w:p>
    <w:p w14:paraId="013B7116" w14:textId="77777777" w:rsidR="001C44B6" w:rsidRPr="007B2A39" w:rsidRDefault="001C44B6" w:rsidP="004C7CBE">
      <w:pPr>
        <w:pStyle w:val="Tekstpodstawowy"/>
        <w:spacing w:line="276" w:lineRule="auto"/>
        <w:ind w:firstLine="1"/>
        <w:rPr>
          <w:rFonts w:ascii="Arial Narrow" w:hAnsi="Arial Narrow" w:cs="Arial Narrow"/>
          <w:bCs/>
          <w:sz w:val="22"/>
          <w:szCs w:val="22"/>
        </w:rPr>
      </w:pPr>
    </w:p>
    <w:p w14:paraId="376CAD76" w14:textId="5AD38FAB" w:rsidR="004C7CBE" w:rsidRPr="007B2A39" w:rsidRDefault="004C7CBE" w:rsidP="004C7CBE">
      <w:pPr>
        <w:pStyle w:val="Tekstpodstawowy"/>
        <w:spacing w:line="276" w:lineRule="auto"/>
        <w:ind w:firstLine="1"/>
        <w:rPr>
          <w:rFonts w:ascii="Arial Narrow" w:hAnsi="Arial Narrow" w:cs="Arial Narrow"/>
          <w:bCs/>
          <w:sz w:val="22"/>
          <w:szCs w:val="22"/>
        </w:rPr>
      </w:pPr>
      <w:r w:rsidRPr="007B2A39">
        <w:rPr>
          <w:rFonts w:ascii="Arial Narrow" w:hAnsi="Arial Narrow" w:cs="Arial Narrow"/>
          <w:bCs/>
          <w:sz w:val="22"/>
          <w:szCs w:val="22"/>
        </w:rPr>
        <w:t>Załączniki: zał. nr 1 – szczegółowy opis przedmiotu zamówienia</w:t>
      </w:r>
    </w:p>
    <w:p w14:paraId="5F47630E" w14:textId="77777777" w:rsidR="004C7CBE" w:rsidRPr="007B2A39" w:rsidRDefault="004C7CBE" w:rsidP="004C7CB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50AFEC19" w14:textId="77777777" w:rsidR="004C7CBE" w:rsidRPr="007B2A39" w:rsidRDefault="004C7CBE" w:rsidP="004C7CB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08015706" w14:textId="77777777" w:rsidR="004C7CBE" w:rsidRPr="007B2A39" w:rsidRDefault="004C7CBE" w:rsidP="004C7CB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  <w:r w:rsidRPr="007B2A39">
        <w:rPr>
          <w:rFonts w:ascii="Arial Narrow" w:hAnsi="Arial Narrow" w:cs="Arial Narrow"/>
          <w:b/>
          <w:sz w:val="22"/>
          <w:szCs w:val="22"/>
        </w:rPr>
        <w:t>ZAMAWIAJĄCY:</w:t>
      </w:r>
      <w:r w:rsidRPr="007B2A39">
        <w:rPr>
          <w:rFonts w:ascii="Arial Narrow" w:hAnsi="Arial Narrow" w:cs="Arial Narrow"/>
          <w:b/>
          <w:sz w:val="22"/>
          <w:szCs w:val="22"/>
        </w:rPr>
        <w:tab/>
      </w:r>
      <w:r w:rsidRPr="007B2A39">
        <w:rPr>
          <w:rFonts w:ascii="Arial Narrow" w:hAnsi="Arial Narrow" w:cs="Arial Narrow"/>
          <w:b/>
          <w:sz w:val="22"/>
          <w:szCs w:val="22"/>
        </w:rPr>
        <w:tab/>
      </w:r>
      <w:r w:rsidRPr="007B2A39">
        <w:rPr>
          <w:rFonts w:ascii="Arial Narrow" w:hAnsi="Arial Narrow" w:cs="Arial Narrow"/>
          <w:b/>
          <w:sz w:val="22"/>
          <w:szCs w:val="22"/>
        </w:rPr>
        <w:tab/>
      </w:r>
      <w:r w:rsidRPr="007B2A39">
        <w:rPr>
          <w:rFonts w:ascii="Arial Narrow" w:hAnsi="Arial Narrow" w:cs="Arial Narrow"/>
          <w:b/>
          <w:sz w:val="22"/>
          <w:szCs w:val="22"/>
        </w:rPr>
        <w:tab/>
      </w:r>
      <w:r w:rsidRPr="007B2A39">
        <w:rPr>
          <w:rFonts w:ascii="Arial Narrow" w:hAnsi="Arial Narrow" w:cs="Arial Narrow"/>
          <w:b/>
          <w:sz w:val="22"/>
          <w:szCs w:val="22"/>
        </w:rPr>
        <w:tab/>
        <w:t>WYKONAWCA:</w:t>
      </w:r>
      <w:r w:rsidRPr="007B2A39">
        <w:rPr>
          <w:rFonts w:ascii="Arial Narrow" w:hAnsi="Arial Narrow" w:cs="Arial Narrow"/>
          <w:b/>
          <w:sz w:val="22"/>
          <w:szCs w:val="22"/>
        </w:rPr>
        <w:tab/>
      </w:r>
      <w:r w:rsidRPr="007B2A39">
        <w:rPr>
          <w:rFonts w:ascii="Arial Narrow" w:hAnsi="Arial Narrow" w:cs="Arial Narrow"/>
          <w:b/>
          <w:sz w:val="22"/>
          <w:szCs w:val="22"/>
        </w:rPr>
        <w:tab/>
      </w:r>
    </w:p>
    <w:p w14:paraId="36742FC9" w14:textId="77777777" w:rsidR="004C7CBE" w:rsidRPr="007B2A39" w:rsidRDefault="004C7CBE" w:rsidP="004C7CB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225A0B1D" w14:textId="77777777" w:rsidR="004C7CBE" w:rsidRPr="00D86559" w:rsidRDefault="004C7CBE" w:rsidP="004C7CBE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7B2A39">
        <w:rPr>
          <w:rFonts w:ascii="Arial Narrow" w:hAnsi="Arial Narrow" w:cs="Arial Narrow"/>
          <w:sz w:val="22"/>
          <w:szCs w:val="22"/>
        </w:rPr>
        <w:t xml:space="preserve">                      ...........................................</w:t>
      </w:r>
      <w:r w:rsidRPr="007B2A39">
        <w:rPr>
          <w:rFonts w:ascii="Arial Narrow" w:hAnsi="Arial Narrow" w:cs="Arial Narrow"/>
          <w:sz w:val="22"/>
          <w:szCs w:val="22"/>
        </w:rPr>
        <w:tab/>
      </w:r>
      <w:r w:rsidRPr="007B2A39">
        <w:rPr>
          <w:rFonts w:ascii="Arial Narrow" w:hAnsi="Arial Narrow" w:cs="Arial Narrow"/>
          <w:sz w:val="22"/>
          <w:szCs w:val="22"/>
        </w:rPr>
        <w:tab/>
        <w:t xml:space="preserve">                         ...........................................</w:t>
      </w:r>
    </w:p>
    <w:p w14:paraId="07D72EA2" w14:textId="77777777" w:rsidR="004C7CBE" w:rsidRPr="00D86559" w:rsidRDefault="004C7CBE"/>
    <w:sectPr w:rsidR="004C7CBE" w:rsidRPr="00D86559" w:rsidSect="004C7CBE">
      <w:headerReference w:type="default" r:id="rId13"/>
      <w:footerReference w:type="default" r:id="rId14"/>
      <w:pgSz w:w="11906" w:h="16838"/>
      <w:pgMar w:top="1135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EC820" w14:textId="77777777" w:rsidR="00616B99" w:rsidRDefault="00616B99" w:rsidP="00D86559">
      <w:r>
        <w:separator/>
      </w:r>
    </w:p>
  </w:endnote>
  <w:endnote w:type="continuationSeparator" w:id="0">
    <w:p w14:paraId="6AD8F6EC" w14:textId="77777777" w:rsidR="00616B99" w:rsidRDefault="00616B99" w:rsidP="00D8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22EEE" w14:textId="77777777" w:rsidR="00D86559" w:rsidRDefault="00D865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C0BC93" wp14:editId="7E0F3AA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EF22B7" w14:textId="77777777" w:rsidR="00D86559" w:rsidRPr="00084A85" w:rsidRDefault="00D86559">
                          <w:pPr>
                            <w:rPr>
                              <w:rFonts w:ascii="Arial Narrow" w:hAnsi="Arial Narrow"/>
                            </w:rPr>
                          </w:pPr>
                          <w:r w:rsidRPr="00084A85">
                            <w:rPr>
                              <w:rFonts w:ascii="Arial Narrow" w:hAnsi="Arial Narrow"/>
                            </w:rPr>
                            <w:fldChar w:fldCharType="begin"/>
                          </w:r>
                          <w:r w:rsidRPr="00084A85">
                            <w:rPr>
                              <w:rFonts w:ascii="Arial Narrow" w:hAnsi="Arial Narrow"/>
                            </w:rPr>
                            <w:instrText xml:space="preserve"> PAGE </w:instrText>
                          </w:r>
                          <w:r w:rsidRPr="00084A85">
                            <w:rPr>
                              <w:rFonts w:ascii="Arial Narrow" w:hAnsi="Arial Narrow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</w:rPr>
                            <w:t>5</w:t>
                          </w:r>
                          <w:r w:rsidRPr="00084A85">
                            <w:rPr>
                              <w:rFonts w:ascii="Arial Narrow" w:hAnsi="Arial Narro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0BC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1AEF22B7" w14:textId="77777777" w:rsidR="00D86559" w:rsidRPr="00084A85" w:rsidRDefault="00D86559">
                    <w:pPr>
                      <w:rPr>
                        <w:rFonts w:ascii="Arial Narrow" w:hAnsi="Arial Narrow"/>
                      </w:rPr>
                    </w:pPr>
                    <w:r w:rsidRPr="00084A85">
                      <w:rPr>
                        <w:rFonts w:ascii="Arial Narrow" w:hAnsi="Arial Narrow"/>
                      </w:rPr>
                      <w:fldChar w:fldCharType="begin"/>
                    </w:r>
                    <w:r w:rsidRPr="00084A85">
                      <w:rPr>
                        <w:rFonts w:ascii="Arial Narrow" w:hAnsi="Arial Narrow"/>
                      </w:rPr>
                      <w:instrText xml:space="preserve"> PAGE </w:instrText>
                    </w:r>
                    <w:r w:rsidRPr="00084A85">
                      <w:rPr>
                        <w:rFonts w:ascii="Arial Narrow" w:hAnsi="Arial Narrow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</w:rPr>
                      <w:t>5</w:t>
                    </w:r>
                    <w:r w:rsidRPr="00084A85">
                      <w:rPr>
                        <w:rFonts w:ascii="Arial Narrow" w:hAnsi="Arial Narrow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4679" w14:textId="77777777" w:rsidR="00616B99" w:rsidRDefault="00616B99" w:rsidP="00D86559">
      <w:r>
        <w:separator/>
      </w:r>
    </w:p>
  </w:footnote>
  <w:footnote w:type="continuationSeparator" w:id="0">
    <w:p w14:paraId="13434BA1" w14:textId="77777777" w:rsidR="00616B99" w:rsidRDefault="00616B99" w:rsidP="00D86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04A15" w14:textId="6C937D07" w:rsidR="00D86559" w:rsidRPr="00D86559" w:rsidRDefault="00D86559" w:rsidP="00D86559">
    <w:pPr>
      <w:pStyle w:val="Nagwek"/>
      <w:jc w:val="right"/>
      <w:rPr>
        <w:rFonts w:ascii="Arial Narrow" w:hAnsi="Arial Narrow"/>
        <w:b/>
        <w:bCs/>
        <w:color w:val="EE0000"/>
        <w:sz w:val="24"/>
        <w:szCs w:val="24"/>
      </w:rPr>
    </w:pPr>
    <w:r w:rsidRPr="00D86559">
      <w:rPr>
        <w:rFonts w:ascii="Arial Narrow" w:hAnsi="Arial Narrow"/>
        <w:b/>
        <w:bCs/>
        <w:color w:val="EE0000"/>
        <w:sz w:val="24"/>
        <w:szCs w:val="24"/>
      </w:rPr>
      <w:t>PROJEKT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10"/>
    <w:multiLevelType w:val="multilevel"/>
    <w:tmpl w:val="6A3E4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00000011"/>
    <w:multiLevelType w:val="multilevel"/>
    <w:tmpl w:val="29B6A84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3"/>
    <w:multiLevelType w:val="multilevel"/>
    <w:tmpl w:val="3CCA76AE"/>
    <w:lvl w:ilvl="0">
      <w:start w:val="1"/>
      <w:numFmt w:val="lowerLetter"/>
      <w:lvlText w:val="%1)"/>
      <w:lvlJc w:val="left"/>
      <w:pPr>
        <w:tabs>
          <w:tab w:val="num" w:pos="0"/>
        </w:tabs>
        <w:ind w:left="645" w:hanging="360"/>
      </w:pPr>
      <w:rPr>
        <w:rFonts w:ascii="Arial Narrow" w:eastAsia="Times New Roman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B26C66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983486D"/>
    <w:multiLevelType w:val="hybridMultilevel"/>
    <w:tmpl w:val="10ACE65E"/>
    <w:lvl w:ilvl="0" w:tplc="249E0EB8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num w:numId="1" w16cid:durableId="1361586614">
    <w:abstractNumId w:val="0"/>
  </w:num>
  <w:num w:numId="2" w16cid:durableId="1566379879">
    <w:abstractNumId w:val="1"/>
  </w:num>
  <w:num w:numId="3" w16cid:durableId="258370572">
    <w:abstractNumId w:val="2"/>
  </w:num>
  <w:num w:numId="4" w16cid:durableId="1331102279">
    <w:abstractNumId w:val="3"/>
  </w:num>
  <w:num w:numId="5" w16cid:durableId="213541946">
    <w:abstractNumId w:val="4"/>
  </w:num>
  <w:num w:numId="6" w16cid:durableId="1828594177">
    <w:abstractNumId w:val="5"/>
  </w:num>
  <w:num w:numId="7" w16cid:durableId="1728262801">
    <w:abstractNumId w:val="6"/>
  </w:num>
  <w:num w:numId="8" w16cid:durableId="1365907889">
    <w:abstractNumId w:val="7"/>
  </w:num>
  <w:num w:numId="9" w16cid:durableId="1981491857">
    <w:abstractNumId w:val="8"/>
  </w:num>
  <w:num w:numId="10" w16cid:durableId="1029994101">
    <w:abstractNumId w:val="9"/>
  </w:num>
  <w:num w:numId="11" w16cid:durableId="18721068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8107242">
    <w:abstractNumId w:val="12"/>
    <w:lvlOverride w:ilvl="0">
      <w:startOverride w:val="1"/>
    </w:lvlOverride>
  </w:num>
  <w:num w:numId="13" w16cid:durableId="468286949">
    <w:abstractNumId w:val="10"/>
    <w:lvlOverride w:ilvl="0">
      <w:startOverride w:val="1"/>
    </w:lvlOverride>
  </w:num>
  <w:num w:numId="14" w16cid:durableId="6776546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BE"/>
    <w:rsid w:val="00056843"/>
    <w:rsid w:val="001C44B6"/>
    <w:rsid w:val="00370D50"/>
    <w:rsid w:val="004C7CBE"/>
    <w:rsid w:val="00582013"/>
    <w:rsid w:val="005B316C"/>
    <w:rsid w:val="005D5842"/>
    <w:rsid w:val="00616B99"/>
    <w:rsid w:val="006E4082"/>
    <w:rsid w:val="00773CB9"/>
    <w:rsid w:val="007B2A39"/>
    <w:rsid w:val="00805FBA"/>
    <w:rsid w:val="00897995"/>
    <w:rsid w:val="00970B9F"/>
    <w:rsid w:val="00974156"/>
    <w:rsid w:val="00987902"/>
    <w:rsid w:val="00B63E4D"/>
    <w:rsid w:val="00D86559"/>
    <w:rsid w:val="00DA1496"/>
    <w:rsid w:val="00EA7403"/>
    <w:rsid w:val="00F0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67EA171"/>
  <w15:chartTrackingRefBased/>
  <w15:docId w15:val="{3FA1F47A-64C1-4106-B3AF-68756BD5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7C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7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7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7C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7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7C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7C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7C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7C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7C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C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7C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7C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7C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7C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7C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7C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7C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7C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7C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7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7C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7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7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7C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7C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7C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7C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7C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7CBE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4C7CBE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C7CBE"/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rsid w:val="004C7CB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C7CBE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rsid w:val="004C7C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7CBE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"/>
    <w:rsid w:val="004C7CBE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CBE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4C7CB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C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C7CB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7CBE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B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B9F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tecka7117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e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edan@medan.biz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D67A3-0406-4D1E-B79F-D760EB87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1665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9</cp:revision>
  <cp:lastPrinted>2025-09-18T06:02:00Z</cp:lastPrinted>
  <dcterms:created xsi:type="dcterms:W3CDTF">2025-09-17T11:21:00Z</dcterms:created>
  <dcterms:modified xsi:type="dcterms:W3CDTF">2025-10-14T09:59:00Z</dcterms:modified>
</cp:coreProperties>
</file>