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4ABEF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7EC4DB0B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6114326D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5EDF5C22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39DE6AB4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24B059E1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1C74C217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4646AC6B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20516A54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6E68C9BE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451064D3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20F8D496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0500417B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75DCCDFE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32D77FF6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1054CF6B" w14:textId="596A3D9D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B66CBC">
        <w:rPr>
          <w:rFonts w:ascii="Arial" w:hAnsi="Arial" w:cs="Arial"/>
          <w:b/>
          <w:bCs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</w:t>
      </w:r>
      <w:r w:rsidR="00B66CBC">
        <w:rPr>
          <w:rFonts w:ascii="Arial" w:hAnsi="Arial" w:cs="Arial"/>
          <w:b/>
          <w:sz w:val="22"/>
          <w:szCs w:val="22"/>
        </w:rPr>
        <w:t xml:space="preserve"> jest </w:t>
      </w:r>
      <w:r w:rsidRPr="00CD5B29">
        <w:rPr>
          <w:rFonts w:ascii="Arial" w:hAnsi="Arial" w:cs="Arial"/>
          <w:b/>
          <w:sz w:val="22"/>
          <w:szCs w:val="22"/>
        </w:rPr>
        <w:t>osobą fizyczną nieprowadzącą działalności gospodarczej, inny rodzaj***:</w:t>
      </w:r>
    </w:p>
    <w:p w14:paraId="20A6078D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C7C713C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D10C96F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380CA1D5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57A9419E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347310E" w14:textId="5E490495" w:rsidR="00C23857" w:rsidRDefault="00791C92" w:rsidP="00554254">
      <w:pPr>
        <w:jc w:val="both"/>
        <w:rPr>
          <w:rFonts w:cs="Arial"/>
          <w:sz w:val="22"/>
          <w:szCs w:val="22"/>
        </w:rPr>
      </w:pPr>
      <w:r w:rsidRPr="00216996">
        <w:rPr>
          <w:rFonts w:cs="Arial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Cs/>
          <w:sz w:val="22"/>
          <w:szCs w:val="22"/>
        </w:rPr>
        <w:t>podstawowym bez negocjacji</w:t>
      </w:r>
      <w:r w:rsidR="00216996" w:rsidRPr="00216996">
        <w:rPr>
          <w:rFonts w:cs="Arial"/>
          <w:sz w:val="22"/>
          <w:szCs w:val="22"/>
        </w:rPr>
        <w:t xml:space="preserve">, o którym mowa w art. 275 pkt 1) ustawy PZP </w:t>
      </w:r>
      <w:r w:rsidR="00545B25" w:rsidRPr="00554254">
        <w:rPr>
          <w:rFonts w:cs="Arial"/>
          <w:sz w:val="20"/>
          <w:szCs w:val="20"/>
        </w:rPr>
        <w:t xml:space="preserve">na </w:t>
      </w:r>
      <w:r w:rsidR="00554254" w:rsidRPr="00554254">
        <w:rPr>
          <w:rFonts w:ascii="Arial" w:hAnsi="Arial" w:cs="Arial"/>
          <w:b/>
          <w:sz w:val="20"/>
          <w:szCs w:val="20"/>
        </w:rPr>
        <w:t>sukcesywną dostawę ciekłego helu przez okres 12 miesięcy, wraz</w:t>
      </w:r>
      <w:r w:rsidR="00554254" w:rsidRPr="00554254">
        <w:rPr>
          <w:rFonts w:ascii="Arial" w:hAnsi="Arial" w:cs="Arial"/>
          <w:b/>
          <w:sz w:val="20"/>
          <w:szCs w:val="20"/>
        </w:rPr>
        <w:t xml:space="preserve"> </w:t>
      </w:r>
      <w:r w:rsidR="00554254" w:rsidRPr="00554254">
        <w:rPr>
          <w:rFonts w:ascii="Arial" w:hAnsi="Arial" w:cs="Arial"/>
          <w:b/>
          <w:sz w:val="20"/>
          <w:szCs w:val="20"/>
        </w:rPr>
        <w:t xml:space="preserve"> z  transportem  i wypożyczeniem </w:t>
      </w:r>
      <w:proofErr w:type="spellStart"/>
      <w:r w:rsidR="00554254" w:rsidRPr="00554254">
        <w:rPr>
          <w:rFonts w:ascii="Arial" w:hAnsi="Arial" w:cs="Arial"/>
          <w:b/>
          <w:sz w:val="20"/>
          <w:szCs w:val="20"/>
        </w:rPr>
        <w:t>dewarów</w:t>
      </w:r>
      <w:proofErr w:type="spellEnd"/>
      <w:r w:rsidR="00554254">
        <w:rPr>
          <w:rFonts w:ascii="Arial" w:hAnsi="Arial" w:cs="Arial"/>
          <w:b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="00545B25">
        <w:rPr>
          <w:rFonts w:cs="Arial"/>
          <w:sz w:val="22"/>
          <w:szCs w:val="22"/>
        </w:rPr>
        <w:t>ZP</w:t>
      </w:r>
      <w:r w:rsidR="000953F2">
        <w:rPr>
          <w:rFonts w:cs="Arial"/>
          <w:sz w:val="22"/>
          <w:szCs w:val="22"/>
        </w:rPr>
        <w:t>3</w:t>
      </w:r>
      <w:r w:rsidR="00545B25">
        <w:rPr>
          <w:rFonts w:cs="Arial"/>
          <w:sz w:val="22"/>
          <w:szCs w:val="22"/>
        </w:rPr>
        <w:t>/</w:t>
      </w:r>
      <w:r w:rsidR="00554254">
        <w:rPr>
          <w:rFonts w:cs="Arial"/>
          <w:sz w:val="22"/>
          <w:szCs w:val="22"/>
        </w:rPr>
        <w:t>5990/25,</w:t>
      </w:r>
      <w:r w:rsidRPr="00216996">
        <w:rPr>
          <w:rFonts w:cs="Arial"/>
          <w:sz w:val="22"/>
          <w:szCs w:val="22"/>
        </w:rPr>
        <w:t xml:space="preserve"> zgodni</w:t>
      </w:r>
      <w:r w:rsidR="00216996" w:rsidRPr="00216996">
        <w:rPr>
          <w:rFonts w:cs="Arial"/>
          <w:sz w:val="22"/>
          <w:szCs w:val="22"/>
        </w:rPr>
        <w:t>e z wymaganiami określonymi w S</w:t>
      </w:r>
      <w:r w:rsidRPr="00216996">
        <w:rPr>
          <w:rFonts w:cs="Arial"/>
          <w:sz w:val="22"/>
          <w:szCs w:val="22"/>
        </w:rPr>
        <w:t>WZ oświadczamy, iż</w:t>
      </w:r>
      <w:r w:rsidR="00C23857">
        <w:rPr>
          <w:rFonts w:cs="Arial"/>
          <w:sz w:val="22"/>
          <w:szCs w:val="22"/>
        </w:rPr>
        <w:t>:</w:t>
      </w:r>
    </w:p>
    <w:p w14:paraId="475D86A1" w14:textId="20786ED9" w:rsidR="00554254" w:rsidRPr="00554254" w:rsidRDefault="00554254" w:rsidP="00554254">
      <w:pPr>
        <w:pStyle w:val="Akapitzlist"/>
        <w:numPr>
          <w:ilvl w:val="0"/>
          <w:numId w:val="54"/>
        </w:numPr>
        <w:jc w:val="both"/>
        <w:rPr>
          <w:rFonts w:ascii="Arial" w:hAnsi="Arial" w:cs="Arial"/>
          <w:i/>
          <w:sz w:val="20"/>
        </w:rPr>
      </w:pPr>
      <w:r w:rsidRPr="00554254">
        <w:rPr>
          <w:rFonts w:ascii="Arial" w:hAnsi="Arial" w:cs="Arial"/>
        </w:rPr>
        <w:t xml:space="preserve">wybór naszej oferty </w:t>
      </w:r>
      <w:r w:rsidRPr="00554254">
        <w:rPr>
          <w:rFonts w:ascii="Arial" w:hAnsi="Arial" w:cs="Arial"/>
          <w:b/>
        </w:rPr>
        <w:t xml:space="preserve">nie będzie / będzie* </w:t>
      </w:r>
      <w:r w:rsidRPr="00554254">
        <w:rPr>
          <w:rFonts w:ascii="Arial" w:hAnsi="Arial" w:cs="Arial"/>
          <w:i/>
        </w:rPr>
        <w:t>(niepotrzebne skreślić)</w:t>
      </w:r>
      <w:r w:rsidRPr="00554254">
        <w:rPr>
          <w:rFonts w:ascii="Arial" w:hAnsi="Arial" w:cs="Arial"/>
        </w:rPr>
        <w:t xml:space="preserve"> prowadził do powstania u Zamawiającego obowiązku podatkowego zgodnie z ustawą z dnia 11 marca 2004 r. o podatku od towarów i usług.</w:t>
      </w:r>
    </w:p>
    <w:p w14:paraId="61FCC512" w14:textId="48672CA0" w:rsidR="00791C92" w:rsidRPr="00216996" w:rsidRDefault="00C23857" w:rsidP="00554254">
      <w:pPr>
        <w:pStyle w:val="Nagwek2"/>
        <w:numPr>
          <w:ilvl w:val="0"/>
          <w:numId w:val="54"/>
        </w:numPr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39212B77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88D4B99" w14:textId="77777777" w:rsidR="00774D41" w:rsidRPr="0068460C" w:rsidRDefault="00774D41" w:rsidP="00774D41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6F99FE7A" w14:textId="77777777" w:rsidR="00774D41" w:rsidRPr="0068460C" w:rsidRDefault="00774D41" w:rsidP="00774D41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01C47C9E" w14:textId="77777777" w:rsidR="00774D41" w:rsidRDefault="00774D41" w:rsidP="00774D41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69ED7B42" w14:textId="77777777" w:rsidR="00774D41" w:rsidRDefault="00774D41" w:rsidP="00774D4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569E8638" w14:textId="0B8BC478" w:rsidR="00774D41" w:rsidRPr="00554254" w:rsidRDefault="00774D41" w:rsidP="0055425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A7118">
        <w:rPr>
          <w:rFonts w:ascii="Arial" w:hAnsi="Arial" w:cs="Arial"/>
          <w:b/>
          <w:sz w:val="22"/>
          <w:szCs w:val="22"/>
        </w:rPr>
        <w:t>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554254" w:rsidRPr="00554254">
        <w:rPr>
          <w:rFonts w:ascii="Arial" w:hAnsi="Arial" w:cs="Arial"/>
          <w:b/>
          <w:bCs/>
          <w:sz w:val="22"/>
          <w:szCs w:val="22"/>
        </w:rPr>
        <w:t xml:space="preserve">2 / 5 / 8 * </w:t>
      </w:r>
      <w:r w:rsidRPr="00554254">
        <w:rPr>
          <w:rFonts w:ascii="Arial" w:hAnsi="Arial" w:cs="Arial"/>
          <w:b/>
          <w:bCs/>
          <w:sz w:val="22"/>
          <w:szCs w:val="22"/>
        </w:rPr>
        <w:t>dni roboczych</w:t>
      </w:r>
      <w:r w:rsidR="00554254">
        <w:rPr>
          <w:rFonts w:ascii="Arial" w:hAnsi="Arial" w:cs="Arial"/>
          <w:sz w:val="22"/>
          <w:szCs w:val="22"/>
        </w:rPr>
        <w:t xml:space="preserve"> </w:t>
      </w:r>
      <w:r w:rsidR="00554254" w:rsidRPr="001F7D8A">
        <w:rPr>
          <w:rFonts w:ascii="Arial" w:hAnsi="Arial" w:cs="Arial"/>
          <w:i/>
          <w:sz w:val="18"/>
          <w:lang w:eastAsia="ar-SA"/>
        </w:rPr>
        <w:t>(*niepotrzebne skreślić)</w:t>
      </w:r>
      <w:r w:rsidR="00554254">
        <w:rPr>
          <w:rFonts w:ascii="Arial" w:hAnsi="Arial" w:cs="Arial"/>
          <w:b/>
          <w:i/>
          <w:lang w:eastAsia="zh-CN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od dnia </w:t>
      </w:r>
      <w:r w:rsidRPr="00687E70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łożenia zamówienia</w:t>
      </w:r>
    </w:p>
    <w:p w14:paraId="7F68CB5C" w14:textId="7623A19C" w:rsidR="00554254" w:rsidRPr="001F7D8A" w:rsidRDefault="00554254" w:rsidP="0055425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>przypadku gdy Wykonawca nie wskaże jaki oferuje termin realizacji</w:t>
      </w:r>
      <w:r>
        <w:rPr>
          <w:rFonts w:ascii="Arial" w:eastAsia="MS Mincho" w:hAnsi="Arial" w:cs="Arial"/>
          <w:i/>
          <w:sz w:val="18"/>
          <w:lang w:eastAsia="ar-SA"/>
        </w:rPr>
        <w:t>,</w:t>
      </w:r>
      <w:r w:rsidRPr="001F7D8A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8</w:t>
      </w:r>
      <w:r w:rsidRPr="001F7D8A">
        <w:rPr>
          <w:rFonts w:ascii="Arial" w:eastAsia="MS Mincho" w:hAnsi="Arial" w:cs="Arial"/>
          <w:i/>
          <w:sz w:val="18"/>
          <w:lang w:eastAsia="ar-SA"/>
        </w:rPr>
        <w:t xml:space="preserve"> dni</w:t>
      </w:r>
      <w:r>
        <w:rPr>
          <w:rFonts w:ascii="Arial" w:eastAsia="MS Mincho" w:hAnsi="Arial" w:cs="Arial"/>
          <w:i/>
          <w:sz w:val="18"/>
          <w:lang w:eastAsia="ar-SA"/>
        </w:rPr>
        <w:t xml:space="preserve"> roboczych</w:t>
      </w:r>
      <w:r w:rsidRPr="001F7D8A">
        <w:rPr>
          <w:rFonts w:ascii="Arial" w:eastAsia="MS Mincho" w:hAnsi="Arial" w:cs="Arial"/>
          <w:i/>
          <w:sz w:val="18"/>
          <w:lang w:eastAsia="ar-SA"/>
        </w:rPr>
        <w:t>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724E949C" w14:textId="77777777" w:rsidR="00554254" w:rsidRPr="001F7D8A" w:rsidRDefault="00554254" w:rsidP="0055425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realizacji </w:t>
      </w:r>
      <w:r>
        <w:rPr>
          <w:rFonts w:ascii="Arial" w:hAnsi="Arial" w:cs="Arial"/>
          <w:iCs/>
          <w:sz w:val="20"/>
          <w:szCs w:val="20"/>
          <w:u w:val="single"/>
        </w:rPr>
        <w:t>zamówienia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7826663C" w14:textId="77777777" w:rsidR="00554254" w:rsidRDefault="00554254" w:rsidP="00774D4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A8FEAC3" w14:textId="45B85C1A" w:rsidR="00774D41" w:rsidRDefault="00774D41" w:rsidP="0055425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Termin </w:t>
      </w:r>
      <w:r>
        <w:rPr>
          <w:rFonts w:ascii="Arial" w:hAnsi="Arial" w:cs="Arial"/>
          <w:b/>
          <w:sz w:val="22"/>
          <w:szCs w:val="22"/>
        </w:rPr>
        <w:t>płatności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554254" w:rsidRPr="00554254">
        <w:rPr>
          <w:rFonts w:ascii="Arial" w:hAnsi="Arial" w:cs="Arial"/>
          <w:b/>
          <w:bCs/>
          <w:sz w:val="22"/>
          <w:szCs w:val="22"/>
        </w:rPr>
        <w:t xml:space="preserve">14 / 21 / 30* </w:t>
      </w:r>
      <w:r w:rsidRPr="00554254">
        <w:rPr>
          <w:rFonts w:ascii="Arial" w:hAnsi="Arial" w:cs="Arial"/>
          <w:b/>
          <w:bCs/>
          <w:sz w:val="22"/>
          <w:szCs w:val="22"/>
        </w:rPr>
        <w:t>dni</w:t>
      </w:r>
      <w:r>
        <w:rPr>
          <w:rFonts w:ascii="Arial" w:hAnsi="Arial" w:cs="Arial"/>
          <w:sz w:val="22"/>
          <w:szCs w:val="22"/>
        </w:rPr>
        <w:t xml:space="preserve"> </w:t>
      </w:r>
      <w:r w:rsidRPr="00687E70">
        <w:rPr>
          <w:rFonts w:ascii="Arial" w:hAnsi="Arial" w:cs="Arial"/>
          <w:b/>
          <w:sz w:val="22"/>
          <w:szCs w:val="22"/>
        </w:rPr>
        <w:t>(</w:t>
      </w:r>
      <w:r w:rsidR="00554254" w:rsidRPr="001F7D8A">
        <w:rPr>
          <w:rFonts w:ascii="Arial" w:hAnsi="Arial" w:cs="Arial"/>
          <w:i/>
          <w:sz w:val="18"/>
          <w:lang w:eastAsia="ar-SA"/>
        </w:rPr>
        <w:t>(*niepotrzebne skreślić)</w:t>
      </w:r>
      <w:r>
        <w:rPr>
          <w:rFonts w:ascii="Arial" w:hAnsi="Arial" w:cs="Arial"/>
          <w:sz w:val="22"/>
          <w:szCs w:val="22"/>
        </w:rPr>
        <w:t xml:space="preserve">) od </w:t>
      </w:r>
      <w:r w:rsidRPr="007E2FC7">
        <w:rPr>
          <w:rFonts w:ascii="Arial" w:hAnsi="Arial" w:cs="Arial"/>
          <w:sz w:val="22"/>
          <w:szCs w:val="22"/>
        </w:rPr>
        <w:t xml:space="preserve">daty dostarczenia prawidłowo wystawionej faktury </w:t>
      </w:r>
    </w:p>
    <w:p w14:paraId="40CE3093" w14:textId="7BFA1B28" w:rsidR="00554254" w:rsidRPr="001F7D8A" w:rsidRDefault="00554254" w:rsidP="0055425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płatności,</w:t>
      </w:r>
      <w:r w:rsidRPr="001F7D8A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14</w:t>
      </w:r>
      <w:r w:rsidRPr="001F7D8A">
        <w:rPr>
          <w:rFonts w:ascii="Arial" w:eastAsia="MS Mincho" w:hAnsi="Arial" w:cs="Arial"/>
          <w:i/>
          <w:sz w:val="18"/>
          <w:lang w:eastAsia="ar-SA"/>
        </w:rPr>
        <w:t xml:space="preserve"> dni)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412A3ECF" w14:textId="49910BED" w:rsidR="00554254" w:rsidRPr="001F7D8A" w:rsidRDefault="00554254" w:rsidP="0055425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</w:t>
      </w:r>
      <w:r>
        <w:rPr>
          <w:rFonts w:ascii="Arial" w:hAnsi="Arial" w:cs="Arial"/>
          <w:iCs/>
          <w:sz w:val="20"/>
          <w:szCs w:val="20"/>
          <w:u w:val="single"/>
        </w:rPr>
        <w:t>płatności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1E2DFB35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650AD4DA" w14:textId="77777777"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6B949CAA" w14:textId="77777777"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lastRenderedPageBreak/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3F4B0E0F" w14:textId="77777777"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14:paraId="3D67294B" w14:textId="77777777"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39A805E7" w14:textId="77777777" w:rsidR="001E6CE8" w:rsidRPr="001E6CE8" w:rsidRDefault="000B118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7DF738B8" w14:textId="77777777" w:rsidR="00791C92" w:rsidRPr="004146B2" w:rsidRDefault="000B118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1047E7D4" w14:textId="77777777" w:rsidR="004146B2" w:rsidRPr="004146B2" w:rsidRDefault="000B118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31956298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4AF42BFF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1448BA1E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4518DAA1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65882223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329275C7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37BD1DB3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6D291DA9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5D63E117" w14:textId="77777777" w:rsidR="00791C92" w:rsidRPr="001E6CE8" w:rsidRDefault="000B118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5BBF2391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EC46750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FBC48A5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553BC0F3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0661067" w14:textId="77777777" w:rsidR="00C12D1D" w:rsidRDefault="00C12D1D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14:paraId="16902F5D" w14:textId="77777777" w:rsidR="00791C92" w:rsidRPr="001E6CE8" w:rsidRDefault="004B256E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 9</w:t>
      </w:r>
      <w:r w:rsidR="00C12D1D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3475C4A6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505E12F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6D9C897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295349D7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7B44973E" w14:textId="0CEEDF39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B66CBC">
        <w:rPr>
          <w:rFonts w:ascii="Arial" w:hAnsi="Arial" w:cs="Arial"/>
          <w:sz w:val="20"/>
          <w:szCs w:val="18"/>
        </w:rPr>
        <w:t>5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116B131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53C76298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231E3EE2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5A5F1986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D631714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2D79153C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193076C4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7348FA1E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51B04496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724419B6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399B588C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17A0CF66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0F413C0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6F036" w14:textId="77777777" w:rsidR="000A7FD1" w:rsidRDefault="000A7FD1">
      <w:r>
        <w:separator/>
      </w:r>
    </w:p>
  </w:endnote>
  <w:endnote w:type="continuationSeparator" w:id="0">
    <w:p w14:paraId="6FAA086E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24CD9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8B0ED0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7344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BDE4A5C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815A64" w14:textId="77777777" w:rsidR="000A7FD1" w:rsidRDefault="000A7FD1">
      <w:r>
        <w:separator/>
      </w:r>
    </w:p>
  </w:footnote>
  <w:footnote w:type="continuationSeparator" w:id="0">
    <w:p w14:paraId="1698536E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27A28" w14:textId="1D321D13" w:rsidR="00633E56" w:rsidRDefault="00545B25" w:rsidP="00554254">
    <w:pPr>
      <w:pStyle w:val="Nagwek"/>
      <w:pBdr>
        <w:bottom w:val="single" w:sz="4" w:space="1" w:color="auto"/>
      </w:pBdr>
    </w:pPr>
    <w:r>
      <w:rPr>
        <w:rFonts w:ascii="Arial" w:hAnsi="Arial" w:cs="Arial"/>
        <w:i/>
        <w:sz w:val="20"/>
      </w:rPr>
      <w:t>ZP</w:t>
    </w:r>
    <w:r w:rsidR="000953F2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</w:t>
    </w:r>
    <w:r w:rsidR="00554254">
      <w:rPr>
        <w:rFonts w:ascii="Arial" w:hAnsi="Arial" w:cs="Arial"/>
        <w:i/>
        <w:sz w:val="20"/>
      </w:rPr>
      <w:t>5990/25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0D5D6199"/>
    <w:multiLevelType w:val="hybridMultilevel"/>
    <w:tmpl w:val="81ECB87E"/>
    <w:lvl w:ilvl="0" w:tplc="09D0B7E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4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1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8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AE51077"/>
    <w:multiLevelType w:val="hybridMultilevel"/>
    <w:tmpl w:val="30EAFC5C"/>
    <w:lvl w:ilvl="0" w:tplc="74E87A1E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1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2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981301951">
    <w:abstractNumId w:val="2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2135282">
    <w:abstractNumId w:val="18"/>
  </w:num>
  <w:num w:numId="3" w16cid:durableId="392311206">
    <w:abstractNumId w:val="13"/>
  </w:num>
  <w:num w:numId="4" w16cid:durableId="880364943">
    <w:abstractNumId w:val="13"/>
  </w:num>
  <w:num w:numId="5" w16cid:durableId="1521627631">
    <w:abstractNumId w:val="10"/>
  </w:num>
  <w:num w:numId="6" w16cid:durableId="1150900669">
    <w:abstractNumId w:val="37"/>
  </w:num>
  <w:num w:numId="7" w16cid:durableId="1067386039">
    <w:abstractNumId w:val="51"/>
  </w:num>
  <w:num w:numId="8" w16cid:durableId="968632267">
    <w:abstractNumId w:val="36"/>
  </w:num>
  <w:num w:numId="9" w16cid:durableId="1122378802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1767385348">
    <w:abstractNumId w:val="39"/>
  </w:num>
  <w:num w:numId="11" w16cid:durableId="787159320">
    <w:abstractNumId w:val="4"/>
  </w:num>
  <w:num w:numId="12" w16cid:durableId="1398283442">
    <w:abstractNumId w:val="46"/>
  </w:num>
  <w:num w:numId="13" w16cid:durableId="162661616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55580447">
    <w:abstractNumId w:val="6"/>
  </w:num>
  <w:num w:numId="15" w16cid:durableId="1747261463">
    <w:abstractNumId w:val="32"/>
  </w:num>
  <w:num w:numId="16" w16cid:durableId="393435917">
    <w:abstractNumId w:val="17"/>
  </w:num>
  <w:num w:numId="17" w16cid:durableId="1365669771">
    <w:abstractNumId w:val="20"/>
  </w:num>
  <w:num w:numId="18" w16cid:durableId="395666465">
    <w:abstractNumId w:val="8"/>
  </w:num>
  <w:num w:numId="19" w16cid:durableId="1899784412">
    <w:abstractNumId w:val="33"/>
  </w:num>
  <w:num w:numId="20" w16cid:durableId="1460605646">
    <w:abstractNumId w:val="30"/>
  </w:num>
  <w:num w:numId="21" w16cid:durableId="1085037217">
    <w:abstractNumId w:val="50"/>
  </w:num>
  <w:num w:numId="22" w16cid:durableId="1233731044">
    <w:abstractNumId w:val="16"/>
  </w:num>
  <w:num w:numId="23" w16cid:durableId="509490886">
    <w:abstractNumId w:val="12"/>
  </w:num>
  <w:num w:numId="24" w16cid:durableId="169803912">
    <w:abstractNumId w:val="48"/>
  </w:num>
  <w:num w:numId="25" w16cid:durableId="1180587540">
    <w:abstractNumId w:val="42"/>
  </w:num>
  <w:num w:numId="26" w16cid:durableId="955940597">
    <w:abstractNumId w:val="35"/>
  </w:num>
  <w:num w:numId="27" w16cid:durableId="1018505184">
    <w:abstractNumId w:val="29"/>
  </w:num>
  <w:num w:numId="28" w16cid:durableId="1323242766">
    <w:abstractNumId w:val="45"/>
  </w:num>
  <w:num w:numId="29" w16cid:durableId="457336602">
    <w:abstractNumId w:val="52"/>
  </w:num>
  <w:num w:numId="30" w16cid:durableId="500196503">
    <w:abstractNumId w:val="9"/>
  </w:num>
  <w:num w:numId="31" w16cid:durableId="1594195386">
    <w:abstractNumId w:val="14"/>
  </w:num>
  <w:num w:numId="32" w16cid:durableId="816074845">
    <w:abstractNumId w:val="41"/>
  </w:num>
  <w:num w:numId="33" w16cid:durableId="1969627019">
    <w:abstractNumId w:val="23"/>
  </w:num>
  <w:num w:numId="34" w16cid:durableId="1020278039">
    <w:abstractNumId w:val="7"/>
  </w:num>
  <w:num w:numId="35" w16cid:durableId="68893387">
    <w:abstractNumId w:val="40"/>
  </w:num>
  <w:num w:numId="36" w16cid:durableId="1245798553">
    <w:abstractNumId w:val="49"/>
  </w:num>
  <w:num w:numId="37" w16cid:durableId="471336489">
    <w:abstractNumId w:val="38"/>
  </w:num>
  <w:num w:numId="38" w16cid:durableId="993678916">
    <w:abstractNumId w:val="53"/>
  </w:num>
  <w:num w:numId="39" w16cid:durableId="1956791036">
    <w:abstractNumId w:val="34"/>
  </w:num>
  <w:num w:numId="40" w16cid:durableId="787626043">
    <w:abstractNumId w:val="19"/>
  </w:num>
  <w:num w:numId="41" w16cid:durableId="1527520563">
    <w:abstractNumId w:val="3"/>
  </w:num>
  <w:num w:numId="42" w16cid:durableId="1770197419">
    <w:abstractNumId w:val="25"/>
  </w:num>
  <w:num w:numId="43" w16cid:durableId="1560095058">
    <w:abstractNumId w:val="24"/>
  </w:num>
  <w:num w:numId="44" w16cid:durableId="702025218">
    <w:abstractNumId w:val="26"/>
  </w:num>
  <w:num w:numId="45" w16cid:durableId="851142618">
    <w:abstractNumId w:val="5"/>
  </w:num>
  <w:num w:numId="46" w16cid:durableId="1583179792">
    <w:abstractNumId w:val="21"/>
  </w:num>
  <w:num w:numId="47" w16cid:durableId="1375930155">
    <w:abstractNumId w:val="28"/>
  </w:num>
  <w:num w:numId="48" w16cid:durableId="1184630361">
    <w:abstractNumId w:val="22"/>
  </w:num>
  <w:num w:numId="49" w16cid:durableId="131336114">
    <w:abstractNumId w:val="44"/>
  </w:num>
  <w:num w:numId="50" w16cid:durableId="381487228">
    <w:abstractNumId w:val="43"/>
  </w:num>
  <w:num w:numId="51" w16cid:durableId="420445946">
    <w:abstractNumId w:val="54"/>
  </w:num>
  <w:num w:numId="52" w16cid:durableId="1723482929">
    <w:abstractNumId w:val="15"/>
  </w:num>
  <w:num w:numId="53" w16cid:durableId="378476657">
    <w:abstractNumId w:val="47"/>
  </w:num>
  <w:num w:numId="54" w16cid:durableId="198789111">
    <w:abstractNumId w:val="1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3F2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56E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5B25"/>
    <w:rsid w:val="005476A9"/>
    <w:rsid w:val="00550F2D"/>
    <w:rsid w:val="0055180F"/>
    <w:rsid w:val="005521D1"/>
    <w:rsid w:val="0055349B"/>
    <w:rsid w:val="00554254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4D41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284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3AB5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6CBC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06A6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  <w14:docId w14:val="330E3A0F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E2EDD-7E31-4C7C-9505-1DE157620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730</Words>
  <Characters>5562</Characters>
  <Application>Microsoft Office Word</Application>
  <DocSecurity>0</DocSecurity>
  <Lines>46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6280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Iwona Zerbin</cp:lastModifiedBy>
  <cp:revision>6</cp:revision>
  <cp:lastPrinted>2021-04-14T07:30:00Z</cp:lastPrinted>
  <dcterms:created xsi:type="dcterms:W3CDTF">2023-05-10T12:43:00Z</dcterms:created>
  <dcterms:modified xsi:type="dcterms:W3CDTF">2025-10-15T07:10:00Z</dcterms:modified>
</cp:coreProperties>
</file>