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0D756E" w14:paraId="194B0E6E" w14:textId="77777777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14:paraId="652F30B8" w14:textId="77777777" w:rsidR="003B12AB" w:rsidRPr="000D756E" w:rsidRDefault="00403581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object w:dxaOrig="1440" w:dyaOrig="1440" w14:anchorId="5E5A2F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12" o:title=""/>
                </v:shape>
                <o:OLEObject Type="Embed" ProgID="Word.Picture.8" ShapeID="_x0000_s2051" DrawAspect="Content" ObjectID="_1822462770" r:id="rId13"/>
              </w:obje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6CF2A3" w14:textId="77777777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14:paraId="14A5315B" w14:textId="77777777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14:paraId="2063373E" w14:textId="77777777"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F7561AF" w14:textId="7F18DBE8" w:rsidR="00BC62D8" w:rsidRPr="000D756E" w:rsidRDefault="00B811B5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6E581F">
        <w:rPr>
          <w:rFonts w:ascii="Arial Narrow" w:hAnsi="Arial Narrow" w:cs="Cambria"/>
          <w:bCs/>
          <w:i/>
          <w:iCs/>
          <w:sz w:val="22"/>
          <w:szCs w:val="22"/>
        </w:rPr>
        <w:t>9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14:paraId="05315A9B" w14:textId="77777777"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516DB2AA" w14:textId="77777777"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D051C3">
        <w:rPr>
          <w:rFonts w:ascii="Arial Narrow" w:hAnsi="Arial Narrow" w:cs="Arial Narrow"/>
          <w:b/>
          <w:sz w:val="22"/>
          <w:szCs w:val="22"/>
        </w:rPr>
        <w:t>…..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D7CB5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14:paraId="786C1319" w14:textId="77777777"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14:paraId="6525A323" w14:textId="77777777" w:rsidR="00B417B6" w:rsidRPr="000D756E" w:rsidRDefault="00B417B6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6FF055B2" w14:textId="36A3F9E2"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2900DF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14:paraId="721481A6" w14:textId="77777777"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14:paraId="17BEC467" w14:textId="77777777"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14:paraId="0C816A14" w14:textId="77777777"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5BCF3FC1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14:paraId="38CDBBAF" w14:textId="77777777" w:rsidR="002F35DB" w:rsidRDefault="002F35DB" w:rsidP="000C0D66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47A609FB" w14:textId="77777777" w:rsidR="000C0D66" w:rsidRPr="000D756E" w:rsidRDefault="000C0D66" w:rsidP="00CA4CE1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14:paraId="47D9C11E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14:paraId="07D27B10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30C7BC27" w14:textId="77777777"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7989E581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14:paraId="3A366EB0" w14:textId="77777777"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55413445" w14:textId="77777777"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417F2F35" w14:textId="77777777"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4742CC8F" w14:textId="77777777"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14:paraId="68AE6EA7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06D7DB4E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220502A0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35426BF3" w14:textId="77777777"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5034091E" w14:textId="77777777"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14:paraId="774E9471" w14:textId="3B3E6380"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</w:t>
      </w:r>
      <w:r w:rsidR="006E581F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publikacji</w:t>
      </w:r>
      <w:r w:rsidR="006E581F">
        <w:rPr>
          <w:rFonts w:ascii="Arial Narrow" w:hAnsi="Arial Narrow" w:cs="Arial Narrow"/>
          <w:b/>
          <w:bCs/>
          <w:sz w:val="22"/>
          <w:szCs w:val="22"/>
        </w:rPr>
        <w:t xml:space="preserve"> 20.10.2025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484B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2F35DB">
        <w:rPr>
          <w:rFonts w:ascii="Arial Narrow" w:hAnsi="Arial Narrow" w:cs="Arial Narrow"/>
          <w:b/>
          <w:sz w:val="22"/>
          <w:szCs w:val="22"/>
        </w:rPr>
        <w:t>p</w:t>
      </w:r>
      <w:r w:rsidR="000C0D66" w:rsidRPr="000D756E">
        <w:rPr>
          <w:rFonts w:ascii="Arial Narrow" w:hAnsi="Arial Narrow" w:cs="Arial Narrow"/>
          <w:b/>
          <w:sz w:val="22"/>
          <w:szCs w:val="22"/>
        </w:rPr>
        <w:t>rzegląd</w:t>
      </w:r>
      <w:r w:rsidR="002F35DB">
        <w:rPr>
          <w:rFonts w:ascii="Arial Narrow" w:hAnsi="Arial Narrow" w:cs="Arial Narrow"/>
          <w:b/>
          <w:sz w:val="22"/>
          <w:szCs w:val="22"/>
        </w:rPr>
        <w:t>y</w:t>
      </w:r>
      <w:r w:rsidR="004A3238" w:rsidRPr="000D756E">
        <w:rPr>
          <w:rFonts w:ascii="Arial Narrow" w:hAnsi="Arial Narrow" w:cs="Arial Narrow"/>
          <w:b/>
          <w:sz w:val="22"/>
          <w:szCs w:val="22"/>
        </w:rPr>
        <w:br/>
      </w:r>
      <w:r w:rsidR="000C0D66" w:rsidRPr="000D756E">
        <w:rPr>
          <w:rFonts w:ascii="Arial Narrow" w:hAnsi="Arial Narrow" w:cs="Arial Narrow"/>
          <w:b/>
          <w:sz w:val="22"/>
          <w:szCs w:val="22"/>
        </w:rPr>
        <w:t>i napraw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y</w:t>
      </w:r>
      <w:r w:rsidR="00484BB0">
        <w:rPr>
          <w:rFonts w:ascii="Arial Narrow" w:hAnsi="Arial Narrow" w:cs="Arial Narrow"/>
          <w:b/>
          <w:sz w:val="22"/>
          <w:szCs w:val="22"/>
        </w:rPr>
        <w:t xml:space="preserve"> 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 xml:space="preserve">aparatów i urządzeń medycznych - sprawa nr </w:t>
      </w:r>
      <w:r w:rsidR="006E581F">
        <w:rPr>
          <w:rFonts w:ascii="Arial Narrow" w:hAnsi="Arial Narrow" w:cs="Arial Narrow"/>
          <w:b/>
          <w:sz w:val="22"/>
          <w:szCs w:val="22"/>
        </w:rPr>
        <w:t>125/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2025</w:t>
      </w:r>
      <w:r w:rsidR="00CA4CE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1CA1BD5F" w14:textId="77777777"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14:paraId="03EAA4FB" w14:textId="77777777"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14:paraId="5BC7DEE3" w14:textId="5CBCD9E3"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</w:t>
      </w:r>
      <w:r w:rsidR="00DC71FB">
        <w:rPr>
          <w:rFonts w:ascii="Arial Narrow" w:hAnsi="Arial Narrow" w:cs="Arial Narrow"/>
          <w:iCs/>
          <w:sz w:val="22"/>
          <w:szCs w:val="22"/>
        </w:rPr>
        <w:t>e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i dysponuje stosowną bazą do wykonania przedmiotu umowy.</w:t>
      </w:r>
    </w:p>
    <w:p w14:paraId="1DBEA307" w14:textId="77777777"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14:paraId="358100FC" w14:textId="1FFFF2D4"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484BB0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ww. dokumentów na wezwanie.</w:t>
      </w:r>
    </w:p>
    <w:p w14:paraId="310F9B4A" w14:textId="77777777"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okresowych,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14:paraId="3EC53442" w14:textId="77777777"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>”, określonych w załączniku nr 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2E72A1AB" w14:textId="77777777"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7EB0E0DA" w14:textId="77777777"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, jako wytwórcy odpadów 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14:paraId="62AF1330" w14:textId="77777777"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4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71800C59" w14:textId="77777777"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14:paraId="5866B275" w14:textId="77777777" w:rsidR="008E5C42" w:rsidRPr="000D756E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przeglądu, </w:t>
      </w:r>
      <w:r w:rsidRPr="000D756E">
        <w:rPr>
          <w:rFonts w:ascii="Arial Narrow" w:hAnsi="Arial Narrow"/>
          <w:bCs/>
          <w:sz w:val="22"/>
          <w:szCs w:val="22"/>
        </w:rPr>
        <w:t>bezpośrednio po wykonaniu przeglądu technicznego</w:t>
      </w:r>
      <w:r w:rsidR="00B97AF2" w:rsidRPr="000D756E">
        <w:rPr>
          <w:rFonts w:ascii="Arial Narrow" w:hAnsi="Arial Narrow"/>
          <w:bCs/>
          <w:sz w:val="22"/>
          <w:szCs w:val="22"/>
        </w:rPr>
        <w:t>/naprawy</w:t>
      </w:r>
      <w:r w:rsidRPr="000D756E">
        <w:rPr>
          <w:rFonts w:ascii="Arial Narrow" w:hAnsi="Arial Narrow"/>
          <w:bCs/>
          <w:sz w:val="22"/>
          <w:szCs w:val="22"/>
        </w:rPr>
        <w:t xml:space="preserve">, zgodnie z </w:t>
      </w:r>
      <w:r w:rsidRPr="000D756E">
        <w:rPr>
          <w:rFonts w:ascii="Arial Narrow" w:hAnsi="Arial Narrow" w:cs="Arial Narrow"/>
          <w:sz w:val="22"/>
          <w:szCs w:val="22"/>
        </w:rPr>
        <w:t>§5</w:t>
      </w:r>
      <w:r w:rsidR="00D15228" w:rsidRPr="000D756E">
        <w:rPr>
          <w:rFonts w:ascii="Arial Narrow" w:hAnsi="Arial Narrow" w:cs="Arial Narrow"/>
          <w:sz w:val="22"/>
          <w:szCs w:val="22"/>
        </w:rPr>
        <w:t>.</w:t>
      </w:r>
    </w:p>
    <w:p w14:paraId="76D923B8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14:paraId="033C354C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37D54401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>
        <w:rPr>
          <w:rFonts w:ascii="Arial Narrow" w:hAnsi="Arial Narrow" w:cs="Arial Narrow"/>
          <w:sz w:val="22"/>
          <w:szCs w:val="22"/>
        </w:rPr>
        <w:t>raportu serwisowego zawierającego szczegółowy wykaz czynności i części zamiennych</w:t>
      </w:r>
      <w:r w:rsidRPr="000D756E">
        <w:rPr>
          <w:rFonts w:ascii="Arial Narrow" w:hAnsi="Arial Narrow" w:cs="Arial Narrow"/>
          <w:sz w:val="22"/>
          <w:szCs w:val="22"/>
        </w:rPr>
        <w:t xml:space="preserve">. </w:t>
      </w:r>
    </w:p>
    <w:p w14:paraId="0B9EB854" w14:textId="77777777"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D756E">
        <w:rPr>
          <w:rFonts w:ascii="Arial Narrow" w:hAnsi="Arial Narrow" w:cs="Arial Narrow"/>
          <w:sz w:val="22"/>
          <w:szCs w:val="22"/>
        </w:rPr>
        <w:t>niona i ilością godzin poświęconą na naprawę.</w:t>
      </w:r>
    </w:p>
    <w:p w14:paraId="63123073" w14:textId="77777777"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4BD9A5FC" w14:textId="39137BD1"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484BB0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14:paraId="77C19833" w14:textId="77777777"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14:paraId="58F8CCB2" w14:textId="774B0D87"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484BB0">
        <w:rPr>
          <w:rFonts w:ascii="Arial Narrow" w:hAnsi="Arial Narrow" w:cs="Arial Narrow"/>
          <w:b/>
          <w:sz w:val="22"/>
          <w:szCs w:val="22"/>
        </w:rPr>
        <w:t>z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>ł</w:t>
      </w:r>
      <w:r w:rsidR="00484BB0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14:paraId="5BD19F5B" w14:textId="77777777"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14:paraId="13DB45F8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14:paraId="5E1801C0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14:paraId="5A08079A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14:paraId="01188B85" w14:textId="77777777"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14:paraId="25AD285D" w14:textId="77777777"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14:paraId="7EF2305B" w14:textId="77777777"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14:paraId="2C35FDB8" w14:textId="77777777"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14:paraId="2E53583B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14:paraId="4E6CA7D9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3970168F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lastRenderedPageBreak/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14:paraId="1C1E46EA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5093461D" w14:textId="77777777"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14:paraId="3CF5AED6" w14:textId="77777777"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14:paraId="38411B96" w14:textId="2AD6F215"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7B48BC" w:rsidRPr="000D756E">
        <w:rPr>
          <w:rFonts w:ascii="Arial Narrow" w:hAnsi="Arial Narrow" w:cs="Arial Narrow"/>
          <w:sz w:val="22"/>
          <w:szCs w:val="22"/>
        </w:rPr>
        <w:t xml:space="preserve"> 5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>……………… zł</w:t>
      </w:r>
      <w:r w:rsidR="00484BB0">
        <w:rPr>
          <w:rFonts w:ascii="Arial Narrow" w:hAnsi="Arial Narrow" w:cs="Arial Narrow"/>
          <w:b/>
          <w:sz w:val="22"/>
          <w:szCs w:val="22"/>
        </w:rPr>
        <w:t xml:space="preserve"> </w:t>
      </w:r>
      <w:r w:rsidR="00B235A8" w:rsidRPr="000D756E">
        <w:rPr>
          <w:rFonts w:ascii="Arial Narrow" w:hAnsi="Arial Narrow" w:cs="Arial Narrow"/>
          <w:b/>
          <w:iCs/>
          <w:sz w:val="22"/>
          <w:szCs w:val="22"/>
        </w:rPr>
        <w:t>brutto</w:t>
      </w:r>
      <w:r w:rsidR="00484BB0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14:paraId="34CC2D26" w14:textId="1C77E190"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484B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="00484BB0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484BB0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484B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14:paraId="17ECD49D" w14:textId="77777777" w:rsidR="003B12AB" w:rsidRPr="000D756E" w:rsidRDefault="006867A8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Rozliczenie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="00041736" w:rsidRPr="000D756E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0D756E">
        <w:rPr>
          <w:rFonts w:ascii="Arial Narrow" w:hAnsi="Arial Narrow" w:cs="Arial Narrow"/>
          <w:sz w:val="22"/>
          <w:szCs w:val="22"/>
        </w:rPr>
        <w:t>.</w:t>
      </w:r>
    </w:p>
    <w:p w14:paraId="73A53B49" w14:textId="77777777" w:rsidR="007712AD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Jako walutę płatności przyjmuje się PLN.</w:t>
      </w:r>
    </w:p>
    <w:p w14:paraId="24E05ED3" w14:textId="637BEA0F" w:rsidR="00902C7C" w:rsidRPr="000D756E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6E581F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0D756E">
        <w:rPr>
          <w:rFonts w:ascii="Arial Narrow" w:hAnsi="Arial Narrow" w:cs="Arial Narrow"/>
          <w:b/>
          <w:iCs/>
          <w:sz w:val="22"/>
          <w:szCs w:val="22"/>
        </w:rPr>
        <w:t>dni</w:t>
      </w:r>
      <w:r w:rsidR="00484BB0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0D756E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D756E">
        <w:rPr>
          <w:rFonts w:ascii="Arial Narrow" w:hAnsi="Arial Narrow" w:cs="Arial Narrow"/>
          <w:bCs/>
          <w:sz w:val="22"/>
          <w:szCs w:val="22"/>
        </w:rPr>
        <w:t>.</w:t>
      </w:r>
    </w:p>
    <w:p w14:paraId="4EA28F81" w14:textId="77777777" w:rsidR="009B1B90" w:rsidRPr="000D756E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bCs/>
          <w:sz w:val="22"/>
          <w:szCs w:val="22"/>
        </w:rPr>
        <w:t>wskazany na fakturze.</w:t>
      </w:r>
    </w:p>
    <w:p w14:paraId="4D68334F" w14:textId="77777777" w:rsidR="009954FF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318549AC" w14:textId="77777777" w:rsidR="001463C4" w:rsidRPr="000D756E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14:paraId="61681B82" w14:textId="77777777" w:rsidR="00F61379" w:rsidRPr="000D756E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5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14:paraId="71F423C3" w14:textId="77777777" w:rsidR="001F5103" w:rsidRDefault="001F5103" w:rsidP="005512CD">
      <w:pPr>
        <w:spacing w:line="276" w:lineRule="auto"/>
        <w:jc w:val="center"/>
        <w:rPr>
          <w:rFonts w:ascii="Arial Narrow" w:hAnsi="Arial Narrow" w:cs="Arial"/>
          <w:sz w:val="22"/>
          <w:szCs w:val="22"/>
        </w:rPr>
      </w:pPr>
    </w:p>
    <w:p w14:paraId="3E0CF25E" w14:textId="77777777"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14:paraId="11BAC3D0" w14:textId="77777777"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14:paraId="44F6B6DD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w okresie obowiązywania umowy.</w:t>
      </w:r>
    </w:p>
    <w:p w14:paraId="47D20DE2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Koszt przeglądu rozliczany będzie na podstawie wykonanej usługi i w zależności od zużytych części zamiennych.</w:t>
      </w:r>
    </w:p>
    <w:p w14:paraId="606B6985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14:paraId="13BC0C07" w14:textId="77777777"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bCs/>
          <w:sz w:val="22"/>
          <w:szCs w:val="22"/>
        </w:rPr>
        <w:t xml:space="preserve">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14:paraId="302633EC" w14:textId="77777777"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14:paraId="44A2B43C" w14:textId="77777777" w:rsidR="001463C4" w:rsidRPr="000D756E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30E930EC" w14:textId="77777777"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14:paraId="7D06A060" w14:textId="0FDDD810" w:rsidR="00F51908" w:rsidRPr="006E581F" w:rsidRDefault="004B02D9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6E581F">
        <w:rPr>
          <w:rFonts w:ascii="Arial Narrow" w:hAnsi="Arial Narrow" w:cs="Arial Narrow"/>
          <w:sz w:val="22"/>
          <w:szCs w:val="22"/>
        </w:rPr>
        <w:t>zobowiązuje się realizować usługę w zakresie okresowych przeglądów zgodnie z wytycznymi producenta według zleceń Zamawiającego oraz tak, aby dostosować serwis do pracy szpitala, w termi</w:t>
      </w:r>
      <w:r w:rsidR="00DE539D" w:rsidRPr="006E581F">
        <w:rPr>
          <w:rFonts w:ascii="Arial Narrow" w:hAnsi="Arial Narrow" w:cs="Arial Narrow"/>
          <w:sz w:val="22"/>
          <w:szCs w:val="22"/>
        </w:rPr>
        <w:t xml:space="preserve">ach wyznaczonych </w:t>
      </w:r>
      <w:r w:rsidR="00484BB0" w:rsidRPr="006E581F">
        <w:rPr>
          <w:rFonts w:ascii="Arial Narrow" w:hAnsi="Arial Narrow" w:cs="Arial Narrow"/>
          <w:sz w:val="22"/>
          <w:szCs w:val="22"/>
        </w:rPr>
        <w:br/>
      </w:r>
      <w:r w:rsidR="00DE539D" w:rsidRPr="006E581F">
        <w:rPr>
          <w:rFonts w:ascii="Arial Narrow" w:hAnsi="Arial Narrow" w:cs="Arial Narrow"/>
          <w:sz w:val="22"/>
          <w:szCs w:val="22"/>
        </w:rPr>
        <w:t>w harmonogramie.</w:t>
      </w:r>
    </w:p>
    <w:p w14:paraId="0243907E" w14:textId="29908A75" w:rsidR="00F51908" w:rsidRPr="006E581F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6E581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6E581F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484BB0" w:rsidRPr="006E581F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6E581F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6E581F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DE539D" w:rsidRPr="006E581F">
        <w:rPr>
          <w:rFonts w:ascii="Arial Narrow" w:hAnsi="Arial Narrow" w:cs="Arial Narrow"/>
          <w:b/>
          <w:sz w:val="22"/>
          <w:szCs w:val="22"/>
        </w:rPr>
        <w:t xml:space="preserve">7 </w:t>
      </w:r>
      <w:r w:rsidR="007712AD" w:rsidRPr="006E581F">
        <w:rPr>
          <w:rFonts w:ascii="Arial Narrow" w:hAnsi="Arial Narrow" w:cs="Arial Narrow"/>
          <w:b/>
          <w:sz w:val="22"/>
          <w:szCs w:val="22"/>
        </w:rPr>
        <w:t>dni</w:t>
      </w:r>
      <w:r w:rsidR="00D051C3" w:rsidRPr="006E581F">
        <w:rPr>
          <w:rFonts w:ascii="Arial Narrow" w:hAnsi="Arial Narrow" w:cs="Arial Narrow"/>
          <w:b/>
          <w:sz w:val="22"/>
          <w:szCs w:val="22"/>
        </w:rPr>
        <w:t xml:space="preserve"> </w:t>
      </w:r>
      <w:r w:rsidR="00DE539D" w:rsidRPr="006E581F">
        <w:rPr>
          <w:rFonts w:ascii="Arial Narrow" w:hAnsi="Arial Narrow" w:cs="Arial Narrow"/>
          <w:b/>
          <w:sz w:val="22"/>
          <w:szCs w:val="22"/>
        </w:rPr>
        <w:t>kalendarzowych</w:t>
      </w:r>
      <w:r w:rsidR="00D051C3" w:rsidRPr="006E581F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6E581F">
        <w:rPr>
          <w:rFonts w:ascii="Arial Narrow" w:hAnsi="Arial Narrow" w:cs="Arial Narrow"/>
          <w:sz w:val="22"/>
          <w:szCs w:val="22"/>
        </w:rPr>
        <w:t>od otrzymania z</w:t>
      </w:r>
      <w:r w:rsidRPr="006E581F">
        <w:rPr>
          <w:rFonts w:ascii="Arial Narrow" w:hAnsi="Arial Narrow" w:cs="Arial Narrow"/>
          <w:sz w:val="22"/>
          <w:szCs w:val="22"/>
        </w:rPr>
        <w:t>lecenia</w:t>
      </w:r>
      <w:r w:rsidR="003B12AB" w:rsidRPr="006E581F">
        <w:rPr>
          <w:rFonts w:ascii="Arial Narrow" w:hAnsi="Arial Narrow" w:cs="Arial Narrow"/>
          <w:sz w:val="22"/>
          <w:szCs w:val="22"/>
        </w:rPr>
        <w:t xml:space="preserve"> w formie </w:t>
      </w:r>
      <w:r w:rsidR="00216374" w:rsidRPr="006E581F">
        <w:rPr>
          <w:rFonts w:ascii="Arial Narrow" w:hAnsi="Arial Narrow" w:cs="Arial Narrow"/>
          <w:sz w:val="22"/>
          <w:szCs w:val="22"/>
        </w:rPr>
        <w:t>e-maila</w:t>
      </w:r>
      <w:r w:rsidR="000B1314" w:rsidRPr="006E581F">
        <w:rPr>
          <w:rFonts w:ascii="Arial Narrow" w:hAnsi="Arial Narrow" w:cs="Arial Narrow"/>
          <w:sz w:val="22"/>
          <w:szCs w:val="22"/>
        </w:rPr>
        <w:t>.</w:t>
      </w:r>
    </w:p>
    <w:p w14:paraId="750AF0EF" w14:textId="5EF4F220" w:rsidR="005155C6" w:rsidRPr="006E581F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 w:cs="Arial Narrow"/>
          <w:b/>
          <w:sz w:val="22"/>
          <w:szCs w:val="22"/>
        </w:rPr>
        <w:t>Zamawiający</w:t>
      </w:r>
      <w:r w:rsidRPr="006E581F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6E581F">
        <w:rPr>
          <w:rFonts w:ascii="Arial Narrow" w:hAnsi="Arial Narrow" w:cs="Arial Narrow"/>
          <w:sz w:val="22"/>
          <w:szCs w:val="22"/>
        </w:rPr>
        <w:t>/ naprawy</w:t>
      </w:r>
      <w:r w:rsidRPr="006E581F">
        <w:rPr>
          <w:rFonts w:ascii="Arial Narrow" w:hAnsi="Arial Narrow" w:cs="Arial Narrow"/>
          <w:sz w:val="22"/>
          <w:szCs w:val="22"/>
        </w:rPr>
        <w:t xml:space="preserve"> na adres e-mail </w:t>
      </w:r>
      <w:r w:rsidRPr="006E581F">
        <w:rPr>
          <w:rFonts w:ascii="Arial Narrow" w:hAnsi="Arial Narrow" w:cs="Arial Narrow"/>
          <w:b/>
          <w:sz w:val="22"/>
          <w:szCs w:val="22"/>
        </w:rPr>
        <w:t>Wykonawcy</w:t>
      </w:r>
      <w:r w:rsidRPr="006E581F">
        <w:rPr>
          <w:rFonts w:ascii="Arial Narrow" w:hAnsi="Arial Narrow" w:cs="Arial Narrow"/>
          <w:sz w:val="22"/>
          <w:szCs w:val="22"/>
        </w:rPr>
        <w:t>: ………………</w:t>
      </w:r>
      <w:r w:rsidR="00DC71FB" w:rsidRPr="006E581F">
        <w:rPr>
          <w:rFonts w:ascii="Arial Narrow" w:hAnsi="Arial Narrow" w:cs="Arial Narrow"/>
          <w:sz w:val="22"/>
          <w:szCs w:val="22"/>
        </w:rPr>
        <w:t>……………… lub faks:……………………………</w:t>
      </w:r>
    </w:p>
    <w:p w14:paraId="3FCA05C0" w14:textId="6B203302" w:rsidR="00476433" w:rsidRPr="006E581F" w:rsidRDefault="008843DD" w:rsidP="00476433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/>
          <w:sz w:val="22"/>
          <w:szCs w:val="22"/>
        </w:rPr>
        <w:t xml:space="preserve">Czas podjęcia czynności związanych z naprawą wynosi </w:t>
      </w:r>
      <w:r w:rsidR="004665D7" w:rsidRPr="006E581F">
        <w:rPr>
          <w:rFonts w:ascii="Arial Narrow" w:hAnsi="Arial Narrow"/>
          <w:sz w:val="22"/>
          <w:szCs w:val="22"/>
        </w:rPr>
        <w:t>2</w:t>
      </w:r>
      <w:r w:rsidR="00484BB0" w:rsidRPr="006E581F">
        <w:rPr>
          <w:rFonts w:ascii="Arial Narrow" w:hAnsi="Arial Narrow"/>
          <w:sz w:val="22"/>
          <w:szCs w:val="22"/>
        </w:rPr>
        <w:t xml:space="preserve"> </w:t>
      </w:r>
      <w:r w:rsidR="004665D7" w:rsidRPr="006E581F">
        <w:rPr>
          <w:rFonts w:ascii="Arial Narrow" w:hAnsi="Arial Narrow"/>
          <w:sz w:val="22"/>
          <w:szCs w:val="22"/>
        </w:rPr>
        <w:t>dni</w:t>
      </w:r>
      <w:r w:rsidR="00041736" w:rsidRPr="006E581F">
        <w:rPr>
          <w:rFonts w:ascii="Arial Narrow" w:hAnsi="Arial Narrow"/>
          <w:sz w:val="22"/>
          <w:szCs w:val="22"/>
        </w:rPr>
        <w:t xml:space="preserve"> robocze</w:t>
      </w:r>
      <w:r w:rsidRPr="006E581F">
        <w:rPr>
          <w:rFonts w:ascii="Arial Narrow" w:hAnsi="Arial Narrow"/>
          <w:sz w:val="22"/>
          <w:szCs w:val="22"/>
        </w:rPr>
        <w:t xml:space="preserve"> od otrzymania przez </w:t>
      </w:r>
      <w:r w:rsidRPr="006E581F">
        <w:rPr>
          <w:rFonts w:ascii="Arial Narrow" w:hAnsi="Arial Narrow"/>
          <w:b/>
          <w:bCs/>
          <w:sz w:val="22"/>
          <w:szCs w:val="22"/>
        </w:rPr>
        <w:t>Wykonawcę</w:t>
      </w:r>
      <w:r w:rsidRPr="006E581F">
        <w:rPr>
          <w:rFonts w:ascii="Arial Narrow" w:hAnsi="Arial Narrow"/>
          <w:sz w:val="22"/>
          <w:szCs w:val="22"/>
        </w:rPr>
        <w:t xml:space="preserve"> akceptacji kalkulacji cenowej przez </w:t>
      </w:r>
      <w:r w:rsidRPr="006E581F">
        <w:rPr>
          <w:rFonts w:ascii="Arial Narrow" w:hAnsi="Arial Narrow"/>
          <w:b/>
          <w:bCs/>
          <w:sz w:val="22"/>
          <w:szCs w:val="22"/>
        </w:rPr>
        <w:t>Zamawiającego</w:t>
      </w:r>
      <w:r w:rsidRPr="006E581F">
        <w:rPr>
          <w:rFonts w:ascii="Arial Narrow" w:hAnsi="Arial Narrow"/>
          <w:sz w:val="22"/>
          <w:szCs w:val="22"/>
        </w:rPr>
        <w:t xml:space="preserve">, przy </w:t>
      </w:r>
      <w:r w:rsidR="008649F8" w:rsidRPr="006E581F">
        <w:rPr>
          <w:rFonts w:ascii="Arial Narrow" w:hAnsi="Arial Narrow"/>
          <w:sz w:val="22"/>
          <w:szCs w:val="22"/>
        </w:rPr>
        <w:t xml:space="preserve">czym </w:t>
      </w:r>
      <w:r w:rsidRPr="006E581F">
        <w:rPr>
          <w:rFonts w:ascii="Arial Narrow" w:hAnsi="Arial Narrow"/>
          <w:sz w:val="22"/>
          <w:szCs w:val="22"/>
        </w:rPr>
        <w:t xml:space="preserve">sporządzenie kalkulacji cenowej musi nastąpić w </w:t>
      </w:r>
      <w:r w:rsidR="00D051C3" w:rsidRPr="006E581F">
        <w:rPr>
          <w:rFonts w:ascii="Arial Narrow" w:hAnsi="Arial Narrow"/>
          <w:sz w:val="22"/>
          <w:szCs w:val="22"/>
        </w:rPr>
        <w:t xml:space="preserve"> </w:t>
      </w:r>
      <w:r w:rsidR="00476433" w:rsidRPr="006E581F">
        <w:rPr>
          <w:rFonts w:ascii="Arial Narrow" w:hAnsi="Arial Narrow"/>
          <w:sz w:val="22"/>
          <w:szCs w:val="22"/>
        </w:rPr>
        <w:t>5 dni roboczych od daty dostarczenia urządzenia do siedziby Wykonawcy. W przypadku dostarczenia jednorazowo większej ilości urządzeń, termin przedstawienia kosztorysu naprawy zostaje wydłużony o jeden dzień roboczy za każdy dodatkowy aparat.”.</w:t>
      </w:r>
    </w:p>
    <w:p w14:paraId="444B6A25" w14:textId="418124A3" w:rsidR="008843DD" w:rsidRPr="006E581F" w:rsidRDefault="008843DD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/>
          <w:b/>
          <w:bCs/>
          <w:sz w:val="22"/>
          <w:szCs w:val="22"/>
        </w:rPr>
        <w:t>Wykonawca</w:t>
      </w:r>
      <w:r w:rsidRPr="006E581F">
        <w:rPr>
          <w:rFonts w:ascii="Arial Narrow" w:hAnsi="Arial Narrow"/>
          <w:sz w:val="22"/>
          <w:szCs w:val="22"/>
        </w:rPr>
        <w:t xml:space="preserve"> zobowiązany jest do wykonania naprawy urządzenia, niewymagające</w:t>
      </w:r>
      <w:r w:rsidR="004665D7" w:rsidRPr="006E581F">
        <w:rPr>
          <w:rFonts w:ascii="Arial Narrow" w:hAnsi="Arial Narrow"/>
          <w:sz w:val="22"/>
          <w:szCs w:val="22"/>
        </w:rPr>
        <w:t xml:space="preserve">j wymiany części w terminie do </w:t>
      </w:r>
      <w:r w:rsidR="00476433" w:rsidRPr="006E581F">
        <w:rPr>
          <w:rFonts w:ascii="Arial Narrow" w:hAnsi="Arial Narrow"/>
          <w:sz w:val="22"/>
          <w:szCs w:val="22"/>
        </w:rPr>
        <w:t>3</w:t>
      </w:r>
      <w:r w:rsidR="00D051C3" w:rsidRPr="006E581F">
        <w:rPr>
          <w:rFonts w:ascii="Arial Narrow" w:hAnsi="Arial Narrow"/>
          <w:sz w:val="22"/>
          <w:szCs w:val="22"/>
        </w:rPr>
        <w:t xml:space="preserve"> </w:t>
      </w:r>
      <w:r w:rsidRPr="006E581F">
        <w:rPr>
          <w:rFonts w:ascii="Arial Narrow" w:hAnsi="Arial Narrow"/>
          <w:sz w:val="22"/>
          <w:szCs w:val="22"/>
        </w:rPr>
        <w:t>dni</w:t>
      </w:r>
      <w:r w:rsidR="004665D7" w:rsidRPr="006E581F">
        <w:rPr>
          <w:rFonts w:ascii="Arial Narrow" w:hAnsi="Arial Narrow"/>
          <w:sz w:val="22"/>
          <w:szCs w:val="22"/>
        </w:rPr>
        <w:t xml:space="preserve"> robocz</w:t>
      </w:r>
      <w:r w:rsidR="00DC71FB" w:rsidRPr="006E581F">
        <w:rPr>
          <w:rFonts w:ascii="Arial Narrow" w:hAnsi="Arial Narrow"/>
          <w:sz w:val="22"/>
          <w:szCs w:val="22"/>
        </w:rPr>
        <w:t>ych</w:t>
      </w:r>
      <w:r w:rsidRPr="006E581F">
        <w:rPr>
          <w:rFonts w:ascii="Arial Narrow" w:hAnsi="Arial Narrow"/>
          <w:sz w:val="22"/>
          <w:szCs w:val="22"/>
        </w:rPr>
        <w:t xml:space="preserve"> od momentu </w:t>
      </w:r>
      <w:r w:rsidR="00794D31" w:rsidRPr="006E581F">
        <w:rPr>
          <w:rFonts w:ascii="Arial Narrow" w:hAnsi="Arial Narrow"/>
          <w:sz w:val="22"/>
          <w:szCs w:val="22"/>
        </w:rPr>
        <w:t>akceptacji kalkulacji</w:t>
      </w:r>
      <w:r w:rsidR="002701DF" w:rsidRPr="006E581F">
        <w:rPr>
          <w:rFonts w:ascii="Arial Narrow" w:hAnsi="Arial Narrow"/>
          <w:sz w:val="22"/>
          <w:szCs w:val="22"/>
        </w:rPr>
        <w:t>,</w:t>
      </w:r>
      <w:r w:rsidRPr="006E581F">
        <w:rPr>
          <w:rFonts w:ascii="Arial Narrow" w:hAnsi="Arial Narrow"/>
          <w:sz w:val="22"/>
          <w:szCs w:val="22"/>
        </w:rPr>
        <w:t xml:space="preserve"> natomiast w przypadku konieczności naprawy urządzenia z wykorzystaniem </w:t>
      </w:r>
      <w:r w:rsidR="004665D7" w:rsidRPr="006E581F">
        <w:rPr>
          <w:rFonts w:ascii="Arial Narrow" w:hAnsi="Arial Narrow"/>
          <w:sz w:val="22"/>
          <w:szCs w:val="22"/>
        </w:rPr>
        <w:t xml:space="preserve">części zamiennej w terminie do </w:t>
      </w:r>
      <w:r w:rsidR="00475097" w:rsidRPr="006E581F">
        <w:rPr>
          <w:rFonts w:ascii="Arial Narrow" w:hAnsi="Arial Narrow"/>
          <w:sz w:val="22"/>
          <w:szCs w:val="22"/>
        </w:rPr>
        <w:t>7</w:t>
      </w:r>
      <w:r w:rsidRPr="006E581F">
        <w:rPr>
          <w:rFonts w:ascii="Arial Narrow" w:hAnsi="Arial Narrow"/>
          <w:sz w:val="22"/>
          <w:szCs w:val="22"/>
        </w:rPr>
        <w:t xml:space="preserve"> dni roboczych od momentu </w:t>
      </w:r>
      <w:r w:rsidR="00933345" w:rsidRPr="006E581F">
        <w:rPr>
          <w:rFonts w:ascii="Arial Narrow" w:hAnsi="Arial Narrow"/>
          <w:sz w:val="22"/>
          <w:szCs w:val="22"/>
        </w:rPr>
        <w:t>akceptacji kalkulacji</w:t>
      </w:r>
      <w:r w:rsidRPr="006E581F">
        <w:rPr>
          <w:rFonts w:ascii="Arial Narrow" w:hAnsi="Arial Narrow"/>
          <w:sz w:val="22"/>
          <w:szCs w:val="22"/>
        </w:rPr>
        <w:t>.</w:t>
      </w:r>
      <w:r w:rsidR="00D051C3" w:rsidRPr="006E581F">
        <w:rPr>
          <w:rFonts w:ascii="Arial Narrow" w:hAnsi="Arial Narrow"/>
          <w:sz w:val="22"/>
          <w:szCs w:val="22"/>
        </w:rPr>
        <w:t xml:space="preserve"> </w:t>
      </w:r>
      <w:r w:rsidR="00475097" w:rsidRPr="006E581F">
        <w:rPr>
          <w:rFonts w:ascii="Arial Narrow" w:hAnsi="Arial Narrow"/>
          <w:sz w:val="22"/>
          <w:szCs w:val="22"/>
        </w:rPr>
        <w:t>W przypadku koni</w:t>
      </w:r>
      <w:r w:rsidR="00C516E1" w:rsidRPr="006E581F">
        <w:rPr>
          <w:rFonts w:ascii="Arial Narrow" w:hAnsi="Arial Narrow"/>
          <w:sz w:val="22"/>
          <w:szCs w:val="22"/>
        </w:rPr>
        <w:t>e</w:t>
      </w:r>
      <w:r w:rsidR="00475097" w:rsidRPr="006E581F">
        <w:rPr>
          <w:rFonts w:ascii="Arial Narrow" w:hAnsi="Arial Narrow"/>
          <w:sz w:val="22"/>
          <w:szCs w:val="22"/>
        </w:rPr>
        <w:t>czności sprowadzenia części zamiennych z zagranicy maksymalny czas naprawy wynosi 14 dni</w:t>
      </w:r>
      <w:r w:rsidR="00DC71FB" w:rsidRPr="006E581F">
        <w:rPr>
          <w:rFonts w:ascii="Arial Narrow" w:hAnsi="Arial Narrow"/>
          <w:sz w:val="22"/>
          <w:szCs w:val="22"/>
        </w:rPr>
        <w:t xml:space="preserve"> o czym Wykonawca jest zobowiązany poinformować w sporządzonej kalkulacji cenowej</w:t>
      </w:r>
      <w:r w:rsidR="00475097" w:rsidRPr="006E581F">
        <w:rPr>
          <w:rFonts w:ascii="Arial Narrow" w:hAnsi="Arial Narrow"/>
          <w:sz w:val="22"/>
          <w:szCs w:val="22"/>
        </w:rPr>
        <w:t>.</w:t>
      </w:r>
      <w:r w:rsidR="00D051C3" w:rsidRPr="006E581F">
        <w:rPr>
          <w:rFonts w:ascii="Arial Narrow" w:hAnsi="Arial Narrow"/>
          <w:sz w:val="22"/>
          <w:szCs w:val="22"/>
        </w:rPr>
        <w:t xml:space="preserve"> </w:t>
      </w:r>
    </w:p>
    <w:p w14:paraId="1C33EDA7" w14:textId="77777777" w:rsidR="008D6AD6" w:rsidRPr="006E581F" w:rsidRDefault="008D6AD6" w:rsidP="005512CD">
      <w:pPr>
        <w:spacing w:line="276" w:lineRule="auto"/>
        <w:jc w:val="both"/>
        <w:rPr>
          <w:rFonts w:ascii="Arial Narrow" w:hAnsi="Arial Narrow"/>
          <w:sz w:val="12"/>
          <w:szCs w:val="22"/>
        </w:rPr>
      </w:pPr>
    </w:p>
    <w:p w14:paraId="0F30DBD7" w14:textId="77777777"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§ 5</w:t>
      </w:r>
    </w:p>
    <w:p w14:paraId="606E751C" w14:textId="77777777"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14:paraId="088FA13F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14:paraId="09299AD9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</w:t>
      </w:r>
      <w:r w:rsidR="00C516E1">
        <w:rPr>
          <w:rFonts w:ascii="Arial Narrow" w:hAnsi="Arial Narrow"/>
          <w:bCs/>
          <w:sz w:val="22"/>
          <w:szCs w:val="22"/>
        </w:rPr>
        <w:t xml:space="preserve"> w formie papierowej lub elektronicznej</w:t>
      </w:r>
      <w:r w:rsidRPr="000D756E">
        <w:rPr>
          <w:rFonts w:ascii="Arial Narrow" w:hAnsi="Arial Narrow"/>
          <w:bCs/>
          <w:sz w:val="22"/>
          <w:szCs w:val="22"/>
        </w:rPr>
        <w:t xml:space="preserve">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14:paraId="1C2629B6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14:paraId="7F1AEB67" w14:textId="77777777"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0D756E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14:paraId="46C5C8C7" w14:textId="77777777"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2CB44599" w14:textId="77777777"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14:paraId="1ADEC71D" w14:textId="77777777"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0D756E">
        <w:rPr>
          <w:rFonts w:ascii="Arial Narrow" w:hAnsi="Arial Narrow" w:cs="Arial Narrow"/>
          <w:b/>
          <w:sz w:val="22"/>
          <w:szCs w:val="22"/>
        </w:rPr>
        <w:t>Zamawiający.</w:t>
      </w:r>
    </w:p>
    <w:p w14:paraId="6F8976C7" w14:textId="77777777"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14:paraId="079EA8EE" w14:textId="77777777"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14:paraId="6CC37705" w14:textId="77777777" w:rsidR="00463FBE" w:rsidRPr="000D756E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21B9DC60" w14:textId="77777777"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14:paraId="35A9C34A" w14:textId="78A96C4C" w:rsidR="00CA4CE1" w:rsidRPr="00CA4CE1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CA4CE1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CA4CE1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CA4CE1">
        <w:rPr>
          <w:rFonts w:ascii="Arial Narrow" w:hAnsi="Arial Narrow" w:cs="Arial Narrow"/>
          <w:b/>
          <w:bCs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6" w:history="1">
        <w:r w:rsidR="00CA4CE1" w:rsidRPr="00AD6F15">
          <w:rPr>
            <w:rStyle w:val="Hipercze"/>
            <w:rFonts w:ascii="Arial Narrow" w:hAnsi="Arial Narrow" w:cs="Arial Narrow"/>
            <w:sz w:val="22"/>
            <w:szCs w:val="22"/>
          </w:rPr>
          <w:t>sara.mlodzikowska@10wsk.mil.pl</w:t>
        </w:r>
      </w:hyperlink>
      <w:r w:rsidR="00CA4CE1">
        <w:t xml:space="preserve"> </w:t>
      </w:r>
    </w:p>
    <w:p w14:paraId="72481588" w14:textId="2C5E387C" w:rsidR="0006156E" w:rsidRPr="000D756E" w:rsidRDefault="0006156E" w:rsidP="00CA4CE1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14:paraId="526EE742" w14:textId="77777777" w:rsidR="005375F6" w:rsidRPr="000D756E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14:paraId="03AABBB4" w14:textId="77B53DB8" w:rsidR="001F5103" w:rsidRPr="000D756E" w:rsidRDefault="0006156E" w:rsidP="0006156E">
      <w:pPr>
        <w:pStyle w:val="Akapitzlist1"/>
        <w:tabs>
          <w:tab w:val="left" w:pos="426"/>
        </w:tabs>
        <w:spacing w:line="276" w:lineRule="auto"/>
        <w:ind w:left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  p.</w:t>
      </w:r>
      <w:r w:rsidR="00484BB0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811B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bookmarkStart w:id="0" w:name="_Hlk210201764"/>
      <w:r w:rsidR="002F35DB">
        <w:rPr>
          <w:rFonts w:ascii="Arial Narrow" w:hAnsi="Arial Narrow" w:cs="Arial Narrow"/>
          <w:b/>
          <w:bCs/>
          <w:sz w:val="22"/>
          <w:szCs w:val="22"/>
        </w:rPr>
        <w:t>MŁODZIKOWSKA</w:t>
      </w:r>
      <w:bookmarkEnd w:id="0"/>
      <w:r w:rsidRPr="000D756E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7" w:history="1">
        <w:r w:rsidR="002F35DB" w:rsidRPr="00AD6F15">
          <w:rPr>
            <w:rStyle w:val="Hipercze"/>
            <w:rFonts w:ascii="Arial Narrow" w:hAnsi="Arial Narrow" w:cs="Arial Narrow"/>
            <w:sz w:val="22"/>
            <w:szCs w:val="22"/>
          </w:rPr>
          <w:t>sara.mlodzikowska@10wsk.mil.pl</w:t>
        </w:r>
      </w:hyperlink>
      <w:r w:rsidRPr="000D756E">
        <w:rPr>
          <w:rFonts w:ascii="Arial Narrow" w:hAnsi="Arial Narrow" w:cs="Arial Narrow"/>
          <w:sz w:val="22"/>
          <w:szCs w:val="22"/>
          <w:u w:val="single"/>
        </w:rPr>
        <w:t xml:space="preserve">, tel. </w:t>
      </w:r>
      <w:r w:rsidR="00B811B5" w:rsidRPr="000D756E">
        <w:rPr>
          <w:rFonts w:ascii="Arial Narrow" w:hAnsi="Arial Narrow" w:cs="Arial Narrow"/>
          <w:sz w:val="22"/>
          <w:szCs w:val="22"/>
          <w:u w:val="single"/>
        </w:rPr>
        <w:t>782 802 112</w:t>
      </w:r>
      <w:r w:rsidRPr="000D756E">
        <w:rPr>
          <w:rFonts w:ascii="Arial Narrow" w:hAnsi="Arial Narrow" w:cs="Arial Narrow"/>
          <w:sz w:val="22"/>
          <w:szCs w:val="22"/>
        </w:rPr>
        <w:t xml:space="preserve">lub osoba </w:t>
      </w:r>
      <w:r w:rsidR="002F35DB">
        <w:rPr>
          <w:rFonts w:ascii="Arial Narrow" w:hAnsi="Arial Narrow" w:cs="Arial Narrow"/>
          <w:sz w:val="22"/>
          <w:szCs w:val="22"/>
        </w:rPr>
        <w:t>ją</w:t>
      </w:r>
      <w:r w:rsidRPr="000D756E">
        <w:rPr>
          <w:rFonts w:ascii="Arial Narrow" w:hAnsi="Arial Narrow" w:cs="Arial Narrow"/>
          <w:sz w:val="22"/>
          <w:szCs w:val="22"/>
        </w:rPr>
        <w:t xml:space="preserve"> zastępująca</w:t>
      </w:r>
      <w:r w:rsidR="001F5103" w:rsidRPr="000D756E">
        <w:rPr>
          <w:rFonts w:ascii="Arial Narrow" w:hAnsi="Arial Narrow" w:cs="Arial Narrow"/>
          <w:sz w:val="22"/>
          <w:szCs w:val="22"/>
        </w:rPr>
        <w:t>.</w:t>
      </w:r>
    </w:p>
    <w:p w14:paraId="47EF8B02" w14:textId="77777777"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4BB4A26B" w14:textId="77777777"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14:paraId="6BC7C2C7" w14:textId="77777777"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69883950" w14:textId="77777777"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14:paraId="2A0B96FE" w14:textId="77777777"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14:paraId="19AC5B74" w14:textId="77777777"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043D2811" w14:textId="77777777"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14:paraId="3936CD1F" w14:textId="77777777"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0667F9E7" w14:textId="77777777"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14:paraId="5DEACC03" w14:textId="77777777"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14:paraId="13A178AB" w14:textId="2F5EDA14" w:rsidR="004A04B9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484BB0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w przypadku braku przedstawienia kalkulacji w terminie na podstawie § 4 ust. 4 i 5 będzie naliczane 0,1% wartości brutto umowy. </w:t>
      </w:r>
    </w:p>
    <w:p w14:paraId="349EE8FA" w14:textId="290955C2"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danego przeglądu/naprawy</w:t>
      </w:r>
      <w:r w:rsidR="00484BB0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484BB0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14:paraId="4F5C82C8" w14:textId="77777777" w:rsidR="00457036" w:rsidRPr="004A04B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lastRenderedPageBreak/>
        <w:t>1% wynagrodzenia brutto, za każdy przypadek naruszenia w przypadku niedokonania zapłaty lub nieterminowej zapłaty wynagrodzenia należnego podwykonawcom z tytułu zmiany wysokości wynagrodzenia, o której mowa 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14:paraId="6D03667D" w14:textId="77777777"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14:paraId="367FC3B2" w14:textId="67FBB30D" w:rsidR="0086526D" w:rsidRPr="006E581F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5B2A63" w:rsidRPr="000D756E">
        <w:rPr>
          <w:rFonts w:ascii="Arial Narrow" w:hAnsi="Arial Narrow"/>
          <w:sz w:val="22"/>
          <w:szCs w:val="22"/>
        </w:rPr>
        <w:t>2,4</w:t>
      </w:r>
      <w:r w:rsidR="005155C6" w:rsidRPr="000D756E">
        <w:rPr>
          <w:rFonts w:ascii="Arial Narrow" w:hAnsi="Arial Narrow"/>
          <w:sz w:val="22"/>
          <w:szCs w:val="22"/>
        </w:rPr>
        <w:t xml:space="preserve"> i </w:t>
      </w:r>
      <w:r w:rsidR="005B2A63" w:rsidRPr="000D756E">
        <w:rPr>
          <w:rFonts w:ascii="Arial Narrow" w:hAnsi="Arial Narrow"/>
          <w:sz w:val="22"/>
          <w:szCs w:val="22"/>
        </w:rPr>
        <w:t>5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</w:t>
      </w:r>
      <w:r w:rsidR="00DC71FB">
        <w:rPr>
          <w:rFonts w:ascii="Arial Narrow" w:hAnsi="Arial Narrow"/>
          <w:sz w:val="22"/>
          <w:szCs w:val="22"/>
        </w:rPr>
        <w:t xml:space="preserve">przyjęcia </w:t>
      </w:r>
      <w:r w:rsidR="00ED2133" w:rsidRPr="000D756E">
        <w:rPr>
          <w:rFonts w:ascii="Arial Narrow" w:hAnsi="Arial Narrow"/>
          <w:sz w:val="22"/>
          <w:szCs w:val="22"/>
        </w:rPr>
        <w:t>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</w:t>
      </w:r>
      <w:r w:rsidRPr="006E581F">
        <w:rPr>
          <w:rFonts w:ascii="Arial Narrow" w:hAnsi="Arial Narrow"/>
          <w:sz w:val="22"/>
          <w:szCs w:val="22"/>
        </w:rPr>
        <w:t xml:space="preserve">a cenami usług zakupionych przez </w:t>
      </w:r>
      <w:r w:rsidRPr="006E581F">
        <w:rPr>
          <w:rFonts w:ascii="Arial Narrow" w:hAnsi="Arial Narrow"/>
          <w:b/>
          <w:bCs/>
          <w:sz w:val="22"/>
          <w:szCs w:val="22"/>
        </w:rPr>
        <w:t>Zamawiającego</w:t>
      </w:r>
      <w:r w:rsidRPr="006E581F">
        <w:rPr>
          <w:rFonts w:ascii="Arial Narrow" w:hAnsi="Arial Narrow"/>
          <w:sz w:val="22"/>
          <w:szCs w:val="22"/>
        </w:rPr>
        <w:t>.</w:t>
      </w:r>
    </w:p>
    <w:p w14:paraId="2E3926AB" w14:textId="3F56007B" w:rsidR="00DB35A3" w:rsidRPr="006E581F" w:rsidRDefault="00DB35A3" w:rsidP="00DB35A3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/>
          <w:sz w:val="22"/>
          <w:szCs w:val="22"/>
        </w:rPr>
        <w:t>Zamawiający odstąpi od naliczania kar umownych przewidzianych w § 9 ust. 1 pkt. 2 za nieterminowe wykonanie napraw w terminie, o którym mowa w § 4 ust. 2 oraz ust. 5 w przypadku gdy Wykonawca w okresie wykonywania napraw/przeglądów dostarczy Zamawiającemu sprzęt zastępczy o parametrach nie gorszych niż posiadany przez Zamawiającego. Odstąpienie to dotyczy wyłącznie okresu, w którym sprzęt zastępczy został faktycznie dostarczony i pozostaje sprawny oraz zdatny do użytku przez Zamawiającego</w:t>
      </w:r>
    </w:p>
    <w:p w14:paraId="5E8347EC" w14:textId="77777777" w:rsidR="0086526D" w:rsidRPr="006E581F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/>
          <w:sz w:val="22"/>
          <w:szCs w:val="22"/>
        </w:rPr>
        <w:t xml:space="preserve">Przy zapłacie należności </w:t>
      </w:r>
      <w:r w:rsidRPr="006E581F">
        <w:rPr>
          <w:rFonts w:ascii="Arial Narrow" w:hAnsi="Arial Narrow"/>
          <w:b/>
          <w:sz w:val="22"/>
          <w:szCs w:val="22"/>
        </w:rPr>
        <w:t>Wykonawcy</w:t>
      </w:r>
      <w:r w:rsidRPr="006E581F">
        <w:rPr>
          <w:rFonts w:ascii="Arial Narrow" w:hAnsi="Arial Narrow"/>
          <w:sz w:val="22"/>
          <w:szCs w:val="22"/>
        </w:rPr>
        <w:t xml:space="preserve"> za </w:t>
      </w:r>
      <w:r w:rsidR="00577DF8" w:rsidRPr="006E581F">
        <w:rPr>
          <w:rFonts w:ascii="Arial Narrow" w:hAnsi="Arial Narrow"/>
          <w:sz w:val="22"/>
          <w:szCs w:val="22"/>
        </w:rPr>
        <w:t>wykonaną usługę</w:t>
      </w:r>
      <w:r w:rsidRPr="006E581F">
        <w:rPr>
          <w:rFonts w:ascii="Arial Narrow" w:hAnsi="Arial Narrow"/>
          <w:sz w:val="22"/>
          <w:szCs w:val="22"/>
        </w:rPr>
        <w:t xml:space="preserve">, </w:t>
      </w:r>
      <w:r w:rsidRPr="006E581F">
        <w:rPr>
          <w:rFonts w:ascii="Arial Narrow" w:hAnsi="Arial Narrow"/>
          <w:b/>
          <w:sz w:val="22"/>
          <w:szCs w:val="22"/>
        </w:rPr>
        <w:t>Zamawiający</w:t>
      </w:r>
      <w:r w:rsidRPr="006E581F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6E581F">
        <w:rPr>
          <w:rFonts w:ascii="Arial Narrow" w:hAnsi="Arial Narrow"/>
          <w:b/>
          <w:sz w:val="22"/>
          <w:szCs w:val="22"/>
        </w:rPr>
        <w:t>Zamawiającego</w:t>
      </w:r>
      <w:r w:rsidRPr="006E581F">
        <w:rPr>
          <w:rFonts w:ascii="Arial Narrow" w:hAnsi="Arial Narrow"/>
          <w:sz w:val="22"/>
          <w:szCs w:val="22"/>
        </w:rPr>
        <w:t xml:space="preserve">.  </w:t>
      </w:r>
    </w:p>
    <w:p w14:paraId="6D6B14C7" w14:textId="77777777"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E581F">
        <w:rPr>
          <w:rFonts w:ascii="Arial Narrow" w:hAnsi="Arial Narrow"/>
          <w:b/>
          <w:sz w:val="22"/>
          <w:szCs w:val="22"/>
        </w:rPr>
        <w:t xml:space="preserve">Zamawiający </w:t>
      </w:r>
      <w:r w:rsidRPr="006E581F">
        <w:rPr>
          <w:rFonts w:ascii="Arial Narrow" w:hAnsi="Arial Narrow"/>
          <w:sz w:val="22"/>
          <w:szCs w:val="22"/>
        </w:rPr>
        <w:t xml:space="preserve">zastrzega sobie prawo dochodzenia od </w:t>
      </w:r>
      <w:r w:rsidRPr="006E581F">
        <w:rPr>
          <w:rFonts w:ascii="Arial Narrow" w:hAnsi="Arial Narrow"/>
          <w:b/>
          <w:sz w:val="22"/>
          <w:szCs w:val="22"/>
        </w:rPr>
        <w:t>Wykonawcy</w:t>
      </w:r>
      <w:r w:rsidRPr="006E581F">
        <w:rPr>
          <w:rFonts w:ascii="Arial Narrow" w:hAnsi="Arial Narrow"/>
          <w:sz w:val="22"/>
          <w:szCs w:val="22"/>
        </w:rPr>
        <w:t xml:space="preserve"> odszkodowania na zasadach ogólnych w przypadku, </w:t>
      </w:r>
      <w:r w:rsidRPr="000D756E">
        <w:rPr>
          <w:rFonts w:ascii="Arial Narrow" w:hAnsi="Arial Narrow"/>
          <w:sz w:val="22"/>
          <w:szCs w:val="22"/>
        </w:rPr>
        <w:t xml:space="preserve">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14:paraId="400913A6" w14:textId="77777777" w:rsidR="00E54B23" w:rsidRPr="000D756E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14:paraId="37439CCC" w14:textId="77777777"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14:paraId="37E3219D" w14:textId="77777777"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14:paraId="1F8D6645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0E991D91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230FF581" w14:textId="77777777"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14:paraId="364A27B0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14:paraId="55E14BE6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3F29A2E7" w14:textId="662BB663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484BB0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3B5B446C" w14:textId="77777777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14:paraId="375CA82B" w14:textId="77777777"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14:paraId="78AC57A7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14:paraId="06ABA04D" w14:textId="3600D5AC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484BB0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01315C8E" w14:textId="77777777"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5DB85800" w14:textId="77777777"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14:paraId="0414DC7C" w14:textId="77777777" w:rsidR="00667A86" w:rsidRPr="000D756E" w:rsidRDefault="00667A86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14:paraId="2F5B2FE1" w14:textId="77777777"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11</w:t>
      </w:r>
    </w:p>
    <w:p w14:paraId="5848925E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732412DC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49F485A5" w14:textId="77777777"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44B7F15E" w14:textId="77777777"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14:paraId="5FB3889A" w14:textId="77777777"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lastRenderedPageBreak/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058C538A" w14:textId="77777777"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>w przypadku jego wybrakowania i wcześniejszego zakończenia umowy 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14:paraId="736D9591" w14:textId="77777777"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4E0FE3F8" w14:textId="77777777"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14:paraId="52A98A84" w14:textId="77777777"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14:paraId="4D33D999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14:paraId="592F8EC8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14:paraId="10858472" w14:textId="77777777"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14:paraId="6D36D191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14:paraId="6B12A4CE" w14:textId="77777777"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14:paraId="454959DD" w14:textId="77777777"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14:paraId="2A0943D6" w14:textId="5911FBED"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484BB0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14:paraId="407C2655" w14:textId="77777777"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14:paraId="75D7708E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14:paraId="6505E415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14:paraId="2E0BD412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14:paraId="16D3733C" w14:textId="77777777"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14:paraId="48F87D38" w14:textId="77777777" w:rsidR="00794D31" w:rsidRPr="000D756E" w:rsidRDefault="00794D31" w:rsidP="00794D31">
      <w:pPr>
        <w:spacing w:line="276" w:lineRule="auto"/>
        <w:rPr>
          <w:rFonts w:ascii="Arial Narrow" w:hAnsi="Arial Narrow"/>
          <w:sz w:val="22"/>
          <w:szCs w:val="22"/>
        </w:rPr>
      </w:pPr>
    </w:p>
    <w:p w14:paraId="7FE89E90" w14:textId="77777777"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14:paraId="1A17F69F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</w:t>
      </w:r>
      <w:r w:rsidRPr="000D756E">
        <w:rPr>
          <w:rFonts w:ascii="Arial Narrow" w:hAnsi="Arial Narrow"/>
          <w:sz w:val="22"/>
          <w:szCs w:val="22"/>
        </w:rPr>
        <w:lastRenderedPageBreak/>
        <w:t>zaistnienia przesłanki w postaci wzrostu wynagrodzenia ceny materiałów lub kosztów związanych z realizacją zamówienia o co najmniej 10%.</w:t>
      </w:r>
    </w:p>
    <w:p w14:paraId="245CF26D" w14:textId="77777777"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14:paraId="1CCD1013" w14:textId="77777777"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14:paraId="01EE5F87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14:paraId="30D3817B" w14:textId="77777777"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3D1B1172" w14:textId="77777777"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52791103" w14:textId="77777777"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14:paraId="098E8EB0" w14:textId="77777777"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14:paraId="3D04AD4F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77799274" w14:textId="77777777"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0DF4556B" w14:textId="77777777"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14:paraId="717DA549" w14:textId="77777777"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14:paraId="7C3AE34B" w14:textId="77777777"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14:paraId="7A2EA529" w14:textId="77777777"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14:paraId="6A830BE8" w14:textId="77777777"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406CA06B" w14:textId="77777777"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14:paraId="2252FA3F" w14:textId="77777777" w:rsidR="0074323B" w:rsidRPr="000D756E" w:rsidRDefault="0074323B" w:rsidP="000D7CB5">
      <w:pPr>
        <w:pStyle w:val="Tekstpodstawowywcity"/>
        <w:spacing w:line="276" w:lineRule="auto"/>
        <w:ind w:left="426"/>
        <w:jc w:val="both"/>
        <w:rPr>
          <w:sz w:val="22"/>
          <w:szCs w:val="22"/>
        </w:rPr>
      </w:pPr>
    </w:p>
    <w:p w14:paraId="64570067" w14:textId="77777777"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14:paraId="78B74E20" w14:textId="77777777"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2B3D123E" w14:textId="77777777" w:rsidR="00602B90" w:rsidRPr="000D756E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0F1AEA9" w14:textId="77777777"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2CDC476" w14:textId="77777777" w:rsidR="002F35DB" w:rsidRDefault="002F35D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2AF68C3B" w14:textId="77777777" w:rsidR="002F35DB" w:rsidRDefault="002F35D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4F6E711A" w14:textId="77777777"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5AF5CFBB" w14:textId="77777777"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232F183F" w14:textId="77777777"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14:paraId="60C1DE29" w14:textId="77777777" w:rsidR="002F35DB" w:rsidRPr="00D051C3" w:rsidRDefault="003B12AB" w:rsidP="00D051C3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0874AA5B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7EB82844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281115EA" w14:textId="77777777" w:rsidR="00484BB0" w:rsidRDefault="00484BB0" w:rsidP="00A33C61">
      <w:pPr>
        <w:rPr>
          <w:rFonts w:ascii="Arial Narrow" w:hAnsi="Arial Narrow"/>
          <w:sz w:val="18"/>
          <w:szCs w:val="22"/>
        </w:rPr>
      </w:pPr>
    </w:p>
    <w:p w14:paraId="553335E4" w14:textId="77777777" w:rsidR="00484BB0" w:rsidRDefault="00484BB0" w:rsidP="00A33C61">
      <w:pPr>
        <w:rPr>
          <w:rFonts w:ascii="Arial Narrow" w:hAnsi="Arial Narrow"/>
          <w:sz w:val="18"/>
          <w:szCs w:val="22"/>
        </w:rPr>
      </w:pPr>
    </w:p>
    <w:p w14:paraId="79EDB648" w14:textId="77777777" w:rsidR="002F35DB" w:rsidRDefault="002F35DB" w:rsidP="00A33C61">
      <w:pPr>
        <w:rPr>
          <w:rFonts w:ascii="Arial Narrow" w:hAnsi="Arial Narrow"/>
          <w:sz w:val="18"/>
          <w:szCs w:val="22"/>
        </w:rPr>
      </w:pPr>
    </w:p>
    <w:p w14:paraId="2F76D27B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Załączniki:</w:t>
      </w:r>
    </w:p>
    <w:p w14:paraId="7C7588EE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1 – Szczegółowy zakres przedmiotu umowy (Formularz cenowy)</w:t>
      </w:r>
    </w:p>
    <w:p w14:paraId="441300E8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2 – Zakres czynności serwisowych </w:t>
      </w:r>
    </w:p>
    <w:p w14:paraId="2816943B" w14:textId="77777777" w:rsidR="00A33C61" w:rsidRPr="000D756E" w:rsidRDefault="00A33C61" w:rsidP="00A33C61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3 - Zasady środowiskowe i jakości</w:t>
      </w:r>
    </w:p>
    <w:p w14:paraId="05416E02" w14:textId="77777777" w:rsidR="00A33C61" w:rsidRPr="000D756E" w:rsidRDefault="00A33C61" w:rsidP="009B1B90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 xml:space="preserve">nr 4 </w:t>
      </w:r>
      <w:r w:rsidR="007B48BC" w:rsidRPr="000D756E">
        <w:rPr>
          <w:rFonts w:ascii="Arial Narrow" w:hAnsi="Arial Narrow"/>
          <w:sz w:val="18"/>
          <w:szCs w:val="22"/>
        </w:rPr>
        <w:t>–</w:t>
      </w:r>
      <w:r w:rsidRPr="000D756E">
        <w:rPr>
          <w:rFonts w:ascii="Arial Narrow" w:hAnsi="Arial Narrow"/>
          <w:sz w:val="18"/>
          <w:szCs w:val="22"/>
        </w:rPr>
        <w:t xml:space="preserve"> Oświadczenie</w:t>
      </w:r>
    </w:p>
    <w:p w14:paraId="3A25FCA6" w14:textId="77777777" w:rsidR="007B48BC" w:rsidRDefault="007B48BC" w:rsidP="009B1B90">
      <w:pPr>
        <w:rPr>
          <w:rFonts w:ascii="Arial Narrow" w:hAnsi="Arial Narrow"/>
          <w:sz w:val="18"/>
          <w:szCs w:val="22"/>
        </w:rPr>
      </w:pPr>
      <w:r w:rsidRPr="000D756E">
        <w:rPr>
          <w:rFonts w:ascii="Arial Narrow" w:hAnsi="Arial Narrow"/>
          <w:sz w:val="18"/>
          <w:szCs w:val="22"/>
        </w:rPr>
        <w:t>nr 5 – Formularz oferty</w:t>
      </w:r>
    </w:p>
    <w:p w14:paraId="24EECC91" w14:textId="2B8FBDE1" w:rsidR="00AC2B39" w:rsidRPr="00BA7CB9" w:rsidRDefault="00AC2B39" w:rsidP="009B1B90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18"/>
          <w:szCs w:val="22"/>
        </w:rPr>
        <w:t>nr 6 – Harmonogram przeglądów</w:t>
      </w:r>
    </w:p>
    <w:sectPr w:rsidR="00AC2B39" w:rsidRPr="00BA7CB9" w:rsidSect="004A3238">
      <w:footerReference w:type="default" r:id="rId18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4229B" w14:textId="77777777" w:rsidR="007E6E73" w:rsidRDefault="007E6E73" w:rsidP="00667665">
      <w:r>
        <w:separator/>
      </w:r>
    </w:p>
  </w:endnote>
  <w:endnote w:type="continuationSeparator" w:id="0">
    <w:p w14:paraId="7D4F9797" w14:textId="77777777" w:rsidR="007E6E73" w:rsidRDefault="007E6E73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E814D" w14:textId="77777777" w:rsidR="0046397D" w:rsidRPr="00EA17E6" w:rsidRDefault="004D4FDB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F479E6">
      <w:rPr>
        <w:rFonts w:ascii="Arial Narrow" w:hAnsi="Arial Narrow"/>
        <w:noProof/>
        <w:sz w:val="20"/>
      </w:rPr>
      <w:t>2</w:t>
    </w:r>
    <w:r w:rsidRPr="00EA17E6">
      <w:rPr>
        <w:rFonts w:ascii="Arial Narrow" w:hAnsi="Arial Narrow"/>
        <w:sz w:val="20"/>
      </w:rPr>
      <w:fldChar w:fldCharType="end"/>
    </w:r>
  </w:p>
  <w:p w14:paraId="19D349E1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E5CCB" w14:textId="77777777" w:rsidR="007E6E73" w:rsidRDefault="007E6E73" w:rsidP="00667665">
      <w:r>
        <w:separator/>
      </w:r>
    </w:p>
  </w:footnote>
  <w:footnote w:type="continuationSeparator" w:id="0">
    <w:p w14:paraId="0E8D96FC" w14:textId="77777777" w:rsidR="007E6E73" w:rsidRDefault="007E6E73" w:rsidP="00667665">
      <w:r>
        <w:continuationSeparator/>
      </w:r>
    </w:p>
  </w:footnote>
  <w:footnote w:id="1">
    <w:p w14:paraId="1C71E833" w14:textId="77777777" w:rsidR="007D0D26" w:rsidRDefault="007D0D26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 w15:restartNumberingAfterBreak="0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 w15:restartNumberingAfterBreak="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201015">
    <w:abstractNumId w:val="0"/>
  </w:num>
  <w:num w:numId="2" w16cid:durableId="1198084137">
    <w:abstractNumId w:val="1"/>
  </w:num>
  <w:num w:numId="3" w16cid:durableId="62333617">
    <w:abstractNumId w:val="2"/>
  </w:num>
  <w:num w:numId="4" w16cid:durableId="1660498979">
    <w:abstractNumId w:val="3"/>
  </w:num>
  <w:num w:numId="5" w16cid:durableId="853226229">
    <w:abstractNumId w:val="4"/>
  </w:num>
  <w:num w:numId="6" w16cid:durableId="1743140306">
    <w:abstractNumId w:val="5"/>
  </w:num>
  <w:num w:numId="7" w16cid:durableId="948312604">
    <w:abstractNumId w:val="6"/>
  </w:num>
  <w:num w:numId="8" w16cid:durableId="1047337144">
    <w:abstractNumId w:val="7"/>
  </w:num>
  <w:num w:numId="9" w16cid:durableId="304512208">
    <w:abstractNumId w:val="8"/>
  </w:num>
  <w:num w:numId="10" w16cid:durableId="701980974">
    <w:abstractNumId w:val="9"/>
  </w:num>
  <w:num w:numId="11" w16cid:durableId="653484824">
    <w:abstractNumId w:val="10"/>
  </w:num>
  <w:num w:numId="12" w16cid:durableId="1487933666">
    <w:abstractNumId w:val="11"/>
  </w:num>
  <w:num w:numId="13" w16cid:durableId="34475935">
    <w:abstractNumId w:val="12"/>
  </w:num>
  <w:num w:numId="14" w16cid:durableId="1497913065">
    <w:abstractNumId w:val="13"/>
  </w:num>
  <w:num w:numId="15" w16cid:durableId="1656104981">
    <w:abstractNumId w:val="37"/>
  </w:num>
  <w:num w:numId="16" w16cid:durableId="2125339503">
    <w:abstractNumId w:val="35"/>
  </w:num>
  <w:num w:numId="17" w16cid:durableId="1076363754">
    <w:abstractNumId w:val="40"/>
  </w:num>
  <w:num w:numId="18" w16cid:durableId="1346977897">
    <w:abstractNumId w:val="31"/>
  </w:num>
  <w:num w:numId="19" w16cid:durableId="896012247">
    <w:abstractNumId w:val="29"/>
  </w:num>
  <w:num w:numId="20" w16cid:durableId="213347122">
    <w:abstractNumId w:val="22"/>
  </w:num>
  <w:num w:numId="21" w16cid:durableId="768083361">
    <w:abstractNumId w:val="28"/>
  </w:num>
  <w:num w:numId="22" w16cid:durableId="1292788609">
    <w:abstractNumId w:val="18"/>
  </w:num>
  <w:num w:numId="23" w16cid:durableId="3628272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366368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18594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1895543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766626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27087606">
    <w:abstractNumId w:val="17"/>
  </w:num>
  <w:num w:numId="29" w16cid:durableId="157155730">
    <w:abstractNumId w:val="19"/>
  </w:num>
  <w:num w:numId="30" w16cid:durableId="1554121650">
    <w:abstractNumId w:val="34"/>
    <w:lvlOverride w:ilvl="0">
      <w:startOverride w:val="1"/>
    </w:lvlOverride>
  </w:num>
  <w:num w:numId="31" w16cid:durableId="139034066">
    <w:abstractNumId w:val="30"/>
  </w:num>
  <w:num w:numId="32" w16cid:durableId="1197766604">
    <w:abstractNumId w:val="21"/>
  </w:num>
  <w:num w:numId="33" w16cid:durableId="4289020">
    <w:abstractNumId w:val="23"/>
    <w:lvlOverride w:ilvl="0">
      <w:startOverride w:val="1"/>
    </w:lvlOverride>
  </w:num>
  <w:num w:numId="34" w16cid:durableId="1313019993">
    <w:abstractNumId w:val="16"/>
  </w:num>
  <w:num w:numId="35" w16cid:durableId="296884340">
    <w:abstractNumId w:val="42"/>
  </w:num>
  <w:num w:numId="36" w16cid:durableId="685013567">
    <w:abstractNumId w:val="43"/>
  </w:num>
  <w:num w:numId="37" w16cid:durableId="584993067">
    <w:abstractNumId w:val="20"/>
  </w:num>
  <w:num w:numId="38" w16cid:durableId="1214318244">
    <w:abstractNumId w:val="25"/>
  </w:num>
  <w:num w:numId="39" w16cid:durableId="1841893544">
    <w:abstractNumId w:val="33"/>
  </w:num>
  <w:num w:numId="40" w16cid:durableId="866481533">
    <w:abstractNumId w:val="26"/>
  </w:num>
  <w:num w:numId="41" w16cid:durableId="172384205">
    <w:abstractNumId w:val="27"/>
  </w:num>
  <w:num w:numId="42" w16cid:durableId="1852640494">
    <w:abstractNumId w:val="24"/>
  </w:num>
  <w:num w:numId="43" w16cid:durableId="208498118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66040850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17098371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170562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364961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2760921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603A6"/>
    <w:rsid w:val="0006156E"/>
    <w:rsid w:val="00063ACA"/>
    <w:rsid w:val="00070756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0D66"/>
    <w:rsid w:val="000C2CC4"/>
    <w:rsid w:val="000D756E"/>
    <w:rsid w:val="000D7C33"/>
    <w:rsid w:val="000D7CB5"/>
    <w:rsid w:val="000E1866"/>
    <w:rsid w:val="000E3FB1"/>
    <w:rsid w:val="00116AF5"/>
    <w:rsid w:val="00127C19"/>
    <w:rsid w:val="001463C4"/>
    <w:rsid w:val="00156D15"/>
    <w:rsid w:val="0016618B"/>
    <w:rsid w:val="00173C74"/>
    <w:rsid w:val="001800E2"/>
    <w:rsid w:val="001C1AFD"/>
    <w:rsid w:val="001D276D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4D27"/>
    <w:rsid w:val="002900DF"/>
    <w:rsid w:val="002949F2"/>
    <w:rsid w:val="00294E21"/>
    <w:rsid w:val="002951F7"/>
    <w:rsid w:val="002A32B3"/>
    <w:rsid w:val="002B1954"/>
    <w:rsid w:val="002C0ACD"/>
    <w:rsid w:val="002D3F2A"/>
    <w:rsid w:val="002D76CD"/>
    <w:rsid w:val="002E3D42"/>
    <w:rsid w:val="002E4395"/>
    <w:rsid w:val="002E47D5"/>
    <w:rsid w:val="002F35DB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0BEB"/>
    <w:rsid w:val="003939E2"/>
    <w:rsid w:val="00395742"/>
    <w:rsid w:val="003A28CB"/>
    <w:rsid w:val="003A6BD0"/>
    <w:rsid w:val="003B12AB"/>
    <w:rsid w:val="003C04C8"/>
    <w:rsid w:val="003C2649"/>
    <w:rsid w:val="003C285B"/>
    <w:rsid w:val="003C5C9D"/>
    <w:rsid w:val="003C7C23"/>
    <w:rsid w:val="003D3B27"/>
    <w:rsid w:val="003D56C6"/>
    <w:rsid w:val="003E05AC"/>
    <w:rsid w:val="003E1B48"/>
    <w:rsid w:val="00403581"/>
    <w:rsid w:val="004118E8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5097"/>
    <w:rsid w:val="00476433"/>
    <w:rsid w:val="004765CC"/>
    <w:rsid w:val="00484BB0"/>
    <w:rsid w:val="00490D75"/>
    <w:rsid w:val="00491C2D"/>
    <w:rsid w:val="004A04B9"/>
    <w:rsid w:val="004A3238"/>
    <w:rsid w:val="004B02D9"/>
    <w:rsid w:val="004B18CA"/>
    <w:rsid w:val="004B3B59"/>
    <w:rsid w:val="004D4FDB"/>
    <w:rsid w:val="004D7377"/>
    <w:rsid w:val="004E62B0"/>
    <w:rsid w:val="004F3C83"/>
    <w:rsid w:val="004F481E"/>
    <w:rsid w:val="004F4851"/>
    <w:rsid w:val="00511BC3"/>
    <w:rsid w:val="00512E25"/>
    <w:rsid w:val="005140F2"/>
    <w:rsid w:val="005155C6"/>
    <w:rsid w:val="005215C9"/>
    <w:rsid w:val="00524074"/>
    <w:rsid w:val="00531F6C"/>
    <w:rsid w:val="005375F6"/>
    <w:rsid w:val="005457E6"/>
    <w:rsid w:val="005512CD"/>
    <w:rsid w:val="005758E3"/>
    <w:rsid w:val="00577DF8"/>
    <w:rsid w:val="005A6329"/>
    <w:rsid w:val="005A6ACA"/>
    <w:rsid w:val="005B1216"/>
    <w:rsid w:val="005B2A63"/>
    <w:rsid w:val="005B2F1E"/>
    <w:rsid w:val="005C72C2"/>
    <w:rsid w:val="005D6ECC"/>
    <w:rsid w:val="005F4B52"/>
    <w:rsid w:val="00602B90"/>
    <w:rsid w:val="00606896"/>
    <w:rsid w:val="00612FDD"/>
    <w:rsid w:val="006133B0"/>
    <w:rsid w:val="00634552"/>
    <w:rsid w:val="00634E10"/>
    <w:rsid w:val="00640047"/>
    <w:rsid w:val="00650321"/>
    <w:rsid w:val="006521E1"/>
    <w:rsid w:val="0065284B"/>
    <w:rsid w:val="00660201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6E581F"/>
    <w:rsid w:val="00701C07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323B"/>
    <w:rsid w:val="00751087"/>
    <w:rsid w:val="00770355"/>
    <w:rsid w:val="007711D5"/>
    <w:rsid w:val="007712AD"/>
    <w:rsid w:val="007755CB"/>
    <w:rsid w:val="00794D31"/>
    <w:rsid w:val="007A7165"/>
    <w:rsid w:val="007B000A"/>
    <w:rsid w:val="007B48BC"/>
    <w:rsid w:val="007B6027"/>
    <w:rsid w:val="007D0D26"/>
    <w:rsid w:val="007D37F4"/>
    <w:rsid w:val="007D3A8F"/>
    <w:rsid w:val="007E6E73"/>
    <w:rsid w:val="00802E3E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357C"/>
    <w:rsid w:val="008F3E06"/>
    <w:rsid w:val="008F4642"/>
    <w:rsid w:val="008F6546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60921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11875"/>
    <w:rsid w:val="00A232D3"/>
    <w:rsid w:val="00A31996"/>
    <w:rsid w:val="00A33C61"/>
    <w:rsid w:val="00A371F1"/>
    <w:rsid w:val="00A42CE3"/>
    <w:rsid w:val="00A47A84"/>
    <w:rsid w:val="00A51889"/>
    <w:rsid w:val="00A531BD"/>
    <w:rsid w:val="00A561CA"/>
    <w:rsid w:val="00A561EB"/>
    <w:rsid w:val="00A61B66"/>
    <w:rsid w:val="00A61BA1"/>
    <w:rsid w:val="00A666BA"/>
    <w:rsid w:val="00A6771E"/>
    <w:rsid w:val="00A70627"/>
    <w:rsid w:val="00A87531"/>
    <w:rsid w:val="00AA2234"/>
    <w:rsid w:val="00AA6AC5"/>
    <w:rsid w:val="00AA6DDC"/>
    <w:rsid w:val="00AB2081"/>
    <w:rsid w:val="00AB53E9"/>
    <w:rsid w:val="00AB55CD"/>
    <w:rsid w:val="00AC2B39"/>
    <w:rsid w:val="00AC376C"/>
    <w:rsid w:val="00AC5D24"/>
    <w:rsid w:val="00AD7B12"/>
    <w:rsid w:val="00AF093C"/>
    <w:rsid w:val="00AF4F13"/>
    <w:rsid w:val="00AF6B1A"/>
    <w:rsid w:val="00B01862"/>
    <w:rsid w:val="00B11CC8"/>
    <w:rsid w:val="00B15904"/>
    <w:rsid w:val="00B235A8"/>
    <w:rsid w:val="00B354C1"/>
    <w:rsid w:val="00B36963"/>
    <w:rsid w:val="00B417B6"/>
    <w:rsid w:val="00B43AE7"/>
    <w:rsid w:val="00B527DD"/>
    <w:rsid w:val="00B66D9E"/>
    <w:rsid w:val="00B67212"/>
    <w:rsid w:val="00B675A8"/>
    <w:rsid w:val="00B71A09"/>
    <w:rsid w:val="00B811B5"/>
    <w:rsid w:val="00B85191"/>
    <w:rsid w:val="00B92E4C"/>
    <w:rsid w:val="00B97AF2"/>
    <w:rsid w:val="00BA319F"/>
    <w:rsid w:val="00BA5F98"/>
    <w:rsid w:val="00BA7CB9"/>
    <w:rsid w:val="00BB1577"/>
    <w:rsid w:val="00BB7B71"/>
    <w:rsid w:val="00BC1802"/>
    <w:rsid w:val="00BC3D0B"/>
    <w:rsid w:val="00BC62D8"/>
    <w:rsid w:val="00BD5922"/>
    <w:rsid w:val="00BE1011"/>
    <w:rsid w:val="00BF64D5"/>
    <w:rsid w:val="00C042B4"/>
    <w:rsid w:val="00C206B2"/>
    <w:rsid w:val="00C3338C"/>
    <w:rsid w:val="00C36458"/>
    <w:rsid w:val="00C516E1"/>
    <w:rsid w:val="00C517A1"/>
    <w:rsid w:val="00C537A2"/>
    <w:rsid w:val="00C96084"/>
    <w:rsid w:val="00C9687D"/>
    <w:rsid w:val="00C9716A"/>
    <w:rsid w:val="00CA4CE1"/>
    <w:rsid w:val="00CA554B"/>
    <w:rsid w:val="00CC23C7"/>
    <w:rsid w:val="00CC755A"/>
    <w:rsid w:val="00CC7F7F"/>
    <w:rsid w:val="00CD1136"/>
    <w:rsid w:val="00CD56D9"/>
    <w:rsid w:val="00CD72BA"/>
    <w:rsid w:val="00CE11E8"/>
    <w:rsid w:val="00CF0317"/>
    <w:rsid w:val="00CF1A9A"/>
    <w:rsid w:val="00CF6E0A"/>
    <w:rsid w:val="00D051C3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452B8"/>
    <w:rsid w:val="00D56064"/>
    <w:rsid w:val="00D60612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B1BFC"/>
    <w:rsid w:val="00DB35A3"/>
    <w:rsid w:val="00DB39D4"/>
    <w:rsid w:val="00DC3EE9"/>
    <w:rsid w:val="00DC49FC"/>
    <w:rsid w:val="00DC6886"/>
    <w:rsid w:val="00DC71FB"/>
    <w:rsid w:val="00DC75DC"/>
    <w:rsid w:val="00DD1D93"/>
    <w:rsid w:val="00DE539D"/>
    <w:rsid w:val="00DF2259"/>
    <w:rsid w:val="00E00196"/>
    <w:rsid w:val="00E23AAC"/>
    <w:rsid w:val="00E45F69"/>
    <w:rsid w:val="00E5081F"/>
    <w:rsid w:val="00E50956"/>
    <w:rsid w:val="00E54B23"/>
    <w:rsid w:val="00E61ABD"/>
    <w:rsid w:val="00E6776B"/>
    <w:rsid w:val="00E76D98"/>
    <w:rsid w:val="00E84B5F"/>
    <w:rsid w:val="00E93E7B"/>
    <w:rsid w:val="00E945B6"/>
    <w:rsid w:val="00EA17E6"/>
    <w:rsid w:val="00EA4CE5"/>
    <w:rsid w:val="00EA67EF"/>
    <w:rsid w:val="00EB31A6"/>
    <w:rsid w:val="00EB67C4"/>
    <w:rsid w:val="00EC33DF"/>
    <w:rsid w:val="00EC4DFB"/>
    <w:rsid w:val="00ED2133"/>
    <w:rsid w:val="00ED3C1C"/>
    <w:rsid w:val="00ED4685"/>
    <w:rsid w:val="00ED5F57"/>
    <w:rsid w:val="00EE6C37"/>
    <w:rsid w:val="00EE709B"/>
    <w:rsid w:val="00EF2D8A"/>
    <w:rsid w:val="00F11EC0"/>
    <w:rsid w:val="00F21C35"/>
    <w:rsid w:val="00F2348F"/>
    <w:rsid w:val="00F30CAC"/>
    <w:rsid w:val="00F438D8"/>
    <w:rsid w:val="00F439F1"/>
    <w:rsid w:val="00F479E6"/>
    <w:rsid w:val="00F51908"/>
    <w:rsid w:val="00F61379"/>
    <w:rsid w:val="00F66BAF"/>
    <w:rsid w:val="00F673D9"/>
    <w:rsid w:val="00F74558"/>
    <w:rsid w:val="00F77FC7"/>
    <w:rsid w:val="00F95C1E"/>
    <w:rsid w:val="00FA119A"/>
    <w:rsid w:val="00FA14C9"/>
    <w:rsid w:val="00FA2F6B"/>
    <w:rsid w:val="00FA4C38"/>
    <w:rsid w:val="00FA4D70"/>
    <w:rsid w:val="00FA5B56"/>
    <w:rsid w:val="00FA66AE"/>
    <w:rsid w:val="00FA7B98"/>
    <w:rsid w:val="00FB115A"/>
    <w:rsid w:val="00FC24ED"/>
    <w:rsid w:val="00FC34B8"/>
    <w:rsid w:val="00FC4A9E"/>
    <w:rsid w:val="00FD23BA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oNotEmbedSmartTags/>
  <w:decimalSymbol w:val=","/>
  <w:listSeparator w:val=";"/>
  <w14:docId w14:val="22726C31"/>
  <w15:docId w15:val="{27924F75-167A-4463-91F9-27694CBC3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F35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hyperlink" Target="mailto:sara.mlodzikowska@10wsk.mil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sara.mlodzikowska@10wsk.mil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ksi&#281;gowosc@10wsk.mil.pl" TargetMode="Externa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d02c45-7496-414a-a82a-3427443130e3" xsi:nil="true"/>
    <lcf76f155ced4ddcb4097134ff3c332f xmlns="ada20bb7-0afb-4994-a2db-cffb979b7569">
      <Terms xmlns="http://schemas.microsoft.com/office/infopath/2007/PartnerControls"/>
    </lcf76f155ced4ddcb4097134ff3c332f>
    <_dlc_DocId xmlns="ef2aa88a-5f2f-4f2b-9a3e-77c70cb46416">CW3DR2WCYRRR-1564112463-388472</_dlc_DocId>
    <_dlc_DocIdUrl xmlns="ef2aa88a-5f2f-4f2b-9a3e-77c70cb46416">
      <Url>https://bbraun.sharepoint.com/sites/bbraun_eis_plpats/_layouts/15/DocIdRedir.aspx?ID=CW3DR2WCYRRR-1564112463-388472</Url>
      <Description>CW3DR2WCYRRR-1564112463-388472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0F566ED18A85478AC38E0F5B4DB17E" ma:contentTypeVersion="23" ma:contentTypeDescription="Create a new document." ma:contentTypeScope="" ma:versionID="4f166f269306c56335b1d053aab62132">
  <xsd:schema xmlns:xsd="http://www.w3.org/2001/XMLSchema" xmlns:xs="http://www.w3.org/2001/XMLSchema" xmlns:p="http://schemas.microsoft.com/office/2006/metadata/properties" xmlns:ns2="ef2aa88a-5f2f-4f2b-9a3e-77c70cb46416" xmlns:ns3="ada20bb7-0afb-4994-a2db-cffb979b7569" xmlns:ns4="6cd02c45-7496-414a-a82a-3427443130e3" targetNamespace="http://schemas.microsoft.com/office/2006/metadata/properties" ma:root="true" ma:fieldsID="8ef64cac5f582acd6d974a89695066da" ns2:_="" ns3:_="" ns4:_="">
    <xsd:import namespace="ef2aa88a-5f2f-4f2b-9a3e-77c70cb46416"/>
    <xsd:import namespace="ada20bb7-0afb-4994-a2db-cffb979b7569"/>
    <xsd:import namespace="6cd02c45-7496-414a-a82a-3427443130e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2aa88a-5f2f-4f2b-9a3e-77c70cb4641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20bb7-0afb-4994-a2db-cffb979b75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29d0967-da9b-4a39-b679-e3fd6923df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02c45-7496-414a-a82a-3427443130e3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48e2049-9070-483c-a25d-264beb902f4f}" ma:internalName="TaxCatchAll" ma:showField="CatchAllData" ma:web="6cd02c45-7496-414a-a82a-3427443130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35EB2-FFE1-4D71-BE42-0B73DBC6F269}">
  <ds:schemaRefs>
    <ds:schemaRef ds:uri="http://schemas.microsoft.com/office/2006/metadata/properties"/>
    <ds:schemaRef ds:uri="http://schemas.microsoft.com/office/infopath/2007/PartnerControls"/>
    <ds:schemaRef ds:uri="6cd02c45-7496-414a-a82a-3427443130e3"/>
    <ds:schemaRef ds:uri="ada20bb7-0afb-4994-a2db-cffb979b7569"/>
    <ds:schemaRef ds:uri="ef2aa88a-5f2f-4f2b-9a3e-77c70cb46416"/>
  </ds:schemaRefs>
</ds:datastoreItem>
</file>

<file path=customXml/itemProps2.xml><?xml version="1.0" encoding="utf-8"?>
<ds:datastoreItem xmlns:ds="http://schemas.openxmlformats.org/officeDocument/2006/customXml" ds:itemID="{0AF70229-2F15-49C8-A2F9-43484D9009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2aa88a-5f2f-4f2b-9a3e-77c70cb46416"/>
    <ds:schemaRef ds:uri="ada20bb7-0afb-4994-a2db-cffb979b7569"/>
    <ds:schemaRef ds:uri="6cd02c45-7496-414a-a82a-342744313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2D158D-FAAB-4EC0-94FD-EE1214C1B7B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1D15F64-4E13-4ED9-A238-40A5EAF7518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14A20D6-BB1B-4DC5-AA6F-BDEE62FEB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3708</Words>
  <Characters>22250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25907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12</cp:revision>
  <cp:lastPrinted>2025-10-10T10:03:00Z</cp:lastPrinted>
  <dcterms:created xsi:type="dcterms:W3CDTF">2025-09-29T11:15:00Z</dcterms:created>
  <dcterms:modified xsi:type="dcterms:W3CDTF">2025-10-20T08:53:00Z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0x0101003D0F566ED18A85478AC38E0F5B4DB17E</vt:lpwstr>
  </property>
  <property fmtid="{D5CDD505-2E9C-101B-9397-08002B2CF9AE}" pid="9" name="_dlc_DocIdItemGuid">
    <vt:lpwstr>85c0533e-0112-41e0-98de-4fcbea8608fd</vt:lpwstr>
  </property>
  <property fmtid="{D5CDD505-2E9C-101B-9397-08002B2CF9AE}" pid="10" name="MSIP_Label_a8de25a8-ef47-40a7-b7ec-c38f3edc2acf_Enabled">
    <vt:lpwstr>true</vt:lpwstr>
  </property>
  <property fmtid="{D5CDD505-2E9C-101B-9397-08002B2CF9AE}" pid="11" name="MSIP_Label_a8de25a8-ef47-40a7-b7ec-c38f3edc2acf_SetDate">
    <vt:lpwstr>2025-09-17T09:24:16Z</vt:lpwstr>
  </property>
  <property fmtid="{D5CDD505-2E9C-101B-9397-08002B2CF9AE}" pid="12" name="MSIP_Label_a8de25a8-ef47-40a7-b7ec-c38f3edc2acf_Method">
    <vt:lpwstr>Standard</vt:lpwstr>
  </property>
  <property fmtid="{D5CDD505-2E9C-101B-9397-08002B2CF9AE}" pid="13" name="MSIP_Label_a8de25a8-ef47-40a7-b7ec-c38f3edc2acf_Name">
    <vt:lpwstr>a8de25a8-ef47-40a7-b7ec-c38f3edc2acf</vt:lpwstr>
  </property>
  <property fmtid="{D5CDD505-2E9C-101B-9397-08002B2CF9AE}" pid="14" name="MSIP_Label_a8de25a8-ef47-40a7-b7ec-c38f3edc2acf_SiteId">
    <vt:lpwstr>15d1bef2-0a6a-46f9-be4c-023279325e51</vt:lpwstr>
  </property>
  <property fmtid="{D5CDD505-2E9C-101B-9397-08002B2CF9AE}" pid="15" name="MSIP_Label_a8de25a8-ef47-40a7-b7ec-c38f3edc2acf_ActionId">
    <vt:lpwstr>1395313d-982b-4b0a-9c38-54517aa519d7</vt:lpwstr>
  </property>
  <property fmtid="{D5CDD505-2E9C-101B-9397-08002B2CF9AE}" pid="16" name="MSIP_Label_a8de25a8-ef47-40a7-b7ec-c38f3edc2acf_ContentBits">
    <vt:lpwstr>0</vt:lpwstr>
  </property>
  <property fmtid="{D5CDD505-2E9C-101B-9397-08002B2CF9AE}" pid="17" name="MSIP_Label_a8de25a8-ef47-40a7-b7ec-c38f3edc2acf_Tag">
    <vt:lpwstr>10, 3, 0, 1</vt:lpwstr>
  </property>
</Properties>
</file>