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C2381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CC2381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2381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C2381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CC2381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CC2381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2381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CC2381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2381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C2381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CC2381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CC2381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2381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CC2381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2381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C2381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2381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C2381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CC2381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2381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C2381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CC2381" w:rsidRDefault="00845489" w:rsidP="00260821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Elektrody</w:t>
            </w:r>
            <w:r w:rsidR="00260821">
              <w:rPr>
                <w:rFonts w:ascii="Arial" w:hAnsi="Arial" w:cs="Arial"/>
                <w:b w:val="0"/>
                <w:sz w:val="22"/>
                <w:szCs w:val="22"/>
              </w:rPr>
              <w:t xml:space="preserve"> do stereotaksji wraz z przewod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ami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2381" w:rsidRDefault="00CC5003" w:rsidP="00CC50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 zestaw 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2381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C2381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CC2381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CC2381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C2381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C2381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9D3B0E" w:rsidRPr="00CC2381" w:rsidRDefault="009D3B0E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2</w:t>
      </w:r>
      <w:bookmarkStart w:id="0" w:name="_GoBack"/>
      <w:bookmarkEnd w:id="0"/>
    </w:p>
    <w:p w:rsidR="00E50CD1" w:rsidRPr="00CC2381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2381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2381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1B2381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2381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1B2381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2381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2381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1B23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1B23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1B6A27" w:rsidRPr="001B2381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2381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2381" w:rsidRDefault="00260821" w:rsidP="001C2B69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1B2381">
              <w:rPr>
                <w:rFonts w:ascii="Arial Narrow" w:hAnsi="Arial Narrow" w:cs="Arial"/>
                <w:sz w:val="22"/>
                <w:szCs w:val="22"/>
                <w:lang w:val="en-GB"/>
              </w:rPr>
              <w:t>Elektroda</w:t>
            </w:r>
            <w:proofErr w:type="spellEnd"/>
            <w:r w:rsidRPr="001B2381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TCB012 </w:t>
            </w:r>
            <w:proofErr w:type="spellStart"/>
            <w:r w:rsidRPr="001B2381">
              <w:rPr>
                <w:rFonts w:ascii="Arial Narrow" w:hAnsi="Arial Narrow" w:cs="Arial"/>
                <w:sz w:val="22"/>
                <w:szCs w:val="22"/>
                <w:lang w:val="en-GB"/>
              </w:rPr>
              <w:t>długości</w:t>
            </w:r>
            <w:proofErr w:type="spellEnd"/>
            <w:r w:rsidRPr="001B2381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300 mm do </w:t>
            </w:r>
            <w:proofErr w:type="spellStart"/>
            <w:r w:rsidRPr="001B2381">
              <w:rPr>
                <w:rFonts w:ascii="Arial Narrow" w:hAnsi="Arial Narrow" w:cs="Arial"/>
                <w:sz w:val="22"/>
                <w:szCs w:val="22"/>
                <w:lang w:val="en-GB"/>
              </w:rPr>
              <w:t>stereotaksji</w:t>
            </w:r>
            <w:proofErr w:type="spellEnd"/>
            <w:r w:rsidRPr="001B2381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(2 </w:t>
            </w:r>
            <w:proofErr w:type="spellStart"/>
            <w:r w:rsidRPr="001B2381">
              <w:rPr>
                <w:rFonts w:ascii="Arial Narrow" w:hAnsi="Arial Narrow" w:cs="Arial"/>
                <w:sz w:val="22"/>
                <w:szCs w:val="22"/>
                <w:lang w:val="en-GB"/>
              </w:rPr>
              <w:t>sztuki</w:t>
            </w:r>
            <w:proofErr w:type="spellEnd"/>
            <w:r w:rsidRPr="001B2381">
              <w:rPr>
                <w:rFonts w:ascii="Arial Narrow" w:hAnsi="Arial Narrow" w:cs="Arial"/>
                <w:sz w:val="22"/>
                <w:szCs w:val="22"/>
                <w:lang w:val="en-GB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2381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2381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1B2381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2381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2381" w:rsidRDefault="00260821" w:rsidP="00CC238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1B2381"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 xml:space="preserve">Elektroda wielorazowa, autoklaw owalna, kompatybilna z posiadanym przez Zamawiającego aparatem do </w:t>
            </w:r>
            <w:proofErr w:type="spellStart"/>
            <w:r w:rsidRPr="001B2381"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>termolezji</w:t>
            </w:r>
            <w:proofErr w:type="spellEnd"/>
            <w:r w:rsidRPr="001B2381"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 xml:space="preserve"> LG2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2381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2381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1B23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2381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2381" w:rsidRDefault="00260821" w:rsidP="001B6A27">
            <w:pPr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>Przewód do LG2 z 7-kontaktowym złączem elektrody TC, TU/TB o długości 200 mm (2 sztuki)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2381" w:rsidRDefault="00D136F3" w:rsidP="00836C82">
            <w:pPr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2381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1B2381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rPr>
                <w:rFonts w:ascii="Arial Narrow" w:hAnsi="Arial Narrow" w:cs="Arial"/>
                <w:b/>
              </w:rPr>
            </w:pPr>
            <w:bookmarkStart w:id="1" w:name="_Hlk481595046"/>
            <w:r w:rsidRPr="001B2381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CC2381" w:rsidRPr="001B23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334089">
            <w:pPr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1B2381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B2381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B2381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B2381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1B2381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1B2381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B2381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B2381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1B2381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B2381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B2381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B2381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B2381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1B2381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1B2381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1B2381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B2381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B2381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1B2381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B2381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B2381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B2381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B2381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1B238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2381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2381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1B23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CC2381" w:rsidRPr="001B2381" w:rsidRDefault="00CC2381" w:rsidP="002D6B1A">
            <w:pPr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1B238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1B2381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1B2381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rPr>
                <w:rFonts w:ascii="Arial Narrow" w:hAnsi="Arial Narrow" w:cs="Arial"/>
                <w:b/>
              </w:rPr>
            </w:pPr>
            <w:r w:rsidRPr="001B2381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C2381" w:rsidRPr="001B2381" w:rsidTr="0085737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85737A">
            <w:pPr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  <w:r w:rsidR="0085737A" w:rsidRPr="001B238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B2381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1B2381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C2381" w:rsidRPr="001B2381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1B2381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2381" w:rsidRPr="001B2381" w:rsidRDefault="00CC2381" w:rsidP="002D6B1A">
            <w:pPr>
              <w:rPr>
                <w:rFonts w:ascii="Arial Narrow" w:hAnsi="Arial Narrow" w:cs="Arial"/>
              </w:rPr>
            </w:pPr>
          </w:p>
        </w:tc>
      </w:tr>
      <w:bookmarkEnd w:id="1"/>
    </w:tbl>
    <w:p w:rsidR="001B2381" w:rsidRDefault="001B2381">
      <w:pPr>
        <w:rPr>
          <w:rFonts w:ascii="Arial" w:hAnsi="Arial" w:cs="Arial"/>
          <w:sz w:val="22"/>
          <w:szCs w:val="22"/>
        </w:rPr>
      </w:pPr>
    </w:p>
    <w:p w:rsidR="001B2381" w:rsidRPr="001B2381" w:rsidRDefault="001B2381" w:rsidP="001B2381">
      <w:pPr>
        <w:pStyle w:val="Stopka"/>
        <w:ind w:right="360"/>
        <w:jc w:val="right"/>
        <w:rPr>
          <w:rFonts w:ascii="Arial Narrow" w:hAnsi="Arial Narrow"/>
          <w:i/>
          <w:sz w:val="22"/>
        </w:rPr>
      </w:pPr>
      <w:r>
        <w:rPr>
          <w:rFonts w:ascii="Arial" w:hAnsi="Arial" w:cs="Arial"/>
          <w:sz w:val="22"/>
          <w:szCs w:val="22"/>
        </w:rPr>
        <w:tab/>
      </w:r>
      <w:r w:rsidRPr="001B2381">
        <w:rPr>
          <w:rFonts w:ascii="Arial Narrow" w:hAnsi="Arial Narrow"/>
          <w:i/>
          <w:sz w:val="22"/>
        </w:rPr>
        <w:t>PODPIS ELEKTRONICZNY WYKONAWCY</w:t>
      </w:r>
    </w:p>
    <w:p w:rsidR="00F87776" w:rsidRPr="001B2381" w:rsidRDefault="00F87776" w:rsidP="001B2381">
      <w:pPr>
        <w:tabs>
          <w:tab w:val="left" w:pos="11613"/>
        </w:tabs>
        <w:rPr>
          <w:rFonts w:ascii="Arial" w:hAnsi="Arial" w:cs="Arial"/>
          <w:sz w:val="22"/>
          <w:szCs w:val="22"/>
        </w:rPr>
      </w:pPr>
    </w:p>
    <w:sectPr w:rsidR="00F87776" w:rsidRPr="001B2381" w:rsidSect="001B2381">
      <w:headerReference w:type="default" r:id="rId8"/>
      <w:footerReference w:type="even" r:id="rId9"/>
      <w:footerReference w:type="default" r:id="rId10"/>
      <w:pgSz w:w="16838" w:h="11906" w:orient="landscape" w:code="9"/>
      <w:pgMar w:top="896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6F3" w:rsidRDefault="00D136F3" w:rsidP="004845EA">
      <w:r>
        <w:separator/>
      </w:r>
    </w:p>
  </w:endnote>
  <w:endnote w:type="continuationSeparator" w:id="0">
    <w:p w:rsidR="00D136F3" w:rsidRDefault="00D136F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6F3" w:rsidRDefault="003352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136F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136F3" w:rsidRDefault="00D136F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6F3" w:rsidRDefault="003352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136F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D3B0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136F3" w:rsidRPr="00A208F1" w:rsidRDefault="00D136F3" w:rsidP="001B2381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6F3" w:rsidRDefault="00D136F3" w:rsidP="004845EA">
      <w:r>
        <w:separator/>
      </w:r>
    </w:p>
  </w:footnote>
  <w:footnote w:type="continuationSeparator" w:id="0">
    <w:p w:rsidR="00D136F3" w:rsidRDefault="00D136F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6F3" w:rsidRPr="001B2381" w:rsidRDefault="001B2381" w:rsidP="001B2381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>Sprawa nr: 122/2025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Pr="001B2381">
      <w:rPr>
        <w:rFonts w:ascii="Arial Black" w:hAnsi="Arial Black"/>
        <w:sz w:val="22"/>
      </w:rPr>
      <w:t>Załącznik nr 3B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9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A3016"/>
    <w:rsid w:val="001B2381"/>
    <w:rsid w:val="001B6A27"/>
    <w:rsid w:val="001C2B69"/>
    <w:rsid w:val="001D3DA9"/>
    <w:rsid w:val="001D5CE1"/>
    <w:rsid w:val="001F34D0"/>
    <w:rsid w:val="00222F93"/>
    <w:rsid w:val="00260821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35251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45489"/>
    <w:rsid w:val="00854B8D"/>
    <w:rsid w:val="0085737A"/>
    <w:rsid w:val="008642E3"/>
    <w:rsid w:val="008845A7"/>
    <w:rsid w:val="00893E37"/>
    <w:rsid w:val="008E2A03"/>
    <w:rsid w:val="009077B6"/>
    <w:rsid w:val="009348A9"/>
    <w:rsid w:val="009375BB"/>
    <w:rsid w:val="00955B53"/>
    <w:rsid w:val="009573C1"/>
    <w:rsid w:val="00996C96"/>
    <w:rsid w:val="009B4A03"/>
    <w:rsid w:val="009C28EE"/>
    <w:rsid w:val="009D3056"/>
    <w:rsid w:val="009D3148"/>
    <w:rsid w:val="009D3B0E"/>
    <w:rsid w:val="00AB0A9D"/>
    <w:rsid w:val="00AD0C91"/>
    <w:rsid w:val="00AD35DB"/>
    <w:rsid w:val="00AF2877"/>
    <w:rsid w:val="00B15658"/>
    <w:rsid w:val="00BC2D44"/>
    <w:rsid w:val="00C375C6"/>
    <w:rsid w:val="00C672D0"/>
    <w:rsid w:val="00C7558F"/>
    <w:rsid w:val="00C923AC"/>
    <w:rsid w:val="00CB1025"/>
    <w:rsid w:val="00CC2381"/>
    <w:rsid w:val="00CC5003"/>
    <w:rsid w:val="00D136F3"/>
    <w:rsid w:val="00D4776A"/>
    <w:rsid w:val="00D6030B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2025-10-21T06:37:00Z</cp:lastPrinted>
  <dcterms:created xsi:type="dcterms:W3CDTF">2025-06-26T09:15:00Z</dcterms:created>
  <dcterms:modified xsi:type="dcterms:W3CDTF">2025-10-21T06:39:00Z</dcterms:modified>
</cp:coreProperties>
</file>