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0CD1" w:rsidRPr="00823D56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823D56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23D5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823D5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23D56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23D5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C2D44" w:rsidRPr="00823D5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23D5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23D5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23D56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823D56">
              <w:rPr>
                <w:rFonts w:ascii="Arial Narrow" w:hAnsi="Arial Narrow" w:cs="Arial"/>
                <w:b/>
                <w:bCs/>
                <w:sz w:val="20"/>
                <w:szCs w:val="22"/>
              </w:rPr>
              <w:t>Wartość brutto [PLN]</w:t>
            </w:r>
          </w:p>
        </w:tc>
      </w:tr>
      <w:tr w:rsidR="00BC2D44" w:rsidRPr="00823D56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23D56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823D56" w:rsidRDefault="0001091B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0"/>
                <w:szCs w:val="22"/>
              </w:rPr>
            </w:pPr>
            <w:r w:rsidRPr="00823D56">
              <w:rPr>
                <w:rFonts w:ascii="Arial Narrow" w:hAnsi="Arial Narrow" w:cs="Arial"/>
                <w:b w:val="0"/>
                <w:sz w:val="20"/>
                <w:szCs w:val="22"/>
              </w:rPr>
              <w:t>Kozetka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23D56" w:rsidRDefault="00BC2D44" w:rsidP="004369F7">
            <w:pPr>
              <w:rPr>
                <w:rFonts w:ascii="Arial Narrow" w:hAnsi="Arial Narrow" w:cs="Arial"/>
                <w:b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 xml:space="preserve">1  </w:t>
            </w:r>
            <w:r w:rsidR="0001091B" w:rsidRPr="00823D56">
              <w:rPr>
                <w:rFonts w:ascii="Arial Narrow" w:hAnsi="Arial Narrow" w:cs="Arial"/>
                <w:b/>
                <w:sz w:val="20"/>
                <w:szCs w:val="22"/>
              </w:rPr>
              <w:t>sztuka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23D5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23D56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:rsidR="00BC2D44" w:rsidRPr="00823D5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:rsidR="00BC2D44" w:rsidRPr="00823D5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23D56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C2D44" w:rsidRPr="00823D56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:rsidR="00E50CD1" w:rsidRPr="00823D56" w:rsidRDefault="00E50CD1" w:rsidP="00E50CD1">
      <w:pPr>
        <w:rPr>
          <w:rFonts w:ascii="Arial Narrow" w:hAnsi="Arial Narrow" w:cs="Arial"/>
          <w:b/>
          <w:sz w:val="20"/>
          <w:szCs w:val="22"/>
        </w:rPr>
      </w:pPr>
    </w:p>
    <w:p w:rsidR="00E50CD1" w:rsidRDefault="00823D56" w:rsidP="00E50CD1">
      <w:pPr>
        <w:rPr>
          <w:rFonts w:ascii="Arial Narrow" w:hAnsi="Arial Narrow" w:cs="Arial"/>
          <w:b/>
          <w:sz w:val="20"/>
          <w:szCs w:val="22"/>
        </w:rPr>
      </w:pPr>
      <w:r>
        <w:rPr>
          <w:rFonts w:ascii="Arial Narrow" w:hAnsi="Arial Narrow" w:cs="Arial"/>
          <w:b/>
          <w:sz w:val="20"/>
          <w:szCs w:val="22"/>
        </w:rPr>
        <w:t xml:space="preserve">ZADANIE </w:t>
      </w:r>
      <w:r w:rsidR="00304BD4">
        <w:rPr>
          <w:rFonts w:ascii="Arial Narrow" w:hAnsi="Arial Narrow" w:cs="Arial"/>
          <w:b/>
          <w:sz w:val="20"/>
          <w:szCs w:val="22"/>
        </w:rPr>
        <w:t>4</w:t>
      </w:r>
    </w:p>
    <w:p w:rsidR="00304BD4" w:rsidRPr="00823D56" w:rsidRDefault="00304BD4" w:rsidP="00E50CD1">
      <w:pPr>
        <w:rPr>
          <w:rFonts w:ascii="Arial Narrow" w:hAnsi="Arial Narrow" w:cs="Arial"/>
          <w:b/>
          <w:sz w:val="20"/>
          <w:szCs w:val="22"/>
        </w:rPr>
      </w:pPr>
      <w:bookmarkStart w:id="0" w:name="_GoBack"/>
      <w:bookmarkEnd w:id="0"/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823D56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23D56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823D56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23D56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823D56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823D56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823D56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Wartość Oferowana / podać</w:t>
            </w:r>
            <w:r w:rsidRPr="00823D56">
              <w:rPr>
                <w:rFonts w:ascii="Arial Narrow" w:hAnsi="Arial Narrow" w:cs="Arial"/>
                <w:bCs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b/>
                <w:bCs/>
                <w:sz w:val="20"/>
                <w:szCs w:val="22"/>
              </w:rPr>
              <w:t>zakresy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 xml:space="preserve">/ </w:t>
            </w:r>
            <w:r w:rsidRPr="00823D56">
              <w:rPr>
                <w:rFonts w:ascii="Arial Narrow" w:hAnsi="Arial Narrow" w:cs="Arial"/>
                <w:b/>
                <w:bCs/>
                <w:sz w:val="20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823D56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823D56" w:rsidRDefault="00334089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Parametry ogólne:</w:t>
            </w:r>
          </w:p>
        </w:tc>
      </w:tr>
      <w:tr w:rsidR="001B6A27" w:rsidRPr="00823D56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23D56" w:rsidRDefault="0001091B" w:rsidP="001B6A27">
            <w:pPr>
              <w:rPr>
                <w:rFonts w:ascii="Arial Narrow" w:hAnsi="Arial Narrow" w:cs="Arial"/>
                <w:lang w:val="en-GB"/>
              </w:rPr>
            </w:pP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Stół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rehabilitacyjny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wykonany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z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kształtownika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 o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przekroju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kwadratowym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25x25 mm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giętego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,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nie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dopuszcza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się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elementów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stelaża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 xml:space="preserve">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  <w:lang w:val="en-GB"/>
              </w:rPr>
              <w:t>spawanych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01091B" w:rsidP="00836C82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823D56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23D56" w:rsidRDefault="0001091B" w:rsidP="001B6A27">
            <w:pPr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Stelaż stalowy, lakierowany proszkowo na biało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01091B" w:rsidP="00836C82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823D5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23D56" w:rsidRDefault="0001091B" w:rsidP="001B6A27">
            <w:pPr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 xml:space="preserve">Leże trzysegmentowe, tapicerowane materiałem zmywalnym odpornym  na dezynfekcję - możliwość wyboru kolorystyki przez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</w:rPr>
              <w:t>Zamawaijącego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</w:rPr>
              <w:t xml:space="preserve"> - min. 17 kolorów do wyboru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01091B" w:rsidP="00836C82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823D5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23D56" w:rsidRDefault="0001091B" w:rsidP="001B6A27">
            <w:pPr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Zagłówek regulowany ręcznie za pomocą mechanizmu zapadkowego w zakresie -45° do +45°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01091B" w:rsidP="00836C82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823D5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23D56" w:rsidRDefault="0001091B" w:rsidP="001B6A27">
            <w:pPr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Podnóżek regulowany ręcznie za pomocą mechanizmu zapadkowego w zakresie +45°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01091B" w:rsidP="00836C82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823D5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23D56" w:rsidRDefault="0001091B" w:rsidP="001B6A27">
            <w:pPr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 xml:space="preserve">Kozetka wyposażona w uchwyt na prześcieradło jednorazowe - możliwość mocowania uchwytu według potrzeb Zamawiającego: u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</w:rPr>
              <w:t>wezgłowa</w:t>
            </w:r>
            <w:proofErr w:type="spellEnd"/>
            <w:r w:rsidRPr="00823D56">
              <w:rPr>
                <w:rFonts w:ascii="Arial Narrow" w:hAnsi="Arial Narrow" w:cs="Arial"/>
                <w:sz w:val="20"/>
                <w:szCs w:val="22"/>
              </w:rPr>
              <w:t xml:space="preserve"> lub od strony nóg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01091B" w:rsidP="00836C82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823D5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23D56" w:rsidRDefault="0001091B" w:rsidP="001B6A27">
            <w:pPr>
              <w:rPr>
                <w:rFonts w:ascii="Arial Narrow" w:hAnsi="Arial Narrow" w:cs="Arial"/>
                <w:color w:val="000000"/>
              </w:rPr>
            </w:pPr>
            <w:r w:rsidRPr="00823D56">
              <w:rPr>
                <w:rFonts w:ascii="Arial Narrow" w:hAnsi="Arial Narrow" w:cs="Arial"/>
                <w:color w:val="000000"/>
                <w:sz w:val="20"/>
                <w:szCs w:val="22"/>
              </w:rPr>
              <w:t>Wymiary:</w:t>
            </w:r>
            <w:r w:rsidRPr="00823D56">
              <w:rPr>
                <w:rFonts w:ascii="Arial Narrow" w:hAnsi="Arial Narrow" w:cs="Arial"/>
                <w:color w:val="000000"/>
                <w:sz w:val="20"/>
                <w:szCs w:val="22"/>
              </w:rPr>
              <w:br/>
              <w:t xml:space="preserve">- długość: </w:t>
            </w:r>
            <w:r w:rsidRPr="00823D56">
              <w:rPr>
                <w:rFonts w:ascii="Arial Narrow" w:hAnsi="Arial Narrow" w:cs="Arial"/>
                <w:b/>
                <w:bCs/>
                <w:color w:val="000000"/>
                <w:sz w:val="20"/>
                <w:szCs w:val="22"/>
              </w:rPr>
              <w:t>1850 mm (+/- 20 mm)</w:t>
            </w:r>
            <w:r w:rsidRPr="00823D56">
              <w:rPr>
                <w:rFonts w:ascii="Arial Narrow" w:hAnsi="Arial Narrow" w:cs="Arial"/>
                <w:color w:val="000000"/>
                <w:sz w:val="20"/>
                <w:szCs w:val="22"/>
              </w:rPr>
              <w:br/>
              <w:t xml:space="preserve">- szerokość: </w:t>
            </w:r>
            <w:r w:rsidRPr="00823D56">
              <w:rPr>
                <w:rFonts w:ascii="Arial Narrow" w:hAnsi="Arial Narrow" w:cs="Arial"/>
                <w:b/>
                <w:bCs/>
                <w:color w:val="000000"/>
                <w:sz w:val="20"/>
                <w:szCs w:val="22"/>
              </w:rPr>
              <w:t>560 mm (+/- 20 mm)</w:t>
            </w:r>
            <w:r w:rsidRPr="00823D56">
              <w:rPr>
                <w:rFonts w:ascii="Arial Narrow" w:hAnsi="Arial Narrow" w:cs="Arial"/>
                <w:color w:val="000000"/>
                <w:sz w:val="20"/>
                <w:szCs w:val="22"/>
              </w:rPr>
              <w:br/>
              <w:t>- wysokość 5</w:t>
            </w:r>
            <w:r w:rsidRPr="00823D56">
              <w:rPr>
                <w:rFonts w:ascii="Arial Narrow" w:hAnsi="Arial Narrow" w:cs="Arial"/>
                <w:b/>
                <w:bCs/>
                <w:color w:val="000000"/>
                <w:sz w:val="20"/>
                <w:szCs w:val="22"/>
              </w:rPr>
              <w:t>00 mm  (+/- 20 mm)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01091B" w:rsidP="00836C82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823D56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23D56" w:rsidRDefault="0001091B" w:rsidP="001B6A27">
            <w:pPr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Dopuszczalne obciążenie: 200kg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01091B" w:rsidP="00836C82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823D56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rPr>
                <w:rFonts w:ascii="Arial Narrow" w:hAnsi="Arial Narrow" w:cs="Arial"/>
                <w:b/>
              </w:rPr>
            </w:pPr>
            <w:bookmarkStart w:id="1" w:name="_Hlk481595046"/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 xml:space="preserve">  Inne wymagania</w:t>
            </w:r>
          </w:p>
        </w:tc>
      </w:tr>
      <w:tr w:rsidR="001B6A27" w:rsidRPr="00823D5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334089">
            <w:pPr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pacing w:val="-1"/>
                <w:sz w:val="20"/>
                <w:szCs w:val="22"/>
              </w:rPr>
              <w:t>Of</w:t>
            </w:r>
            <w:r w:rsidRPr="00823D56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823D56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823D56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23D56">
              <w:rPr>
                <w:rFonts w:ascii="Arial Narrow" w:hAnsi="Arial Narrow" w:cs="Arial"/>
                <w:spacing w:val="3"/>
                <w:sz w:val="20"/>
                <w:szCs w:val="22"/>
              </w:rPr>
              <w:t>n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y</w:t>
            </w:r>
            <w:r w:rsidRPr="00823D56">
              <w:rPr>
                <w:rFonts w:ascii="Arial Narrow" w:hAnsi="Arial Narrow" w:cs="Arial"/>
                <w:spacing w:val="-3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sprzęt  jest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pacing w:val="-1"/>
                <w:sz w:val="20"/>
                <w:szCs w:val="22"/>
              </w:rPr>
              <w:t>f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>b</w:t>
            </w:r>
            <w:r w:rsidRPr="00823D56">
              <w:rPr>
                <w:rFonts w:ascii="Arial Narrow" w:hAnsi="Arial Narrow" w:cs="Arial"/>
                <w:spacing w:val="-1"/>
                <w:sz w:val="20"/>
                <w:szCs w:val="22"/>
              </w:rPr>
              <w:t>r</w:t>
            </w:r>
            <w:r w:rsidRPr="00823D56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23D56">
              <w:rPr>
                <w:rFonts w:ascii="Arial Narrow" w:hAnsi="Arial Narrow" w:cs="Arial"/>
                <w:spacing w:val="3"/>
                <w:sz w:val="20"/>
                <w:szCs w:val="22"/>
              </w:rPr>
              <w:t>c</w:t>
            </w:r>
            <w:r w:rsidRPr="00823D56">
              <w:rPr>
                <w:rFonts w:ascii="Arial Narrow" w:hAnsi="Arial Narrow" w:cs="Arial"/>
                <w:spacing w:val="-2"/>
                <w:sz w:val="20"/>
                <w:szCs w:val="22"/>
              </w:rPr>
              <w:t>z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823D56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823D56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823D56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 xml:space="preserve">, 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>ni</w:t>
            </w:r>
            <w:r w:rsidRPr="00823D56">
              <w:rPr>
                <w:rFonts w:ascii="Arial Narrow" w:hAnsi="Arial Narrow" w:cs="Arial"/>
                <w:spacing w:val="-2"/>
                <w:sz w:val="20"/>
                <w:szCs w:val="22"/>
              </w:rPr>
              <w:t>e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>u</w:t>
            </w:r>
            <w:r w:rsidRPr="00823D56">
              <w:rPr>
                <w:rFonts w:ascii="Arial Narrow" w:hAnsi="Arial Narrow" w:cs="Arial"/>
                <w:spacing w:val="-2"/>
                <w:sz w:val="20"/>
                <w:szCs w:val="22"/>
              </w:rPr>
              <w:t>ż</w:t>
            </w:r>
            <w:r w:rsidRPr="00823D56">
              <w:rPr>
                <w:rFonts w:ascii="Arial Narrow" w:hAnsi="Arial Narrow" w:cs="Arial"/>
                <w:spacing w:val="-1"/>
                <w:sz w:val="20"/>
                <w:szCs w:val="22"/>
              </w:rPr>
              <w:t>y</w:t>
            </w:r>
            <w:r w:rsidRPr="00823D56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>n</w:t>
            </w:r>
            <w:r w:rsidRPr="00823D56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,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 xml:space="preserve"> ni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e</w:t>
            </w:r>
            <w:r w:rsidRPr="00823D56">
              <w:rPr>
                <w:rFonts w:ascii="Arial Narrow" w:hAnsi="Arial Narrow" w:cs="Arial"/>
                <w:spacing w:val="-1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>p</w:t>
            </w:r>
            <w:r w:rsidRPr="00823D56">
              <w:rPr>
                <w:rFonts w:ascii="Arial Narrow" w:hAnsi="Arial Narrow" w:cs="Arial"/>
                <w:spacing w:val="-1"/>
                <w:sz w:val="20"/>
                <w:szCs w:val="22"/>
              </w:rPr>
              <w:t>ow</w:t>
            </w:r>
            <w:r w:rsidRPr="00823D56">
              <w:rPr>
                <w:rFonts w:ascii="Arial Narrow" w:hAnsi="Arial Narrow" w:cs="Arial"/>
                <w:spacing w:val="-4"/>
                <w:sz w:val="20"/>
                <w:szCs w:val="22"/>
              </w:rPr>
              <w:t>y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s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>t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a</w:t>
            </w:r>
            <w:r w:rsidRPr="00823D56">
              <w:rPr>
                <w:rFonts w:ascii="Arial Narrow" w:hAnsi="Arial Narrow" w:cs="Arial"/>
                <w:spacing w:val="-3"/>
                <w:sz w:val="20"/>
                <w:szCs w:val="22"/>
              </w:rPr>
              <w:t>w</w:t>
            </w:r>
            <w:r w:rsidRPr="00823D56">
              <w:rPr>
                <w:rFonts w:ascii="Arial Narrow" w:hAnsi="Arial Narrow" w:cs="Arial"/>
                <w:spacing w:val="1"/>
                <w:sz w:val="20"/>
                <w:szCs w:val="22"/>
              </w:rPr>
              <w:t>o</w:t>
            </w:r>
            <w:r w:rsidRPr="00823D56">
              <w:rPr>
                <w:rFonts w:ascii="Arial Narrow" w:hAnsi="Arial Narrow" w:cs="Arial"/>
                <w:spacing w:val="-1"/>
                <w:sz w:val="20"/>
                <w:szCs w:val="22"/>
              </w:rPr>
              <w:t>wy</w:t>
            </w:r>
            <w:r w:rsidR="007E1FB8" w:rsidRPr="00823D56">
              <w:rPr>
                <w:rFonts w:ascii="Arial Narrow" w:hAnsi="Arial Narrow" w:cs="Arial"/>
                <w:sz w:val="20"/>
                <w:szCs w:val="22"/>
              </w:rPr>
              <w:t xml:space="preserve">, rok produkcji </w:t>
            </w:r>
            <w:r w:rsidR="00334089" w:rsidRPr="00823D56">
              <w:rPr>
                <w:rFonts w:ascii="Arial Narrow" w:hAnsi="Arial Narrow" w:cs="Arial"/>
                <w:sz w:val="20"/>
                <w:szCs w:val="22"/>
              </w:rPr>
              <w:t>2025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 xml:space="preserve">. </w:t>
            </w:r>
            <w:r w:rsidRPr="00823D56">
              <w:rPr>
                <w:rFonts w:ascii="Arial Narrow" w:hAnsi="Arial Narrow" w:cs="Arial"/>
                <w:color w:val="000000"/>
                <w:sz w:val="20"/>
                <w:szCs w:val="22"/>
              </w:rPr>
              <w:t xml:space="preserve">Nie dopuszcza się egzemplarzy powystawowych, </w:t>
            </w:r>
            <w:proofErr w:type="spellStart"/>
            <w:r w:rsidRPr="00823D56">
              <w:rPr>
                <w:rFonts w:ascii="Arial Narrow" w:hAnsi="Arial Narrow" w:cs="Arial"/>
                <w:color w:val="000000"/>
                <w:sz w:val="20"/>
                <w:szCs w:val="22"/>
              </w:rPr>
              <w:t>rekondycjonowanych</w:t>
            </w:r>
            <w:proofErr w:type="spellEnd"/>
            <w:r w:rsidRPr="00823D56">
              <w:rPr>
                <w:rFonts w:ascii="Arial Narrow" w:hAnsi="Arial Narrow" w:cs="Arial"/>
                <w:color w:val="000000"/>
                <w:sz w:val="20"/>
                <w:szCs w:val="22"/>
              </w:rPr>
              <w:t>, demonstracyjnych</w:t>
            </w:r>
            <w:r w:rsidR="00334089" w:rsidRPr="00823D56">
              <w:rPr>
                <w:rFonts w:ascii="Arial Narrow" w:hAnsi="Arial Narrow" w:cs="Arial"/>
                <w:color w:val="000000"/>
                <w:sz w:val="20"/>
                <w:szCs w:val="22"/>
              </w:rPr>
              <w:t>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823D5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E94A1F">
            <w:pPr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Instrukcja</w:t>
            </w:r>
            <w:r w:rsidRPr="00823D56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823D56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823D56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823D56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823D56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823D56">
              <w:rPr>
                <w:rFonts w:ascii="Arial Narrow" w:eastAsia="Times New Roman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polskim (1szt. papierowa</w:t>
            </w:r>
            <w:r w:rsidR="00E94A1F" w:rsidRPr="00823D56">
              <w:rPr>
                <w:rFonts w:ascii="Arial Narrow" w:hAnsi="Arial Narrow" w:cs="Arial"/>
                <w:sz w:val="20"/>
                <w:szCs w:val="22"/>
              </w:rPr>
              <w:t xml:space="preserve"> lub w wersji elektronicznej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 xml:space="preserve">– płyta CD lub </w:t>
            </w:r>
            <w:proofErr w:type="spellStart"/>
            <w:r w:rsidRPr="00823D56">
              <w:rPr>
                <w:rFonts w:ascii="Arial Narrow" w:hAnsi="Arial Narrow" w:cs="Arial"/>
                <w:sz w:val="20"/>
                <w:szCs w:val="22"/>
              </w:rPr>
              <w:t>pendrive</w:t>
            </w:r>
            <w:proofErr w:type="spellEnd"/>
            <w:r w:rsidR="00E94A1F" w:rsidRPr="00823D56">
              <w:rPr>
                <w:rFonts w:ascii="Arial Narrow" w:hAnsi="Arial Narrow" w:cs="Arial"/>
                <w:sz w:val="20"/>
                <w:szCs w:val="22"/>
              </w:rPr>
              <w:t xml:space="preserve"> - </w:t>
            </w:r>
            <w:r w:rsidR="00E94A1F" w:rsidRPr="00823D56">
              <w:rPr>
                <w:rFonts w:ascii="Arial Narrow" w:hAnsi="Arial Narrow" w:cs="Arial"/>
                <w:i/>
                <w:sz w:val="20"/>
                <w:szCs w:val="22"/>
              </w:rPr>
              <w:t>d</w:t>
            </w:r>
            <w:r w:rsidRPr="00823D56">
              <w:rPr>
                <w:rFonts w:ascii="Arial Narrow" w:hAnsi="Arial Narrow" w:cs="Arial"/>
                <w:i/>
                <w:sz w:val="20"/>
                <w:szCs w:val="22"/>
              </w:rPr>
              <w:t>ostarczyć wraz z dostawą przedmiotu zamówienia.</w:t>
            </w:r>
            <w:r w:rsidR="00E94A1F" w:rsidRPr="00823D56">
              <w:rPr>
                <w:rFonts w:ascii="Arial Narrow" w:hAnsi="Arial Narrow" w:cs="Arial"/>
                <w:i/>
                <w:sz w:val="20"/>
                <w:szCs w:val="22"/>
              </w:rPr>
              <w:t>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823D56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 xml:space="preserve">Wyrób medyczny oznaczony znakiem CE </w:t>
            </w:r>
          </w:p>
          <w:p w:rsidR="001B6A27" w:rsidRPr="00823D56" w:rsidRDefault="00C923AC" w:rsidP="002D6B1A">
            <w:pPr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i/>
                <w:sz w:val="20"/>
                <w:szCs w:val="22"/>
              </w:rPr>
              <w:t>Załączyć do oferty</w:t>
            </w:r>
            <w:r w:rsidR="001B6A27" w:rsidRPr="00823D56">
              <w:rPr>
                <w:rFonts w:ascii="Arial Narrow" w:hAnsi="Arial Narrow" w:cs="Arial"/>
                <w:i/>
                <w:sz w:val="20"/>
                <w:szCs w:val="22"/>
              </w:rPr>
              <w:t xml:space="preserve"> przedmiot</w:t>
            </w:r>
            <w:r w:rsidR="001D5CE1" w:rsidRPr="00823D56">
              <w:rPr>
                <w:rFonts w:ascii="Arial Narrow" w:hAnsi="Arial Narrow" w:cs="Arial"/>
                <w:i/>
                <w:sz w:val="20"/>
                <w:szCs w:val="22"/>
              </w:rPr>
              <w:t>u zamówienia deklarację</w:t>
            </w:r>
            <w:r w:rsidR="001B6A27" w:rsidRPr="00823D56">
              <w:rPr>
                <w:rFonts w:ascii="Arial Narrow" w:hAnsi="Arial Narrow" w:cs="Arial"/>
                <w:i/>
                <w:sz w:val="20"/>
                <w:szCs w:val="22"/>
              </w:rPr>
              <w:t xml:space="preserve"> zgodności</w:t>
            </w:r>
            <w:r w:rsidR="001D5CE1" w:rsidRPr="00823D56">
              <w:rPr>
                <w:rFonts w:ascii="Arial Narrow" w:hAnsi="Arial Narrow" w:cs="Arial"/>
                <w:i/>
                <w:sz w:val="20"/>
                <w:szCs w:val="22"/>
              </w:rPr>
              <w:t xml:space="preserve"> CE (WE)</w:t>
            </w:r>
            <w:r w:rsidRPr="00823D56">
              <w:rPr>
                <w:rFonts w:ascii="Arial Narrow" w:hAnsi="Arial Narrow" w:cs="Arial"/>
                <w:i/>
                <w:sz w:val="20"/>
                <w:szCs w:val="22"/>
              </w:rPr>
              <w:t xml:space="preserve">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823D56" w:rsidTr="00823D56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Wszelkie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posiadane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materiały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informacyjne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na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temat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przedmiotu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min.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prospekty,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broszury,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dane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techniczne,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itp.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w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języku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823D56" w:rsidTr="00823D56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Oświadczamy,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że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przedmiot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oferty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jest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kompletny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i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będzie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gotowy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do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pracy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zgodnie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z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instrukcją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obsługi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bez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żadnych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dodatkowych</w:t>
            </w:r>
            <w:r w:rsidRPr="00823D56">
              <w:rPr>
                <w:rFonts w:ascii="Arial Narrow" w:eastAsia="Arial Narrow" w:hAnsi="Arial Narrow" w:cs="Arial"/>
                <w:sz w:val="20"/>
                <w:szCs w:val="22"/>
              </w:rPr>
              <w:t xml:space="preserve">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zakupów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823D56" w:rsidTr="00823D56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rPr>
                <w:rFonts w:ascii="Arial Narrow" w:hAnsi="Arial Narrow" w:cs="Arial"/>
                <w:b/>
              </w:rPr>
            </w:pPr>
            <w:r w:rsidRPr="00823D56">
              <w:rPr>
                <w:rFonts w:ascii="Arial Narrow" w:hAnsi="Arial Narrow" w:cs="Arial"/>
                <w:b/>
                <w:sz w:val="20"/>
                <w:szCs w:val="22"/>
              </w:rPr>
              <w:t>Warunki gwarancji i serwisu</w:t>
            </w:r>
          </w:p>
        </w:tc>
      </w:tr>
      <w:tr w:rsidR="001B6A27" w:rsidRPr="00823D56" w:rsidTr="00823D56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823D56">
            <w:pPr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Długość udzielanej gwarancji –  minimum 24 miesiące</w:t>
            </w:r>
            <w:r w:rsidR="00823D56">
              <w:rPr>
                <w:rFonts w:ascii="Arial Narrow" w:hAnsi="Arial Narrow" w:cs="Arial"/>
                <w:sz w:val="20"/>
                <w:szCs w:val="22"/>
              </w:rPr>
              <w:t xml:space="preserve">, </w:t>
            </w:r>
            <w:r w:rsidRPr="00823D56">
              <w:rPr>
                <w:rFonts w:ascii="Arial Narrow" w:hAnsi="Arial Narrow" w:cs="Arial"/>
                <w:sz w:val="20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1B6A27" w:rsidRPr="00823D56" w:rsidRDefault="001B6A27" w:rsidP="002D6B1A">
            <w:pPr>
              <w:rPr>
                <w:rFonts w:ascii="Arial Narrow" w:hAnsi="Arial Narrow" w:cs="Arial"/>
              </w:rPr>
            </w:pPr>
          </w:p>
        </w:tc>
      </w:tr>
      <w:tr w:rsidR="001B6A27" w:rsidRPr="00823D56" w:rsidTr="0001091B">
        <w:trPr>
          <w:cantSplit/>
          <w:trHeight w:hRule="exact" w:val="753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01091B">
            <w:pPr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 xml:space="preserve">Koszt pełnej obsługi serwisowej w okresie gwarancji; obejmującej przeglądy 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823D56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823D56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823D56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823D56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823D56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823D56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823D56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1B6A27" w:rsidRPr="00823D56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1"/>
      <w:tr w:rsidR="001B6A27" w:rsidRPr="00823D56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TAK</w:t>
            </w:r>
          </w:p>
          <w:p w:rsidR="001B6A27" w:rsidRPr="00823D56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823D56">
              <w:rPr>
                <w:rFonts w:ascii="Arial Narrow" w:hAnsi="Arial Narrow" w:cs="Arial"/>
                <w:sz w:val="20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B6A27" w:rsidRPr="00823D56" w:rsidRDefault="001B6A27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823D56" w:rsidRDefault="00E50CD1" w:rsidP="00E50CD1">
      <w:pPr>
        <w:rPr>
          <w:rFonts w:ascii="Arial Narrow" w:hAnsi="Arial Narrow" w:cs="Arial"/>
          <w:b/>
          <w:color w:val="FF0000"/>
          <w:sz w:val="20"/>
          <w:szCs w:val="22"/>
        </w:rPr>
      </w:pPr>
    </w:p>
    <w:p w:rsidR="00823D56" w:rsidRDefault="00823D56" w:rsidP="00823D56">
      <w:pPr>
        <w:ind w:left="9912" w:firstLine="708"/>
        <w:rPr>
          <w:rFonts w:ascii="Arial Narrow" w:hAnsi="Arial Narrow" w:cs="Arial"/>
          <w:sz w:val="20"/>
          <w:szCs w:val="22"/>
        </w:rPr>
      </w:pPr>
    </w:p>
    <w:p w:rsidR="00F87776" w:rsidRPr="00823D56" w:rsidRDefault="00823D56" w:rsidP="00823D56">
      <w:pPr>
        <w:ind w:left="9912" w:firstLine="708"/>
        <w:rPr>
          <w:rFonts w:ascii="Arial Narrow" w:hAnsi="Arial Narrow" w:cs="Arial"/>
          <w:i/>
          <w:sz w:val="20"/>
          <w:szCs w:val="22"/>
        </w:rPr>
      </w:pPr>
      <w:r w:rsidRPr="00823D56">
        <w:rPr>
          <w:rFonts w:ascii="Arial Narrow" w:hAnsi="Arial Narrow" w:cs="Arial"/>
          <w:i/>
          <w:sz w:val="20"/>
          <w:szCs w:val="22"/>
        </w:rPr>
        <w:t>ELEKTRONICZNY PODPIS WYKONAWCY</w:t>
      </w:r>
    </w:p>
    <w:sectPr w:rsidR="00F87776" w:rsidRPr="00823D56" w:rsidSect="00823D56">
      <w:headerReference w:type="default" r:id="rId8"/>
      <w:footerReference w:type="even" r:id="rId9"/>
      <w:footerReference w:type="default" r:id="rId10"/>
      <w:pgSz w:w="16838" w:h="11906" w:orient="landscape" w:code="9"/>
      <w:pgMar w:top="1418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3E4" w:rsidRDefault="002B03E4" w:rsidP="004845EA">
      <w:r>
        <w:separator/>
      </w:r>
    </w:p>
  </w:endnote>
  <w:endnote w:type="continuationSeparator" w:id="0">
    <w:p w:rsidR="002B03E4" w:rsidRDefault="002B03E4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Default="00E603C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A27" w:rsidRPr="00823D56" w:rsidRDefault="00E603CA" w:rsidP="00823D56">
    <w:pPr>
      <w:pStyle w:val="Stopka"/>
      <w:framePr w:wrap="around" w:vAnchor="text" w:hAnchor="page" w:x="16039" w:y="1"/>
      <w:rPr>
        <w:rStyle w:val="Numerstrony"/>
        <w:sz w:val="16"/>
      </w:rPr>
    </w:pPr>
    <w:r w:rsidRPr="00823D56">
      <w:rPr>
        <w:rStyle w:val="Numerstrony"/>
        <w:sz w:val="16"/>
      </w:rPr>
      <w:fldChar w:fldCharType="begin"/>
    </w:r>
    <w:r w:rsidR="001B6A27" w:rsidRPr="00823D56">
      <w:rPr>
        <w:rStyle w:val="Numerstrony"/>
        <w:sz w:val="16"/>
      </w:rPr>
      <w:instrText xml:space="preserve">PAGE  </w:instrText>
    </w:r>
    <w:r w:rsidRPr="00823D56">
      <w:rPr>
        <w:rStyle w:val="Numerstrony"/>
        <w:sz w:val="16"/>
      </w:rPr>
      <w:fldChar w:fldCharType="separate"/>
    </w:r>
    <w:r w:rsidR="00304BD4">
      <w:rPr>
        <w:rStyle w:val="Numerstrony"/>
        <w:noProof/>
        <w:sz w:val="16"/>
      </w:rPr>
      <w:t>2</w:t>
    </w:r>
    <w:r w:rsidRPr="00823D56">
      <w:rPr>
        <w:rStyle w:val="Numerstrony"/>
        <w:sz w:val="16"/>
      </w:rPr>
      <w:fldChar w:fldCharType="end"/>
    </w:r>
  </w:p>
  <w:p w:rsidR="001B6A27" w:rsidRPr="00A208F1" w:rsidRDefault="001B6A27" w:rsidP="004369F7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3E4" w:rsidRDefault="002B03E4" w:rsidP="004845EA">
      <w:r>
        <w:separator/>
      </w:r>
    </w:p>
  </w:footnote>
  <w:footnote w:type="continuationSeparator" w:id="0">
    <w:p w:rsidR="002B03E4" w:rsidRDefault="002B03E4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3D56" w:rsidRDefault="00823D56" w:rsidP="00823D56">
    <w:pPr>
      <w:pStyle w:val="Nagwek"/>
      <w:rPr>
        <w:rFonts w:ascii="Arial Black" w:hAnsi="Arial Black"/>
        <w:sz w:val="22"/>
      </w:rPr>
    </w:pPr>
    <w:r>
      <w:rPr>
        <w:rFonts w:ascii="Arial Narrow" w:hAnsi="Arial Narrow"/>
        <w:sz w:val="22"/>
      </w:rPr>
      <w:t xml:space="preserve">Sprawa nr: </w:t>
    </w:r>
    <w:r w:rsidR="00304BD4">
      <w:rPr>
        <w:rFonts w:ascii="Arial Narrow" w:hAnsi="Arial Narrow"/>
        <w:sz w:val="22"/>
      </w:rPr>
      <w:t>122</w:t>
    </w:r>
    <w:r>
      <w:rPr>
        <w:rFonts w:ascii="Arial Narrow" w:hAnsi="Arial Narrow"/>
        <w:sz w:val="22"/>
      </w:rPr>
      <w:t xml:space="preserve">/2025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  <w:t xml:space="preserve">SPECYFIKACJA TECHNICZNA  </w:t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Narrow" w:hAnsi="Arial Narrow"/>
        <w:sz w:val="22"/>
      </w:rPr>
      <w:tab/>
    </w:r>
    <w:r>
      <w:rPr>
        <w:rFonts w:ascii="Arial Black" w:hAnsi="Arial Black"/>
        <w:sz w:val="22"/>
      </w:rPr>
      <w:t>Załącznik nr 3</w:t>
    </w:r>
    <w:r w:rsidR="00304BD4">
      <w:rPr>
        <w:rFonts w:ascii="Arial Black" w:hAnsi="Arial Black"/>
        <w:sz w:val="22"/>
      </w:rPr>
      <w:t>D</w:t>
    </w:r>
    <w:r>
      <w:rPr>
        <w:rFonts w:ascii="Arial Black" w:hAnsi="Arial Black"/>
        <w:sz w:val="22"/>
      </w:rPr>
      <w:t xml:space="preserve"> do SWZ</w:t>
    </w:r>
  </w:p>
  <w:p w:rsidR="001B6A27" w:rsidRPr="00823D56" w:rsidRDefault="001B6A27" w:rsidP="00823D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50CD1"/>
    <w:rsid w:val="00001EA8"/>
    <w:rsid w:val="0001091B"/>
    <w:rsid w:val="000322B8"/>
    <w:rsid w:val="0005668E"/>
    <w:rsid w:val="00077D92"/>
    <w:rsid w:val="000C7F7D"/>
    <w:rsid w:val="000F6112"/>
    <w:rsid w:val="00116786"/>
    <w:rsid w:val="00157765"/>
    <w:rsid w:val="001A3016"/>
    <w:rsid w:val="001B6A27"/>
    <w:rsid w:val="001D3DA9"/>
    <w:rsid w:val="001D5CE1"/>
    <w:rsid w:val="00222F93"/>
    <w:rsid w:val="0028328C"/>
    <w:rsid w:val="0029780E"/>
    <w:rsid w:val="002B03E4"/>
    <w:rsid w:val="002D6B1A"/>
    <w:rsid w:val="002F1034"/>
    <w:rsid w:val="003005F9"/>
    <w:rsid w:val="00304BD4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05FAD"/>
    <w:rsid w:val="006848E7"/>
    <w:rsid w:val="006922CA"/>
    <w:rsid w:val="006E12D2"/>
    <w:rsid w:val="00762EAA"/>
    <w:rsid w:val="00791DD0"/>
    <w:rsid w:val="007A253C"/>
    <w:rsid w:val="007A6BB7"/>
    <w:rsid w:val="007B78B4"/>
    <w:rsid w:val="007E1FB8"/>
    <w:rsid w:val="00823D56"/>
    <w:rsid w:val="00836C82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3056"/>
    <w:rsid w:val="009D3148"/>
    <w:rsid w:val="00AD0C91"/>
    <w:rsid w:val="00AF2877"/>
    <w:rsid w:val="00B15658"/>
    <w:rsid w:val="00BC2D44"/>
    <w:rsid w:val="00C375C6"/>
    <w:rsid w:val="00C672D0"/>
    <w:rsid w:val="00C7558F"/>
    <w:rsid w:val="00C923AC"/>
    <w:rsid w:val="00CB1025"/>
    <w:rsid w:val="00D4776A"/>
    <w:rsid w:val="00DF2AF1"/>
    <w:rsid w:val="00DF488C"/>
    <w:rsid w:val="00DF6DBA"/>
    <w:rsid w:val="00DF71DF"/>
    <w:rsid w:val="00E05144"/>
    <w:rsid w:val="00E50CD1"/>
    <w:rsid w:val="00E53A8E"/>
    <w:rsid w:val="00E56F64"/>
    <w:rsid w:val="00E603CA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4BD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4BD4"/>
    <w:rPr>
      <w:rFonts w:ascii="Tahoma" w:eastAsia="SimSun" w:hAnsi="Tahoma" w:cs="Tahoma"/>
      <w:kern w:val="3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4742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1576</TotalTime>
  <Pages>2</Pages>
  <Words>481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cp:lastPrinted>2025-10-21T06:40:00Z</cp:lastPrinted>
  <dcterms:created xsi:type="dcterms:W3CDTF">2022-05-20T07:14:00Z</dcterms:created>
  <dcterms:modified xsi:type="dcterms:W3CDTF">2025-10-21T06:40:00Z</dcterms:modified>
</cp:coreProperties>
</file>