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4712B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84712B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712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84712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712B" w:rsidRDefault="00BC2D44" w:rsidP="004369F7">
            <w:pPr>
              <w:rPr>
                <w:rFonts w:ascii="Arial Narrow" w:hAnsi="Arial Narrow" w:cs="Arial"/>
                <w:b/>
                <w:bCs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712B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84712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712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712B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712B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84712B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84712B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712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4712B" w:rsidRDefault="00C00AC6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84712B">
              <w:rPr>
                <w:rFonts w:ascii="Arial Narrow" w:hAnsi="Arial Narrow" w:cs="Arial"/>
                <w:b w:val="0"/>
                <w:sz w:val="20"/>
                <w:szCs w:val="22"/>
              </w:rPr>
              <w:t>Pulsoksymetr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712B" w:rsidRDefault="00977740" w:rsidP="004369F7">
            <w:pPr>
              <w:rPr>
                <w:rFonts w:ascii="Arial Narrow" w:hAnsi="Arial Narrow" w:cs="Arial"/>
                <w:b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1 sztuk</w:t>
            </w:r>
            <w:r w:rsidR="00A71EB4" w:rsidRPr="0084712B">
              <w:rPr>
                <w:rFonts w:ascii="Arial Narrow" w:hAnsi="Arial Narrow" w:cs="Arial"/>
                <w:b/>
                <w:sz w:val="20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4712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4712B" w:rsidRDefault="00BC2D44" w:rsidP="004369F7">
            <w:pPr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84712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84712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4712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4712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:rsidR="00E50CD1" w:rsidRPr="0084712B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84712B" w:rsidRDefault="00563113" w:rsidP="00E50CD1">
      <w:pPr>
        <w:rPr>
          <w:rFonts w:ascii="Arial Narrow" w:hAnsi="Arial Narrow" w:cs="Arial"/>
          <w:b/>
          <w:sz w:val="20"/>
          <w:szCs w:val="22"/>
        </w:rPr>
      </w:pPr>
      <w:r w:rsidRPr="0084712B">
        <w:rPr>
          <w:rFonts w:ascii="Arial Narrow" w:hAnsi="Arial Narrow" w:cs="Arial"/>
          <w:b/>
          <w:sz w:val="20"/>
          <w:szCs w:val="22"/>
        </w:rPr>
        <w:t xml:space="preserve">ZADANIE </w:t>
      </w:r>
      <w:r w:rsidR="0084712B" w:rsidRPr="0084712B">
        <w:rPr>
          <w:rFonts w:ascii="Arial Narrow" w:hAnsi="Arial Narrow" w:cs="Arial"/>
          <w:b/>
          <w:sz w:val="20"/>
          <w:szCs w:val="22"/>
        </w:rPr>
        <w:t>6</w:t>
      </w:r>
    </w:p>
    <w:p w:rsidR="0084712B" w:rsidRPr="0084712B" w:rsidRDefault="0084712B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W w:w="4658" w:type="pct"/>
        <w:jc w:val="center"/>
        <w:tblInd w:w="-18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8"/>
        <w:gridCol w:w="9473"/>
        <w:gridCol w:w="1317"/>
        <w:gridCol w:w="2747"/>
      </w:tblGrid>
      <w:tr w:rsidR="0084712B" w:rsidRPr="0084712B" w:rsidTr="0084712B">
        <w:trPr>
          <w:cantSplit/>
          <w:trHeight w:val="148"/>
          <w:jc w:val="center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4712B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  <w:p w:rsidR="00E50CD1" w:rsidRPr="0084712B" w:rsidRDefault="00E50CD1" w:rsidP="004369F7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4712B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  <w:p w:rsidR="00E50CD1" w:rsidRPr="0084712B" w:rsidRDefault="00E50CD1" w:rsidP="004369F7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4712B" w:rsidRDefault="00E50CD1" w:rsidP="00836C82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4712B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84712B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84712B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8471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84712B" w:rsidTr="0084712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4712B" w:rsidRDefault="00C1567B" w:rsidP="004369F7">
            <w:pPr>
              <w:ind w:left="360"/>
              <w:rPr>
                <w:rFonts w:ascii="Arial Narrow" w:hAnsi="Arial Narrow" w:cs="Arial"/>
                <w:b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Parametry ogólne:</w:t>
            </w:r>
          </w:p>
        </w:tc>
      </w:tr>
      <w:tr w:rsidR="0084712B" w:rsidRPr="0084712B" w:rsidTr="0084712B">
        <w:trPr>
          <w:cantSplit/>
          <w:trHeight w:val="337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C1567B" w:rsidP="0056311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5B6FB2" w:rsidP="0056311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sz w:val="22"/>
                <w:lang w:eastAsia="en-US"/>
              </w:rPr>
            </w:pPr>
            <w:r w:rsidRPr="0084712B">
              <w:rPr>
                <w:rFonts w:ascii="Arial Narrow" w:eastAsiaTheme="minorHAnsi" w:hAnsi="Arial Narrow" w:cs="Calibri"/>
                <w:color w:val="000000"/>
                <w:kern w:val="0"/>
                <w:sz w:val="20"/>
                <w:szCs w:val="22"/>
                <w:lang w:eastAsia="en-US"/>
              </w:rPr>
              <w:t>Pełen z</w:t>
            </w:r>
            <w:r w:rsidR="003212E6" w:rsidRPr="0084712B">
              <w:rPr>
                <w:rFonts w:ascii="Arial Narrow" w:eastAsiaTheme="minorHAnsi" w:hAnsi="Arial Narrow" w:cs="Calibri"/>
                <w:color w:val="000000"/>
                <w:kern w:val="0"/>
                <w:sz w:val="20"/>
                <w:szCs w:val="22"/>
                <w:lang w:eastAsia="en-US"/>
              </w:rPr>
              <w:t xml:space="preserve">akres puls: 30 </w:t>
            </w:r>
            <w:proofErr w:type="spellStart"/>
            <w:r w:rsidR="003212E6" w:rsidRPr="0084712B">
              <w:rPr>
                <w:rFonts w:ascii="Arial Narrow" w:eastAsiaTheme="minorHAnsi" w:hAnsi="Arial Narrow" w:cs="Calibri"/>
                <w:color w:val="000000"/>
                <w:kern w:val="0"/>
                <w:sz w:val="20"/>
                <w:szCs w:val="22"/>
                <w:lang w:eastAsia="en-US"/>
              </w:rPr>
              <w:t>bpm</w:t>
            </w:r>
            <w:proofErr w:type="spellEnd"/>
            <w:r w:rsidR="003212E6" w:rsidRPr="0084712B">
              <w:rPr>
                <w:rFonts w:ascii="Arial Narrow" w:eastAsiaTheme="minorHAnsi" w:hAnsi="Arial Narrow" w:cs="Calibri"/>
                <w:color w:val="000000"/>
                <w:kern w:val="0"/>
                <w:sz w:val="20"/>
                <w:szCs w:val="22"/>
                <w:lang w:eastAsia="en-US"/>
              </w:rPr>
              <w:t xml:space="preserve"> do 240 </w:t>
            </w:r>
            <w:proofErr w:type="spellStart"/>
            <w:r w:rsidR="003212E6" w:rsidRPr="0084712B">
              <w:rPr>
                <w:rFonts w:ascii="Arial Narrow" w:eastAsiaTheme="minorHAnsi" w:hAnsi="Arial Narrow" w:cs="Calibri"/>
                <w:color w:val="000000"/>
                <w:kern w:val="0"/>
                <w:sz w:val="20"/>
                <w:szCs w:val="22"/>
                <w:lang w:eastAsia="en-US"/>
              </w:rPr>
              <w:t>bpm</w:t>
            </w:r>
            <w:proofErr w:type="spellEnd"/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C1567B" w:rsidP="00563113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3212E6" w:rsidRPr="0084712B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C1567B" w:rsidP="00563113">
            <w:pPr>
              <w:rPr>
                <w:rFonts w:ascii="Arial Narrow" w:hAnsi="Arial Narrow" w:cs="Arial"/>
                <w:b/>
                <w:bCs/>
                <w:sz w:val="22"/>
              </w:rPr>
            </w:pPr>
          </w:p>
        </w:tc>
      </w:tr>
      <w:tr w:rsidR="0084712B" w:rsidRPr="0084712B" w:rsidTr="0084712B">
        <w:trPr>
          <w:cantSplit/>
          <w:trHeight w:val="337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C1567B" w:rsidP="0056311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630DA4" w:rsidP="0056311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theme="minorHAnsi"/>
                <w:kern w:val="2"/>
                <w:sz w:val="22"/>
                <w:lang w:bidi="hi-IN"/>
              </w:rPr>
            </w:pPr>
            <w:r w:rsidRPr="0084712B">
              <w:rPr>
                <w:rFonts w:ascii="Arial Narrow" w:eastAsiaTheme="minorHAnsi" w:hAnsi="Arial Narrow" w:cs="Calibri"/>
                <w:bCs/>
                <w:color w:val="000000"/>
                <w:kern w:val="0"/>
                <w:sz w:val="20"/>
                <w:szCs w:val="22"/>
                <w:lang w:eastAsia="en-US"/>
              </w:rPr>
              <w:t>SpO2: 35% - 99%, dokładność 70% -100%: +/- 3%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C1567B" w:rsidP="00563113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3212E6" w:rsidRPr="0084712B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C1567B" w:rsidP="0056311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b/>
                <w:bCs/>
                <w:sz w:val="22"/>
              </w:rPr>
            </w:pPr>
          </w:p>
        </w:tc>
      </w:tr>
      <w:tr w:rsidR="0084712B" w:rsidRPr="0084712B" w:rsidTr="0084712B">
        <w:trPr>
          <w:cantSplit/>
          <w:trHeight w:val="337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C1567B" w:rsidP="0056311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5B6FB2" w:rsidP="00563113">
            <w:pPr>
              <w:pStyle w:val="Default"/>
              <w:rPr>
                <w:rFonts w:ascii="Arial Narrow" w:hAnsi="Arial Narrow"/>
                <w:sz w:val="20"/>
                <w:szCs w:val="22"/>
              </w:rPr>
            </w:pPr>
            <w:r w:rsidRPr="0084712B">
              <w:rPr>
                <w:rFonts w:ascii="Arial Narrow" w:hAnsi="Arial Narrow"/>
                <w:sz w:val="20"/>
                <w:szCs w:val="22"/>
              </w:rPr>
              <w:t>Pełen z</w:t>
            </w:r>
            <w:r w:rsidR="00630DA4" w:rsidRPr="0084712B">
              <w:rPr>
                <w:rFonts w:ascii="Arial Narrow" w:hAnsi="Arial Narrow"/>
                <w:sz w:val="20"/>
                <w:szCs w:val="22"/>
              </w:rPr>
              <w:t>akres perfuzja: od 0,2% do 20</w:t>
            </w:r>
            <w:r w:rsidR="003212E6" w:rsidRPr="0084712B">
              <w:rPr>
                <w:rFonts w:ascii="Arial Narrow" w:hAnsi="Arial Narrow"/>
                <w:sz w:val="20"/>
                <w:szCs w:val="22"/>
              </w:rPr>
              <w:t>%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C1567B" w:rsidP="00563113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3212E6" w:rsidRPr="0084712B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C1567B" w:rsidP="00563113">
            <w:pPr>
              <w:pStyle w:val="Default"/>
              <w:rPr>
                <w:rFonts w:ascii="Arial Narrow" w:hAnsi="Arial Narrow"/>
                <w:b/>
                <w:bCs/>
                <w:sz w:val="20"/>
                <w:szCs w:val="22"/>
              </w:rPr>
            </w:pPr>
          </w:p>
        </w:tc>
      </w:tr>
      <w:tr w:rsidR="0084712B" w:rsidRPr="0084712B" w:rsidTr="0084712B">
        <w:trPr>
          <w:cantSplit/>
          <w:trHeight w:val="337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C1567B" w:rsidP="0056311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3212E6" w:rsidP="00563113">
            <w:pPr>
              <w:pStyle w:val="Default"/>
              <w:rPr>
                <w:rFonts w:ascii="Arial Narrow" w:hAnsi="Arial Narrow"/>
                <w:sz w:val="20"/>
                <w:szCs w:val="22"/>
              </w:rPr>
            </w:pPr>
            <w:r w:rsidRPr="0084712B">
              <w:rPr>
                <w:rFonts w:ascii="Arial Narrow" w:hAnsi="Arial Narrow"/>
                <w:sz w:val="20"/>
                <w:szCs w:val="22"/>
              </w:rPr>
              <w:t>Zasilanie: 3 baterie alkaliczne AA (w zestawie),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977740" w:rsidP="00563113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84712B" w:rsidRDefault="00C1567B" w:rsidP="00563113">
            <w:pPr>
              <w:rPr>
                <w:rFonts w:ascii="Arial Narrow" w:hAnsi="Arial Narrow" w:cs="Arial"/>
                <w:b/>
                <w:bCs/>
                <w:sz w:val="22"/>
              </w:rPr>
            </w:pPr>
          </w:p>
        </w:tc>
      </w:tr>
      <w:tr w:rsidR="0084712B" w:rsidRPr="0084712B" w:rsidTr="0084712B">
        <w:trPr>
          <w:cantSplit/>
          <w:trHeight w:val="337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84712B" w:rsidRDefault="00E1678B" w:rsidP="0056311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84712B" w:rsidRDefault="003212E6" w:rsidP="00563113">
            <w:pPr>
              <w:pStyle w:val="Default"/>
              <w:rPr>
                <w:rFonts w:ascii="Arial Narrow" w:hAnsi="Arial Narrow"/>
                <w:sz w:val="20"/>
                <w:szCs w:val="22"/>
              </w:rPr>
            </w:pPr>
            <w:r w:rsidRPr="0084712B">
              <w:rPr>
                <w:rFonts w:ascii="Arial Narrow" w:hAnsi="Arial Narrow"/>
                <w:sz w:val="20"/>
                <w:szCs w:val="22"/>
              </w:rPr>
              <w:t>Wymiary maksymalne: 15 x 8 x 3,5 cm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84712B" w:rsidRDefault="00E1678B" w:rsidP="00563113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5B6FB2" w:rsidRPr="0084712B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84712B" w:rsidRDefault="00E1678B" w:rsidP="00563113">
            <w:pPr>
              <w:rPr>
                <w:rFonts w:ascii="Arial Narrow" w:hAnsi="Arial Narrow" w:cs="Arial"/>
                <w:b/>
                <w:bCs/>
                <w:sz w:val="22"/>
              </w:rPr>
            </w:pPr>
          </w:p>
        </w:tc>
      </w:tr>
      <w:tr w:rsidR="0084712B" w:rsidRPr="0084712B" w:rsidTr="0084712B">
        <w:trPr>
          <w:cantSplit/>
          <w:trHeight w:val="337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84712B" w:rsidRDefault="00E1678B" w:rsidP="0056311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84712B" w:rsidRDefault="003212E6" w:rsidP="00563113">
            <w:pPr>
              <w:pStyle w:val="Default"/>
              <w:rPr>
                <w:rFonts w:ascii="Arial Narrow" w:hAnsi="Arial Narrow"/>
                <w:sz w:val="20"/>
                <w:szCs w:val="22"/>
              </w:rPr>
            </w:pPr>
            <w:r w:rsidRPr="0084712B">
              <w:rPr>
                <w:rFonts w:ascii="Arial Narrow" w:hAnsi="Arial Narrow"/>
                <w:sz w:val="20"/>
                <w:szCs w:val="22"/>
              </w:rPr>
              <w:t>Waga maksymalna : 250 g.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84712B" w:rsidRDefault="00E1678B" w:rsidP="00563113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5B6FB2" w:rsidRPr="0084712B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84712B" w:rsidRDefault="00E1678B" w:rsidP="00563113">
            <w:pPr>
              <w:rPr>
                <w:rFonts w:ascii="Arial Narrow" w:hAnsi="Arial Narrow" w:cs="Arial"/>
                <w:b/>
                <w:bCs/>
                <w:sz w:val="22"/>
              </w:rPr>
            </w:pPr>
          </w:p>
        </w:tc>
      </w:tr>
      <w:tr w:rsidR="0084712B" w:rsidRPr="0084712B" w:rsidTr="0084712B">
        <w:trPr>
          <w:cantSplit/>
          <w:trHeight w:val="337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84712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12E6" w:rsidRPr="0084712B" w:rsidRDefault="003212E6" w:rsidP="0056311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sz w:val="22"/>
                <w:lang w:eastAsia="en-US"/>
              </w:rPr>
            </w:pPr>
            <w:r w:rsidRPr="0084712B">
              <w:rPr>
                <w:rFonts w:ascii="Arial Narrow" w:eastAsiaTheme="minorHAnsi" w:hAnsi="Arial Narrow" w:cs="Calibri"/>
                <w:b/>
                <w:bCs/>
                <w:color w:val="000000"/>
                <w:kern w:val="0"/>
                <w:sz w:val="20"/>
                <w:szCs w:val="22"/>
                <w:lang w:eastAsia="en-US"/>
              </w:rPr>
              <w:t>Wymagane wyposażenie :</w:t>
            </w:r>
          </w:p>
          <w:p w:rsidR="003212E6" w:rsidRPr="0084712B" w:rsidRDefault="003212E6" w:rsidP="00563113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autoSpaceDE w:val="0"/>
              <w:adjustRightInd w:val="0"/>
              <w:spacing w:after="58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sz w:val="22"/>
                <w:lang w:eastAsia="en-US"/>
              </w:rPr>
            </w:pPr>
            <w:proofErr w:type="spellStart"/>
            <w:r w:rsidRPr="0084712B">
              <w:rPr>
                <w:rFonts w:ascii="Arial Narrow" w:eastAsiaTheme="minorHAnsi" w:hAnsi="Arial Narrow" w:cs="Calibri"/>
                <w:color w:val="000000"/>
                <w:kern w:val="0"/>
                <w:sz w:val="20"/>
                <w:szCs w:val="22"/>
                <w:lang w:eastAsia="en-US"/>
              </w:rPr>
              <w:t>Pulsoksymetr</w:t>
            </w:r>
            <w:proofErr w:type="spellEnd"/>
          </w:p>
          <w:p w:rsidR="003212E6" w:rsidRPr="0084712B" w:rsidRDefault="003212E6" w:rsidP="00563113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autoSpaceDE w:val="0"/>
              <w:adjustRightInd w:val="0"/>
              <w:spacing w:after="58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sz w:val="22"/>
                <w:lang w:eastAsia="en-US"/>
              </w:rPr>
            </w:pPr>
            <w:r w:rsidRPr="0084712B">
              <w:rPr>
                <w:rFonts w:ascii="Arial Narrow" w:eastAsiaTheme="minorHAnsi" w:hAnsi="Arial Narrow" w:cs="Calibri"/>
                <w:color w:val="000000"/>
                <w:kern w:val="0"/>
                <w:sz w:val="20"/>
                <w:szCs w:val="22"/>
                <w:lang w:eastAsia="en-US"/>
              </w:rPr>
              <w:t>Baterie AA - 3 szt.</w:t>
            </w:r>
          </w:p>
          <w:p w:rsidR="003212E6" w:rsidRPr="0084712B" w:rsidRDefault="003212E6" w:rsidP="00563113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autoSpaceDE w:val="0"/>
              <w:adjustRightInd w:val="0"/>
              <w:spacing w:after="58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sz w:val="22"/>
                <w:lang w:eastAsia="en-US"/>
              </w:rPr>
            </w:pPr>
            <w:r w:rsidRPr="0084712B">
              <w:rPr>
                <w:rFonts w:ascii="Arial Narrow" w:eastAsiaTheme="minorHAnsi" w:hAnsi="Arial Narrow" w:cs="Calibri"/>
                <w:color w:val="000000"/>
                <w:kern w:val="0"/>
                <w:sz w:val="20"/>
                <w:szCs w:val="22"/>
                <w:lang w:eastAsia="en-US"/>
              </w:rPr>
              <w:t>Sonda dla dorosłych</w:t>
            </w:r>
          </w:p>
          <w:p w:rsidR="00E1678B" w:rsidRPr="0084712B" w:rsidRDefault="003212E6" w:rsidP="00563113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sz w:val="22"/>
                <w:lang w:eastAsia="en-US"/>
              </w:rPr>
            </w:pPr>
            <w:r w:rsidRPr="0084712B">
              <w:rPr>
                <w:rFonts w:ascii="Arial Narrow" w:eastAsiaTheme="minorHAnsi" w:hAnsi="Arial Narrow" w:cs="Calibri"/>
                <w:color w:val="000000"/>
                <w:kern w:val="0"/>
                <w:sz w:val="20"/>
                <w:szCs w:val="22"/>
                <w:lang w:eastAsia="en-US"/>
              </w:rPr>
              <w:t>Przedłużacz do sondy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84712B" w:rsidRDefault="00E1678B" w:rsidP="00B33A4B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84712B" w:rsidRDefault="00E1678B" w:rsidP="00BB2412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</w:p>
        </w:tc>
      </w:tr>
      <w:tr w:rsidR="00C427B6" w:rsidRPr="0084712B" w:rsidTr="0084712B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rPr>
                <w:rFonts w:ascii="Arial Narrow" w:hAnsi="Arial Narrow" w:cs="Arial"/>
                <w:b/>
                <w:sz w:val="22"/>
              </w:rPr>
            </w:pPr>
            <w:bookmarkStart w:id="0" w:name="_Hlk481595046"/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wymagania:</w:t>
            </w:r>
          </w:p>
        </w:tc>
      </w:tr>
      <w:tr w:rsidR="0084712B" w:rsidRPr="0084712B" w:rsidTr="0084712B">
        <w:trPr>
          <w:cantSplit/>
          <w:trHeight w:val="337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C1567B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84712B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84712B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84712B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84712B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4712B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4712B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84712B">
              <w:rPr>
                <w:rFonts w:ascii="Arial Narrow" w:hAnsi="Arial Narrow" w:cs="Arial"/>
                <w:sz w:val="20"/>
                <w:szCs w:val="22"/>
              </w:rPr>
              <w:t>ysprzęt  jest</w:t>
            </w:r>
            <w:r w:rsidRPr="0084712B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84712B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4712B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84712B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84712B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4712B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84712B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84712B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84712B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84712B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84712B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84712B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4712B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84712B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84712B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84712B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84712B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84712B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84712B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4712B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4712B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84712B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4712B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84712B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84712B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84712B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84712B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84712B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4712B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84712B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84712B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4712B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4712B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84712B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Pr="0084712B">
              <w:rPr>
                <w:rFonts w:ascii="Arial Narrow" w:hAnsi="Arial Narrow" w:cs="Arial"/>
                <w:sz w:val="20"/>
                <w:szCs w:val="22"/>
              </w:rPr>
              <w:t xml:space="preserve">, rok produkcji 2025. </w:t>
            </w:r>
            <w:r w:rsidRPr="0084712B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84712B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84712B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demonstracyjnych, itp.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val="337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E94A1F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 xml:space="preserve">Instrukcjaobsługiprzedmiotuofertywjęzykupolskim (1szt. papierowa lub w wersji elektronicznej – płyta CD lub pendrive - </w:t>
            </w:r>
            <w:r w:rsidRPr="0084712B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val="337"/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 xml:space="preserve">Wyrób medyczny oznaczony znakiem CE </w:t>
            </w:r>
          </w:p>
          <w:p w:rsidR="00C427B6" w:rsidRPr="0084712B" w:rsidRDefault="00C427B6" w:rsidP="002D6B1A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i/>
                <w:sz w:val="20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val="337"/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Wszelkieposiadanemateriałyinformacyjnenatematprzedmiotuofertymin.prospekty,broszury,danetechniczne,itp.wjęzykupolskim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val="357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Oświadczamy,żeprzedmiotofertyjestkompletnyibędziegotowydopracyzgodniezinstrukcjąobsługibezżadnychdodatkowychzakupów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jc w:val="center"/>
              <w:rPr>
                <w:rFonts w:ascii="Arial Narrow" w:hAnsi="Arial Narrow" w:cs="Arial"/>
                <w:sz w:val="22"/>
              </w:rPr>
            </w:pPr>
          </w:p>
        </w:tc>
      </w:tr>
      <w:tr w:rsidR="00C427B6" w:rsidRPr="0084712B" w:rsidTr="0084712B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rPr>
                <w:rFonts w:ascii="Arial Narrow" w:hAnsi="Arial Narrow" w:cs="Arial"/>
                <w:b/>
                <w:sz w:val="22"/>
              </w:rPr>
            </w:pPr>
            <w:r w:rsidRPr="0084712B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84712B" w:rsidRPr="0084712B" w:rsidTr="0084712B">
        <w:trPr>
          <w:cantSplit/>
          <w:trHeight w:hRule="exact" w:val="574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84712B" w:rsidRDefault="00C427B6" w:rsidP="002D6B1A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</w:p>
          <w:p w:rsidR="00C427B6" w:rsidRPr="0084712B" w:rsidRDefault="00C427B6" w:rsidP="002D6B1A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84712B" w:rsidRDefault="00C427B6" w:rsidP="002D6B1A">
            <w:pPr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hRule="exact" w:val="1021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gwarancji; obejmującej przeglądy, w tym przegląd w ostatnim miesiącu gwarancji, naprawy gwarancyjne; zawarty w cenie przedmiotu zamówienia. </w:t>
            </w:r>
          </w:p>
          <w:p w:rsidR="00C427B6" w:rsidRPr="0084712B" w:rsidRDefault="00C427B6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i/>
                <w:sz w:val="20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hRule="exact" w:val="556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hRule="exact" w:val="734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hRule="exact" w:val="555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hRule="exact" w:val="548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hRule="exact" w:val="542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hRule="exact" w:val="544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hRule="exact" w:val="544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Sprzęt zastępczy na czas naprawy przekraczający 7 dni kalendarzowych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hRule="exact" w:val="752"/>
          <w:jc w:val="center"/>
        </w:trPr>
        <w:tc>
          <w:tcPr>
            <w:tcW w:w="3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5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4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tr w:rsidR="0084712B" w:rsidRPr="0084712B" w:rsidTr="0084712B">
        <w:trPr>
          <w:cantSplit/>
          <w:trHeight w:hRule="exact" w:val="885"/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autoSpaceDE w:val="0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  <w:bookmarkEnd w:id="0"/>
      <w:tr w:rsidR="0084712B" w:rsidRPr="0084712B" w:rsidTr="0084712B">
        <w:trPr>
          <w:cantSplit/>
          <w:trHeight w:hRule="exact" w:val="729"/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autoSpaceDE w:val="0"/>
              <w:rPr>
                <w:rFonts w:ascii="Arial Narrow" w:hAnsi="Arial Narrow" w:cs="Arial"/>
                <w:sz w:val="22"/>
                <w:lang w:eastAsia="pl-PL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427B6" w:rsidRPr="0084712B" w:rsidRDefault="00C427B6" w:rsidP="002D6B1A">
            <w:pPr>
              <w:jc w:val="center"/>
              <w:rPr>
                <w:rFonts w:ascii="Arial Narrow" w:hAnsi="Arial Narrow" w:cs="Arial"/>
                <w:sz w:val="22"/>
              </w:rPr>
            </w:pPr>
            <w:r w:rsidRPr="0084712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84712B" w:rsidRDefault="00C427B6" w:rsidP="002D6B1A">
            <w:pPr>
              <w:ind w:left="360"/>
              <w:rPr>
                <w:rFonts w:ascii="Arial Narrow" w:hAnsi="Arial Narrow" w:cs="Arial"/>
                <w:sz w:val="22"/>
              </w:rPr>
            </w:pPr>
          </w:p>
        </w:tc>
      </w:tr>
    </w:tbl>
    <w:p w:rsidR="00E50CD1" w:rsidRPr="0084712B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  <w:bookmarkStart w:id="1" w:name="_GoBack"/>
      <w:bookmarkEnd w:id="1"/>
    </w:p>
    <w:p w:rsidR="00F87776" w:rsidRPr="0084712B" w:rsidRDefault="00F87776">
      <w:pPr>
        <w:rPr>
          <w:rFonts w:ascii="Arial Narrow" w:hAnsi="Arial Narrow" w:cs="Arial"/>
          <w:sz w:val="20"/>
          <w:szCs w:val="22"/>
        </w:rPr>
      </w:pPr>
    </w:p>
    <w:p w:rsidR="00563113" w:rsidRPr="0084712B" w:rsidRDefault="00563113" w:rsidP="00563113">
      <w:pPr>
        <w:ind w:left="9912" w:firstLine="708"/>
        <w:rPr>
          <w:rFonts w:ascii="Arial Narrow" w:hAnsi="Arial Narrow" w:cs="Arial"/>
          <w:sz w:val="20"/>
          <w:szCs w:val="22"/>
        </w:rPr>
      </w:pPr>
      <w:r w:rsidRPr="0084712B">
        <w:rPr>
          <w:rFonts w:ascii="Arial Narrow" w:hAnsi="Arial Narrow" w:cs="Arial"/>
          <w:sz w:val="20"/>
          <w:szCs w:val="22"/>
        </w:rPr>
        <w:t>ELEKTRONICZNY PODPIS WYKONAWCY</w:t>
      </w:r>
    </w:p>
    <w:sectPr w:rsidR="00563113" w:rsidRPr="0084712B" w:rsidSect="004D523F">
      <w:headerReference w:type="default" r:id="rId8"/>
      <w:footerReference w:type="even" r:id="rId9"/>
      <w:footerReference w:type="default" r:id="rId10"/>
      <w:pgSz w:w="16838" w:h="11906" w:orient="landscape" w:code="9"/>
      <w:pgMar w:top="1418" w:right="720" w:bottom="1135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FAD" w:rsidRDefault="00636FAD" w:rsidP="004845EA">
      <w:r>
        <w:separator/>
      </w:r>
    </w:p>
  </w:endnote>
  <w:endnote w:type="continuationSeparator" w:id="0">
    <w:p w:rsidR="00636FAD" w:rsidRDefault="00636FAD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A4B" w:rsidRDefault="006709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33A4B" w:rsidRDefault="00B33A4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A4B" w:rsidRPr="00563113" w:rsidRDefault="0067092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  <w:r w:rsidRPr="00563113">
      <w:rPr>
        <w:rStyle w:val="Numerstrony"/>
        <w:sz w:val="16"/>
        <w:szCs w:val="16"/>
      </w:rPr>
      <w:fldChar w:fldCharType="begin"/>
    </w:r>
    <w:r w:rsidR="00B33A4B" w:rsidRPr="00563113">
      <w:rPr>
        <w:rStyle w:val="Numerstrony"/>
        <w:sz w:val="16"/>
        <w:szCs w:val="16"/>
      </w:rPr>
      <w:instrText xml:space="preserve">PAGE  </w:instrText>
    </w:r>
    <w:r w:rsidRPr="00563113">
      <w:rPr>
        <w:rStyle w:val="Numerstrony"/>
        <w:sz w:val="16"/>
        <w:szCs w:val="16"/>
      </w:rPr>
      <w:fldChar w:fldCharType="separate"/>
    </w:r>
    <w:r w:rsidR="004D523F">
      <w:rPr>
        <w:rStyle w:val="Numerstrony"/>
        <w:noProof/>
        <w:sz w:val="16"/>
        <w:szCs w:val="16"/>
      </w:rPr>
      <w:t>2</w:t>
    </w:r>
    <w:r w:rsidRPr="00563113">
      <w:rPr>
        <w:rStyle w:val="Numerstrony"/>
        <w:sz w:val="16"/>
        <w:szCs w:val="16"/>
      </w:rPr>
      <w:fldChar w:fldCharType="end"/>
    </w:r>
  </w:p>
  <w:p w:rsidR="00B33A4B" w:rsidRPr="00A208F1" w:rsidRDefault="00B33A4B" w:rsidP="00563113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FAD" w:rsidRDefault="00636FAD" w:rsidP="004845EA">
      <w:r>
        <w:separator/>
      </w:r>
    </w:p>
  </w:footnote>
  <w:footnote w:type="continuationSeparator" w:id="0">
    <w:p w:rsidR="00636FAD" w:rsidRDefault="00636FAD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113" w:rsidRDefault="00563113" w:rsidP="00563113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</w:t>
    </w:r>
    <w:r w:rsidR="0084712B">
      <w:rPr>
        <w:rFonts w:ascii="Arial Narrow" w:hAnsi="Arial Narrow"/>
        <w:sz w:val="22"/>
      </w:rPr>
      <w:t>122</w:t>
    </w:r>
    <w:r>
      <w:rPr>
        <w:rFonts w:ascii="Arial Narrow" w:hAnsi="Arial Narrow"/>
        <w:sz w:val="22"/>
      </w:rPr>
      <w:t xml:space="preserve">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</w:t>
    </w:r>
    <w:r w:rsidR="0084712B">
      <w:rPr>
        <w:rFonts w:ascii="Arial Black" w:hAnsi="Arial Black"/>
        <w:sz w:val="22"/>
      </w:rPr>
      <w:t>F</w:t>
    </w:r>
    <w:r>
      <w:rPr>
        <w:rFonts w:ascii="Arial Black" w:hAnsi="Arial Black"/>
        <w:sz w:val="22"/>
      </w:rPr>
      <w:t xml:space="preserve"> do SWZ</w:t>
    </w:r>
  </w:p>
  <w:p w:rsidR="00B33A4B" w:rsidRPr="00563113" w:rsidRDefault="00B33A4B" w:rsidP="005631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B5FEF87"/>
    <w:multiLevelType w:val="hybridMultilevel"/>
    <w:tmpl w:val="575E6D1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AF1ECE95"/>
    <w:multiLevelType w:val="hybridMultilevel"/>
    <w:tmpl w:val="BCBE44D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FBF8E1FE"/>
    <w:multiLevelType w:val="hybridMultilevel"/>
    <w:tmpl w:val="55875E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0">
    <w:nsid w:val="02E1267B"/>
    <w:multiLevelType w:val="hybridMultilevel"/>
    <w:tmpl w:val="F75E83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12495099"/>
    <w:multiLevelType w:val="hybridMultilevel"/>
    <w:tmpl w:val="858DE3F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20E3A6C4"/>
    <w:multiLevelType w:val="hybridMultilevel"/>
    <w:tmpl w:val="AEC4B7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32880551"/>
    <w:multiLevelType w:val="hybridMultilevel"/>
    <w:tmpl w:val="89EDA5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49B079BB"/>
    <w:multiLevelType w:val="hybridMultilevel"/>
    <w:tmpl w:val="02E965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4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6D8306AD"/>
    <w:multiLevelType w:val="hybridMultilevel"/>
    <w:tmpl w:val="9B30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3"/>
  </w:num>
  <w:num w:numId="2">
    <w:abstractNumId w:val="16"/>
  </w:num>
  <w:num w:numId="3">
    <w:abstractNumId w:val="19"/>
  </w:num>
  <w:num w:numId="4">
    <w:abstractNumId w:val="17"/>
  </w:num>
  <w:num w:numId="5">
    <w:abstractNumId w:val="18"/>
  </w:num>
  <w:num w:numId="6">
    <w:abstractNumId w:val="4"/>
  </w:num>
  <w:num w:numId="7">
    <w:abstractNumId w:val="13"/>
  </w:num>
  <w:num w:numId="8">
    <w:abstractNumId w:val="5"/>
  </w:num>
  <w:num w:numId="9">
    <w:abstractNumId w:val="27"/>
  </w:num>
  <w:num w:numId="10">
    <w:abstractNumId w:val="10"/>
  </w:num>
  <w:num w:numId="11">
    <w:abstractNumId w:val="9"/>
  </w:num>
  <w:num w:numId="12">
    <w:abstractNumId w:val="2"/>
  </w:num>
  <w:num w:numId="13">
    <w:abstractNumId w:val="12"/>
  </w:num>
  <w:num w:numId="14">
    <w:abstractNumId w:val="31"/>
  </w:num>
  <w:num w:numId="15">
    <w:abstractNumId w:val="11"/>
  </w:num>
  <w:num w:numId="16">
    <w:abstractNumId w:val="34"/>
  </w:num>
  <w:num w:numId="17">
    <w:abstractNumId w:val="0"/>
  </w:num>
  <w:num w:numId="18">
    <w:abstractNumId w:val="30"/>
  </w:num>
  <w:num w:numId="19">
    <w:abstractNumId w:val="24"/>
  </w:num>
  <w:num w:numId="20">
    <w:abstractNumId w:val="7"/>
  </w:num>
  <w:num w:numId="21">
    <w:abstractNumId w:val="14"/>
  </w:num>
  <w:num w:numId="22">
    <w:abstractNumId w:val="8"/>
  </w:num>
  <w:num w:numId="23">
    <w:abstractNumId w:val="32"/>
  </w:num>
  <w:num w:numId="24">
    <w:abstractNumId w:val="35"/>
  </w:num>
  <w:num w:numId="25">
    <w:abstractNumId w:val="37"/>
  </w:num>
  <w:num w:numId="26">
    <w:abstractNumId w:val="26"/>
  </w:num>
  <w:num w:numId="27">
    <w:abstractNumId w:val="21"/>
  </w:num>
  <w:num w:numId="28">
    <w:abstractNumId w:val="3"/>
  </w:num>
  <w:num w:numId="29">
    <w:abstractNumId w:val="22"/>
  </w:num>
  <w:num w:numId="30">
    <w:abstractNumId w:val="1"/>
  </w:num>
  <w:num w:numId="31">
    <w:abstractNumId w:val="23"/>
  </w:num>
  <w:num w:numId="32">
    <w:abstractNumId w:val="25"/>
  </w:num>
  <w:num w:numId="33">
    <w:abstractNumId w:val="15"/>
  </w:num>
  <w:num w:numId="34">
    <w:abstractNumId w:val="29"/>
  </w:num>
  <w:num w:numId="35">
    <w:abstractNumId w:val="28"/>
  </w:num>
  <w:num w:numId="36">
    <w:abstractNumId w:val="6"/>
  </w:num>
  <w:num w:numId="37">
    <w:abstractNumId w:val="20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A3016"/>
    <w:rsid w:val="001B6A27"/>
    <w:rsid w:val="001D3DA9"/>
    <w:rsid w:val="001D5CE1"/>
    <w:rsid w:val="00222F93"/>
    <w:rsid w:val="00225179"/>
    <w:rsid w:val="0028328C"/>
    <w:rsid w:val="0029780E"/>
    <w:rsid w:val="002D6B1A"/>
    <w:rsid w:val="002F1034"/>
    <w:rsid w:val="003005F9"/>
    <w:rsid w:val="00315E05"/>
    <w:rsid w:val="003212E6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F2944"/>
    <w:rsid w:val="003F6005"/>
    <w:rsid w:val="00407C31"/>
    <w:rsid w:val="00411422"/>
    <w:rsid w:val="004369F7"/>
    <w:rsid w:val="004845EA"/>
    <w:rsid w:val="004B0CC1"/>
    <w:rsid w:val="004B4B63"/>
    <w:rsid w:val="004D523F"/>
    <w:rsid w:val="004F60B4"/>
    <w:rsid w:val="00545413"/>
    <w:rsid w:val="00563113"/>
    <w:rsid w:val="005B28BD"/>
    <w:rsid w:val="005B6FB2"/>
    <w:rsid w:val="005D7755"/>
    <w:rsid w:val="006030CC"/>
    <w:rsid w:val="00630DA4"/>
    <w:rsid w:val="00636FAD"/>
    <w:rsid w:val="0067092B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4712B"/>
    <w:rsid w:val="00854B8D"/>
    <w:rsid w:val="00860EDC"/>
    <w:rsid w:val="008642E3"/>
    <w:rsid w:val="008845A7"/>
    <w:rsid w:val="00893E37"/>
    <w:rsid w:val="008E2A03"/>
    <w:rsid w:val="009077B6"/>
    <w:rsid w:val="00913DAC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71EB4"/>
    <w:rsid w:val="00AB4071"/>
    <w:rsid w:val="00AD0C91"/>
    <w:rsid w:val="00AF2877"/>
    <w:rsid w:val="00B15658"/>
    <w:rsid w:val="00B27AFC"/>
    <w:rsid w:val="00B33A4B"/>
    <w:rsid w:val="00B94860"/>
    <w:rsid w:val="00BA1645"/>
    <w:rsid w:val="00BB2412"/>
    <w:rsid w:val="00BC2D44"/>
    <w:rsid w:val="00C00AC6"/>
    <w:rsid w:val="00C1567B"/>
    <w:rsid w:val="00C375C6"/>
    <w:rsid w:val="00C427B6"/>
    <w:rsid w:val="00C672D0"/>
    <w:rsid w:val="00C71FB8"/>
    <w:rsid w:val="00C7558F"/>
    <w:rsid w:val="00C767CC"/>
    <w:rsid w:val="00C923AC"/>
    <w:rsid w:val="00CB1025"/>
    <w:rsid w:val="00D34B5D"/>
    <w:rsid w:val="00D4776A"/>
    <w:rsid w:val="00DE27BD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C36D0"/>
    <w:rsid w:val="00ED0A3F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631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63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7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461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2025-10-21T06:47:00Z</cp:lastPrinted>
  <dcterms:created xsi:type="dcterms:W3CDTF">2025-10-21T06:45:00Z</dcterms:created>
  <dcterms:modified xsi:type="dcterms:W3CDTF">2025-10-21T06:48:00Z</dcterms:modified>
</cp:coreProperties>
</file>