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4077AB54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444BB1">
        <w:rPr>
          <w:rFonts w:ascii="Arial" w:hAnsi="Arial" w:cs="Arial"/>
          <w:b/>
        </w:rPr>
        <w:t>585</w:t>
      </w:r>
      <w:r w:rsidR="00060A82">
        <w:rPr>
          <w:rFonts w:ascii="Arial" w:hAnsi="Arial" w:cs="Arial"/>
          <w:b/>
        </w:rPr>
        <w:t>2</w:t>
      </w:r>
      <w:r w:rsidR="002E6263">
        <w:rPr>
          <w:rFonts w:ascii="Arial" w:hAnsi="Arial" w:cs="Arial"/>
          <w:b/>
        </w:rPr>
        <w:t>/2</w:t>
      </w:r>
      <w:r w:rsidR="00F00EE7">
        <w:rPr>
          <w:rFonts w:ascii="Arial" w:hAnsi="Arial" w:cs="Arial"/>
          <w:b/>
        </w:rPr>
        <w:t>5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11EFDCA" w14:textId="305F6B11" w:rsidR="00791C92" w:rsidRPr="001A7118" w:rsidRDefault="00791C92" w:rsidP="00060A82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D0E279C" w14:textId="6E723648" w:rsidR="00444BB1" w:rsidRPr="00FF69D7" w:rsidRDefault="00AE5BCD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444BB1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444BB1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444BB1">
        <w:rPr>
          <w:rFonts w:ascii="Arial" w:hAnsi="Arial" w:cs="Arial"/>
          <w:sz w:val="20"/>
          <w:szCs w:val="20"/>
        </w:rPr>
        <w:t>t.j. Dz.U.</w:t>
      </w:r>
      <w:r w:rsidR="00444BB1" w:rsidRPr="00FF69D7">
        <w:rPr>
          <w:rFonts w:ascii="Arial" w:hAnsi="Arial" w:cs="Arial"/>
          <w:sz w:val="20"/>
          <w:szCs w:val="20"/>
        </w:rPr>
        <w:t xml:space="preserve"> z 202</w:t>
      </w:r>
      <w:r w:rsidR="00444BB1">
        <w:rPr>
          <w:rFonts w:ascii="Arial" w:hAnsi="Arial" w:cs="Arial"/>
          <w:sz w:val="20"/>
          <w:szCs w:val="20"/>
        </w:rPr>
        <w:t>4</w:t>
      </w:r>
      <w:r w:rsidR="00444BB1" w:rsidRPr="00FF69D7">
        <w:rPr>
          <w:rFonts w:ascii="Arial" w:hAnsi="Arial" w:cs="Arial"/>
          <w:sz w:val="20"/>
          <w:szCs w:val="20"/>
        </w:rPr>
        <w:t xml:space="preserve"> r. poz. </w:t>
      </w:r>
      <w:r w:rsidR="00444BB1">
        <w:rPr>
          <w:rFonts w:ascii="Arial" w:hAnsi="Arial" w:cs="Arial"/>
          <w:sz w:val="20"/>
          <w:szCs w:val="20"/>
        </w:rPr>
        <w:t>361</w:t>
      </w:r>
      <w:r w:rsidR="00444BB1" w:rsidRPr="00FF69D7">
        <w:rPr>
          <w:rFonts w:ascii="Arial" w:hAnsi="Arial" w:cs="Arial"/>
          <w:sz w:val="20"/>
          <w:szCs w:val="20"/>
        </w:rPr>
        <w:t>)</w:t>
      </w:r>
    </w:p>
    <w:p w14:paraId="73125480" w14:textId="77777777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726355" w14:textId="2E995793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BB9CBEF" w14:textId="579B2EC3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0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060A82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060A82">
        <w:rPr>
          <w:rFonts w:ascii="Arial" w:hAnsi="Arial" w:cs="Arial"/>
          <w:sz w:val="20"/>
          <w:szCs w:val="20"/>
        </w:rPr>
        <w:t>t.j. Dz.U.</w:t>
      </w:r>
      <w:r w:rsidR="00060A82" w:rsidRPr="00FF69D7">
        <w:rPr>
          <w:rFonts w:ascii="Arial" w:hAnsi="Arial" w:cs="Arial"/>
          <w:sz w:val="20"/>
          <w:szCs w:val="20"/>
        </w:rPr>
        <w:t xml:space="preserve"> z 202</w:t>
      </w:r>
      <w:r w:rsidR="00060A82">
        <w:rPr>
          <w:rFonts w:ascii="Arial" w:hAnsi="Arial" w:cs="Arial"/>
          <w:sz w:val="20"/>
          <w:szCs w:val="20"/>
        </w:rPr>
        <w:t>4</w:t>
      </w:r>
      <w:r w:rsidR="00060A82" w:rsidRPr="00FF69D7">
        <w:rPr>
          <w:rFonts w:ascii="Arial" w:hAnsi="Arial" w:cs="Arial"/>
          <w:sz w:val="20"/>
          <w:szCs w:val="20"/>
        </w:rPr>
        <w:t xml:space="preserve"> r. poz. </w:t>
      </w:r>
      <w:r w:rsidR="00060A82">
        <w:rPr>
          <w:rFonts w:ascii="Arial" w:hAnsi="Arial" w:cs="Arial"/>
          <w:sz w:val="20"/>
          <w:szCs w:val="20"/>
        </w:rPr>
        <w:t>361</w:t>
      </w:r>
      <w:r w:rsidR="00060A82" w:rsidRPr="00FF69D7">
        <w:rPr>
          <w:rFonts w:ascii="Arial" w:hAnsi="Arial" w:cs="Arial"/>
          <w:sz w:val="20"/>
          <w:szCs w:val="20"/>
        </w:rPr>
        <w:t>)</w:t>
      </w:r>
    </w:p>
    <w:p w14:paraId="01D1811F" w14:textId="77777777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ED2EF9B" w14:textId="0C5A02D3" w:rsidR="00AE5BCD" w:rsidRPr="001A7118" w:rsidRDefault="00AE5BCD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4DC4D6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00EE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4D6D7EDC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44BB1">
      <w:rPr>
        <w:rFonts w:ascii="Arial" w:hAnsi="Arial" w:cs="Arial"/>
        <w:i/>
        <w:sz w:val="20"/>
      </w:rPr>
      <w:t>5852</w:t>
    </w:r>
    <w:r>
      <w:rPr>
        <w:rFonts w:ascii="Arial" w:hAnsi="Arial" w:cs="Arial"/>
        <w:i/>
        <w:sz w:val="20"/>
      </w:rPr>
      <w:t>/2</w:t>
    </w:r>
    <w:r w:rsidR="00F00EE7">
      <w:rPr>
        <w:rFonts w:ascii="Arial" w:hAnsi="Arial" w:cs="Arial"/>
        <w:i/>
        <w:sz w:val="20"/>
      </w:rPr>
      <w:t>5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99329808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6294508">
    <w:abstractNumId w:val="17"/>
  </w:num>
  <w:num w:numId="3" w16cid:durableId="379088841">
    <w:abstractNumId w:val="12"/>
  </w:num>
  <w:num w:numId="4" w16cid:durableId="976497952">
    <w:abstractNumId w:val="12"/>
  </w:num>
  <w:num w:numId="5" w16cid:durableId="1138450353">
    <w:abstractNumId w:val="10"/>
  </w:num>
  <w:num w:numId="6" w16cid:durableId="771360076">
    <w:abstractNumId w:val="37"/>
  </w:num>
  <w:num w:numId="7" w16cid:durableId="142285418">
    <w:abstractNumId w:val="50"/>
  </w:num>
  <w:num w:numId="8" w16cid:durableId="662511640">
    <w:abstractNumId w:val="36"/>
  </w:num>
  <w:num w:numId="9" w16cid:durableId="361790043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735280816">
    <w:abstractNumId w:val="39"/>
  </w:num>
  <w:num w:numId="11" w16cid:durableId="802961383">
    <w:abstractNumId w:val="4"/>
  </w:num>
  <w:num w:numId="12" w16cid:durableId="789318359">
    <w:abstractNumId w:val="46"/>
  </w:num>
  <w:num w:numId="13" w16cid:durableId="6988900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5428513">
    <w:abstractNumId w:val="6"/>
  </w:num>
  <w:num w:numId="15" w16cid:durableId="92093061">
    <w:abstractNumId w:val="32"/>
  </w:num>
  <w:num w:numId="16" w16cid:durableId="1008096675">
    <w:abstractNumId w:val="16"/>
  </w:num>
  <w:num w:numId="17" w16cid:durableId="1801070134">
    <w:abstractNumId w:val="19"/>
  </w:num>
  <w:num w:numId="18" w16cid:durableId="998390892">
    <w:abstractNumId w:val="8"/>
  </w:num>
  <w:num w:numId="19" w16cid:durableId="635181345">
    <w:abstractNumId w:val="33"/>
  </w:num>
  <w:num w:numId="20" w16cid:durableId="1534806136">
    <w:abstractNumId w:val="30"/>
  </w:num>
  <w:num w:numId="21" w16cid:durableId="1813138531">
    <w:abstractNumId w:val="49"/>
  </w:num>
  <w:num w:numId="22" w16cid:durableId="1274484424">
    <w:abstractNumId w:val="15"/>
  </w:num>
  <w:num w:numId="23" w16cid:durableId="520314993">
    <w:abstractNumId w:val="11"/>
  </w:num>
  <w:num w:numId="24" w16cid:durableId="746534631">
    <w:abstractNumId w:val="47"/>
  </w:num>
  <w:num w:numId="25" w16cid:durableId="1956789342">
    <w:abstractNumId w:val="42"/>
  </w:num>
  <w:num w:numId="26" w16cid:durableId="1721204358">
    <w:abstractNumId w:val="35"/>
  </w:num>
  <w:num w:numId="27" w16cid:durableId="1010911081">
    <w:abstractNumId w:val="29"/>
  </w:num>
  <w:num w:numId="28" w16cid:durableId="1724284424">
    <w:abstractNumId w:val="45"/>
  </w:num>
  <w:num w:numId="29" w16cid:durableId="2017073534">
    <w:abstractNumId w:val="51"/>
  </w:num>
  <w:num w:numId="30" w16cid:durableId="864824657">
    <w:abstractNumId w:val="9"/>
  </w:num>
  <w:num w:numId="31" w16cid:durableId="50735141">
    <w:abstractNumId w:val="13"/>
  </w:num>
  <w:num w:numId="32" w16cid:durableId="312567500">
    <w:abstractNumId w:val="41"/>
  </w:num>
  <w:num w:numId="33" w16cid:durableId="3017821">
    <w:abstractNumId w:val="22"/>
  </w:num>
  <w:num w:numId="34" w16cid:durableId="1997302664">
    <w:abstractNumId w:val="7"/>
  </w:num>
  <w:num w:numId="35" w16cid:durableId="217984387">
    <w:abstractNumId w:val="40"/>
  </w:num>
  <w:num w:numId="36" w16cid:durableId="866872123">
    <w:abstractNumId w:val="48"/>
  </w:num>
  <w:num w:numId="37" w16cid:durableId="1883780892">
    <w:abstractNumId w:val="38"/>
  </w:num>
  <w:num w:numId="38" w16cid:durableId="781726696">
    <w:abstractNumId w:val="52"/>
  </w:num>
  <w:num w:numId="39" w16cid:durableId="1623726213">
    <w:abstractNumId w:val="34"/>
  </w:num>
  <w:num w:numId="40" w16cid:durableId="352656767">
    <w:abstractNumId w:val="18"/>
  </w:num>
  <w:num w:numId="41" w16cid:durableId="2128623773">
    <w:abstractNumId w:val="3"/>
  </w:num>
  <w:num w:numId="42" w16cid:durableId="847716818">
    <w:abstractNumId w:val="24"/>
  </w:num>
  <w:num w:numId="43" w16cid:durableId="1895266855">
    <w:abstractNumId w:val="23"/>
  </w:num>
  <w:num w:numId="44" w16cid:durableId="2012559868">
    <w:abstractNumId w:val="25"/>
  </w:num>
  <w:num w:numId="45" w16cid:durableId="212891415">
    <w:abstractNumId w:val="5"/>
  </w:num>
  <w:num w:numId="46" w16cid:durableId="1619022951">
    <w:abstractNumId w:val="20"/>
  </w:num>
  <w:num w:numId="47" w16cid:durableId="1586769178">
    <w:abstractNumId w:val="27"/>
  </w:num>
  <w:num w:numId="48" w16cid:durableId="986932680">
    <w:abstractNumId w:val="21"/>
  </w:num>
  <w:num w:numId="49" w16cid:durableId="2040162947">
    <w:abstractNumId w:val="44"/>
  </w:num>
  <w:num w:numId="50" w16cid:durableId="1317224702">
    <w:abstractNumId w:val="43"/>
  </w:num>
  <w:num w:numId="51" w16cid:durableId="919683159">
    <w:abstractNumId w:val="53"/>
  </w:num>
  <w:num w:numId="52" w16cid:durableId="1212696710">
    <w:abstractNumId w:val="14"/>
  </w:num>
  <w:num w:numId="53" w16cid:durableId="592515799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4B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1463</Words>
  <Characters>10382</Characters>
  <Application>Microsoft Office Word</Application>
  <DocSecurity>0</DocSecurity>
  <Lines>86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9</cp:revision>
  <cp:lastPrinted>2024-06-04T07:34:00Z</cp:lastPrinted>
  <dcterms:created xsi:type="dcterms:W3CDTF">2024-09-17T11:16:00Z</dcterms:created>
  <dcterms:modified xsi:type="dcterms:W3CDTF">2025-10-14T09:49:00Z</dcterms:modified>
</cp:coreProperties>
</file>