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7D3760B9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 w:rsidRPr="00003893">
        <w:rPr>
          <w:rFonts w:ascii="Arial" w:hAnsi="Arial" w:cs="Arial"/>
          <w:b/>
          <w:szCs w:val="22"/>
        </w:rPr>
        <w:t>ZP3/</w:t>
      </w:r>
      <w:r w:rsidR="00003893" w:rsidRPr="00003893">
        <w:rPr>
          <w:rFonts w:ascii="Arial" w:hAnsi="Arial" w:cs="Arial"/>
          <w:b/>
          <w:szCs w:val="22"/>
        </w:rPr>
        <w:t>5852</w:t>
      </w:r>
      <w:r w:rsidR="005E1102" w:rsidRPr="00003893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6C162B2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86057E">
        <w:rPr>
          <w:rFonts w:ascii="Arial" w:hAnsi="Arial" w:cs="Arial"/>
          <w:sz w:val="22"/>
          <w:szCs w:val="22"/>
        </w:rPr>
        <w:t>5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0B0846AD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r w:rsidR="000853F8">
        <w:rPr>
          <w:rFonts w:cs="Arial"/>
          <w:i w:val="0"/>
          <w:sz w:val="22"/>
          <w:szCs w:val="22"/>
        </w:rPr>
        <w:t xml:space="preserve">t.j.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7632A3" w:rsidRPr="002145F4">
        <w:rPr>
          <w:rFonts w:cs="Arial"/>
          <w:i w:val="0"/>
          <w:sz w:val="22"/>
          <w:szCs w:val="22"/>
        </w:rPr>
        <w:t>, dalej: p.z.p.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2B10BE07" w:rsidR="008E0BA3" w:rsidRPr="002145F4" w:rsidRDefault="00F421CC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S</w:t>
      </w:r>
      <w:r w:rsidR="003618B5" w:rsidRPr="00F421CC">
        <w:rPr>
          <w:rFonts w:ascii="Arial" w:hAnsi="Arial" w:cs="Arial"/>
          <w:b/>
          <w:sz w:val="22"/>
          <w:szCs w:val="20"/>
        </w:rPr>
        <w:t xml:space="preserve">przedaż z </w:t>
      </w:r>
      <w:r w:rsidR="00416E3F" w:rsidRPr="00F421CC">
        <w:rPr>
          <w:rFonts w:ascii="Arial" w:hAnsi="Arial" w:cs="Arial"/>
          <w:b/>
          <w:sz w:val="22"/>
          <w:szCs w:val="20"/>
        </w:rPr>
        <w:t>dostaw</w:t>
      </w:r>
      <w:r w:rsidR="003618B5" w:rsidRPr="00F421CC">
        <w:rPr>
          <w:rFonts w:ascii="Arial" w:hAnsi="Arial" w:cs="Arial"/>
          <w:b/>
          <w:sz w:val="22"/>
          <w:szCs w:val="20"/>
        </w:rPr>
        <w:t>ą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43C644A9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FD3E96">
        <w:rPr>
          <w:rFonts w:ascii="Arial" w:hAnsi="Arial" w:cs="Arial"/>
          <w:bCs/>
          <w:iCs/>
          <w:sz w:val="22"/>
          <w:szCs w:val="22"/>
        </w:rPr>
        <w:t>Dostawa laptopa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……………………..(dane identyfikujące urządzenie) </w:t>
      </w:r>
    </w:p>
    <w:p w14:paraId="202DFA43" w14:textId="4A98CE09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>2: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  <w:r w:rsidR="00FD3E96">
        <w:rPr>
          <w:rFonts w:ascii="Arial" w:hAnsi="Arial" w:cs="Arial"/>
          <w:bCs/>
          <w:iCs/>
          <w:sz w:val="22"/>
          <w:szCs w:val="22"/>
        </w:rPr>
        <w:t>Dostawa monitorów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……………………(dane identyfikujące urządzenie) </w:t>
      </w:r>
    </w:p>
    <w:p w14:paraId="16A101A9" w14:textId="2011BAE1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</w:t>
      </w:r>
      <w:r w:rsidR="00FD3E96">
        <w:rPr>
          <w:rFonts w:ascii="Arial" w:hAnsi="Arial" w:cs="Arial"/>
          <w:bCs/>
          <w:iCs/>
          <w:sz w:val="22"/>
          <w:szCs w:val="22"/>
        </w:rPr>
        <w:t>Dostawa jednostki centralnej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- …………(dane identyfikujące urządzenie) </w:t>
      </w:r>
    </w:p>
    <w:p w14:paraId="3BD7C82E" w14:textId="613E6166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4: </w:t>
      </w:r>
      <w:r w:rsidR="00FD3E96">
        <w:rPr>
          <w:rFonts w:ascii="Arial" w:hAnsi="Arial" w:cs="Arial"/>
          <w:bCs/>
          <w:iCs/>
          <w:sz w:val="22"/>
          <w:szCs w:val="22"/>
        </w:rPr>
        <w:t>Dostawa laptopa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………………………...(dane identyfikujące urządzenie) 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13FE1191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5E7CF8">
        <w:rPr>
          <w:rFonts w:ascii="Arial" w:hAnsi="Arial" w:cs="Arial"/>
          <w:b/>
          <w:sz w:val="22"/>
          <w:szCs w:val="22"/>
        </w:rPr>
        <w:t>585</w:t>
      </w:r>
      <w:r w:rsidR="003E31A0">
        <w:rPr>
          <w:rFonts w:ascii="Arial" w:hAnsi="Arial" w:cs="Arial"/>
          <w:b/>
          <w:sz w:val="22"/>
          <w:szCs w:val="22"/>
        </w:rPr>
        <w:t>2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86057E">
        <w:rPr>
          <w:rFonts w:ascii="Arial" w:hAnsi="Arial" w:cs="Arial"/>
          <w:b/>
          <w:sz w:val="22"/>
          <w:szCs w:val="22"/>
        </w:rPr>
        <w:t>5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16947411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5E7CF8">
        <w:rPr>
          <w:rFonts w:ascii="Arial" w:hAnsi="Arial" w:cs="Arial"/>
          <w:b/>
          <w:sz w:val="22"/>
          <w:szCs w:val="22"/>
        </w:rPr>
        <w:t>2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5E7CF8">
        <w:rPr>
          <w:rFonts w:ascii="Arial" w:hAnsi="Arial" w:cs="Arial"/>
          <w:b/>
          <w:sz w:val="22"/>
          <w:szCs w:val="22"/>
        </w:rPr>
        <w:t>3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12E0D37B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3E31A0">
        <w:rPr>
          <w:rFonts w:ascii="Arial" w:hAnsi="Arial" w:cs="Arial"/>
          <w:b/>
          <w:sz w:val="22"/>
        </w:rPr>
        <w:t>1</w:t>
      </w:r>
      <w:r w:rsidR="0086057E">
        <w:rPr>
          <w:rFonts w:ascii="Arial" w:hAnsi="Arial" w:cs="Arial"/>
          <w:b/>
          <w:sz w:val="22"/>
        </w:rPr>
        <w:t xml:space="preserve"> i Części </w:t>
      </w:r>
      <w:r w:rsidR="005E7CF8">
        <w:rPr>
          <w:rFonts w:ascii="Arial" w:hAnsi="Arial" w:cs="Arial"/>
          <w:b/>
          <w:sz w:val="22"/>
        </w:rPr>
        <w:t>4</w:t>
      </w:r>
      <w:r w:rsidR="0086057E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51B17D9A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5E7CF8">
        <w:rPr>
          <w:rFonts w:ascii="Arial" w:hAnsi="Arial" w:cs="Arial"/>
          <w:b/>
          <w:sz w:val="22"/>
          <w:szCs w:val="22"/>
        </w:rPr>
        <w:t>2</w:t>
      </w:r>
      <w:r w:rsidR="00196013">
        <w:rPr>
          <w:rFonts w:ascii="Arial" w:hAnsi="Arial" w:cs="Arial"/>
          <w:b/>
          <w:sz w:val="22"/>
          <w:szCs w:val="22"/>
        </w:rPr>
        <w:t xml:space="preserve"> 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5E7CF8">
        <w:rPr>
          <w:rFonts w:ascii="Arial" w:hAnsi="Arial" w:cs="Arial"/>
          <w:b/>
          <w:sz w:val="22"/>
          <w:szCs w:val="22"/>
        </w:rPr>
        <w:t>3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</w:t>
      </w:r>
      <w:r w:rsidR="0086057E">
        <w:rPr>
          <w:rFonts w:ascii="Arial" w:hAnsi="Arial" w:cs="Arial"/>
          <w:sz w:val="22"/>
          <w:szCs w:val="22"/>
        </w:rPr>
        <w:t xml:space="preserve">.j.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>z późn.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FEC8B85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</w:t>
      </w:r>
      <w:r w:rsidR="00F626FB">
        <w:rPr>
          <w:rFonts w:ascii="Arial" w:hAnsi="Arial" w:cs="Arial"/>
        </w:rPr>
        <w:t>4</w:t>
      </w:r>
      <w:r w:rsidRPr="00CD1E20">
        <w:rPr>
          <w:rFonts w:ascii="Arial" w:hAnsi="Arial" w:cs="Arial"/>
        </w:rPr>
        <w:t xml:space="preserve">) w terminie nie dłuższym niż: </w:t>
      </w:r>
    </w:p>
    <w:p w14:paraId="12F2A264" w14:textId="2C4E9602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</w:t>
      </w:r>
      <w:r w:rsidR="005E7CF8">
        <w:rPr>
          <w:rFonts w:ascii="Arial" w:hAnsi="Arial" w:cs="Arial"/>
          <w:b/>
        </w:rPr>
        <w:t>2</w:t>
      </w:r>
      <w:r w:rsidR="0086057E">
        <w:rPr>
          <w:rFonts w:ascii="Arial" w:hAnsi="Arial" w:cs="Arial"/>
          <w:b/>
        </w:rPr>
        <w:t xml:space="preserve">, </w:t>
      </w:r>
      <w:r w:rsidR="00196013">
        <w:rPr>
          <w:rFonts w:ascii="Arial" w:hAnsi="Arial" w:cs="Arial"/>
          <w:b/>
        </w:rPr>
        <w:t>Części</w:t>
      </w:r>
      <w:r w:rsidR="00196013" w:rsidRPr="007266A1">
        <w:rPr>
          <w:rFonts w:ascii="Arial" w:hAnsi="Arial" w:cs="Arial"/>
          <w:b/>
        </w:rPr>
        <w:t xml:space="preserve"> </w:t>
      </w:r>
      <w:r w:rsidR="005E7CF8">
        <w:rPr>
          <w:rFonts w:ascii="Arial" w:hAnsi="Arial" w:cs="Arial"/>
          <w:b/>
        </w:rPr>
        <w:t>3</w:t>
      </w:r>
      <w:r w:rsidR="00196013" w:rsidRPr="007266A1">
        <w:rPr>
          <w:rFonts w:ascii="Arial" w:hAnsi="Arial" w:cs="Arial"/>
          <w:b/>
        </w:rPr>
        <w:t xml:space="preserve">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>
        <w:rPr>
          <w:rFonts w:ascii="Arial" w:hAnsi="Arial" w:cs="Arial"/>
        </w:rPr>
        <w:t>ług (t</w:t>
      </w:r>
      <w:r w:rsidR="0086057E">
        <w:rPr>
          <w:rFonts w:ascii="Arial" w:hAnsi="Arial" w:cs="Arial"/>
        </w:rPr>
        <w:t xml:space="preserve">.j. </w:t>
      </w:r>
      <w:r w:rsidR="00196013">
        <w:rPr>
          <w:rFonts w:ascii="Arial" w:hAnsi="Arial" w:cs="Arial"/>
        </w:rPr>
        <w:t xml:space="preserve">Dz.U. </w:t>
      </w:r>
      <w:r w:rsidR="005664DD" w:rsidRPr="00CD1E20">
        <w:rPr>
          <w:rFonts w:ascii="Arial" w:hAnsi="Arial" w:cs="Arial"/>
        </w:rPr>
        <w:t xml:space="preserve">z </w:t>
      </w:r>
      <w:r w:rsidR="005664DD" w:rsidRPr="00F421CC">
        <w:rPr>
          <w:rFonts w:ascii="Arial" w:hAnsi="Arial" w:cs="Arial"/>
        </w:rPr>
        <w:t>202</w:t>
      </w:r>
      <w:r w:rsidR="003618B5" w:rsidRPr="00F421CC">
        <w:rPr>
          <w:rFonts w:ascii="Arial" w:hAnsi="Arial" w:cs="Arial"/>
        </w:rPr>
        <w:t>5</w:t>
      </w:r>
      <w:r w:rsidR="00196013" w:rsidRPr="00F421CC">
        <w:rPr>
          <w:rFonts w:ascii="Arial" w:hAnsi="Arial" w:cs="Arial"/>
        </w:rPr>
        <w:t xml:space="preserve"> </w:t>
      </w:r>
      <w:r w:rsidR="005664DD" w:rsidRPr="00F421CC">
        <w:rPr>
          <w:rFonts w:ascii="Arial" w:hAnsi="Arial" w:cs="Arial"/>
        </w:rPr>
        <w:t xml:space="preserve">r. poz. </w:t>
      </w:r>
      <w:r w:rsidR="003618B5" w:rsidRPr="00F421CC">
        <w:rPr>
          <w:rFonts w:ascii="Arial" w:hAnsi="Arial" w:cs="Arial"/>
        </w:rPr>
        <w:t>775</w:t>
      </w:r>
      <w:r w:rsidR="00196013" w:rsidRPr="00F421CC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z późn. zm.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17C90556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3E31A0">
        <w:rPr>
          <w:rFonts w:ascii="Arial" w:hAnsi="Arial" w:cs="Arial"/>
          <w:b/>
        </w:rPr>
        <w:t>1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</w:t>
      </w:r>
      <w:r w:rsidR="0086057E">
        <w:rPr>
          <w:rFonts w:ascii="Arial" w:hAnsi="Arial" w:cs="Arial"/>
          <w:b/>
        </w:rPr>
        <w:t>C</w:t>
      </w:r>
      <w:r w:rsidR="00735E4B">
        <w:rPr>
          <w:rFonts w:ascii="Arial" w:hAnsi="Arial" w:cs="Arial"/>
          <w:b/>
        </w:rPr>
        <w:t>zęś</w:t>
      </w:r>
      <w:r w:rsidR="0086057E">
        <w:rPr>
          <w:rFonts w:ascii="Arial" w:hAnsi="Arial" w:cs="Arial"/>
          <w:b/>
        </w:rPr>
        <w:t>ci</w:t>
      </w:r>
      <w:r w:rsidR="00735E4B">
        <w:rPr>
          <w:rFonts w:ascii="Arial" w:hAnsi="Arial" w:cs="Arial"/>
          <w:b/>
        </w:rPr>
        <w:t xml:space="preserve"> </w:t>
      </w:r>
      <w:r w:rsidR="005E7CF8">
        <w:rPr>
          <w:rFonts w:ascii="Arial" w:hAnsi="Arial" w:cs="Arial"/>
          <w:b/>
        </w:rPr>
        <w:t>4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6C9BDFA5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59131513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6EBCCA19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317054"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51B70C00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5E7CF8">
        <w:rPr>
          <w:rFonts w:ascii="Arial" w:hAnsi="Arial" w:cs="Arial"/>
          <w:b/>
        </w:rPr>
        <w:t>585</w:t>
      </w:r>
      <w:r w:rsidR="003E31A0">
        <w:rPr>
          <w:rFonts w:ascii="Arial" w:hAnsi="Arial" w:cs="Arial"/>
          <w:b/>
        </w:rPr>
        <w:t>2</w:t>
      </w:r>
      <w:r w:rsidR="005E1102">
        <w:rPr>
          <w:rFonts w:ascii="Arial" w:hAnsi="Arial" w:cs="Arial"/>
          <w:b/>
        </w:rPr>
        <w:t>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1ADE5056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4148A7">
        <w:rPr>
          <w:rFonts w:ascii="Arial" w:hAnsi="Arial" w:cs="Arial"/>
          <w:szCs w:val="19"/>
        </w:rPr>
        <w:t>C</w:t>
      </w:r>
      <w:r w:rsidR="00644D68" w:rsidRPr="004148A7">
        <w:rPr>
          <w:rFonts w:ascii="Arial" w:hAnsi="Arial" w:cs="Arial"/>
          <w:szCs w:val="19"/>
        </w:rPr>
        <w:t xml:space="preserve">zęści </w:t>
      </w:r>
      <w:r w:rsidR="00BC16CA" w:rsidRPr="004148A7">
        <w:rPr>
          <w:rFonts w:ascii="Arial" w:hAnsi="Arial" w:cs="Arial"/>
          <w:szCs w:val="19"/>
        </w:rPr>
        <w:t>….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067F54" w:rsidRPr="004148A7">
        <w:rPr>
          <w:rFonts w:ascii="Arial" w:hAnsi="Arial" w:cs="Arial"/>
          <w:szCs w:val="19"/>
        </w:rPr>
        <w:t>–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BC16CA" w:rsidRPr="004148A7">
        <w:rPr>
          <w:rFonts w:ascii="Arial" w:hAnsi="Arial" w:cs="Arial"/>
          <w:szCs w:val="19"/>
        </w:rPr>
        <w:t>……</w:t>
      </w:r>
      <w:r w:rsidR="00067F54" w:rsidRPr="004148A7">
        <w:rPr>
          <w:rFonts w:ascii="Arial" w:hAnsi="Arial" w:cs="Arial"/>
          <w:szCs w:val="19"/>
        </w:rPr>
        <w:t xml:space="preserve"> wynosi …… miesiące </w:t>
      </w:r>
      <w:r w:rsidRPr="004148A7">
        <w:rPr>
          <w:rFonts w:ascii="Arial" w:hAnsi="Arial" w:cs="Arial"/>
          <w:szCs w:val="19"/>
        </w:rPr>
        <w:t>od daty podpisania danego protokołu odbioru bez zastrzeżeń.</w:t>
      </w:r>
      <w:r w:rsidR="00AD7369" w:rsidRPr="004148A7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1D85B469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</w:t>
      </w:r>
      <w:r w:rsidR="00517BF2">
        <w:rPr>
          <w:rFonts w:ascii="Arial" w:hAnsi="Arial" w:cs="Arial"/>
        </w:rPr>
        <w:t xml:space="preserve"> </w:t>
      </w:r>
      <w:r w:rsidR="00341F26">
        <w:rPr>
          <w:rFonts w:ascii="Arial" w:hAnsi="Arial" w:cs="Arial"/>
        </w:rPr>
        <w:t>(zgłoszenia)</w:t>
      </w:r>
      <w:r w:rsidRPr="002E73B7">
        <w:rPr>
          <w:rFonts w:ascii="Arial" w:hAnsi="Arial" w:cs="Arial"/>
        </w:rPr>
        <w:t xml:space="preserve"> o awarii – do</w:t>
      </w:r>
      <w:r w:rsidR="00A668BB" w:rsidRPr="005D54A7">
        <w:rPr>
          <w:rFonts w:ascii="Arial" w:hAnsi="Arial" w:cs="Arial"/>
        </w:rPr>
        <w:t xml:space="preserve"> 14 dni </w:t>
      </w:r>
      <w:r w:rsidR="00A212CD">
        <w:rPr>
          <w:rFonts w:ascii="Arial" w:hAnsi="Arial" w:cs="Arial"/>
        </w:rPr>
        <w:t xml:space="preserve">kalendarzowych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1B94305B" w14:textId="58C77C04" w:rsidR="009377D6" w:rsidRDefault="009377D6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zobowiązany jest zapewnić wsparcie techniczne dla sprzętu będącego przedmiotem umowy w </w:t>
      </w:r>
      <w:r w:rsidR="00EB1E8F">
        <w:rPr>
          <w:rFonts w:ascii="Arial" w:hAnsi="Arial" w:cs="Arial"/>
        </w:rPr>
        <w:t xml:space="preserve">ramach </w:t>
      </w:r>
      <w:r>
        <w:rPr>
          <w:rFonts w:ascii="Arial" w:hAnsi="Arial" w:cs="Arial"/>
        </w:rPr>
        <w:t>Części 3</w:t>
      </w:r>
      <w:r w:rsidR="00502102">
        <w:rPr>
          <w:rFonts w:ascii="Arial" w:hAnsi="Arial" w:cs="Arial"/>
        </w:rPr>
        <w:t xml:space="preserve"> zgodnie z wymaganiami Załącznika A do SWZ.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10734F5A" w14:textId="6ADF37CF" w:rsidR="00BC6E14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106CEC2D" w14:textId="3DAD2415" w:rsidR="004148A7" w:rsidRDefault="004148A7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378FE2E1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lastRenderedPageBreak/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</w:t>
      </w:r>
      <w:r w:rsidR="00260A9D" w:rsidRPr="00F626FB">
        <w:rPr>
          <w:rFonts w:ascii="Arial" w:hAnsi="Arial" w:cs="Arial"/>
          <w:sz w:val="22"/>
        </w:rPr>
        <w:t>C</w:t>
      </w:r>
      <w:r w:rsidR="00B918F9" w:rsidRPr="00F626FB">
        <w:rPr>
          <w:rFonts w:ascii="Arial" w:hAnsi="Arial" w:cs="Arial"/>
          <w:sz w:val="22"/>
        </w:rPr>
        <w:t xml:space="preserve">zęści </w:t>
      </w:r>
      <w:r w:rsidR="002E73B7" w:rsidRPr="00F626FB">
        <w:rPr>
          <w:rFonts w:ascii="Arial" w:hAnsi="Arial" w:cs="Arial"/>
          <w:sz w:val="22"/>
        </w:rPr>
        <w:t xml:space="preserve">zamówienia objętego umową – jeśli umowa obejmuje więcej </w:t>
      </w:r>
      <w:r w:rsidR="00260A9D" w:rsidRPr="00F626FB">
        <w:rPr>
          <w:rFonts w:ascii="Arial" w:hAnsi="Arial" w:cs="Arial"/>
          <w:sz w:val="22"/>
        </w:rPr>
        <w:t>C</w:t>
      </w:r>
      <w:r w:rsidR="002E73B7" w:rsidRPr="00F626FB">
        <w:rPr>
          <w:rFonts w:ascii="Arial" w:hAnsi="Arial" w:cs="Arial"/>
          <w:sz w:val="22"/>
        </w:rPr>
        <w:t>zęści</w:t>
      </w:r>
      <w:r w:rsidR="002E73B7">
        <w:rPr>
          <w:rFonts w:ascii="Arial" w:hAnsi="Arial" w:cs="Arial"/>
          <w:sz w:val="22"/>
        </w:rPr>
        <w:t xml:space="preserve">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260A9D" w:rsidRPr="00F421CC">
        <w:rPr>
          <w:rFonts w:ascii="Arial" w:hAnsi="Arial" w:cs="Arial"/>
          <w:sz w:val="22"/>
        </w:rPr>
        <w:t>całego</w:t>
      </w:r>
      <w:r w:rsidR="00364E92" w:rsidRPr="00F421CC">
        <w:rPr>
          <w:rFonts w:ascii="Arial" w:hAnsi="Arial" w:cs="Arial"/>
          <w:sz w:val="22"/>
        </w:rPr>
        <w:t xml:space="preserve"> zakresu </w:t>
      </w:r>
      <w:r w:rsidR="0062016C" w:rsidRPr="00F421CC">
        <w:rPr>
          <w:rFonts w:ascii="Arial" w:hAnsi="Arial" w:cs="Arial"/>
          <w:sz w:val="22"/>
        </w:rPr>
        <w:t>przedmiotu umowy</w:t>
      </w:r>
      <w:r w:rsidR="00260A9D" w:rsidRPr="00F421CC">
        <w:rPr>
          <w:rFonts w:ascii="Arial" w:hAnsi="Arial" w:cs="Arial"/>
          <w:sz w:val="22"/>
        </w:rPr>
        <w:t xml:space="preserve"> w zakresie danej Części</w:t>
      </w:r>
      <w:r w:rsidR="0062016C" w:rsidRPr="00F421CC">
        <w:rPr>
          <w:rFonts w:ascii="Arial" w:hAnsi="Arial" w:cs="Arial"/>
          <w:sz w:val="22"/>
        </w:rPr>
        <w:t xml:space="preserve"> przez Zamawiającego bez zastrzeżeń</w:t>
      </w:r>
      <w:r w:rsidR="0062016C" w:rsidRPr="00F421CC">
        <w:rPr>
          <w:rFonts w:ascii="Arial" w:eastAsia="Calibri" w:hAnsi="Arial" w:cs="Arial"/>
          <w:sz w:val="22"/>
          <w:lang w:eastAsia="ar-SA"/>
        </w:rPr>
        <w:t xml:space="preserve">, </w:t>
      </w:r>
      <w:r w:rsidRPr="00F421CC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F421CC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 w:rsidRPr="00F421CC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F421CC">
        <w:rPr>
          <w:rFonts w:ascii="Arial" w:eastAsia="Calibri" w:hAnsi="Arial" w:cs="Arial"/>
          <w:sz w:val="22"/>
          <w:lang w:eastAsia="ar-SA"/>
        </w:rPr>
        <w:t xml:space="preserve"> 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zamówienia, jeśli umowa obejmuje więcej </w:t>
      </w:r>
      <w:r w:rsidR="00260A9D" w:rsidRPr="00F421CC">
        <w:rPr>
          <w:rFonts w:ascii="Arial" w:eastAsia="Calibri" w:hAnsi="Arial" w:cs="Arial"/>
          <w:sz w:val="22"/>
          <w:lang w:eastAsia="ar-SA"/>
        </w:rPr>
        <w:t>C</w:t>
      </w:r>
      <w:r w:rsidR="002E73B7" w:rsidRPr="00F421CC">
        <w:rPr>
          <w:rFonts w:ascii="Arial" w:eastAsia="Calibri" w:hAnsi="Arial" w:cs="Arial"/>
          <w:sz w:val="22"/>
          <w:lang w:eastAsia="ar-SA"/>
        </w:rPr>
        <w:t xml:space="preserve">zęści </w:t>
      </w:r>
      <w:r w:rsidR="002E73B7">
        <w:rPr>
          <w:rFonts w:ascii="Arial" w:eastAsia="Calibri" w:hAnsi="Arial" w:cs="Arial"/>
          <w:sz w:val="22"/>
          <w:lang w:eastAsia="ar-SA"/>
        </w:rPr>
        <w:t>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2B4B79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2B4B79">
        <w:rPr>
          <w:rFonts w:ascii="Arial" w:hAnsi="Arial" w:cs="Arial"/>
          <w:sz w:val="22"/>
          <w:szCs w:val="22"/>
          <w:lang w:eastAsia="ar-SA"/>
        </w:rPr>
        <w:t xml:space="preserve">(podpisanego bez zastrzeżeń przez Zamawiającego) </w:t>
      </w:r>
      <w:r w:rsidRPr="002B4B79">
        <w:rPr>
          <w:rFonts w:ascii="Arial" w:eastAsia="Calibri" w:hAnsi="Arial" w:cs="Arial"/>
          <w:sz w:val="22"/>
          <w:lang w:eastAsia="ar-SA"/>
        </w:rPr>
        <w:t xml:space="preserve">i otrzymania przez Zamawiającego oryginału odpowiednio wystawionej danej faktury VAT </w:t>
      </w:r>
      <w:r w:rsidR="0030226D" w:rsidRPr="002B4B79">
        <w:rPr>
          <w:rFonts w:ascii="Arial" w:eastAsia="Calibri" w:hAnsi="Arial" w:cs="Arial"/>
          <w:sz w:val="22"/>
          <w:lang w:eastAsia="ar-SA"/>
        </w:rPr>
        <w:t>(</w:t>
      </w:r>
      <w:r w:rsidR="00CB3828" w:rsidRPr="002B4B79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CB3828" w:rsidRPr="00AB459F">
        <w:rPr>
          <w:rFonts w:ascii="Arial" w:eastAsia="Calibri" w:hAnsi="Arial" w:cs="Arial"/>
          <w:b/>
          <w:color w:val="FF0000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t.j.: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1666 z późn.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</w:t>
      </w:r>
      <w:r w:rsidRPr="005E1102">
        <w:rPr>
          <w:rFonts w:ascii="Arial" w:hAnsi="Arial" w:cs="Arial"/>
          <w:sz w:val="22"/>
          <w:szCs w:val="22"/>
        </w:rPr>
        <w:t xml:space="preserve">ust. </w:t>
      </w:r>
      <w:r w:rsidR="00EE3452" w:rsidRPr="005E1102">
        <w:rPr>
          <w:rFonts w:ascii="Arial" w:hAnsi="Arial" w:cs="Arial"/>
          <w:sz w:val="22"/>
          <w:szCs w:val="22"/>
        </w:rPr>
        <w:t>3</w:t>
      </w:r>
      <w:r w:rsidR="00EE4921" w:rsidRPr="005E1102">
        <w:rPr>
          <w:rFonts w:ascii="Arial" w:hAnsi="Arial" w:cs="Arial"/>
          <w:sz w:val="22"/>
          <w:szCs w:val="22"/>
        </w:rPr>
        <w:t xml:space="preserve">, </w:t>
      </w:r>
      <w:r w:rsidR="00EE4921" w:rsidRPr="0030226D">
        <w:rPr>
          <w:rFonts w:ascii="Arial" w:hAnsi="Arial" w:cs="Arial"/>
          <w:sz w:val="22"/>
          <w:szCs w:val="22"/>
        </w:rPr>
        <w:t>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późn.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312B8210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lastRenderedPageBreak/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74D449DB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6C3F4E">
        <w:rPr>
          <w:rFonts w:ascii="Arial" w:hAnsi="Arial" w:cs="Arial"/>
        </w:rPr>
        <w:t>3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lastRenderedPageBreak/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99D0E66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r w:rsidR="007632A3" w:rsidRPr="009C6A4C">
        <w:rPr>
          <w:rFonts w:ascii="Arial" w:hAnsi="Arial" w:cs="Arial"/>
        </w:rPr>
        <w:t>p.z.p.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</w:t>
      </w:r>
      <w:r w:rsidRPr="00D26F7E">
        <w:rPr>
          <w:rFonts w:ascii="Arial" w:hAnsi="Arial" w:cs="Arial"/>
          <w:bCs/>
        </w:rPr>
        <w:lastRenderedPageBreak/>
        <w:t xml:space="preserve">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r w:rsidR="007632A3">
        <w:rPr>
          <w:rFonts w:ascii="Arial" w:hAnsi="Arial" w:cs="Arial"/>
          <w:bCs/>
        </w:rPr>
        <w:t>p.z.p.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5945B0" w:rsidRPr="004148A7">
        <w:rPr>
          <w:rFonts w:ascii="Arial" w:hAnsi="Arial" w:cs="Arial"/>
          <w:bCs/>
        </w:rPr>
        <w:t xml:space="preserve">t.j.: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r w:rsidR="007632A3" w:rsidRPr="004148A7">
        <w:rPr>
          <w:rFonts w:ascii="Arial" w:hAnsi="Arial" w:cs="Arial"/>
        </w:rPr>
        <w:t>p.z.p.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Umowę sporządzono w 2 </w:t>
      </w:r>
      <w:r w:rsidR="00A668BB" w:rsidRPr="004148A7">
        <w:rPr>
          <w:rFonts w:ascii="Arial" w:hAnsi="Arial" w:cs="Arial"/>
          <w:bCs/>
        </w:rPr>
        <w:t xml:space="preserve">(dwóch) jednobrzmiących </w:t>
      </w:r>
      <w:r w:rsidRPr="004148A7">
        <w:rPr>
          <w:rFonts w:ascii="Arial" w:hAnsi="Arial" w:cs="Arial"/>
          <w:bCs/>
        </w:rPr>
        <w:t>egzemplarzach, po jednym dla każdej ze stron.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A9A43" w14:textId="77777777" w:rsidR="00E925A8" w:rsidRDefault="00E925A8">
      <w:r>
        <w:separator/>
      </w:r>
    </w:p>
  </w:endnote>
  <w:endnote w:type="continuationSeparator" w:id="0">
    <w:p w14:paraId="322028EF" w14:textId="77777777" w:rsidR="00E925A8" w:rsidRDefault="00E9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28201" w14:textId="77777777" w:rsidR="00E925A8" w:rsidRDefault="00E925A8">
      <w:r>
        <w:separator/>
      </w:r>
    </w:p>
  </w:footnote>
  <w:footnote w:type="continuationSeparator" w:id="0">
    <w:p w14:paraId="20A2F41C" w14:textId="77777777" w:rsidR="00E925A8" w:rsidRDefault="00E9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2688B06E" w:rsidR="007F11FD" w:rsidRPr="0086057E" w:rsidRDefault="007F11FD">
    <w:pPr>
      <w:pStyle w:val="Nagwek"/>
      <w:rPr>
        <w:rFonts w:ascii="Arial" w:hAnsi="Arial" w:cs="Arial"/>
      </w:rPr>
    </w:pPr>
    <w:r w:rsidRPr="0086057E">
      <w:rPr>
        <w:rFonts w:ascii="Arial" w:hAnsi="Arial" w:cs="Arial"/>
      </w:rPr>
      <w:t>Z</w:t>
    </w:r>
    <w:r w:rsidR="00BC12C1" w:rsidRPr="0086057E">
      <w:rPr>
        <w:rFonts w:ascii="Arial" w:hAnsi="Arial" w:cs="Arial"/>
      </w:rPr>
      <w:t>P3/</w:t>
    </w:r>
    <w:r w:rsidR="005E7CF8">
      <w:rPr>
        <w:rFonts w:ascii="Arial" w:hAnsi="Arial" w:cs="Arial"/>
      </w:rPr>
      <w:t>585</w:t>
    </w:r>
    <w:r w:rsidR="003E31A0">
      <w:rPr>
        <w:rFonts w:ascii="Arial" w:hAnsi="Arial" w:cs="Arial"/>
      </w:rPr>
      <w:t>2</w:t>
    </w:r>
    <w:r w:rsidR="002A6682" w:rsidRPr="0086057E">
      <w:rPr>
        <w:rFonts w:ascii="Arial" w:hAnsi="Arial" w:cs="Arial"/>
      </w:rPr>
      <w:t>/2</w:t>
    </w:r>
    <w:r w:rsidR="0086057E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448059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6864843">
    <w:abstractNumId w:val="10"/>
  </w:num>
  <w:num w:numId="3" w16cid:durableId="1475834206">
    <w:abstractNumId w:val="8"/>
  </w:num>
  <w:num w:numId="4" w16cid:durableId="973560130">
    <w:abstractNumId w:val="18"/>
  </w:num>
  <w:num w:numId="5" w16cid:durableId="664208599">
    <w:abstractNumId w:val="16"/>
  </w:num>
  <w:num w:numId="6" w16cid:durableId="1092362872">
    <w:abstractNumId w:val="3"/>
  </w:num>
  <w:num w:numId="7" w16cid:durableId="2058121393">
    <w:abstractNumId w:val="17"/>
  </w:num>
  <w:num w:numId="8" w16cid:durableId="1462311762">
    <w:abstractNumId w:val="4"/>
  </w:num>
  <w:num w:numId="9" w16cid:durableId="702440389">
    <w:abstractNumId w:val="15"/>
  </w:num>
  <w:num w:numId="10" w16cid:durableId="1144741673">
    <w:abstractNumId w:val="7"/>
  </w:num>
  <w:num w:numId="11" w16cid:durableId="1439712746">
    <w:abstractNumId w:val="13"/>
  </w:num>
  <w:num w:numId="12" w16cid:durableId="607929948">
    <w:abstractNumId w:val="9"/>
  </w:num>
  <w:num w:numId="13" w16cid:durableId="1541866142">
    <w:abstractNumId w:val="5"/>
  </w:num>
  <w:num w:numId="14" w16cid:durableId="1619948095">
    <w:abstractNumId w:val="19"/>
  </w:num>
  <w:num w:numId="15" w16cid:durableId="212935204">
    <w:abstractNumId w:val="14"/>
  </w:num>
  <w:num w:numId="16" w16cid:durableId="1302492569">
    <w:abstractNumId w:val="12"/>
  </w:num>
  <w:num w:numId="17" w16cid:durableId="1207791557">
    <w:abstractNumId w:val="11"/>
  </w:num>
  <w:num w:numId="18" w16cid:durableId="184690180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02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1CE7A-39E5-4B20-8778-EB809E95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3182</Words>
  <Characters>19098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2</cp:revision>
  <cp:lastPrinted>2024-05-28T11:25:00Z</cp:lastPrinted>
  <dcterms:created xsi:type="dcterms:W3CDTF">2025-10-20T09:21:00Z</dcterms:created>
  <dcterms:modified xsi:type="dcterms:W3CDTF">2025-10-20T09:21:00Z</dcterms:modified>
</cp:coreProperties>
</file>