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57B6A0D" w14:textId="77777777" w:rsidR="00996CC6" w:rsidRDefault="00C90456" w:rsidP="00A67E62">
      <w:pPr>
        <w:rPr>
          <w:rFonts w:ascii="Arial" w:hAnsi="Arial" w:cs="Arial"/>
          <w:sz w:val="22"/>
          <w:szCs w:val="22"/>
        </w:rPr>
      </w:pPr>
      <w:r>
        <w:t xml:space="preserve">                  </w:t>
      </w:r>
    </w:p>
    <w:p w14:paraId="6AA0208E" w14:textId="77777777" w:rsidR="00763E10" w:rsidRDefault="00B7397E" w:rsidP="00763E10">
      <w:pPr>
        <w:rPr>
          <w:rFonts w:ascii="Arial" w:hAnsi="Arial" w:cs="Arial"/>
          <w:lang w:eastAsia="pl-PL"/>
        </w:rPr>
      </w:pPr>
      <w:r w:rsidRPr="0014716E">
        <w:rPr>
          <w:noProof/>
          <w:lang w:eastAsia="pl-PL"/>
        </w:rPr>
        <w:drawing>
          <wp:inline distT="0" distB="0" distL="0" distR="0" wp14:anchorId="02824123" wp14:editId="5A0999E7">
            <wp:extent cx="5714873" cy="742189"/>
            <wp:effectExtent l="0" t="0" r="0" b="0"/>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4365" cy="741680"/>
                    </a:xfrm>
                    <a:prstGeom prst="rect">
                      <a:avLst/>
                    </a:prstGeom>
                  </pic:spPr>
                </pic:pic>
              </a:graphicData>
            </a:graphic>
          </wp:inline>
        </w:drawing>
      </w:r>
    </w:p>
    <w:p w14:paraId="1C0DCB65" w14:textId="77777777" w:rsidR="00763E10" w:rsidRPr="00871A86" w:rsidRDefault="00763E10" w:rsidP="00871A86">
      <w:pPr>
        <w:jc w:val="right"/>
        <w:rPr>
          <w:rFonts w:ascii="Arial" w:hAnsi="Arial" w:cs="Arial"/>
          <w:lang w:eastAsia="pl-PL"/>
        </w:rPr>
      </w:pPr>
      <w:r w:rsidRPr="00555B54">
        <w:rPr>
          <w:rFonts w:ascii="Arial" w:hAnsi="Arial" w:cs="Arial"/>
          <w:lang w:eastAsia="pl-PL"/>
        </w:rPr>
        <w:t xml:space="preserve">Załącznik nr </w:t>
      </w:r>
      <w:r w:rsidR="00B56EE8">
        <w:rPr>
          <w:rFonts w:ascii="Arial" w:hAnsi="Arial" w:cs="Arial"/>
          <w:lang w:eastAsia="pl-PL"/>
        </w:rPr>
        <w:t>4</w:t>
      </w:r>
      <w:r w:rsidRPr="00555B54">
        <w:rPr>
          <w:rFonts w:ascii="Arial" w:hAnsi="Arial" w:cs="Arial"/>
          <w:lang w:eastAsia="pl-PL"/>
        </w:rPr>
        <w:t xml:space="preserve"> do SWZ</w:t>
      </w:r>
    </w:p>
    <w:p w14:paraId="58409311" w14:textId="77777777" w:rsidR="00763E10" w:rsidRPr="00763E10" w:rsidRDefault="00763E10" w:rsidP="00763E10">
      <w:pPr>
        <w:jc w:val="center"/>
        <w:rPr>
          <w:rFonts w:ascii="Arial" w:hAnsi="Arial" w:cs="Arial"/>
          <w:b/>
          <w:sz w:val="22"/>
          <w:lang w:eastAsia="pl-PL"/>
        </w:rPr>
      </w:pPr>
      <w:r w:rsidRPr="00763E10">
        <w:rPr>
          <w:rFonts w:ascii="Arial" w:hAnsi="Arial" w:cs="Arial"/>
          <w:b/>
          <w:sz w:val="22"/>
          <w:lang w:eastAsia="pl-PL"/>
        </w:rPr>
        <w:t>Projektowane postanowienia do umowy</w:t>
      </w:r>
    </w:p>
    <w:p w14:paraId="4056E7EA" w14:textId="77777777" w:rsidR="00996CC6" w:rsidRPr="00763E10" w:rsidRDefault="00996CC6" w:rsidP="00A67E62">
      <w:pPr>
        <w:rPr>
          <w:rFonts w:ascii="Arial" w:hAnsi="Arial" w:cs="Arial"/>
          <w:sz w:val="24"/>
          <w:szCs w:val="22"/>
        </w:rPr>
      </w:pPr>
    </w:p>
    <w:p w14:paraId="610BD5B2" w14:textId="77777777" w:rsidR="00A67E62" w:rsidRPr="007F192C" w:rsidRDefault="00A67E62" w:rsidP="00A67E62">
      <w:pPr>
        <w:pStyle w:val="Tekstpodstawowy3"/>
        <w:rPr>
          <w:rFonts w:ascii="Arial" w:hAnsi="Arial" w:cs="Arial"/>
          <w:sz w:val="22"/>
          <w:szCs w:val="22"/>
        </w:rPr>
      </w:pPr>
      <w:r w:rsidRPr="007F192C">
        <w:rPr>
          <w:rFonts w:ascii="Arial" w:hAnsi="Arial" w:cs="Arial"/>
          <w:sz w:val="22"/>
          <w:szCs w:val="22"/>
        </w:rPr>
        <w:t>Zawarta ……</w:t>
      </w:r>
      <w:r w:rsidR="00166521">
        <w:rPr>
          <w:rFonts w:ascii="Arial" w:hAnsi="Arial" w:cs="Arial"/>
          <w:sz w:val="22"/>
          <w:szCs w:val="22"/>
          <w:lang w:val="pl-PL"/>
        </w:rPr>
        <w:t>……</w:t>
      </w:r>
      <w:r w:rsidRPr="007F192C">
        <w:rPr>
          <w:rFonts w:ascii="Arial" w:hAnsi="Arial" w:cs="Arial"/>
          <w:sz w:val="22"/>
          <w:szCs w:val="22"/>
        </w:rPr>
        <w:t xml:space="preserve"> pomiędzy:</w:t>
      </w:r>
    </w:p>
    <w:p w14:paraId="1E11F7C4" w14:textId="77777777" w:rsidR="00A67E62" w:rsidRPr="007F192C" w:rsidRDefault="00A67E62" w:rsidP="00A67E62">
      <w:pPr>
        <w:pStyle w:val="Tekstpodstawowy3"/>
        <w:rPr>
          <w:rFonts w:ascii="Arial" w:hAnsi="Arial" w:cs="Arial"/>
          <w:sz w:val="22"/>
          <w:szCs w:val="22"/>
        </w:rPr>
      </w:pPr>
      <w:r w:rsidRPr="007F192C">
        <w:rPr>
          <w:rFonts w:ascii="Arial" w:hAnsi="Arial" w:cs="Arial"/>
          <w:b/>
          <w:sz w:val="22"/>
          <w:szCs w:val="22"/>
        </w:rPr>
        <w:t>Uniwersytetem im. A. Mickiewicza w Poznaniu, ul. H. Wieniawskiego 1, 61-712 Poznań</w:t>
      </w:r>
      <w:r w:rsidRPr="007F192C">
        <w:rPr>
          <w:rFonts w:ascii="Arial" w:hAnsi="Arial" w:cs="Arial"/>
          <w:sz w:val="22"/>
          <w:szCs w:val="22"/>
        </w:rPr>
        <w:t>, posiadającym NIP: 777-00-06-350, reprezentowanym przez:</w:t>
      </w:r>
    </w:p>
    <w:p w14:paraId="325AD579" w14:textId="77777777" w:rsidR="00A67E62" w:rsidRPr="00BB0004" w:rsidRDefault="00996CC6" w:rsidP="00A67E62">
      <w:pPr>
        <w:pStyle w:val="Tekstpodstawowy3"/>
        <w:rPr>
          <w:rFonts w:ascii="Arial" w:hAnsi="Arial" w:cs="Arial"/>
          <w:sz w:val="22"/>
          <w:szCs w:val="22"/>
          <w:lang w:val="pl-PL"/>
        </w:rPr>
      </w:pPr>
      <w:r>
        <w:rPr>
          <w:rFonts w:ascii="Arial" w:hAnsi="Arial" w:cs="Arial"/>
          <w:sz w:val="22"/>
          <w:szCs w:val="22"/>
          <w:lang w:val="pl-PL"/>
        </w:rPr>
        <w:t>…………………………………….</w:t>
      </w:r>
      <w:r w:rsidR="00BB0004">
        <w:rPr>
          <w:rFonts w:ascii="Arial" w:hAnsi="Arial" w:cs="Arial"/>
          <w:sz w:val="22"/>
          <w:szCs w:val="22"/>
          <w:lang w:val="pl-PL"/>
        </w:rPr>
        <w:t xml:space="preserve"> </w:t>
      </w:r>
      <w:r>
        <w:rPr>
          <w:rFonts w:ascii="Arial" w:hAnsi="Arial" w:cs="Arial"/>
          <w:sz w:val="22"/>
          <w:szCs w:val="22"/>
          <w:lang w:val="pl-PL"/>
        </w:rPr>
        <w:t>……………………………</w:t>
      </w:r>
    </w:p>
    <w:p w14:paraId="61BC506E" w14:textId="77777777" w:rsidR="00763E10" w:rsidRDefault="00A67E62" w:rsidP="00A67E62">
      <w:pPr>
        <w:pStyle w:val="Tekstpodstawowy3"/>
        <w:rPr>
          <w:rFonts w:ascii="Arial" w:hAnsi="Arial" w:cs="Arial"/>
          <w:sz w:val="22"/>
          <w:szCs w:val="22"/>
        </w:rPr>
      </w:pPr>
      <w:r w:rsidRPr="007F192C">
        <w:rPr>
          <w:rFonts w:ascii="Arial" w:hAnsi="Arial" w:cs="Arial"/>
          <w:sz w:val="22"/>
          <w:szCs w:val="22"/>
        </w:rPr>
        <w:t xml:space="preserve">przy kontrasygnacie Kwestora – </w:t>
      </w:r>
    </w:p>
    <w:p w14:paraId="10668520" w14:textId="77777777" w:rsidR="00763E10" w:rsidRPr="00763E10" w:rsidRDefault="00763E10" w:rsidP="00763E10">
      <w:pPr>
        <w:pStyle w:val="Tekstpodstawowy3"/>
        <w:rPr>
          <w:rFonts w:ascii="Arial" w:hAnsi="Arial" w:cs="Arial"/>
          <w:sz w:val="22"/>
          <w:szCs w:val="22"/>
          <w:lang w:val="pl-PL"/>
        </w:rPr>
      </w:pPr>
      <w:r w:rsidRPr="007F192C">
        <w:rPr>
          <w:rFonts w:ascii="Arial" w:hAnsi="Arial" w:cs="Arial"/>
          <w:sz w:val="22"/>
          <w:szCs w:val="22"/>
        </w:rPr>
        <w:t>zwanym dalej „Zamawiającym”</w:t>
      </w:r>
    </w:p>
    <w:p w14:paraId="480DC516" w14:textId="77777777" w:rsidR="00763E10" w:rsidRPr="007F192C" w:rsidRDefault="00A67E62" w:rsidP="00763E10">
      <w:pPr>
        <w:pStyle w:val="Tekstpodstawowy3"/>
        <w:rPr>
          <w:rFonts w:ascii="Arial" w:hAnsi="Arial" w:cs="Arial"/>
          <w:sz w:val="22"/>
          <w:szCs w:val="22"/>
        </w:rPr>
      </w:pPr>
      <w:r w:rsidRPr="007F192C">
        <w:rPr>
          <w:rFonts w:ascii="Arial" w:hAnsi="Arial" w:cs="Arial"/>
          <w:sz w:val="22"/>
          <w:szCs w:val="22"/>
        </w:rPr>
        <w:t>a</w:t>
      </w:r>
    </w:p>
    <w:p w14:paraId="534EBA21" w14:textId="77777777" w:rsidR="00A23071" w:rsidRPr="00A23071" w:rsidRDefault="00166521" w:rsidP="00A23071">
      <w:pPr>
        <w:jc w:val="both"/>
        <w:rPr>
          <w:rFonts w:ascii="Arial" w:hAnsi="Arial" w:cs="Arial"/>
          <w:sz w:val="22"/>
          <w:szCs w:val="22"/>
        </w:rPr>
      </w:pPr>
      <w:r>
        <w:rPr>
          <w:rFonts w:ascii="Arial" w:hAnsi="Arial" w:cs="Arial"/>
          <w:b/>
          <w:sz w:val="22"/>
          <w:szCs w:val="22"/>
        </w:rPr>
        <w:t>………………………..</w:t>
      </w:r>
      <w:r w:rsidR="00A23071" w:rsidRPr="00A23071">
        <w:rPr>
          <w:rFonts w:ascii="Arial" w:hAnsi="Arial" w:cs="Arial"/>
          <w:sz w:val="22"/>
          <w:szCs w:val="22"/>
        </w:rPr>
        <w:t xml:space="preserve"> wpisaną do rejestru</w:t>
      </w:r>
      <w:r w:rsidR="00A23071">
        <w:rPr>
          <w:rFonts w:ascii="Arial" w:hAnsi="Arial" w:cs="Arial"/>
          <w:sz w:val="22"/>
          <w:szCs w:val="22"/>
        </w:rPr>
        <w:t xml:space="preserve"> </w:t>
      </w:r>
      <w:r w:rsidR="00A23071" w:rsidRPr="00A23071">
        <w:rPr>
          <w:rFonts w:ascii="Arial" w:hAnsi="Arial" w:cs="Arial"/>
          <w:sz w:val="22"/>
          <w:szCs w:val="22"/>
        </w:rPr>
        <w:t xml:space="preserve">przedsiębiorców Krajowego Rejestru Sądowego prowadzonego przez </w:t>
      </w:r>
      <w:r>
        <w:rPr>
          <w:rFonts w:ascii="Arial" w:hAnsi="Arial" w:cs="Arial"/>
          <w:sz w:val="22"/>
          <w:szCs w:val="22"/>
        </w:rPr>
        <w:t>………………</w:t>
      </w:r>
      <w:r w:rsidR="00A23071" w:rsidRPr="00A23071">
        <w:rPr>
          <w:rFonts w:ascii="Arial" w:hAnsi="Arial" w:cs="Arial"/>
          <w:sz w:val="22"/>
          <w:szCs w:val="22"/>
        </w:rPr>
        <w:t xml:space="preserve">, pod numerem KRS </w:t>
      </w:r>
      <w:r>
        <w:rPr>
          <w:rFonts w:ascii="Arial" w:hAnsi="Arial" w:cs="Arial"/>
          <w:sz w:val="22"/>
          <w:szCs w:val="22"/>
        </w:rPr>
        <w:t>………………</w:t>
      </w:r>
      <w:r w:rsidR="00A23071" w:rsidRPr="00A23071">
        <w:rPr>
          <w:rFonts w:ascii="Arial" w:hAnsi="Arial" w:cs="Arial"/>
          <w:sz w:val="22"/>
          <w:szCs w:val="22"/>
        </w:rPr>
        <w:t xml:space="preserve"> posiadającym NIP </w:t>
      </w:r>
      <w:r>
        <w:rPr>
          <w:rFonts w:ascii="Arial" w:hAnsi="Arial" w:cs="Arial"/>
          <w:sz w:val="22"/>
          <w:szCs w:val="22"/>
        </w:rPr>
        <w:t>………………</w:t>
      </w:r>
      <w:r w:rsidR="00A23071" w:rsidRPr="00A23071">
        <w:rPr>
          <w:rFonts w:ascii="Arial" w:hAnsi="Arial" w:cs="Arial"/>
          <w:sz w:val="22"/>
          <w:szCs w:val="22"/>
        </w:rPr>
        <w:t xml:space="preserve">, Kapitał zakładowy </w:t>
      </w:r>
      <w:r>
        <w:rPr>
          <w:rFonts w:ascii="Arial" w:hAnsi="Arial" w:cs="Arial"/>
          <w:sz w:val="22"/>
          <w:szCs w:val="22"/>
        </w:rPr>
        <w:t>…………..</w:t>
      </w:r>
      <w:r w:rsidR="00A23071" w:rsidRPr="00A23071">
        <w:rPr>
          <w:rFonts w:ascii="Arial" w:hAnsi="Arial" w:cs="Arial"/>
          <w:sz w:val="22"/>
          <w:szCs w:val="22"/>
        </w:rPr>
        <w:t xml:space="preserve"> PLN, reprezentowaną przez:</w:t>
      </w:r>
    </w:p>
    <w:p w14:paraId="0E47555D" w14:textId="77777777" w:rsidR="00A23071" w:rsidRPr="00A23071" w:rsidRDefault="00166521" w:rsidP="00A23071">
      <w:pPr>
        <w:jc w:val="both"/>
        <w:rPr>
          <w:rFonts w:ascii="Arial" w:hAnsi="Arial" w:cs="Arial"/>
          <w:b/>
          <w:sz w:val="22"/>
          <w:szCs w:val="22"/>
        </w:rPr>
      </w:pPr>
      <w:r>
        <w:rPr>
          <w:rFonts w:ascii="Arial" w:hAnsi="Arial" w:cs="Arial"/>
          <w:b/>
          <w:sz w:val="22"/>
          <w:szCs w:val="22"/>
        </w:rPr>
        <w:t>………………………………………….</w:t>
      </w:r>
    </w:p>
    <w:p w14:paraId="61A28E4D" w14:textId="77777777" w:rsidR="00A67E62" w:rsidRDefault="00A67E62" w:rsidP="00A23071">
      <w:pPr>
        <w:jc w:val="both"/>
        <w:rPr>
          <w:rFonts w:ascii="Arial" w:hAnsi="Arial" w:cs="Arial"/>
          <w:sz w:val="22"/>
          <w:szCs w:val="22"/>
        </w:rPr>
      </w:pPr>
      <w:r w:rsidRPr="00A23071">
        <w:rPr>
          <w:rFonts w:ascii="Arial" w:hAnsi="Arial" w:cs="Arial"/>
          <w:sz w:val="22"/>
          <w:szCs w:val="22"/>
        </w:rPr>
        <w:t>zwanym dalej Wykonawcą</w:t>
      </w:r>
      <w:r w:rsidR="00A23071" w:rsidRPr="00A23071">
        <w:rPr>
          <w:rFonts w:ascii="Arial" w:hAnsi="Arial" w:cs="Arial"/>
          <w:sz w:val="22"/>
          <w:szCs w:val="22"/>
        </w:rPr>
        <w:t>.</w:t>
      </w:r>
    </w:p>
    <w:p w14:paraId="3439FEAF" w14:textId="77777777" w:rsidR="003C0DB9" w:rsidRDefault="003C0DB9" w:rsidP="00A23071">
      <w:pPr>
        <w:jc w:val="both"/>
        <w:rPr>
          <w:rFonts w:ascii="Arial" w:hAnsi="Arial" w:cs="Arial"/>
          <w:sz w:val="22"/>
          <w:szCs w:val="22"/>
        </w:rPr>
      </w:pPr>
    </w:p>
    <w:p w14:paraId="2FEC49D4" w14:textId="59B6B670" w:rsidR="003C0DB9" w:rsidRDefault="003C0DB9" w:rsidP="003C0DB9">
      <w:pPr>
        <w:jc w:val="both"/>
        <w:rPr>
          <w:rFonts w:ascii="Arial" w:hAnsi="Arial" w:cs="Arial"/>
          <w:sz w:val="22"/>
          <w:szCs w:val="22"/>
        </w:rPr>
      </w:pPr>
      <w:r w:rsidRPr="007C1D51">
        <w:rPr>
          <w:rFonts w:ascii="Arial" w:hAnsi="Arial" w:cs="Arial"/>
          <w:sz w:val="22"/>
          <w:szCs w:val="22"/>
        </w:rPr>
        <w:t xml:space="preserve">W wyniku postępowania o udzielenie zamówienia publicznego prowadzonego w trybie </w:t>
      </w:r>
      <w:r>
        <w:rPr>
          <w:rFonts w:ascii="Arial" w:hAnsi="Arial" w:cs="Arial"/>
          <w:sz w:val="22"/>
          <w:szCs w:val="22"/>
        </w:rPr>
        <w:t xml:space="preserve"> podstawowym, </w:t>
      </w:r>
      <w:r w:rsidR="008F0F9C">
        <w:rPr>
          <w:rFonts w:ascii="Arial" w:hAnsi="Arial" w:cs="Arial"/>
          <w:sz w:val="22"/>
          <w:szCs w:val="22"/>
        </w:rPr>
        <w:t xml:space="preserve">bez negocjacji </w:t>
      </w:r>
      <w:r>
        <w:rPr>
          <w:rFonts w:ascii="Arial" w:hAnsi="Arial" w:cs="Arial"/>
          <w:sz w:val="22"/>
          <w:szCs w:val="22"/>
        </w:rPr>
        <w:t>o którym mowa w art. 275 pkt 1)</w:t>
      </w:r>
      <w:r w:rsidR="00281F31">
        <w:rPr>
          <w:rFonts w:ascii="Arial" w:hAnsi="Arial" w:cs="Arial"/>
          <w:sz w:val="22"/>
          <w:szCs w:val="22"/>
        </w:rPr>
        <w:t xml:space="preserve"> w zw. z art. </w:t>
      </w:r>
      <w:r>
        <w:rPr>
          <w:rFonts w:ascii="Arial" w:hAnsi="Arial" w:cs="Arial"/>
          <w:sz w:val="22"/>
          <w:szCs w:val="22"/>
        </w:rPr>
        <w:t xml:space="preserve"> </w:t>
      </w:r>
      <w:r w:rsidR="00281F31">
        <w:rPr>
          <w:rFonts w:ascii="Arial" w:hAnsi="Arial" w:cs="Arial"/>
          <w:sz w:val="22"/>
          <w:szCs w:val="22"/>
        </w:rPr>
        <w:t xml:space="preserve">30 ust. 2 </w:t>
      </w:r>
      <w:r w:rsidRPr="007C1D51">
        <w:rPr>
          <w:rFonts w:ascii="Arial" w:hAnsi="Arial" w:cs="Arial"/>
          <w:sz w:val="22"/>
          <w:szCs w:val="22"/>
        </w:rPr>
        <w:t>ustawy z dnia 11 września 2019 r. Prawo zamówień publicznych (</w:t>
      </w:r>
      <w:proofErr w:type="spellStart"/>
      <w:r w:rsidRPr="007C1D51">
        <w:rPr>
          <w:rFonts w:ascii="Arial" w:hAnsi="Arial" w:cs="Arial"/>
          <w:sz w:val="22"/>
          <w:szCs w:val="22"/>
        </w:rPr>
        <w:t>t.j</w:t>
      </w:r>
      <w:proofErr w:type="spellEnd"/>
      <w:r w:rsidRPr="007C1D51">
        <w:rPr>
          <w:rFonts w:ascii="Arial" w:hAnsi="Arial" w:cs="Arial"/>
          <w:sz w:val="22"/>
          <w:szCs w:val="22"/>
        </w:rPr>
        <w:t>. Dz. U. 202</w:t>
      </w:r>
      <w:r w:rsidR="008F0F9C">
        <w:rPr>
          <w:rFonts w:ascii="Arial" w:hAnsi="Arial" w:cs="Arial"/>
          <w:sz w:val="22"/>
          <w:szCs w:val="22"/>
        </w:rPr>
        <w:t>4</w:t>
      </w:r>
      <w:r w:rsidRPr="007C1D51">
        <w:rPr>
          <w:rFonts w:ascii="Arial" w:hAnsi="Arial" w:cs="Arial"/>
          <w:sz w:val="22"/>
          <w:szCs w:val="22"/>
        </w:rPr>
        <w:t>, poz. 1</w:t>
      </w:r>
      <w:r w:rsidR="008F0F9C">
        <w:rPr>
          <w:rFonts w:ascii="Arial" w:hAnsi="Arial" w:cs="Arial"/>
          <w:sz w:val="22"/>
          <w:szCs w:val="22"/>
        </w:rPr>
        <w:t>320</w:t>
      </w:r>
      <w:r w:rsidRPr="007C1D51">
        <w:rPr>
          <w:rFonts w:ascii="Arial" w:hAnsi="Arial" w:cs="Arial"/>
          <w:sz w:val="22"/>
          <w:szCs w:val="22"/>
        </w:rPr>
        <w:t xml:space="preserve"> ze zm., dalej również: </w:t>
      </w:r>
      <w:r>
        <w:rPr>
          <w:rFonts w:ascii="Arial" w:hAnsi="Arial" w:cs="Arial"/>
          <w:sz w:val="22"/>
          <w:szCs w:val="22"/>
        </w:rPr>
        <w:t>PZP</w:t>
      </w:r>
      <w:r w:rsidRPr="007C1D51">
        <w:rPr>
          <w:rFonts w:ascii="Arial" w:hAnsi="Arial" w:cs="Arial"/>
          <w:sz w:val="22"/>
          <w:szCs w:val="22"/>
        </w:rPr>
        <w:t xml:space="preserve">) została zawarta umowa </w:t>
      </w:r>
      <w:r>
        <w:rPr>
          <w:rFonts w:ascii="Arial" w:hAnsi="Arial" w:cs="Arial"/>
          <w:sz w:val="22"/>
          <w:szCs w:val="22"/>
        </w:rPr>
        <w:t xml:space="preserve">o </w:t>
      </w:r>
      <w:r w:rsidRPr="007C1D51">
        <w:rPr>
          <w:rFonts w:ascii="Arial" w:hAnsi="Arial" w:cs="Arial"/>
          <w:sz w:val="22"/>
          <w:szCs w:val="22"/>
        </w:rPr>
        <w:t>następującej treści:</w:t>
      </w:r>
    </w:p>
    <w:p w14:paraId="16D92415" w14:textId="77777777" w:rsidR="003C0DB9" w:rsidRPr="00A23071" w:rsidRDefault="003C0DB9" w:rsidP="00A23071">
      <w:pPr>
        <w:jc w:val="both"/>
        <w:rPr>
          <w:rFonts w:ascii="Arial" w:hAnsi="Arial" w:cs="Arial"/>
          <w:sz w:val="22"/>
          <w:szCs w:val="22"/>
        </w:rPr>
      </w:pPr>
    </w:p>
    <w:p w14:paraId="2349F9D8" w14:textId="77777777" w:rsidR="00A23071" w:rsidRPr="007F192C" w:rsidRDefault="00A23071" w:rsidP="00A67E62">
      <w:pPr>
        <w:jc w:val="both"/>
        <w:rPr>
          <w:rFonts w:ascii="Arial" w:hAnsi="Arial" w:cs="Arial"/>
          <w:sz w:val="22"/>
          <w:szCs w:val="22"/>
        </w:rPr>
      </w:pPr>
    </w:p>
    <w:p w14:paraId="6802A07E" w14:textId="77777777" w:rsidR="00A67E62" w:rsidRPr="00166521" w:rsidRDefault="00A67E62" w:rsidP="00166521">
      <w:pPr>
        <w:jc w:val="center"/>
        <w:rPr>
          <w:rFonts w:ascii="Arial" w:hAnsi="Arial" w:cs="Arial"/>
          <w:sz w:val="22"/>
          <w:szCs w:val="22"/>
        </w:rPr>
      </w:pPr>
      <w:r w:rsidRPr="00166521">
        <w:rPr>
          <w:rFonts w:ascii="Arial" w:hAnsi="Arial" w:cs="Arial"/>
          <w:sz w:val="22"/>
          <w:szCs w:val="22"/>
        </w:rPr>
        <w:t>§ 1</w:t>
      </w:r>
    </w:p>
    <w:p w14:paraId="47D3F77C" w14:textId="77777777" w:rsidR="00C82B12" w:rsidRPr="003065AC" w:rsidRDefault="00A67E62" w:rsidP="003065AC">
      <w:pPr>
        <w:pStyle w:val="Tekstpodstawowywcity"/>
        <w:numPr>
          <w:ilvl w:val="0"/>
          <w:numId w:val="5"/>
        </w:numPr>
        <w:tabs>
          <w:tab w:val="clear" w:pos="720"/>
        </w:tabs>
        <w:spacing w:after="0"/>
        <w:ind w:left="567" w:hanging="567"/>
        <w:jc w:val="both"/>
        <w:rPr>
          <w:rFonts w:ascii="Arial" w:hAnsi="Arial" w:cs="Arial"/>
          <w:b/>
          <w:sz w:val="22"/>
          <w:szCs w:val="22"/>
          <w:lang w:val="pl-PL"/>
        </w:rPr>
      </w:pPr>
      <w:r w:rsidRPr="00E94788">
        <w:rPr>
          <w:rFonts w:ascii="Arial" w:hAnsi="Arial" w:cs="Arial"/>
          <w:sz w:val="22"/>
          <w:szCs w:val="22"/>
        </w:rPr>
        <w:t xml:space="preserve">Przedmiotem umowy jest </w:t>
      </w:r>
      <w:r w:rsidR="00F14F8B" w:rsidRPr="00E94788">
        <w:rPr>
          <w:rFonts w:ascii="Arial" w:hAnsi="Arial" w:cs="Arial"/>
          <w:b/>
          <w:sz w:val="22"/>
          <w:szCs w:val="22"/>
        </w:rPr>
        <w:t xml:space="preserve">sukcesywna </w:t>
      </w:r>
      <w:r w:rsidR="00F14F8B" w:rsidRPr="00E94788">
        <w:rPr>
          <w:rFonts w:ascii="Arial" w:hAnsi="Arial" w:cs="Arial"/>
          <w:b/>
          <w:bCs/>
          <w:sz w:val="22"/>
          <w:szCs w:val="22"/>
        </w:rPr>
        <w:t>dostaw</w:t>
      </w:r>
      <w:r w:rsidR="00EA580C" w:rsidRPr="00E94788">
        <w:rPr>
          <w:rFonts w:ascii="Arial" w:hAnsi="Arial" w:cs="Arial"/>
          <w:b/>
          <w:bCs/>
          <w:sz w:val="22"/>
          <w:szCs w:val="22"/>
          <w:lang w:val="pl-PL"/>
        </w:rPr>
        <w:t>a</w:t>
      </w:r>
      <w:r w:rsidR="00F14F8B" w:rsidRPr="00E94788">
        <w:rPr>
          <w:rFonts w:ascii="Arial" w:hAnsi="Arial" w:cs="Arial"/>
          <w:b/>
          <w:bCs/>
          <w:sz w:val="22"/>
          <w:szCs w:val="22"/>
        </w:rPr>
        <w:t xml:space="preserve"> </w:t>
      </w:r>
      <w:r w:rsidR="00763E10" w:rsidRPr="00E94788">
        <w:rPr>
          <w:rFonts w:ascii="Arial" w:hAnsi="Arial" w:cs="Arial"/>
          <w:b/>
          <w:bCs/>
          <w:sz w:val="22"/>
          <w:szCs w:val="22"/>
        </w:rPr>
        <w:t>wraz z rozładunkiem i wniesieniem do</w:t>
      </w:r>
      <w:r w:rsidR="00763E10" w:rsidRPr="00E94788">
        <w:rPr>
          <w:rFonts w:ascii="Arial" w:hAnsi="Arial" w:cs="Arial"/>
          <w:b/>
          <w:bCs/>
          <w:sz w:val="22"/>
          <w:szCs w:val="22"/>
          <w:lang w:val="pl-PL"/>
        </w:rPr>
        <w:t xml:space="preserve"> wszystkich</w:t>
      </w:r>
      <w:r w:rsidR="00763E10" w:rsidRPr="00E94788">
        <w:rPr>
          <w:rFonts w:ascii="Arial" w:hAnsi="Arial" w:cs="Arial"/>
          <w:b/>
          <w:bCs/>
          <w:sz w:val="22"/>
          <w:szCs w:val="22"/>
        </w:rPr>
        <w:t xml:space="preserve"> jednostek Uniwersytetu im. Adama Mickiewicza w Poznaniu oraz jednostek zamiejscowych</w:t>
      </w:r>
      <w:r w:rsidR="003065AC">
        <w:rPr>
          <w:rFonts w:ascii="Arial" w:hAnsi="Arial" w:cs="Arial"/>
          <w:b/>
          <w:sz w:val="22"/>
          <w:szCs w:val="22"/>
          <w:lang w:val="pl-PL"/>
        </w:rPr>
        <w:t xml:space="preserve"> </w:t>
      </w:r>
      <w:r w:rsidR="00845D74">
        <w:rPr>
          <w:rFonts w:ascii="Arial" w:hAnsi="Arial" w:cs="Arial"/>
          <w:b/>
          <w:sz w:val="22"/>
          <w:szCs w:val="22"/>
          <w:lang w:val="pl-PL"/>
        </w:rPr>
        <w:t>kopert i kartonów</w:t>
      </w:r>
      <w:r w:rsidR="003065AC">
        <w:rPr>
          <w:rFonts w:ascii="Arial" w:hAnsi="Arial" w:cs="Arial"/>
          <w:b/>
          <w:sz w:val="22"/>
          <w:szCs w:val="22"/>
          <w:lang w:val="pl-PL"/>
        </w:rPr>
        <w:t xml:space="preserve"> </w:t>
      </w:r>
      <w:r w:rsidR="00C82B12" w:rsidRPr="003065AC">
        <w:rPr>
          <w:rFonts w:ascii="Arial" w:hAnsi="Arial" w:cs="Arial"/>
          <w:b/>
          <w:sz w:val="22"/>
          <w:szCs w:val="22"/>
          <w:lang w:val="pl-PL"/>
        </w:rPr>
        <w:t>z prawem opcji</w:t>
      </w:r>
      <w:r w:rsidR="003C0DB9">
        <w:rPr>
          <w:rFonts w:ascii="Arial" w:hAnsi="Arial" w:cs="Arial"/>
          <w:b/>
          <w:sz w:val="22"/>
          <w:szCs w:val="22"/>
          <w:lang w:val="pl-PL"/>
        </w:rPr>
        <w:t xml:space="preserve">. </w:t>
      </w:r>
    </w:p>
    <w:p w14:paraId="29CA3799" w14:textId="1470E679" w:rsidR="00A67E62" w:rsidRPr="00292BA2" w:rsidRDefault="00A67E62" w:rsidP="00A67E62">
      <w:pPr>
        <w:pStyle w:val="Tekstpodstawowywcity"/>
        <w:numPr>
          <w:ilvl w:val="0"/>
          <w:numId w:val="5"/>
        </w:numPr>
        <w:tabs>
          <w:tab w:val="clear" w:pos="720"/>
        </w:tabs>
        <w:spacing w:after="0"/>
        <w:ind w:left="567" w:hanging="567"/>
        <w:jc w:val="both"/>
        <w:rPr>
          <w:rFonts w:ascii="Arial" w:hAnsi="Arial" w:cs="Arial"/>
          <w:sz w:val="22"/>
          <w:szCs w:val="22"/>
        </w:rPr>
      </w:pPr>
      <w:r w:rsidRPr="007F192C">
        <w:rPr>
          <w:rFonts w:ascii="Arial" w:hAnsi="Arial" w:cs="Arial"/>
          <w:sz w:val="22"/>
          <w:szCs w:val="22"/>
        </w:rPr>
        <w:t xml:space="preserve">Wykonawca zapewnia wykonanie </w:t>
      </w:r>
      <w:r w:rsidRPr="00292BA2">
        <w:rPr>
          <w:rFonts w:ascii="Arial" w:hAnsi="Arial" w:cs="Arial"/>
          <w:sz w:val="22"/>
          <w:szCs w:val="22"/>
        </w:rPr>
        <w:t>przedmiotu umowy zgodnie</w:t>
      </w:r>
      <w:r w:rsidR="001C18DA" w:rsidRPr="00292BA2">
        <w:rPr>
          <w:rFonts w:ascii="Arial" w:hAnsi="Arial" w:cs="Arial"/>
          <w:sz w:val="22"/>
          <w:szCs w:val="22"/>
        </w:rPr>
        <w:t xml:space="preserve"> ze swoją ofertą (</w:t>
      </w:r>
      <w:r w:rsidR="00B56EE8" w:rsidRPr="00292BA2">
        <w:rPr>
          <w:rFonts w:ascii="Arial" w:hAnsi="Arial" w:cs="Arial"/>
          <w:sz w:val="22"/>
          <w:szCs w:val="22"/>
          <w:lang w:val="pl-PL"/>
        </w:rPr>
        <w:t xml:space="preserve">formularz ofertowy stanowi </w:t>
      </w:r>
      <w:r w:rsidR="001C18DA" w:rsidRPr="00292BA2">
        <w:rPr>
          <w:rFonts w:ascii="Arial" w:hAnsi="Arial" w:cs="Arial"/>
          <w:sz w:val="22"/>
          <w:szCs w:val="22"/>
        </w:rPr>
        <w:t xml:space="preserve">załącznik nr </w:t>
      </w:r>
      <w:r w:rsidR="001D1586" w:rsidRPr="00292BA2">
        <w:rPr>
          <w:rFonts w:ascii="Arial" w:hAnsi="Arial" w:cs="Arial"/>
          <w:sz w:val="22"/>
          <w:szCs w:val="22"/>
          <w:lang w:val="pl-PL"/>
        </w:rPr>
        <w:t>1</w:t>
      </w:r>
      <w:r w:rsidRPr="00292BA2">
        <w:rPr>
          <w:rFonts w:ascii="Arial" w:hAnsi="Arial" w:cs="Arial"/>
          <w:sz w:val="22"/>
          <w:szCs w:val="22"/>
        </w:rPr>
        <w:t xml:space="preserve"> do umowy) oraz wymogami specyfikacji warunków zamówienia.</w:t>
      </w:r>
    </w:p>
    <w:p w14:paraId="4DC3C378" w14:textId="77777777" w:rsidR="00EE5B73" w:rsidRPr="00292BA2" w:rsidRDefault="00A67E62" w:rsidP="00EE5B73">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rPr>
        <w:t xml:space="preserve">Szczegółowy opis przedmiotu umowy wraz z cenami jednostkowymi określa załącznik nr </w:t>
      </w:r>
      <w:r w:rsidR="001D1586" w:rsidRPr="00292BA2">
        <w:rPr>
          <w:rFonts w:ascii="Arial" w:hAnsi="Arial" w:cs="Arial"/>
          <w:sz w:val="22"/>
          <w:szCs w:val="22"/>
          <w:lang w:val="pl-PL"/>
        </w:rPr>
        <w:t xml:space="preserve">2 </w:t>
      </w:r>
      <w:r w:rsidRPr="00292BA2">
        <w:rPr>
          <w:rFonts w:ascii="Arial" w:hAnsi="Arial" w:cs="Arial"/>
          <w:sz w:val="22"/>
          <w:szCs w:val="22"/>
        </w:rPr>
        <w:t>do niniejszej umowy</w:t>
      </w:r>
      <w:r w:rsidR="00C82B12" w:rsidRPr="00292BA2">
        <w:rPr>
          <w:rFonts w:ascii="Arial" w:hAnsi="Arial" w:cs="Arial"/>
          <w:sz w:val="22"/>
          <w:szCs w:val="22"/>
          <w:lang w:val="pl-PL"/>
        </w:rPr>
        <w:t xml:space="preserve"> (formularz cen jednostkowych</w:t>
      </w:r>
      <w:r w:rsidR="00B56EE8" w:rsidRPr="00292BA2">
        <w:rPr>
          <w:rFonts w:ascii="Arial" w:hAnsi="Arial" w:cs="Arial"/>
          <w:sz w:val="22"/>
          <w:szCs w:val="22"/>
          <w:lang w:val="pl-PL"/>
        </w:rPr>
        <w:t>)</w:t>
      </w:r>
      <w:r w:rsidRPr="00292BA2">
        <w:rPr>
          <w:rFonts w:ascii="Arial" w:hAnsi="Arial" w:cs="Arial"/>
          <w:sz w:val="22"/>
          <w:szCs w:val="22"/>
        </w:rPr>
        <w:t>.</w:t>
      </w:r>
      <w:r w:rsidR="00F0526C" w:rsidRPr="00292BA2">
        <w:rPr>
          <w:rFonts w:ascii="Arial" w:hAnsi="Arial" w:cs="Arial"/>
          <w:sz w:val="22"/>
          <w:szCs w:val="22"/>
          <w:lang w:val="pl-PL"/>
        </w:rPr>
        <w:t xml:space="preserve"> Wykaz jednostek, o których mowa w ust. 1 określa załącznik nr</w:t>
      </w:r>
      <w:r w:rsidR="001D1586" w:rsidRPr="00292BA2">
        <w:rPr>
          <w:rFonts w:ascii="Arial" w:hAnsi="Arial" w:cs="Arial"/>
          <w:sz w:val="22"/>
          <w:szCs w:val="22"/>
          <w:lang w:val="pl-PL"/>
        </w:rPr>
        <w:t xml:space="preserve"> 3 </w:t>
      </w:r>
      <w:r w:rsidR="00F0526C" w:rsidRPr="00292BA2">
        <w:rPr>
          <w:rFonts w:ascii="Arial" w:hAnsi="Arial" w:cs="Arial"/>
          <w:sz w:val="22"/>
          <w:szCs w:val="22"/>
          <w:lang w:val="pl-PL"/>
        </w:rPr>
        <w:t>do niniejszej umowy.</w:t>
      </w:r>
    </w:p>
    <w:p w14:paraId="6A2EB918" w14:textId="09530BA5" w:rsidR="00C82B12" w:rsidRPr="00292BA2" w:rsidRDefault="00C82B12" w:rsidP="00C82B12">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lang w:val="pl-PL"/>
        </w:rPr>
        <w:t xml:space="preserve">Prawo opcji: </w:t>
      </w:r>
      <w:r w:rsidRPr="00292BA2">
        <w:rPr>
          <w:rFonts w:ascii="Arial" w:hAnsi="Arial" w:cs="Arial"/>
          <w:sz w:val="22"/>
          <w:szCs w:val="22"/>
        </w:rPr>
        <w:t xml:space="preserve">Zamawiający wskazuje, iż odnośnie realizacji przedmiotu zamówienia objętego niniejszym postępowaniem, przewiduje </w:t>
      </w:r>
      <w:r w:rsidRPr="00292BA2">
        <w:rPr>
          <w:rFonts w:ascii="Arial" w:hAnsi="Arial" w:cs="Arial"/>
          <w:b/>
          <w:sz w:val="22"/>
          <w:szCs w:val="22"/>
          <w:u w:val="single"/>
        </w:rPr>
        <w:t>prawo opcji</w:t>
      </w:r>
      <w:r w:rsidRPr="00292BA2">
        <w:rPr>
          <w:rFonts w:ascii="Arial" w:hAnsi="Arial" w:cs="Arial"/>
          <w:sz w:val="22"/>
          <w:szCs w:val="22"/>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1D7FBA24" w14:textId="52C02D51" w:rsidR="00C82B12" w:rsidRPr="003065AC" w:rsidRDefault="00C82B12" w:rsidP="003065AC">
      <w:pPr>
        <w:numPr>
          <w:ilvl w:val="0"/>
          <w:numId w:val="33"/>
        </w:numPr>
        <w:spacing w:line="276" w:lineRule="auto"/>
        <w:jc w:val="both"/>
        <w:rPr>
          <w:rFonts w:ascii="Arial" w:hAnsi="Arial" w:cs="Arial"/>
          <w:sz w:val="22"/>
          <w:szCs w:val="22"/>
        </w:rPr>
      </w:pPr>
      <w:r w:rsidRPr="00292BA2">
        <w:rPr>
          <w:rFonts w:ascii="Arial" w:hAnsi="Arial" w:cs="Arial"/>
          <w:sz w:val="22"/>
          <w:szCs w:val="22"/>
        </w:rPr>
        <w:t>Zamawiający jest zobowiązany do zakupu przedmiot</w:t>
      </w:r>
      <w:r w:rsidR="00372710" w:rsidRPr="00292BA2">
        <w:rPr>
          <w:rFonts w:ascii="Arial" w:hAnsi="Arial" w:cs="Arial"/>
          <w:sz w:val="22"/>
          <w:szCs w:val="22"/>
        </w:rPr>
        <w:t xml:space="preserve">u zamówienia </w:t>
      </w:r>
      <w:r w:rsidRPr="00292BA2">
        <w:rPr>
          <w:rFonts w:ascii="Arial" w:hAnsi="Arial" w:cs="Arial"/>
          <w:sz w:val="22"/>
          <w:szCs w:val="22"/>
        </w:rPr>
        <w:t xml:space="preserve">o wartości brutto </w:t>
      </w:r>
      <w:r w:rsidRPr="00292BA2">
        <w:rPr>
          <w:rFonts w:ascii="Arial" w:hAnsi="Arial" w:cs="Arial"/>
          <w:b/>
          <w:sz w:val="22"/>
          <w:szCs w:val="22"/>
        </w:rPr>
        <w:t xml:space="preserve">nie niższej niż 70% </w:t>
      </w:r>
      <w:r w:rsidRPr="00292BA2">
        <w:rPr>
          <w:rFonts w:ascii="Arial" w:hAnsi="Arial" w:cs="Arial"/>
          <w:sz w:val="22"/>
          <w:szCs w:val="22"/>
        </w:rPr>
        <w:t>maksymalnej</w:t>
      </w:r>
      <w:r w:rsidRPr="00292BA2">
        <w:rPr>
          <w:rFonts w:ascii="Arial" w:hAnsi="Arial" w:cs="Arial"/>
          <w:b/>
          <w:sz w:val="22"/>
          <w:szCs w:val="22"/>
        </w:rPr>
        <w:t xml:space="preserve"> </w:t>
      </w:r>
      <w:r w:rsidRPr="00292BA2">
        <w:rPr>
          <w:rFonts w:ascii="Arial" w:hAnsi="Arial" w:cs="Arial"/>
          <w:sz w:val="22"/>
          <w:szCs w:val="22"/>
        </w:rPr>
        <w:t>wartości brutto Wynagrodzenia Wykonawcy (</w:t>
      </w:r>
      <w:r w:rsidR="00372710" w:rsidRPr="00292BA2">
        <w:rPr>
          <w:rFonts w:ascii="Arial" w:hAnsi="Arial" w:cs="Arial"/>
          <w:sz w:val="22"/>
          <w:szCs w:val="22"/>
        </w:rPr>
        <w:t xml:space="preserve">maksymalnej </w:t>
      </w:r>
      <w:r w:rsidRPr="00292BA2">
        <w:rPr>
          <w:rFonts w:ascii="Arial" w:hAnsi="Arial" w:cs="Arial"/>
          <w:sz w:val="22"/>
          <w:szCs w:val="22"/>
        </w:rPr>
        <w:t>wartości brutto niniejszej umowy) określonego w §  4 ust. 2 umowy</w:t>
      </w:r>
      <w:r w:rsidRPr="00292BA2">
        <w:rPr>
          <w:rFonts w:ascii="Arial" w:hAnsi="Arial" w:cs="Arial"/>
          <w:b/>
          <w:sz w:val="22"/>
          <w:szCs w:val="22"/>
          <w:u w:val="single"/>
        </w:rPr>
        <w:t>- tzw. zamówienie podstawowe</w:t>
      </w:r>
      <w:r w:rsidRPr="00292BA2">
        <w:rPr>
          <w:rFonts w:ascii="Arial" w:hAnsi="Arial" w:cs="Arial"/>
          <w:sz w:val="22"/>
          <w:szCs w:val="22"/>
        </w:rPr>
        <w:t xml:space="preserve">; przewidziana przez Zamawiającego w dokumentach postępowania, tj. w  formularzu cenowym  ilość </w:t>
      </w:r>
      <w:r w:rsidR="0041075F" w:rsidRPr="00292BA2">
        <w:rPr>
          <w:rFonts w:ascii="Arial" w:hAnsi="Arial" w:cs="Arial"/>
          <w:sz w:val="22"/>
          <w:szCs w:val="22"/>
        </w:rPr>
        <w:t xml:space="preserve">sztuk/opakowań dla </w:t>
      </w:r>
      <w:r w:rsidRPr="00292BA2">
        <w:rPr>
          <w:rFonts w:ascii="Arial" w:hAnsi="Arial" w:cs="Arial"/>
          <w:sz w:val="22"/>
          <w:szCs w:val="22"/>
        </w:rPr>
        <w:t>poszczególnych pozycji stanowi</w:t>
      </w:r>
      <w:r w:rsidR="0041075F" w:rsidRPr="00292BA2">
        <w:rPr>
          <w:rFonts w:ascii="Arial" w:hAnsi="Arial" w:cs="Arial"/>
          <w:sz w:val="22"/>
          <w:szCs w:val="22"/>
        </w:rPr>
        <w:t>ąca</w:t>
      </w:r>
      <w:r w:rsidRPr="00292BA2">
        <w:rPr>
          <w:rFonts w:ascii="Arial" w:hAnsi="Arial" w:cs="Arial"/>
          <w:sz w:val="22"/>
          <w:szCs w:val="22"/>
        </w:rPr>
        <w:t xml:space="preserve">  jedynie wielkość orientacyjną (niezbędną do ustalenia ceny oferty), może ulec w trakcie realizacji niniejszej umowy zmianie (zmniejszeniu w zakresie danej pozycji, na rzecz zwiększenia ilości w zakresie innej</w:t>
      </w:r>
      <w:r w:rsidR="0041075F" w:rsidRPr="00292BA2">
        <w:rPr>
          <w:rFonts w:ascii="Arial" w:hAnsi="Arial" w:cs="Arial"/>
          <w:sz w:val="22"/>
          <w:szCs w:val="22"/>
        </w:rPr>
        <w:t>/</w:t>
      </w:r>
      <w:proofErr w:type="spellStart"/>
      <w:r w:rsidR="0041075F" w:rsidRPr="00292BA2">
        <w:rPr>
          <w:rFonts w:ascii="Arial" w:hAnsi="Arial" w:cs="Arial"/>
          <w:sz w:val="22"/>
          <w:szCs w:val="22"/>
        </w:rPr>
        <w:t>ych</w:t>
      </w:r>
      <w:proofErr w:type="spellEnd"/>
      <w:r w:rsidRPr="00292BA2">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w:t>
      </w:r>
      <w:r w:rsidR="0041075F" w:rsidRPr="00292BA2">
        <w:rPr>
          <w:rFonts w:ascii="Arial" w:hAnsi="Arial" w:cs="Arial"/>
          <w:sz w:val="22"/>
          <w:szCs w:val="22"/>
        </w:rPr>
        <w:t xml:space="preserve">działań statutowych, </w:t>
      </w:r>
      <w:r w:rsidRPr="00292BA2">
        <w:rPr>
          <w:rFonts w:ascii="Arial" w:hAnsi="Arial" w:cs="Arial"/>
          <w:sz w:val="22"/>
          <w:szCs w:val="22"/>
        </w:rPr>
        <w:lastRenderedPageBreak/>
        <w:t xml:space="preserve">projektów, prac lub badań, z przesyłanych przez Zamawiającego poszczególnych zamówień, zamiennie bilansujących się co do wartości brutto w kwocie maksymalnego wynagrodzenia brutto Wykonawcy </w:t>
      </w:r>
      <w:r w:rsidR="0041075F" w:rsidRPr="00292BA2">
        <w:rPr>
          <w:rFonts w:ascii="Arial" w:hAnsi="Arial" w:cs="Arial"/>
          <w:sz w:val="22"/>
          <w:szCs w:val="22"/>
        </w:rPr>
        <w:t xml:space="preserve"> </w:t>
      </w:r>
      <w:r w:rsidRPr="00292BA2">
        <w:rPr>
          <w:rFonts w:ascii="Arial" w:hAnsi="Arial" w:cs="Arial"/>
          <w:sz w:val="22"/>
          <w:szCs w:val="22"/>
        </w:rPr>
        <w:t xml:space="preserve">określonego w §  4 ust. 2 niniejszej umowy zgodnie z ofertą Wykonawcy </w:t>
      </w:r>
    </w:p>
    <w:p w14:paraId="4814CA8C" w14:textId="374FE195" w:rsidR="00C82B12" w:rsidRPr="00292BA2" w:rsidRDefault="00C82B12" w:rsidP="00C82B12">
      <w:pPr>
        <w:numPr>
          <w:ilvl w:val="0"/>
          <w:numId w:val="33"/>
        </w:numPr>
        <w:spacing w:line="276" w:lineRule="auto"/>
        <w:ind w:left="709" w:hanging="425"/>
        <w:jc w:val="both"/>
        <w:rPr>
          <w:rFonts w:ascii="Arial" w:hAnsi="Arial" w:cs="Arial"/>
          <w:b/>
          <w:sz w:val="22"/>
          <w:szCs w:val="22"/>
          <w:u w:val="single"/>
        </w:rPr>
      </w:pPr>
      <w:r w:rsidRPr="00292BA2">
        <w:rPr>
          <w:rFonts w:ascii="Arial" w:hAnsi="Arial" w:cs="Arial"/>
          <w:sz w:val="22"/>
          <w:szCs w:val="22"/>
        </w:rPr>
        <w:t xml:space="preserve"> Zamawiający wskazuje, że </w:t>
      </w:r>
      <w:r w:rsidRPr="00292BA2">
        <w:rPr>
          <w:rFonts w:ascii="Arial" w:hAnsi="Arial" w:cs="Arial"/>
          <w:b/>
          <w:sz w:val="22"/>
          <w:szCs w:val="22"/>
          <w:u w:val="single"/>
        </w:rPr>
        <w:t>w ramach prawa opcji</w:t>
      </w:r>
      <w:r w:rsidRPr="00292BA2">
        <w:rPr>
          <w:rFonts w:ascii="Arial" w:hAnsi="Arial" w:cs="Arial"/>
          <w:sz w:val="22"/>
          <w:szCs w:val="22"/>
        </w:rPr>
        <w:t xml:space="preserve"> jest uprawniony do zakupu od Wykonawcy przedmiotu zamówienia (w ramach </w:t>
      </w:r>
      <w:r w:rsidR="0041075F" w:rsidRPr="00292BA2">
        <w:rPr>
          <w:rFonts w:ascii="Arial" w:hAnsi="Arial" w:cs="Arial"/>
          <w:sz w:val="22"/>
          <w:szCs w:val="22"/>
        </w:rPr>
        <w:t>asortymentu wyszczególnionego w pozycjach formularza cen jednostkowych – załącznik nr 2 do niniejszej umowy</w:t>
      </w:r>
      <w:r w:rsidRPr="00292BA2">
        <w:rPr>
          <w:rFonts w:ascii="Arial" w:hAnsi="Arial" w:cs="Arial"/>
          <w:sz w:val="22"/>
          <w:szCs w:val="22"/>
        </w:rPr>
        <w:t xml:space="preserve">), stanowiącego  przedmiot niniejszej umowy, o wartości brutto </w:t>
      </w:r>
      <w:r w:rsidRPr="00292BA2">
        <w:rPr>
          <w:rFonts w:ascii="Arial" w:hAnsi="Arial" w:cs="Arial"/>
          <w:b/>
          <w:sz w:val="22"/>
          <w:szCs w:val="22"/>
        </w:rPr>
        <w:t>nie wyższej niż 30%</w:t>
      </w:r>
      <w:r w:rsidRPr="00292BA2">
        <w:rPr>
          <w:rFonts w:ascii="Arial" w:hAnsi="Arial" w:cs="Arial"/>
          <w:sz w:val="22"/>
          <w:szCs w:val="22"/>
        </w:rPr>
        <w:t xml:space="preserve"> maksymalnej wartości brutto Wynagrodzenia Wykonawcy (</w:t>
      </w:r>
      <w:r w:rsidR="0041075F" w:rsidRPr="00292BA2">
        <w:rPr>
          <w:rFonts w:ascii="Arial" w:hAnsi="Arial" w:cs="Arial"/>
          <w:sz w:val="22"/>
          <w:szCs w:val="22"/>
        </w:rPr>
        <w:t xml:space="preserve">maksymalnej </w:t>
      </w:r>
      <w:r w:rsidRPr="00292BA2">
        <w:rPr>
          <w:rFonts w:ascii="Arial" w:hAnsi="Arial" w:cs="Arial"/>
          <w:sz w:val="22"/>
          <w:szCs w:val="22"/>
        </w:rPr>
        <w:t xml:space="preserve">wartości brutto niniejszej umowy) określonego w §  2 ust. 1 umowy -– tzw. </w:t>
      </w:r>
      <w:r w:rsidRPr="00292BA2">
        <w:rPr>
          <w:rFonts w:ascii="Arial" w:hAnsi="Arial" w:cs="Arial"/>
          <w:b/>
          <w:sz w:val="22"/>
          <w:szCs w:val="22"/>
          <w:u w:val="single"/>
        </w:rPr>
        <w:t xml:space="preserve">zamówienie opcjonalne, </w:t>
      </w:r>
    </w:p>
    <w:p w14:paraId="60AB4409"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55DEBAE"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może skorzystać z prawa opcji w zakresie pełnym lub częściowym, jak i nie skorzystać z prawa opcji w ogóle;</w:t>
      </w:r>
    </w:p>
    <w:p w14:paraId="1F2746F5"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jest uprawniony do skorzystania z zamówienia objętego prawem opcji wielokrotnie w terminie obowiązywania niniejszej umowy;</w:t>
      </w:r>
    </w:p>
    <w:p w14:paraId="40D9E930"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02D3BB85"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zastrzega, że ceny jednostkowe przedmiotu umowy będą niezmienne w całym okresie realizacji umowy,</w:t>
      </w:r>
      <w:r w:rsidR="007B6DDB" w:rsidRPr="007B6DDB">
        <w:rPr>
          <w:rFonts w:ascii="Arial" w:hAnsi="Arial" w:cs="Arial"/>
          <w:sz w:val="22"/>
          <w:szCs w:val="22"/>
        </w:rPr>
        <w:t xml:space="preserve"> </w:t>
      </w:r>
      <w:r w:rsidR="007B6DDB">
        <w:rPr>
          <w:rFonts w:ascii="Arial" w:hAnsi="Arial" w:cs="Arial"/>
          <w:sz w:val="22"/>
          <w:szCs w:val="22"/>
        </w:rPr>
        <w:t>z zastrzeżeniem postanowień §7 i 9 umowy;</w:t>
      </w:r>
    </w:p>
    <w:p w14:paraId="0FCD9212" w14:textId="61E3E194" w:rsidR="00625C31" w:rsidRPr="003065AC" w:rsidRDefault="00C82B12" w:rsidP="003065AC">
      <w:pPr>
        <w:numPr>
          <w:ilvl w:val="0"/>
          <w:numId w:val="33"/>
        </w:numPr>
        <w:spacing w:line="276" w:lineRule="auto"/>
        <w:ind w:left="709" w:hanging="425"/>
        <w:jc w:val="both"/>
        <w:rPr>
          <w:rFonts w:ascii="Arial" w:hAnsi="Arial" w:cs="Arial"/>
          <w:strike/>
          <w:sz w:val="22"/>
          <w:szCs w:val="22"/>
        </w:rPr>
      </w:pPr>
      <w:r w:rsidRPr="00292BA2">
        <w:rPr>
          <w:rFonts w:ascii="Arial" w:hAnsi="Arial" w:cs="Arial"/>
          <w:sz w:val="22"/>
          <w:szCs w:val="22"/>
        </w:rPr>
        <w:t>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w:t>
      </w:r>
      <w:r w:rsidR="00FB6741">
        <w:rPr>
          <w:rFonts w:ascii="Arial" w:hAnsi="Arial" w:cs="Arial"/>
          <w:sz w:val="22"/>
          <w:szCs w:val="22"/>
        </w:rPr>
        <w:t>.</w:t>
      </w:r>
      <w:r w:rsidR="00372710" w:rsidRPr="00292BA2">
        <w:rPr>
          <w:rFonts w:ascii="Arial" w:hAnsi="Arial" w:cs="Arial"/>
          <w:sz w:val="22"/>
          <w:szCs w:val="22"/>
        </w:rPr>
        <w:t xml:space="preserve"> </w:t>
      </w:r>
      <w:r w:rsidRPr="00292BA2">
        <w:rPr>
          <w:rFonts w:ascii="Arial" w:hAnsi="Arial" w:cs="Arial"/>
          <w:sz w:val="22"/>
          <w:szCs w:val="22"/>
        </w:rPr>
        <w:t xml:space="preserve">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5C696B38" w14:textId="77777777" w:rsidR="003065AC" w:rsidRPr="003065AC" w:rsidRDefault="003065AC" w:rsidP="00892ECE">
      <w:pPr>
        <w:spacing w:line="276" w:lineRule="auto"/>
        <w:jc w:val="both"/>
        <w:rPr>
          <w:rFonts w:ascii="Arial" w:hAnsi="Arial" w:cs="Arial"/>
          <w:strike/>
          <w:sz w:val="22"/>
          <w:szCs w:val="22"/>
        </w:rPr>
      </w:pPr>
    </w:p>
    <w:p w14:paraId="53433A67" w14:textId="77777777" w:rsidR="00313F14" w:rsidRPr="00292BA2" w:rsidRDefault="00A67E62" w:rsidP="00166521">
      <w:pPr>
        <w:jc w:val="center"/>
        <w:rPr>
          <w:rFonts w:ascii="Arial" w:hAnsi="Arial" w:cs="Arial"/>
          <w:sz w:val="22"/>
          <w:szCs w:val="22"/>
        </w:rPr>
      </w:pPr>
      <w:r w:rsidRPr="00292BA2">
        <w:rPr>
          <w:rFonts w:ascii="Arial" w:hAnsi="Arial" w:cs="Arial"/>
          <w:sz w:val="22"/>
          <w:szCs w:val="22"/>
        </w:rPr>
        <w:t>§ 2</w:t>
      </w:r>
    </w:p>
    <w:p w14:paraId="5524734F" w14:textId="77777777" w:rsidR="00133CB2" w:rsidRDefault="00A67E62" w:rsidP="00166521">
      <w:pPr>
        <w:pStyle w:val="Tekstpodstawowywcity2"/>
        <w:numPr>
          <w:ilvl w:val="0"/>
          <w:numId w:val="18"/>
        </w:numPr>
        <w:spacing w:after="0" w:line="240" w:lineRule="auto"/>
        <w:ind w:left="567" w:hanging="567"/>
        <w:jc w:val="both"/>
        <w:rPr>
          <w:rFonts w:ascii="Arial" w:hAnsi="Arial" w:cs="Arial"/>
          <w:sz w:val="22"/>
          <w:szCs w:val="22"/>
          <w:lang w:val="pl-PL"/>
        </w:rPr>
      </w:pPr>
      <w:r w:rsidRPr="00E2075E">
        <w:rPr>
          <w:rFonts w:ascii="Arial" w:hAnsi="Arial" w:cs="Arial"/>
          <w:sz w:val="22"/>
          <w:szCs w:val="22"/>
        </w:rPr>
        <w:t>Wykonawca oświadcza, że posiada odpowiednie środki techniczne potrzebne do realizacji niniejszej umowy.</w:t>
      </w:r>
    </w:p>
    <w:p w14:paraId="72687B22" w14:textId="77777777" w:rsidR="00A67E62" w:rsidRPr="00E2075E" w:rsidRDefault="00A67E62" w:rsidP="00166521">
      <w:pPr>
        <w:pStyle w:val="Tekstpodstawowywcity2"/>
        <w:numPr>
          <w:ilvl w:val="0"/>
          <w:numId w:val="18"/>
        </w:numPr>
        <w:spacing w:after="0" w:line="240" w:lineRule="auto"/>
        <w:ind w:left="567" w:hanging="567"/>
        <w:jc w:val="both"/>
        <w:rPr>
          <w:rFonts w:ascii="Arial" w:hAnsi="Arial" w:cs="Arial"/>
          <w:sz w:val="22"/>
          <w:szCs w:val="22"/>
        </w:rPr>
      </w:pPr>
      <w:r w:rsidRPr="00E2075E">
        <w:rPr>
          <w:rFonts w:ascii="Arial" w:hAnsi="Arial" w:cs="Arial"/>
          <w:sz w:val="22"/>
          <w:szCs w:val="22"/>
        </w:rPr>
        <w:t>Dostarczony przedmiot umowy musi spełniać wymagania techniczne</w:t>
      </w:r>
      <w:r w:rsidR="00DA1682">
        <w:rPr>
          <w:rFonts w:ascii="Arial" w:hAnsi="Arial" w:cs="Arial"/>
          <w:sz w:val="22"/>
          <w:szCs w:val="22"/>
          <w:lang w:val="pl-PL"/>
        </w:rPr>
        <w:t xml:space="preserve"> i jakościowe</w:t>
      </w:r>
      <w:r w:rsidRPr="00E2075E">
        <w:rPr>
          <w:rFonts w:ascii="Arial" w:hAnsi="Arial" w:cs="Arial"/>
          <w:sz w:val="22"/>
          <w:szCs w:val="22"/>
        </w:rPr>
        <w:t>, a w szczególności:</w:t>
      </w:r>
    </w:p>
    <w:p w14:paraId="2D48B499"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odpowiadać wszystkim cechom określonym w opisie przedmiotu zamówienia,</w:t>
      </w:r>
    </w:p>
    <w:p w14:paraId="59452520"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musi być fabrycznie nowy,</w:t>
      </w:r>
    </w:p>
    <w:p w14:paraId="4CAE2AC5" w14:textId="77777777" w:rsidR="00A67E62" w:rsidRPr="00E2075E" w:rsidRDefault="00A67E62" w:rsidP="002D65A1">
      <w:pPr>
        <w:pStyle w:val="Tekstpodstawowy"/>
        <w:numPr>
          <w:ilvl w:val="1"/>
          <w:numId w:val="7"/>
        </w:numPr>
        <w:tabs>
          <w:tab w:val="num" w:pos="720"/>
        </w:tabs>
        <w:spacing w:after="0"/>
        <w:ind w:left="993"/>
        <w:jc w:val="both"/>
        <w:rPr>
          <w:rFonts w:ascii="Arial" w:hAnsi="Arial" w:cs="Arial"/>
          <w:sz w:val="22"/>
          <w:szCs w:val="22"/>
        </w:rPr>
      </w:pPr>
      <w:r w:rsidRPr="00E2075E">
        <w:rPr>
          <w:rFonts w:ascii="Arial" w:hAnsi="Arial" w:cs="Arial"/>
          <w:sz w:val="22"/>
          <w:szCs w:val="22"/>
        </w:rPr>
        <w:t>musi posiadać nienaruszone cechy pierwotnego opakowania</w:t>
      </w:r>
      <w:r w:rsidR="00763E10">
        <w:rPr>
          <w:rFonts w:ascii="Arial" w:hAnsi="Arial" w:cs="Arial"/>
          <w:sz w:val="22"/>
          <w:szCs w:val="22"/>
          <w:lang w:val="pl-PL"/>
        </w:rPr>
        <w:t xml:space="preserve"> </w:t>
      </w:r>
      <w:r w:rsidR="00763E10" w:rsidRPr="00763E10">
        <w:rPr>
          <w:rFonts w:ascii="Arial" w:hAnsi="Arial" w:cs="Arial"/>
          <w:sz w:val="22"/>
          <w:szCs w:val="22"/>
        </w:rPr>
        <w:t>(brak uszkodzeń, nienaruszone opakowanie)</w:t>
      </w:r>
      <w:r w:rsidRPr="00E2075E">
        <w:rPr>
          <w:rFonts w:ascii="Arial" w:hAnsi="Arial" w:cs="Arial"/>
          <w:sz w:val="22"/>
          <w:szCs w:val="22"/>
        </w:rPr>
        <w:t>,</w:t>
      </w:r>
    </w:p>
    <w:p w14:paraId="50ABA1DB" w14:textId="23493077" w:rsidR="00763E10" w:rsidRPr="00F65205" w:rsidRDefault="00A67E62" w:rsidP="00095CE7">
      <w:pPr>
        <w:pStyle w:val="Tekstpodstawowy"/>
        <w:numPr>
          <w:ilvl w:val="1"/>
          <w:numId w:val="7"/>
        </w:numPr>
        <w:tabs>
          <w:tab w:val="num" w:pos="720"/>
        </w:tabs>
        <w:spacing w:after="0"/>
        <w:ind w:left="993"/>
        <w:jc w:val="both"/>
        <w:rPr>
          <w:rFonts w:ascii="Arial" w:hAnsi="Arial" w:cs="Arial"/>
          <w:sz w:val="22"/>
          <w:szCs w:val="22"/>
        </w:rPr>
      </w:pPr>
      <w:r w:rsidRPr="00F65205">
        <w:rPr>
          <w:rFonts w:ascii="Arial" w:hAnsi="Arial" w:cs="Arial"/>
          <w:sz w:val="22"/>
          <w:szCs w:val="22"/>
        </w:rPr>
        <w:t>materiały z każdej dostawy o ograniczonym terminie trwałości muszą mieć minimum 6-miesięczny okres</w:t>
      </w:r>
      <w:r w:rsidR="00095CE7" w:rsidRPr="00095CE7">
        <w:t xml:space="preserve"> </w:t>
      </w:r>
      <w:r w:rsidR="00095CE7" w:rsidRPr="00095CE7">
        <w:rPr>
          <w:rFonts w:ascii="Arial" w:hAnsi="Arial" w:cs="Arial"/>
          <w:sz w:val="22"/>
          <w:szCs w:val="22"/>
        </w:rPr>
        <w:t>przydatności do użycia,</w:t>
      </w:r>
      <w:r w:rsidR="00095CE7">
        <w:rPr>
          <w:rFonts w:ascii="Arial" w:hAnsi="Arial" w:cs="Arial"/>
          <w:sz w:val="22"/>
          <w:szCs w:val="22"/>
          <w:lang w:val="pl-PL"/>
        </w:rPr>
        <w:t xml:space="preserve"> </w:t>
      </w:r>
      <w:r w:rsidRPr="00F65205">
        <w:rPr>
          <w:rFonts w:ascii="Arial" w:hAnsi="Arial" w:cs="Arial"/>
          <w:sz w:val="22"/>
          <w:szCs w:val="22"/>
        </w:rPr>
        <w:t xml:space="preserve">licząc </w:t>
      </w:r>
      <w:r w:rsidR="00095CE7" w:rsidRPr="00095CE7">
        <w:rPr>
          <w:rFonts w:ascii="Arial" w:hAnsi="Arial" w:cs="Arial"/>
          <w:sz w:val="22"/>
          <w:szCs w:val="22"/>
        </w:rPr>
        <w:t>w stosunku do</w:t>
      </w:r>
      <w:r w:rsidRPr="00F65205">
        <w:rPr>
          <w:rFonts w:ascii="Arial" w:hAnsi="Arial" w:cs="Arial"/>
          <w:sz w:val="22"/>
          <w:szCs w:val="22"/>
        </w:rPr>
        <w:t xml:space="preserve"> daty dostawy.</w:t>
      </w:r>
    </w:p>
    <w:p w14:paraId="636D23AD" w14:textId="77777777" w:rsidR="00A67E62" w:rsidRPr="00133CB2" w:rsidRDefault="00A67E62">
      <w:pPr>
        <w:pStyle w:val="Tekstpodstawowy"/>
        <w:numPr>
          <w:ilvl w:val="0"/>
          <w:numId w:val="18"/>
        </w:numPr>
        <w:spacing w:after="0"/>
        <w:ind w:left="567" w:hanging="567"/>
        <w:jc w:val="both"/>
        <w:rPr>
          <w:rFonts w:ascii="Arial" w:hAnsi="Arial" w:cs="Arial"/>
          <w:sz w:val="22"/>
          <w:szCs w:val="22"/>
        </w:rPr>
      </w:pPr>
      <w:r w:rsidRPr="00133CB2">
        <w:rPr>
          <w:rFonts w:ascii="Arial" w:hAnsi="Arial" w:cs="Arial"/>
          <w:sz w:val="22"/>
          <w:szCs w:val="22"/>
        </w:rPr>
        <w:t xml:space="preserve">Wykonawca dostarczy towar wysokiej jakości w pierwszym gatunku. </w:t>
      </w:r>
    </w:p>
    <w:p w14:paraId="6CFE8ADF" w14:textId="77777777" w:rsidR="00A67E62" w:rsidRDefault="00A67E62">
      <w:pPr>
        <w:pStyle w:val="Tekstpodstawowywcity2"/>
        <w:numPr>
          <w:ilvl w:val="0"/>
          <w:numId w:val="18"/>
        </w:numPr>
        <w:spacing w:after="0" w:line="240" w:lineRule="auto"/>
        <w:ind w:left="567" w:hanging="567"/>
        <w:jc w:val="both"/>
        <w:rPr>
          <w:rFonts w:ascii="Arial" w:hAnsi="Arial" w:cs="Arial"/>
          <w:sz w:val="22"/>
          <w:szCs w:val="22"/>
        </w:rPr>
      </w:pPr>
      <w:r w:rsidRPr="00C55415">
        <w:rPr>
          <w:rFonts w:ascii="Arial" w:hAnsi="Arial" w:cs="Arial"/>
          <w:sz w:val="22"/>
          <w:szCs w:val="22"/>
        </w:rPr>
        <w:t>Opakowania, w których Wykonawca dostarczy materiały biurowe oznaczone będą nazwą producenta i symbolem produktu (w przypadku gdy dany asortyment symbol posiada).</w:t>
      </w:r>
    </w:p>
    <w:p w14:paraId="7C2283D8" w14:textId="49D4FC9A" w:rsidR="00EE5B73" w:rsidRDefault="00EE5B73" w:rsidP="005A4537">
      <w:pPr>
        <w:numPr>
          <w:ilvl w:val="0"/>
          <w:numId w:val="18"/>
        </w:numPr>
        <w:ind w:left="567" w:hanging="567"/>
        <w:jc w:val="both"/>
        <w:rPr>
          <w:rFonts w:ascii="Arial" w:hAnsi="Arial" w:cs="Arial"/>
          <w:sz w:val="22"/>
          <w:szCs w:val="22"/>
          <w:lang w:val="x-none"/>
        </w:rPr>
      </w:pPr>
      <w:r w:rsidRPr="00EE5B73">
        <w:rPr>
          <w:rFonts w:ascii="Arial" w:hAnsi="Arial" w:cs="Arial"/>
          <w:sz w:val="22"/>
          <w:szCs w:val="22"/>
          <w:lang w:val="x-none"/>
        </w:rPr>
        <w:t>Strony zgodnie postanawiają, że ogólne warunki umów (OWU) stosowane przez</w:t>
      </w:r>
      <w:r w:rsidR="007B6DDB">
        <w:rPr>
          <w:rFonts w:ascii="Arial" w:hAnsi="Arial" w:cs="Arial"/>
          <w:sz w:val="22"/>
          <w:szCs w:val="22"/>
        </w:rPr>
        <w:t xml:space="preserve"> </w:t>
      </w:r>
      <w:r w:rsidRPr="00EE5B73">
        <w:rPr>
          <w:rFonts w:ascii="Arial" w:hAnsi="Arial" w:cs="Arial"/>
          <w:sz w:val="22"/>
          <w:szCs w:val="22"/>
          <w:lang w:val="x-none"/>
        </w:rPr>
        <w:t>Wykonawcę nie mają zastosowania do niniejszej umowy.</w:t>
      </w:r>
    </w:p>
    <w:p w14:paraId="5328F8F8" w14:textId="77777777" w:rsidR="00EE5B73" w:rsidRPr="00EE5B73" w:rsidRDefault="00EE5B73">
      <w:pPr>
        <w:numPr>
          <w:ilvl w:val="0"/>
          <w:numId w:val="18"/>
        </w:numPr>
        <w:suppressAutoHyphens w:val="0"/>
        <w:ind w:left="567" w:hanging="567"/>
        <w:jc w:val="both"/>
        <w:rPr>
          <w:rFonts w:ascii="Arial" w:hAnsi="Arial" w:cs="Arial"/>
          <w:sz w:val="22"/>
          <w:lang w:eastAsia="pl-PL"/>
        </w:rPr>
      </w:pPr>
      <w:r w:rsidRPr="00EE5B73">
        <w:rPr>
          <w:rFonts w:ascii="Arial" w:hAnsi="Arial" w:cs="Arial"/>
          <w:i/>
          <w:iCs/>
          <w:sz w:val="22"/>
          <w:lang w:eastAsia="pl-PL"/>
        </w:rPr>
        <w:lastRenderedPageBreak/>
        <w:t xml:space="preserve">W przypadku wyboru oferty Wykonawców, którzy wspólnie ubiegają się  o udzielenie zamówienia: </w:t>
      </w:r>
    </w:p>
    <w:p w14:paraId="65E4138A" w14:textId="52F6B7B5" w:rsidR="00EE5B73" w:rsidRPr="00871A86" w:rsidRDefault="00EE5B73" w:rsidP="00871A86">
      <w:pPr>
        <w:ind w:left="360"/>
        <w:jc w:val="both"/>
        <w:rPr>
          <w:rFonts w:ascii="Arial" w:hAnsi="Arial" w:cs="Arial"/>
          <w:sz w:val="22"/>
          <w:szCs w:val="22"/>
          <w:lang w:eastAsia="pl-PL"/>
        </w:rPr>
      </w:pPr>
      <w:r w:rsidRPr="00EE5B73">
        <w:rPr>
          <w:rFonts w:ascii="Arial" w:hAnsi="Arial" w:cs="Arial"/>
          <w:sz w:val="22"/>
          <w:szCs w:val="22"/>
          <w:lang w:eastAsia="pl-PL"/>
        </w:rPr>
        <w:t>Wykonawcy, którzy wspólnie ubiegając się o udzielenie zamówienia, złożyli ofertę stanowiącą załącznik nr</w:t>
      </w:r>
      <w:r w:rsidR="007B6DDB">
        <w:rPr>
          <w:rFonts w:ascii="Arial" w:hAnsi="Arial" w:cs="Arial"/>
          <w:sz w:val="22"/>
          <w:szCs w:val="22"/>
          <w:lang w:eastAsia="pl-PL"/>
        </w:rPr>
        <w:t xml:space="preserve"> 1 </w:t>
      </w:r>
      <w:r w:rsidRPr="00EE5B73">
        <w:rPr>
          <w:rFonts w:ascii="Arial" w:hAnsi="Arial" w:cs="Arial"/>
          <w:sz w:val="22"/>
          <w:szCs w:val="22"/>
          <w:lang w:eastAsia="pl-PL"/>
        </w:rPr>
        <w:t>do niniejszej umowy, ponoszą solidarną odpowiedzialność za prawidłowe wykonanie całości przedmiotu niniejszej umowy i wniesienie zabezpieczenia należytego wykonania umowy</w:t>
      </w:r>
      <w:r w:rsidR="00095CE7">
        <w:rPr>
          <w:rFonts w:ascii="Arial" w:hAnsi="Arial" w:cs="Arial"/>
          <w:i/>
          <w:iCs/>
          <w:sz w:val="22"/>
          <w:szCs w:val="22"/>
          <w:lang w:eastAsia="pl-PL"/>
        </w:rPr>
        <w:t xml:space="preserve"> </w:t>
      </w:r>
      <w:r w:rsidRPr="00EE5B73">
        <w:rPr>
          <w:rFonts w:ascii="Arial" w:hAnsi="Arial" w:cs="Arial"/>
          <w:i/>
          <w:iCs/>
          <w:sz w:val="22"/>
          <w:szCs w:val="22"/>
          <w:lang w:eastAsia="pl-PL"/>
        </w:rPr>
        <w:t>(jeżeli Zamawiający wymagał wniesienia zabezpieczenia w SWZ)</w:t>
      </w:r>
      <w:r w:rsidR="00095CE7">
        <w:rPr>
          <w:rFonts w:ascii="Arial" w:hAnsi="Arial" w:cs="Arial"/>
          <w:i/>
          <w:iCs/>
          <w:sz w:val="22"/>
          <w:szCs w:val="22"/>
          <w:lang w:eastAsia="pl-PL"/>
        </w:rPr>
        <w:t xml:space="preserve">. </w:t>
      </w:r>
      <w:r w:rsidRPr="00EE5B73">
        <w:rPr>
          <w:rFonts w:ascii="Arial" w:hAnsi="Arial" w:cs="Arial"/>
          <w:i/>
          <w:iCs/>
          <w:sz w:val="22"/>
          <w:szCs w:val="22"/>
          <w:lang w:eastAsia="pl-PL"/>
        </w:rPr>
        <w:t>Zamawiający ma prawo żądać przed zawarciem umowy kopii umowy regulującej  współpracę tych Wykonawców.</w:t>
      </w:r>
    </w:p>
    <w:p w14:paraId="79CE7FFA" w14:textId="77777777" w:rsidR="00A67E62" w:rsidRPr="00166521" w:rsidRDefault="00A67E62" w:rsidP="00166521">
      <w:pPr>
        <w:jc w:val="center"/>
        <w:rPr>
          <w:rFonts w:ascii="Arial" w:hAnsi="Arial" w:cs="Arial"/>
          <w:sz w:val="22"/>
          <w:szCs w:val="22"/>
        </w:rPr>
      </w:pPr>
      <w:r w:rsidRPr="00166521">
        <w:rPr>
          <w:rFonts w:ascii="Arial" w:hAnsi="Arial" w:cs="Arial"/>
          <w:sz w:val="22"/>
          <w:szCs w:val="22"/>
        </w:rPr>
        <w:t>§ 3</w:t>
      </w:r>
    </w:p>
    <w:p w14:paraId="02109AC7" w14:textId="185A107A" w:rsidR="00A67E62" w:rsidRPr="003065AC" w:rsidRDefault="00A67E62" w:rsidP="00FB6741">
      <w:pPr>
        <w:numPr>
          <w:ilvl w:val="0"/>
          <w:numId w:val="3"/>
        </w:numPr>
        <w:suppressAutoHyphens w:val="0"/>
        <w:jc w:val="both"/>
        <w:rPr>
          <w:rFonts w:ascii="Arial" w:hAnsi="Arial" w:cs="Arial"/>
          <w:b/>
          <w:sz w:val="22"/>
          <w:szCs w:val="22"/>
        </w:rPr>
      </w:pPr>
      <w:r w:rsidRPr="009D785C">
        <w:rPr>
          <w:rFonts w:ascii="Arial" w:hAnsi="Arial" w:cs="Arial"/>
          <w:sz w:val="22"/>
          <w:szCs w:val="22"/>
        </w:rPr>
        <w:t xml:space="preserve">Strony ustalają, że realizacja przedmiotu umowy następować będzie </w:t>
      </w:r>
      <w:r w:rsidRPr="009D785C">
        <w:rPr>
          <w:rFonts w:ascii="Arial" w:hAnsi="Arial" w:cs="Arial"/>
          <w:bCs/>
          <w:sz w:val="22"/>
          <w:szCs w:val="22"/>
        </w:rPr>
        <w:t>sukcesywnie przez</w:t>
      </w:r>
      <w:r w:rsidRPr="009D785C">
        <w:rPr>
          <w:rFonts w:ascii="Arial" w:hAnsi="Arial" w:cs="Arial"/>
          <w:b/>
          <w:bCs/>
          <w:sz w:val="22"/>
          <w:szCs w:val="22"/>
        </w:rPr>
        <w:t xml:space="preserve"> </w:t>
      </w:r>
      <w:r w:rsidRPr="003065AC">
        <w:rPr>
          <w:rFonts w:ascii="Arial" w:hAnsi="Arial" w:cs="Arial"/>
          <w:b/>
          <w:bCs/>
          <w:sz w:val="22"/>
          <w:szCs w:val="22"/>
        </w:rPr>
        <w:t xml:space="preserve">okres </w:t>
      </w:r>
      <w:r w:rsidR="000B741D" w:rsidRPr="003065AC">
        <w:rPr>
          <w:rFonts w:ascii="Arial" w:hAnsi="Arial" w:cs="Arial"/>
          <w:b/>
          <w:bCs/>
          <w:sz w:val="22"/>
          <w:szCs w:val="22"/>
        </w:rPr>
        <w:t>12 miesięcy</w:t>
      </w:r>
      <w:r w:rsidRPr="003065AC">
        <w:rPr>
          <w:rFonts w:ascii="Arial" w:hAnsi="Arial" w:cs="Arial"/>
          <w:b/>
          <w:bCs/>
          <w:sz w:val="22"/>
          <w:szCs w:val="22"/>
        </w:rPr>
        <w:t xml:space="preserve"> od dnia </w:t>
      </w:r>
      <w:r w:rsidR="00EE4DDC" w:rsidRPr="003065AC">
        <w:rPr>
          <w:rFonts w:ascii="Arial" w:hAnsi="Arial" w:cs="Arial"/>
          <w:b/>
          <w:bCs/>
          <w:sz w:val="22"/>
          <w:szCs w:val="22"/>
        </w:rPr>
        <w:t>zawarcia</w:t>
      </w:r>
      <w:r w:rsidRPr="003065AC">
        <w:rPr>
          <w:rFonts w:ascii="Arial" w:hAnsi="Arial" w:cs="Arial"/>
          <w:b/>
          <w:bCs/>
          <w:sz w:val="22"/>
          <w:szCs w:val="22"/>
        </w:rPr>
        <w:t xml:space="preserve"> umowy, lub do wyczerpania kwoty, o której mowa w </w:t>
      </w:r>
      <w:r w:rsidRPr="003065AC">
        <w:rPr>
          <w:rFonts w:ascii="Arial" w:hAnsi="Arial" w:cs="Arial"/>
          <w:b/>
          <w:sz w:val="22"/>
          <w:szCs w:val="22"/>
        </w:rPr>
        <w:t>§ 4 ust.</w:t>
      </w:r>
      <w:r w:rsidR="00095CE7">
        <w:rPr>
          <w:rFonts w:ascii="Arial" w:hAnsi="Arial" w:cs="Arial"/>
          <w:b/>
          <w:sz w:val="22"/>
          <w:szCs w:val="22"/>
        </w:rPr>
        <w:t xml:space="preserve"> </w:t>
      </w:r>
      <w:r w:rsidRPr="003065AC">
        <w:rPr>
          <w:rFonts w:ascii="Arial" w:hAnsi="Arial" w:cs="Arial"/>
          <w:b/>
          <w:sz w:val="22"/>
          <w:szCs w:val="22"/>
        </w:rPr>
        <w:t xml:space="preserve">2 </w:t>
      </w:r>
      <w:r w:rsidR="00FB6741" w:rsidRPr="00FB6741">
        <w:rPr>
          <w:rFonts w:ascii="Arial" w:hAnsi="Arial" w:cs="Arial"/>
          <w:b/>
          <w:sz w:val="22"/>
          <w:szCs w:val="22"/>
        </w:rPr>
        <w:t>lit. a niniejszej umowy,  a jeśli Zamawiający skorzysta z zastrzeżonego prawa opcji do wyczerpania sumy kwoty, o której mowa w  § 4 ust.</w:t>
      </w:r>
      <w:r w:rsidR="008D7154">
        <w:rPr>
          <w:rFonts w:ascii="Arial" w:hAnsi="Arial" w:cs="Arial"/>
          <w:b/>
          <w:sz w:val="22"/>
          <w:szCs w:val="22"/>
        </w:rPr>
        <w:t xml:space="preserve"> </w:t>
      </w:r>
      <w:r w:rsidR="00FB6741" w:rsidRPr="00FB6741">
        <w:rPr>
          <w:rFonts w:ascii="Arial" w:hAnsi="Arial" w:cs="Arial"/>
          <w:b/>
          <w:sz w:val="22"/>
          <w:szCs w:val="22"/>
        </w:rPr>
        <w:t xml:space="preserve">2 lit. a oraz lit. b Umowy.  </w:t>
      </w:r>
      <w:r w:rsidRPr="003065AC">
        <w:rPr>
          <w:rFonts w:ascii="Arial" w:hAnsi="Arial" w:cs="Arial"/>
          <w:b/>
          <w:sz w:val="22"/>
          <w:szCs w:val="22"/>
        </w:rPr>
        <w:t xml:space="preserve"> </w:t>
      </w:r>
    </w:p>
    <w:p w14:paraId="520E68A2" w14:textId="77777777" w:rsidR="00A67E62" w:rsidRDefault="00A67E62" w:rsidP="00340B08">
      <w:pPr>
        <w:numPr>
          <w:ilvl w:val="0"/>
          <w:numId w:val="3"/>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Dostawa przedmiotu umowy następować będzie partiami w ilościach i rodzaju materiałów </w:t>
      </w:r>
      <w:r w:rsidRPr="00BD7D58">
        <w:rPr>
          <w:rFonts w:ascii="Arial" w:hAnsi="Arial" w:cs="Arial"/>
          <w:sz w:val="22"/>
          <w:szCs w:val="22"/>
        </w:rPr>
        <w:t>określonych przez Zamawiającego stosownie do potrzeb</w:t>
      </w:r>
      <w:r w:rsidR="00F0526C" w:rsidRPr="00BD7D58">
        <w:rPr>
          <w:rFonts w:ascii="Arial" w:hAnsi="Arial" w:cs="Arial"/>
          <w:sz w:val="22"/>
          <w:szCs w:val="22"/>
        </w:rPr>
        <w:t xml:space="preserve"> Zamawiającego</w:t>
      </w:r>
      <w:r w:rsidRPr="00BD7D58">
        <w:rPr>
          <w:rFonts w:ascii="Arial" w:hAnsi="Arial" w:cs="Arial"/>
          <w:sz w:val="22"/>
          <w:szCs w:val="22"/>
        </w:rPr>
        <w:t xml:space="preserve">. </w:t>
      </w:r>
    </w:p>
    <w:p w14:paraId="0DD0EC5E" w14:textId="77777777" w:rsidR="00A67E62" w:rsidRPr="002164D5" w:rsidRDefault="00A67E62" w:rsidP="002164D5">
      <w:pPr>
        <w:numPr>
          <w:ilvl w:val="0"/>
          <w:numId w:val="3"/>
        </w:numPr>
        <w:tabs>
          <w:tab w:val="clear" w:pos="720"/>
        </w:tabs>
        <w:suppressAutoHyphens w:val="0"/>
        <w:ind w:left="567" w:hanging="567"/>
        <w:jc w:val="both"/>
        <w:rPr>
          <w:rFonts w:ascii="Arial" w:hAnsi="Arial" w:cs="Arial"/>
          <w:sz w:val="22"/>
          <w:szCs w:val="22"/>
        </w:rPr>
      </w:pPr>
      <w:r w:rsidRPr="002164D5">
        <w:rPr>
          <w:rFonts w:ascii="Arial" w:hAnsi="Arial" w:cs="Arial"/>
          <w:sz w:val="22"/>
          <w:szCs w:val="22"/>
        </w:rPr>
        <w:t>Wielkość każdorazowej dostawy częściowej wynikać będzie tylko i wyłącznie z jednostronnych dyspozycji osób uprawnionych przez Zamawiającego, zgłoszonych  za pomocą</w:t>
      </w:r>
      <w:r w:rsidR="005D747A" w:rsidRPr="002164D5">
        <w:rPr>
          <w:rFonts w:ascii="Arial" w:hAnsi="Arial" w:cs="Arial"/>
          <w:sz w:val="22"/>
          <w:szCs w:val="22"/>
        </w:rPr>
        <w:t xml:space="preserve"> </w:t>
      </w:r>
      <w:r w:rsidR="003D693B" w:rsidRPr="002164D5">
        <w:rPr>
          <w:rFonts w:ascii="Arial" w:hAnsi="Arial" w:cs="Arial"/>
          <w:sz w:val="22"/>
          <w:szCs w:val="22"/>
        </w:rPr>
        <w:t>poczty elektronicznej (imienna skrzynka mailowa),</w:t>
      </w:r>
      <w:r w:rsidRPr="002164D5">
        <w:rPr>
          <w:rFonts w:ascii="Arial" w:hAnsi="Arial" w:cs="Arial"/>
          <w:sz w:val="22"/>
          <w:szCs w:val="22"/>
        </w:rPr>
        <w:t xml:space="preserve"> lub</w:t>
      </w:r>
      <w:r w:rsidR="005D747A" w:rsidRPr="002164D5">
        <w:rPr>
          <w:rFonts w:ascii="Arial" w:hAnsi="Arial" w:cs="Arial"/>
          <w:sz w:val="22"/>
          <w:szCs w:val="22"/>
        </w:rPr>
        <w:t xml:space="preserve"> </w:t>
      </w:r>
      <w:r w:rsidR="0075069D" w:rsidRPr="002164D5">
        <w:rPr>
          <w:rFonts w:ascii="Arial" w:hAnsi="Arial" w:cs="Arial"/>
          <w:sz w:val="22"/>
          <w:szCs w:val="22"/>
        </w:rPr>
        <w:t>pism</w:t>
      </w:r>
      <w:r w:rsidR="00277574" w:rsidRPr="002164D5">
        <w:rPr>
          <w:rFonts w:ascii="Arial" w:hAnsi="Arial" w:cs="Arial"/>
          <w:sz w:val="22"/>
          <w:szCs w:val="22"/>
        </w:rPr>
        <w:t xml:space="preserve">a </w:t>
      </w:r>
      <w:r w:rsidR="003D693B" w:rsidRPr="002164D5">
        <w:rPr>
          <w:rFonts w:ascii="Arial" w:hAnsi="Arial" w:cs="Arial"/>
          <w:sz w:val="22"/>
          <w:szCs w:val="22"/>
        </w:rPr>
        <w:t>dostarczon</w:t>
      </w:r>
      <w:r w:rsidR="00277574" w:rsidRPr="002164D5">
        <w:rPr>
          <w:rFonts w:ascii="Arial" w:hAnsi="Arial" w:cs="Arial"/>
          <w:sz w:val="22"/>
          <w:szCs w:val="22"/>
        </w:rPr>
        <w:t>ego</w:t>
      </w:r>
      <w:r w:rsidR="00313F14" w:rsidRPr="002164D5">
        <w:rPr>
          <w:rFonts w:ascii="Arial" w:hAnsi="Arial" w:cs="Arial"/>
          <w:sz w:val="22"/>
          <w:szCs w:val="22"/>
        </w:rPr>
        <w:t xml:space="preserve"> Wykonawcy</w:t>
      </w:r>
      <w:r w:rsidR="003D693B" w:rsidRPr="002164D5">
        <w:rPr>
          <w:rFonts w:ascii="Arial" w:hAnsi="Arial" w:cs="Arial"/>
          <w:sz w:val="22"/>
          <w:szCs w:val="22"/>
        </w:rPr>
        <w:t xml:space="preserve"> w oryginale bądź wysłanego faksem </w:t>
      </w:r>
      <w:r w:rsidR="00313F14" w:rsidRPr="002164D5">
        <w:rPr>
          <w:rFonts w:ascii="Arial" w:hAnsi="Arial" w:cs="Arial"/>
          <w:sz w:val="22"/>
          <w:szCs w:val="22"/>
        </w:rPr>
        <w:t>przez osoby up</w:t>
      </w:r>
      <w:r w:rsidR="00A8080B" w:rsidRPr="002164D5">
        <w:rPr>
          <w:rFonts w:ascii="Arial" w:hAnsi="Arial" w:cs="Arial"/>
          <w:sz w:val="22"/>
          <w:szCs w:val="22"/>
        </w:rPr>
        <w:t>rawnione</w:t>
      </w:r>
      <w:r w:rsidR="003D693B" w:rsidRPr="002164D5">
        <w:rPr>
          <w:rFonts w:ascii="Arial" w:hAnsi="Arial" w:cs="Arial"/>
          <w:sz w:val="22"/>
          <w:szCs w:val="22"/>
        </w:rPr>
        <w:t xml:space="preserve">. </w:t>
      </w:r>
      <w:r w:rsidR="00F65205" w:rsidRPr="002164D5">
        <w:rPr>
          <w:rFonts w:ascii="Arial" w:hAnsi="Arial" w:cs="Arial"/>
          <w:sz w:val="22"/>
          <w:szCs w:val="22"/>
        </w:rPr>
        <w:t xml:space="preserve">Osobami uprawnionymi do składania dyspozycji są pracownicy Sekcji Zakupów UAM. </w:t>
      </w:r>
    </w:p>
    <w:p w14:paraId="230890A4" w14:textId="506324AF" w:rsidR="00A67E62" w:rsidRPr="001019D6" w:rsidRDefault="00095CE7" w:rsidP="005A4537">
      <w:pPr>
        <w:numPr>
          <w:ilvl w:val="0"/>
          <w:numId w:val="3"/>
        </w:numPr>
        <w:tabs>
          <w:tab w:val="clear" w:pos="720"/>
        </w:tabs>
        <w:suppressAutoHyphens w:val="0"/>
        <w:ind w:left="567" w:hanging="567"/>
        <w:jc w:val="both"/>
        <w:rPr>
          <w:rFonts w:ascii="Arial" w:hAnsi="Arial" w:cs="Arial"/>
          <w:sz w:val="22"/>
          <w:szCs w:val="22"/>
        </w:rPr>
      </w:pPr>
      <w:r>
        <w:rPr>
          <w:rFonts w:ascii="Arial" w:hAnsi="Arial" w:cs="Arial"/>
          <w:sz w:val="22"/>
          <w:szCs w:val="22"/>
        </w:rPr>
        <w:t>Strony postanowiły w</w:t>
      </w:r>
      <w:r w:rsidR="00A67E62" w:rsidRPr="00BD7D58">
        <w:rPr>
          <w:rFonts w:ascii="Arial" w:hAnsi="Arial" w:cs="Arial"/>
          <w:sz w:val="22"/>
          <w:szCs w:val="22"/>
        </w:rPr>
        <w:t>yłącz</w:t>
      </w:r>
      <w:r>
        <w:rPr>
          <w:rFonts w:ascii="Arial" w:hAnsi="Arial" w:cs="Arial"/>
          <w:sz w:val="22"/>
          <w:szCs w:val="22"/>
        </w:rPr>
        <w:t>yć możliwość</w:t>
      </w:r>
      <w:r w:rsidR="00A67E62" w:rsidRPr="00BD7D58">
        <w:rPr>
          <w:rFonts w:ascii="Arial" w:hAnsi="Arial" w:cs="Arial"/>
          <w:sz w:val="22"/>
          <w:szCs w:val="22"/>
        </w:rPr>
        <w:t xml:space="preserve"> składani</w:t>
      </w:r>
      <w:r>
        <w:rPr>
          <w:rFonts w:ascii="Arial" w:hAnsi="Arial" w:cs="Arial"/>
          <w:sz w:val="22"/>
          <w:szCs w:val="22"/>
        </w:rPr>
        <w:t xml:space="preserve">a </w:t>
      </w:r>
      <w:r w:rsidR="00A67E62" w:rsidRPr="00BD7D58">
        <w:rPr>
          <w:rFonts w:ascii="Arial" w:hAnsi="Arial" w:cs="Arial"/>
          <w:sz w:val="22"/>
          <w:szCs w:val="22"/>
        </w:rPr>
        <w:t>zamówień</w:t>
      </w:r>
      <w:r>
        <w:rPr>
          <w:rFonts w:ascii="Arial" w:hAnsi="Arial" w:cs="Arial"/>
          <w:sz w:val="22"/>
          <w:szCs w:val="22"/>
        </w:rPr>
        <w:t xml:space="preserve"> przez Zamawiającego</w:t>
      </w:r>
      <w:r w:rsidR="000B403C">
        <w:rPr>
          <w:rFonts w:ascii="Arial" w:hAnsi="Arial" w:cs="Arial"/>
          <w:sz w:val="22"/>
          <w:szCs w:val="22"/>
        </w:rPr>
        <w:t xml:space="preserve"> w soboty </w:t>
      </w:r>
      <w:r w:rsidR="000B403C" w:rsidRPr="001019D6">
        <w:rPr>
          <w:rFonts w:ascii="Arial" w:hAnsi="Arial" w:cs="Arial"/>
          <w:sz w:val="22"/>
          <w:szCs w:val="22"/>
        </w:rPr>
        <w:t xml:space="preserve"> oraz </w:t>
      </w:r>
      <w:r>
        <w:rPr>
          <w:rFonts w:ascii="Arial" w:hAnsi="Arial" w:cs="Arial"/>
          <w:sz w:val="22"/>
          <w:szCs w:val="22"/>
        </w:rPr>
        <w:t xml:space="preserve">w </w:t>
      </w:r>
      <w:r w:rsidR="000B403C" w:rsidRPr="001019D6">
        <w:rPr>
          <w:rFonts w:ascii="Arial" w:hAnsi="Arial" w:cs="Arial"/>
          <w:sz w:val="22"/>
          <w:szCs w:val="22"/>
        </w:rPr>
        <w:t>dni ustawowo wolne od pracy</w:t>
      </w:r>
      <w:r w:rsidR="00A67E62" w:rsidRPr="001019D6">
        <w:rPr>
          <w:rFonts w:ascii="Arial" w:hAnsi="Arial" w:cs="Arial"/>
          <w:sz w:val="22"/>
          <w:szCs w:val="22"/>
        </w:rPr>
        <w:t xml:space="preserve">. </w:t>
      </w:r>
    </w:p>
    <w:p w14:paraId="1AA1A9CA" w14:textId="71F8EEC1" w:rsidR="00A67E62" w:rsidRPr="00871A86" w:rsidRDefault="00A67E62" w:rsidP="00A67E62">
      <w:pPr>
        <w:numPr>
          <w:ilvl w:val="0"/>
          <w:numId w:val="3"/>
        </w:numPr>
        <w:tabs>
          <w:tab w:val="clear" w:pos="720"/>
        </w:tabs>
        <w:suppressAutoHyphens w:val="0"/>
        <w:ind w:left="567" w:hanging="567"/>
        <w:jc w:val="both"/>
        <w:rPr>
          <w:rFonts w:ascii="Arial" w:hAnsi="Arial" w:cs="Arial"/>
          <w:b/>
          <w:i/>
          <w:sz w:val="22"/>
          <w:szCs w:val="22"/>
        </w:rPr>
      </w:pPr>
      <w:r w:rsidRPr="00871A86">
        <w:rPr>
          <w:rFonts w:ascii="Arial" w:hAnsi="Arial" w:cs="Arial"/>
          <w:b/>
          <w:sz w:val="22"/>
          <w:szCs w:val="22"/>
        </w:rPr>
        <w:t xml:space="preserve">Zamówione </w:t>
      </w:r>
      <w:r w:rsidR="000E6E52">
        <w:rPr>
          <w:rFonts w:ascii="Arial" w:hAnsi="Arial" w:cs="Arial"/>
          <w:b/>
          <w:sz w:val="22"/>
          <w:szCs w:val="22"/>
        </w:rPr>
        <w:t xml:space="preserve">przez Zamawiającego </w:t>
      </w:r>
      <w:r w:rsidRPr="00871A86">
        <w:rPr>
          <w:rFonts w:ascii="Arial" w:hAnsi="Arial" w:cs="Arial"/>
          <w:b/>
          <w:sz w:val="22"/>
          <w:szCs w:val="22"/>
        </w:rPr>
        <w:t xml:space="preserve">artykuły </w:t>
      </w:r>
      <w:r w:rsidR="000E6E52">
        <w:rPr>
          <w:rFonts w:ascii="Arial" w:hAnsi="Arial" w:cs="Arial"/>
          <w:b/>
          <w:sz w:val="22"/>
          <w:szCs w:val="22"/>
        </w:rPr>
        <w:t xml:space="preserve">zostaną </w:t>
      </w:r>
      <w:r w:rsidRPr="00871A86">
        <w:rPr>
          <w:rFonts w:ascii="Arial" w:hAnsi="Arial" w:cs="Arial"/>
          <w:b/>
          <w:sz w:val="22"/>
          <w:szCs w:val="22"/>
        </w:rPr>
        <w:t>dostarczon</w:t>
      </w:r>
      <w:r w:rsidR="000E6E52">
        <w:rPr>
          <w:rFonts w:ascii="Arial" w:hAnsi="Arial" w:cs="Arial"/>
          <w:b/>
          <w:sz w:val="22"/>
          <w:szCs w:val="22"/>
        </w:rPr>
        <w:t xml:space="preserve">e </w:t>
      </w:r>
      <w:r w:rsidRPr="00871A86">
        <w:rPr>
          <w:rFonts w:ascii="Arial" w:hAnsi="Arial" w:cs="Arial"/>
          <w:b/>
          <w:sz w:val="22"/>
          <w:szCs w:val="22"/>
        </w:rPr>
        <w:t xml:space="preserve">transportem Wykonawcy na jego koszt i ryzyko wraz z rozładowaniem i wniesieniem w terminie </w:t>
      </w:r>
      <w:r w:rsidR="00763E10" w:rsidRPr="00871A86">
        <w:rPr>
          <w:rFonts w:ascii="Arial" w:hAnsi="Arial" w:cs="Arial"/>
          <w:b/>
          <w:sz w:val="22"/>
          <w:szCs w:val="22"/>
        </w:rPr>
        <w:t>……… roboczych</w:t>
      </w:r>
      <w:r w:rsidR="00095CE7">
        <w:rPr>
          <w:rFonts w:ascii="Arial" w:hAnsi="Arial" w:cs="Arial"/>
          <w:b/>
          <w:sz w:val="22"/>
          <w:szCs w:val="22"/>
        </w:rPr>
        <w:t xml:space="preserve"> </w:t>
      </w:r>
      <w:r w:rsidR="00095CE7" w:rsidRPr="005A4537">
        <w:rPr>
          <w:rFonts w:ascii="Arial" w:hAnsi="Arial" w:cs="Arial"/>
          <w:sz w:val="22"/>
          <w:szCs w:val="22"/>
        </w:rPr>
        <w:t>(</w:t>
      </w:r>
      <w:r w:rsidR="000E6E52" w:rsidRPr="005A4537">
        <w:rPr>
          <w:rFonts w:ascii="Arial" w:hAnsi="Arial" w:cs="Arial"/>
          <w:sz w:val="22"/>
          <w:szCs w:val="22"/>
        </w:rPr>
        <w:t xml:space="preserve">w rozumieniu ust. 6) </w:t>
      </w:r>
      <w:r w:rsidRPr="00871A86">
        <w:rPr>
          <w:rFonts w:ascii="Arial" w:hAnsi="Arial" w:cs="Arial"/>
          <w:b/>
          <w:sz w:val="22"/>
          <w:szCs w:val="22"/>
        </w:rPr>
        <w:t>od daty złożenia przez Zamawiającego zamówienia</w:t>
      </w:r>
      <w:r w:rsidR="000B403C" w:rsidRPr="00871A86">
        <w:rPr>
          <w:rFonts w:ascii="Arial" w:hAnsi="Arial" w:cs="Arial"/>
          <w:b/>
          <w:sz w:val="22"/>
          <w:szCs w:val="22"/>
        </w:rPr>
        <w:t>,</w:t>
      </w:r>
      <w:r w:rsidRPr="00871A86">
        <w:rPr>
          <w:rFonts w:ascii="Arial" w:hAnsi="Arial" w:cs="Arial"/>
          <w:b/>
          <w:sz w:val="22"/>
          <w:szCs w:val="22"/>
        </w:rPr>
        <w:t xml:space="preserve"> do jednostek organizacyjnych UAM wymienionych w załączniku nr </w:t>
      </w:r>
      <w:r w:rsidR="001D1586" w:rsidRPr="00871A86">
        <w:rPr>
          <w:rFonts w:ascii="Arial" w:hAnsi="Arial" w:cs="Arial"/>
          <w:b/>
          <w:sz w:val="22"/>
          <w:szCs w:val="22"/>
        </w:rPr>
        <w:t>3</w:t>
      </w:r>
      <w:r w:rsidRPr="00871A86">
        <w:rPr>
          <w:rFonts w:ascii="Arial" w:hAnsi="Arial" w:cs="Arial"/>
          <w:b/>
          <w:sz w:val="22"/>
          <w:szCs w:val="22"/>
        </w:rPr>
        <w:t xml:space="preserve"> do umowy</w:t>
      </w:r>
      <w:r w:rsidR="00763E10" w:rsidRPr="00871A86">
        <w:rPr>
          <w:rFonts w:ascii="Arial" w:hAnsi="Arial" w:cs="Arial"/>
          <w:b/>
          <w:sz w:val="22"/>
          <w:szCs w:val="22"/>
        </w:rPr>
        <w:t xml:space="preserve"> </w:t>
      </w:r>
      <w:r w:rsidR="00763E10" w:rsidRPr="00871A86">
        <w:rPr>
          <w:rFonts w:ascii="Arial" w:hAnsi="Arial" w:cs="Arial"/>
          <w:b/>
          <w:i/>
          <w:sz w:val="22"/>
          <w:szCs w:val="22"/>
        </w:rPr>
        <w:t xml:space="preserve">(termin realizacji zamówienia częściowego stanowi jedno z kryteriów oceny ofert) </w:t>
      </w:r>
      <w:r w:rsidRPr="00871A86">
        <w:rPr>
          <w:rFonts w:ascii="Arial" w:hAnsi="Arial" w:cs="Arial"/>
          <w:b/>
          <w:i/>
          <w:sz w:val="22"/>
          <w:szCs w:val="22"/>
        </w:rPr>
        <w:t>.</w:t>
      </w:r>
    </w:p>
    <w:p w14:paraId="46FB656D" w14:textId="77777777"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Dostawy winny być realizowane w godzinach od 8</w:t>
      </w:r>
      <w:r w:rsidRPr="001019D6">
        <w:rPr>
          <w:rFonts w:ascii="Arial" w:hAnsi="Arial" w:cs="Arial"/>
          <w:sz w:val="22"/>
          <w:szCs w:val="22"/>
          <w:vertAlign w:val="superscript"/>
        </w:rPr>
        <w:t>00</w:t>
      </w:r>
      <w:r w:rsidRPr="001019D6">
        <w:rPr>
          <w:rFonts w:ascii="Arial" w:hAnsi="Arial" w:cs="Arial"/>
          <w:sz w:val="22"/>
          <w:szCs w:val="22"/>
        </w:rPr>
        <w:t xml:space="preserve"> do 15</w:t>
      </w:r>
      <w:r w:rsidRPr="001019D6">
        <w:rPr>
          <w:rFonts w:ascii="Arial" w:hAnsi="Arial" w:cs="Arial"/>
          <w:sz w:val="22"/>
          <w:szCs w:val="22"/>
          <w:vertAlign w:val="superscript"/>
        </w:rPr>
        <w:t>00</w:t>
      </w:r>
      <w:r w:rsidRPr="001019D6">
        <w:rPr>
          <w:rFonts w:ascii="Arial" w:hAnsi="Arial" w:cs="Arial"/>
          <w:sz w:val="22"/>
          <w:szCs w:val="22"/>
        </w:rPr>
        <w:t xml:space="preserve"> w dniach pracy Zamawiającego.</w:t>
      </w:r>
    </w:p>
    <w:p w14:paraId="356EE588" w14:textId="1839836D"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 xml:space="preserve">Dokumentem potwierdzającym odbiór </w:t>
      </w:r>
      <w:r w:rsidR="00DA1682" w:rsidRPr="001019D6">
        <w:rPr>
          <w:rFonts w:ascii="Arial" w:hAnsi="Arial" w:cs="Arial"/>
          <w:sz w:val="22"/>
          <w:szCs w:val="22"/>
        </w:rPr>
        <w:t>przedmiotu umowy</w:t>
      </w:r>
      <w:r w:rsidRPr="001019D6">
        <w:rPr>
          <w:rFonts w:ascii="Arial" w:hAnsi="Arial" w:cs="Arial"/>
          <w:sz w:val="22"/>
          <w:szCs w:val="22"/>
        </w:rPr>
        <w:t xml:space="preserve"> jest faktura, potwierdzona czytelnym podpisem i pieczątką (imienną lub ogólną jednostki) przez upoważnionego pracownika jednostki składającej zamówienie po sprawdzeniu ilości, rodzaju</w:t>
      </w:r>
      <w:r w:rsidR="0073741D" w:rsidRPr="001019D6">
        <w:rPr>
          <w:rFonts w:ascii="Arial" w:hAnsi="Arial" w:cs="Arial"/>
          <w:sz w:val="22"/>
          <w:szCs w:val="22"/>
        </w:rPr>
        <w:t xml:space="preserve">  </w:t>
      </w:r>
      <w:r w:rsidRPr="001019D6">
        <w:rPr>
          <w:rFonts w:ascii="Arial" w:hAnsi="Arial" w:cs="Arial"/>
          <w:sz w:val="22"/>
          <w:szCs w:val="22"/>
        </w:rPr>
        <w:t>i kompletności materiałów</w:t>
      </w:r>
      <w:r w:rsidR="002C5415" w:rsidRPr="001019D6">
        <w:rPr>
          <w:rFonts w:ascii="Arial" w:hAnsi="Arial" w:cs="Arial"/>
          <w:sz w:val="22"/>
          <w:szCs w:val="22"/>
        </w:rPr>
        <w:t>, z zastrzeżeniem postanowień § 4 ust. 6</w:t>
      </w:r>
      <w:r w:rsidRPr="001019D6">
        <w:rPr>
          <w:rFonts w:ascii="Arial" w:hAnsi="Arial" w:cs="Arial"/>
          <w:sz w:val="22"/>
          <w:szCs w:val="22"/>
        </w:rPr>
        <w:t xml:space="preserve">. Faktury </w:t>
      </w:r>
      <w:r w:rsidR="003065AC">
        <w:rPr>
          <w:rFonts w:ascii="Arial" w:hAnsi="Arial" w:cs="Arial"/>
          <w:sz w:val="22"/>
          <w:szCs w:val="22"/>
        </w:rPr>
        <w:t>muszą</w:t>
      </w:r>
      <w:r w:rsidR="00845D74">
        <w:rPr>
          <w:rFonts w:ascii="Arial" w:hAnsi="Arial" w:cs="Arial"/>
          <w:sz w:val="22"/>
          <w:szCs w:val="22"/>
        </w:rPr>
        <w:t xml:space="preserve"> być oznaczone s</w:t>
      </w:r>
      <w:r w:rsidR="001A2747">
        <w:rPr>
          <w:rFonts w:ascii="Arial" w:hAnsi="Arial" w:cs="Arial"/>
          <w:sz w:val="22"/>
          <w:szCs w:val="22"/>
        </w:rPr>
        <w:t>ymbolem ZP3/6334</w:t>
      </w:r>
      <w:r w:rsidR="003065AC">
        <w:rPr>
          <w:rFonts w:ascii="Arial" w:hAnsi="Arial" w:cs="Arial"/>
          <w:sz w:val="22"/>
          <w:szCs w:val="22"/>
        </w:rPr>
        <w:t>/2</w:t>
      </w:r>
      <w:r w:rsidR="001A2747">
        <w:rPr>
          <w:rFonts w:ascii="Arial" w:hAnsi="Arial" w:cs="Arial"/>
          <w:sz w:val="22"/>
          <w:szCs w:val="22"/>
        </w:rPr>
        <w:t>5</w:t>
      </w:r>
      <w:r w:rsidR="00996CC6" w:rsidRPr="001019D6">
        <w:rPr>
          <w:rFonts w:ascii="Arial" w:hAnsi="Arial" w:cs="Arial"/>
          <w:sz w:val="22"/>
          <w:szCs w:val="22"/>
        </w:rPr>
        <w:t xml:space="preserve"> </w:t>
      </w:r>
      <w:r w:rsidRPr="001019D6">
        <w:rPr>
          <w:rFonts w:ascii="Arial" w:hAnsi="Arial" w:cs="Arial"/>
          <w:sz w:val="22"/>
          <w:szCs w:val="22"/>
        </w:rPr>
        <w:t>oraz numerem złożonego przez Zamawiającego zamówienia.</w:t>
      </w:r>
    </w:p>
    <w:p w14:paraId="7A687190" w14:textId="77777777" w:rsid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W razie stwierdzenia wad dostarczonego towaru Zamawiający ma prawo złożyć Wykonawcy stosowną reklamację (także faksem</w:t>
      </w:r>
      <w:r w:rsidR="000B403C" w:rsidRPr="001019D6">
        <w:rPr>
          <w:rFonts w:ascii="Arial" w:hAnsi="Arial" w:cs="Arial"/>
          <w:sz w:val="22"/>
          <w:szCs w:val="22"/>
        </w:rPr>
        <w:t>, e-mailem na adres Wykonawcy: ……@.........</w:t>
      </w:r>
      <w:r w:rsidRPr="001019D6">
        <w:rPr>
          <w:rFonts w:ascii="Arial" w:hAnsi="Arial" w:cs="Arial"/>
          <w:sz w:val="22"/>
          <w:szCs w:val="22"/>
        </w:rPr>
        <w:t xml:space="preserve">). Wykonawca winien udzielić odpowiedzi na złożoną reklamację w terminie 3 dni od dnia jej otrzymania. W przypadku nie otrzymania przez Zamawiającego odpowiedzi w tym terminie reklamacja uważana będzie za uznaną w całości </w:t>
      </w:r>
      <w:r w:rsidRPr="001B0230">
        <w:rPr>
          <w:rFonts w:ascii="Arial" w:hAnsi="Arial" w:cs="Arial"/>
          <w:sz w:val="22"/>
          <w:szCs w:val="22"/>
        </w:rPr>
        <w:t>zgodnie z żądaniem Zamawiającego.</w:t>
      </w:r>
    </w:p>
    <w:p w14:paraId="13D99561" w14:textId="77777777" w:rsidR="00A67E62" w:rsidRP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900981">
        <w:rPr>
          <w:rFonts w:ascii="Arial" w:hAnsi="Arial" w:cs="Arial"/>
          <w:sz w:val="22"/>
          <w:szCs w:val="22"/>
        </w:rPr>
        <w:t>Towar wolny od wad Wykonawca dostarczy Zamawiającemu w terminie 3 dni roboczych od dnia uznania reklamacji za zasadną lub od dnia upływu terminu udzielenia odpowiedzi na reklamację ( w przypadku braku odpowiedzi Wykonawcy na złożoną reklamację).</w:t>
      </w:r>
    </w:p>
    <w:p w14:paraId="1D446BA7" w14:textId="77777777" w:rsidR="00A67E62" w:rsidRDefault="00A67E62" w:rsidP="00A67E62">
      <w:pPr>
        <w:numPr>
          <w:ilvl w:val="0"/>
          <w:numId w:val="3"/>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14:paraId="64E2AF19" w14:textId="04C19A6D" w:rsidR="00486E30" w:rsidRDefault="00486E30" w:rsidP="00486E30">
      <w:pPr>
        <w:numPr>
          <w:ilvl w:val="0"/>
          <w:numId w:val="3"/>
        </w:numPr>
        <w:tabs>
          <w:tab w:val="clear" w:pos="720"/>
          <w:tab w:val="num" w:pos="567"/>
        </w:tabs>
        <w:suppressAutoHyphens w:val="0"/>
        <w:ind w:left="567" w:hanging="567"/>
        <w:jc w:val="both"/>
        <w:rPr>
          <w:rFonts w:ascii="Arial" w:hAnsi="Arial" w:cs="Arial"/>
          <w:sz w:val="22"/>
          <w:szCs w:val="22"/>
        </w:rPr>
      </w:pPr>
      <w:r w:rsidRPr="00486E30">
        <w:rPr>
          <w:rFonts w:ascii="Arial" w:hAnsi="Arial" w:cs="Arial"/>
          <w:sz w:val="22"/>
          <w:szCs w:val="22"/>
        </w:rPr>
        <w:t>Wykonawca zobowiązuje się do sporządzania i przekazywania raz w miesiącu, do 5 dnia każdego miesiąca za miesiąc poprzed</w:t>
      </w:r>
      <w:r w:rsidR="00E94788">
        <w:rPr>
          <w:rFonts w:ascii="Arial" w:hAnsi="Arial" w:cs="Arial"/>
          <w:sz w:val="22"/>
          <w:szCs w:val="22"/>
        </w:rPr>
        <w:t>ni, na adres e-mail: ………………….…….</w:t>
      </w:r>
      <w:r>
        <w:rPr>
          <w:rFonts w:ascii="Arial" w:hAnsi="Arial" w:cs="Arial"/>
          <w:sz w:val="22"/>
          <w:szCs w:val="22"/>
        </w:rPr>
        <w:t xml:space="preserve"> </w:t>
      </w:r>
      <w:r w:rsidRPr="00486E30">
        <w:rPr>
          <w:rFonts w:ascii="Arial" w:hAnsi="Arial" w:cs="Arial"/>
          <w:sz w:val="22"/>
          <w:szCs w:val="22"/>
        </w:rPr>
        <w:t>zestawienia sporządzonego zgodnie z załącznikiem nr</w:t>
      </w:r>
      <w:r w:rsidR="000E6E52">
        <w:rPr>
          <w:rFonts w:ascii="Arial" w:hAnsi="Arial" w:cs="Arial"/>
          <w:sz w:val="22"/>
          <w:szCs w:val="22"/>
        </w:rPr>
        <w:t xml:space="preserve"> 4</w:t>
      </w:r>
      <w:r w:rsidRPr="00486E30">
        <w:rPr>
          <w:rFonts w:ascii="Arial" w:hAnsi="Arial" w:cs="Arial"/>
          <w:sz w:val="22"/>
          <w:szCs w:val="22"/>
        </w:rPr>
        <w:t xml:space="preserve"> do umowy.</w:t>
      </w:r>
    </w:p>
    <w:p w14:paraId="67642C38" w14:textId="77777777" w:rsidR="00BB4BA5" w:rsidRDefault="00BB4BA5" w:rsidP="00AB76F4">
      <w:pPr>
        <w:numPr>
          <w:ilvl w:val="0"/>
          <w:numId w:val="3"/>
        </w:numPr>
        <w:tabs>
          <w:tab w:val="clear" w:pos="720"/>
          <w:tab w:val="num" w:pos="567"/>
        </w:tabs>
        <w:ind w:left="567" w:hanging="567"/>
        <w:jc w:val="both"/>
        <w:rPr>
          <w:rFonts w:ascii="Arial" w:hAnsi="Arial" w:cs="Arial"/>
          <w:sz w:val="22"/>
          <w:szCs w:val="22"/>
        </w:rPr>
      </w:pPr>
      <w:r w:rsidRPr="00F65205">
        <w:rPr>
          <w:rFonts w:ascii="Arial" w:hAnsi="Arial" w:cs="Arial"/>
          <w:sz w:val="22"/>
          <w:szCs w:val="22"/>
        </w:rPr>
        <w:t>Trzy miesiące przed zakończeniem obowiązywania umowy ze względu na upływ terminu obowiązywania umowy lub ze względu na wykorzystanie maksymalnej wartości umowy – Wykonawca dostarczy Zamawiającemu zestawienie ilościowe sprzedanego asortymentu uwzględniając podział towaru na rodzaje i kolory.</w:t>
      </w:r>
    </w:p>
    <w:p w14:paraId="1215ECBD" w14:textId="77777777" w:rsidR="00871A86" w:rsidRDefault="00871A86" w:rsidP="00E94788">
      <w:pPr>
        <w:pStyle w:val="Akapitzlist"/>
        <w:ind w:left="567"/>
        <w:contextualSpacing w:val="0"/>
        <w:jc w:val="center"/>
        <w:rPr>
          <w:rFonts w:ascii="Arial" w:hAnsi="Arial" w:cs="Arial"/>
          <w:sz w:val="22"/>
          <w:szCs w:val="22"/>
        </w:rPr>
      </w:pPr>
    </w:p>
    <w:p w14:paraId="4DA01297" w14:textId="77777777" w:rsidR="00C67614" w:rsidRDefault="00C67614" w:rsidP="00E94788">
      <w:pPr>
        <w:pStyle w:val="Akapitzlist"/>
        <w:ind w:left="567"/>
        <w:contextualSpacing w:val="0"/>
        <w:jc w:val="center"/>
        <w:rPr>
          <w:rFonts w:ascii="Arial" w:hAnsi="Arial" w:cs="Arial"/>
          <w:sz w:val="22"/>
          <w:szCs w:val="22"/>
        </w:rPr>
      </w:pPr>
    </w:p>
    <w:p w14:paraId="6E27B805" w14:textId="7DD41E6C" w:rsidR="00A67E62" w:rsidRPr="00E94788" w:rsidRDefault="00A67E62" w:rsidP="00E94788">
      <w:pPr>
        <w:pStyle w:val="Akapitzlist"/>
        <w:ind w:left="567"/>
        <w:contextualSpacing w:val="0"/>
        <w:jc w:val="center"/>
        <w:rPr>
          <w:rFonts w:ascii="Arial" w:hAnsi="Arial" w:cs="Arial"/>
          <w:sz w:val="22"/>
          <w:szCs w:val="22"/>
        </w:rPr>
      </w:pPr>
      <w:r w:rsidRPr="00E94788">
        <w:rPr>
          <w:rFonts w:ascii="Arial" w:hAnsi="Arial" w:cs="Arial"/>
          <w:sz w:val="22"/>
          <w:szCs w:val="22"/>
        </w:rPr>
        <w:lastRenderedPageBreak/>
        <w:t>§ 4</w:t>
      </w:r>
    </w:p>
    <w:p w14:paraId="04CB7BDA" w14:textId="77777777" w:rsidR="00A67E62" w:rsidRPr="00292BA2" w:rsidRDefault="00A67E62" w:rsidP="00A67E62">
      <w:pPr>
        <w:pStyle w:val="Tekstpodstawowy3"/>
        <w:numPr>
          <w:ilvl w:val="0"/>
          <w:numId w:val="4"/>
        </w:numPr>
        <w:tabs>
          <w:tab w:val="clear" w:pos="780"/>
        </w:tabs>
        <w:spacing w:after="0"/>
        <w:ind w:left="567" w:hanging="567"/>
        <w:jc w:val="both"/>
        <w:rPr>
          <w:rFonts w:ascii="Arial" w:hAnsi="Arial" w:cs="Arial"/>
          <w:sz w:val="22"/>
          <w:szCs w:val="22"/>
        </w:rPr>
      </w:pPr>
      <w:r w:rsidRPr="00D01DA9">
        <w:rPr>
          <w:rFonts w:ascii="Arial" w:hAnsi="Arial" w:cs="Arial"/>
          <w:sz w:val="22"/>
          <w:szCs w:val="22"/>
        </w:rPr>
        <w:t xml:space="preserve">Strony zgodnie postanawiają, że za realizację przedmiotu umowy Zamawiający zapłaci cenę </w:t>
      </w:r>
      <w:r w:rsidR="00DA1682">
        <w:rPr>
          <w:rFonts w:ascii="Arial" w:hAnsi="Arial" w:cs="Arial"/>
          <w:sz w:val="22"/>
          <w:szCs w:val="22"/>
          <w:lang w:val="pl-PL"/>
        </w:rPr>
        <w:t>umówioną</w:t>
      </w:r>
      <w:r w:rsidRPr="00D01DA9">
        <w:rPr>
          <w:rFonts w:ascii="Arial" w:hAnsi="Arial" w:cs="Arial"/>
          <w:sz w:val="22"/>
          <w:szCs w:val="22"/>
        </w:rPr>
        <w:t xml:space="preserve"> za towar zamówiony i pobrany, ustaloną na podstawie cen jednostkowych wyszczególnionych w </w:t>
      </w:r>
      <w:r w:rsidRPr="00292BA2">
        <w:rPr>
          <w:rFonts w:ascii="Arial" w:hAnsi="Arial" w:cs="Arial"/>
          <w:sz w:val="22"/>
          <w:szCs w:val="22"/>
        </w:rPr>
        <w:t xml:space="preserve">zestawieniu cen jednostkowych stanowiącym załącznik nr </w:t>
      </w:r>
      <w:r w:rsidR="001D1586" w:rsidRPr="00292BA2">
        <w:rPr>
          <w:rFonts w:ascii="Arial" w:hAnsi="Arial" w:cs="Arial"/>
          <w:sz w:val="22"/>
          <w:szCs w:val="22"/>
          <w:lang w:val="pl-PL"/>
        </w:rPr>
        <w:t>2</w:t>
      </w:r>
      <w:r w:rsidRPr="00292BA2">
        <w:rPr>
          <w:rFonts w:ascii="Arial" w:hAnsi="Arial" w:cs="Arial"/>
          <w:sz w:val="22"/>
          <w:szCs w:val="22"/>
        </w:rPr>
        <w:t xml:space="preserve"> do niniejszej umowy.</w:t>
      </w:r>
    </w:p>
    <w:p w14:paraId="0D5AFA31" w14:textId="77777777" w:rsidR="00C82B12" w:rsidRPr="00292BA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292BA2">
        <w:rPr>
          <w:rFonts w:ascii="Arial" w:hAnsi="Arial" w:cs="Arial"/>
          <w:b/>
          <w:sz w:val="22"/>
          <w:szCs w:val="22"/>
        </w:rPr>
        <w:t>Maksymalną wartość umowy  na podstawie oferty Wykonawcy</w:t>
      </w:r>
      <w:r w:rsidR="00E92947" w:rsidRPr="00292BA2">
        <w:rPr>
          <w:rFonts w:ascii="Arial" w:hAnsi="Arial" w:cs="Arial"/>
          <w:b/>
          <w:sz w:val="22"/>
          <w:szCs w:val="22"/>
          <w:lang w:val="pl-PL"/>
        </w:rPr>
        <w:t>,</w:t>
      </w:r>
      <w:r w:rsidRPr="00292BA2">
        <w:rPr>
          <w:rFonts w:ascii="Arial" w:hAnsi="Arial" w:cs="Arial"/>
          <w:b/>
          <w:sz w:val="22"/>
          <w:szCs w:val="22"/>
        </w:rPr>
        <w:t xml:space="preserve"> ustala się na kwotę </w:t>
      </w:r>
      <w:r w:rsidR="00166521" w:rsidRPr="00292BA2">
        <w:rPr>
          <w:rFonts w:ascii="Arial" w:hAnsi="Arial" w:cs="Arial"/>
          <w:b/>
          <w:sz w:val="22"/>
          <w:szCs w:val="22"/>
          <w:lang w:val="pl-PL"/>
        </w:rPr>
        <w:t>………….</w:t>
      </w:r>
      <w:r w:rsidR="001D1586" w:rsidRPr="00292BA2">
        <w:rPr>
          <w:rFonts w:ascii="Arial" w:hAnsi="Arial" w:cs="Arial"/>
          <w:b/>
          <w:sz w:val="22"/>
          <w:szCs w:val="22"/>
          <w:lang w:val="pl-PL"/>
        </w:rPr>
        <w:t>,00</w:t>
      </w:r>
      <w:r w:rsidR="001D1586" w:rsidRPr="00292BA2">
        <w:rPr>
          <w:rFonts w:ascii="Arial" w:hAnsi="Arial" w:cs="Arial"/>
          <w:b/>
          <w:sz w:val="22"/>
          <w:szCs w:val="22"/>
        </w:rPr>
        <w:t xml:space="preserve"> zł brutto</w:t>
      </w:r>
      <w:r w:rsidR="001D1586" w:rsidRPr="00292BA2">
        <w:rPr>
          <w:rFonts w:ascii="Arial" w:hAnsi="Arial" w:cs="Arial"/>
          <w:b/>
          <w:sz w:val="22"/>
          <w:szCs w:val="22"/>
          <w:lang w:val="pl-PL"/>
        </w:rPr>
        <w:t xml:space="preserve"> (</w:t>
      </w:r>
      <w:r w:rsidRPr="00292BA2">
        <w:rPr>
          <w:rFonts w:ascii="Arial" w:hAnsi="Arial" w:cs="Arial"/>
          <w:b/>
          <w:sz w:val="22"/>
          <w:szCs w:val="22"/>
        </w:rPr>
        <w:t>słownie brutto</w:t>
      </w:r>
      <w:r w:rsidR="001D1586" w:rsidRPr="00292BA2">
        <w:rPr>
          <w:rFonts w:ascii="Arial" w:hAnsi="Arial" w:cs="Arial"/>
          <w:b/>
          <w:sz w:val="22"/>
          <w:szCs w:val="22"/>
          <w:lang w:val="pl-PL"/>
        </w:rPr>
        <w:t xml:space="preserve"> </w:t>
      </w:r>
      <w:r w:rsidR="00166521" w:rsidRPr="00292BA2">
        <w:rPr>
          <w:rFonts w:ascii="Arial" w:hAnsi="Arial" w:cs="Arial"/>
          <w:b/>
          <w:sz w:val="22"/>
          <w:szCs w:val="22"/>
          <w:lang w:val="pl-PL"/>
        </w:rPr>
        <w:t>…………………</w:t>
      </w:r>
      <w:r w:rsidR="001D1586" w:rsidRPr="00292BA2">
        <w:rPr>
          <w:rFonts w:ascii="Arial" w:hAnsi="Arial" w:cs="Arial"/>
          <w:b/>
          <w:sz w:val="22"/>
          <w:szCs w:val="22"/>
          <w:lang w:val="pl-PL"/>
        </w:rPr>
        <w:t xml:space="preserve"> złotych)</w:t>
      </w:r>
      <w:r w:rsidR="00C82B12" w:rsidRPr="00292BA2">
        <w:rPr>
          <w:rFonts w:ascii="Arial" w:hAnsi="Arial" w:cs="Arial"/>
          <w:b/>
          <w:sz w:val="22"/>
          <w:szCs w:val="22"/>
          <w:lang w:val="pl-PL"/>
        </w:rPr>
        <w:t>,</w:t>
      </w:r>
      <w:r w:rsidR="00C82B12" w:rsidRPr="00292BA2">
        <w:rPr>
          <w:rFonts w:ascii="Arial" w:hAnsi="Arial" w:cs="Arial"/>
          <w:sz w:val="22"/>
          <w:szCs w:val="22"/>
          <w:lang w:val="pl-PL"/>
        </w:rPr>
        <w:t xml:space="preserve"> </w:t>
      </w:r>
      <w:r w:rsidR="00C82B12" w:rsidRPr="00292BA2">
        <w:rPr>
          <w:rFonts w:ascii="Arial" w:hAnsi="Arial" w:cs="Arial"/>
          <w:b/>
          <w:sz w:val="22"/>
          <w:szCs w:val="22"/>
          <w:lang w:eastAsia="ar-SA"/>
        </w:rPr>
        <w:t>przy czym :</w:t>
      </w:r>
    </w:p>
    <w:p w14:paraId="763CF2C7"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minimalna wartość wynagrodzenia za realizację przedmiotu umowy wynosi …………….. zł brutto (słownie: …………………………), tj. ……………………..zł netto plus VAT co stanowi 70% ww. kwoty brutto, </w:t>
      </w:r>
    </w:p>
    <w:p w14:paraId="1B3AB95A"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wartość wynagrodzenia za realizację przedmiotu umowy w zakresie zamówienia objętego prawem opcji, które wynosi 30% wartości umowy wynosi …………….. zł brutto (słownie: ………………………), tj. ……………………..zł netto plus  VAT. </w:t>
      </w:r>
    </w:p>
    <w:p w14:paraId="36E56B51" w14:textId="77777777" w:rsidR="009A0441" w:rsidRPr="00C82B1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C82B12">
        <w:rPr>
          <w:rFonts w:ascii="Arial" w:hAnsi="Arial" w:cs="Arial"/>
          <w:sz w:val="22"/>
          <w:szCs w:val="22"/>
        </w:rPr>
        <w:t>Strony dokonywać będą rozliczenia realizacji umowy na podstawie faktur częściowych,          wystawionych zgodnie z ilością i rodzajem dostarczonego przedmiotu umowy.</w:t>
      </w:r>
    </w:p>
    <w:p w14:paraId="76046374" w14:textId="4E4BBF1A" w:rsidR="007D0B00" w:rsidRPr="001019D6" w:rsidRDefault="009A0441" w:rsidP="009A0441">
      <w:pPr>
        <w:pStyle w:val="Tekstpodstawowy3"/>
        <w:numPr>
          <w:ilvl w:val="0"/>
          <w:numId w:val="4"/>
        </w:numPr>
        <w:tabs>
          <w:tab w:val="clear" w:pos="780"/>
        </w:tabs>
        <w:spacing w:after="0"/>
        <w:ind w:left="567" w:hanging="567"/>
        <w:jc w:val="both"/>
        <w:rPr>
          <w:rFonts w:ascii="Arial" w:hAnsi="Arial" w:cs="Arial"/>
          <w:sz w:val="22"/>
          <w:szCs w:val="22"/>
        </w:rPr>
      </w:pPr>
      <w:r w:rsidRPr="00486E30">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0B403C">
        <w:rPr>
          <w:rFonts w:ascii="Arial" w:hAnsi="Arial" w:cs="Arial"/>
          <w:sz w:val="22"/>
          <w:szCs w:val="22"/>
          <w:shd w:val="clear" w:color="auto" w:fill="FFFFFF"/>
        </w:rPr>
        <w:t>publiczno-prywatnym (Dz. U</w:t>
      </w:r>
      <w:r w:rsidR="000B403C" w:rsidRPr="001019D6">
        <w:rPr>
          <w:rFonts w:ascii="Arial" w:hAnsi="Arial" w:cs="Arial"/>
          <w:sz w:val="22"/>
          <w:szCs w:val="22"/>
          <w:shd w:val="clear" w:color="auto" w:fill="FFFFFF"/>
        </w:rPr>
        <w:t>. 20</w:t>
      </w:r>
      <w:r w:rsidR="000B403C" w:rsidRPr="001019D6">
        <w:rPr>
          <w:rFonts w:ascii="Arial" w:hAnsi="Arial" w:cs="Arial"/>
          <w:sz w:val="22"/>
          <w:szCs w:val="22"/>
          <w:shd w:val="clear" w:color="auto" w:fill="FFFFFF"/>
          <w:lang w:val="pl-PL"/>
        </w:rPr>
        <w:t>20</w:t>
      </w:r>
      <w:r w:rsidR="000B403C" w:rsidRPr="001019D6">
        <w:rPr>
          <w:rFonts w:ascii="Arial" w:hAnsi="Arial" w:cs="Arial"/>
          <w:sz w:val="22"/>
          <w:szCs w:val="22"/>
          <w:shd w:val="clear" w:color="auto" w:fill="FFFFFF"/>
        </w:rPr>
        <w:t xml:space="preserve">, poz. </w:t>
      </w:r>
      <w:r w:rsidR="000B403C" w:rsidRPr="001019D6">
        <w:rPr>
          <w:rFonts w:ascii="Arial" w:hAnsi="Arial" w:cs="Arial"/>
          <w:sz w:val="22"/>
          <w:szCs w:val="22"/>
          <w:shd w:val="clear" w:color="auto" w:fill="FFFFFF"/>
          <w:lang w:val="pl-PL"/>
        </w:rPr>
        <w:t>1666</w:t>
      </w:r>
      <w:r w:rsidRPr="001019D6">
        <w:rPr>
          <w:rFonts w:ascii="Arial" w:hAnsi="Arial" w:cs="Arial"/>
          <w:sz w:val="22"/>
          <w:szCs w:val="22"/>
          <w:shd w:val="clear" w:color="auto" w:fill="FFFFFF"/>
        </w:rPr>
        <w:t xml:space="preserve">) Wykonawca może złożyć ustrukturyzowaną fakturę elektroniczną za pośrednictwem platformy </w:t>
      </w:r>
      <w:hyperlink r:id="rId9" w:history="1">
        <w:r w:rsidRPr="001019D6">
          <w:rPr>
            <w:rStyle w:val="Hipercze"/>
            <w:rFonts w:ascii="Arial" w:hAnsi="Arial" w:cs="Arial"/>
            <w:color w:val="auto"/>
            <w:sz w:val="22"/>
            <w:szCs w:val="22"/>
            <w:shd w:val="clear" w:color="auto" w:fill="FFFFFF"/>
          </w:rPr>
          <w:t>https://efaktura.gov.pl</w:t>
        </w:r>
      </w:hyperlink>
      <w:r w:rsidRPr="001019D6">
        <w:rPr>
          <w:rFonts w:ascii="Arial" w:hAnsi="Arial" w:cs="Arial"/>
          <w:sz w:val="22"/>
          <w:szCs w:val="22"/>
          <w:shd w:val="clear" w:color="auto" w:fill="FFFFFF"/>
        </w:rPr>
        <w:t xml:space="preserve">. </w:t>
      </w:r>
      <w:r w:rsidRPr="001019D6">
        <w:rPr>
          <w:rFonts w:ascii="Arial" w:hAnsi="Arial" w:cs="Arial"/>
          <w:sz w:val="22"/>
          <w:szCs w:val="22"/>
        </w:rPr>
        <w:t xml:space="preserve">Podstawą do wystawienia przez Wykonawcę </w:t>
      </w:r>
      <w:r w:rsidRPr="001019D6">
        <w:rPr>
          <w:rFonts w:ascii="Arial" w:hAnsi="Arial" w:cs="Arial"/>
          <w:sz w:val="22"/>
          <w:szCs w:val="22"/>
          <w:shd w:val="clear" w:color="auto" w:fill="FFFFFF"/>
        </w:rPr>
        <w:t xml:space="preserve">ustrukturyzowanych faktur elektronicznych </w:t>
      </w:r>
      <w:r w:rsidRPr="001019D6">
        <w:rPr>
          <w:rFonts w:ascii="Arial" w:hAnsi="Arial" w:cs="Arial"/>
          <w:sz w:val="22"/>
          <w:szCs w:val="22"/>
        </w:rPr>
        <w:t xml:space="preserve">będą protokoły odbioru podpisane przez upoważnionego pracownika Zamawiającego, o których mowa w § 4 ust. </w:t>
      </w:r>
      <w:r w:rsidRPr="001019D6">
        <w:rPr>
          <w:rFonts w:ascii="Arial" w:hAnsi="Arial" w:cs="Arial"/>
          <w:sz w:val="22"/>
          <w:szCs w:val="22"/>
          <w:lang w:val="pl-PL"/>
        </w:rPr>
        <w:t>6</w:t>
      </w:r>
      <w:r w:rsidR="002C5415" w:rsidRPr="001019D6">
        <w:rPr>
          <w:rFonts w:ascii="Arial" w:hAnsi="Arial" w:cs="Arial"/>
          <w:sz w:val="22"/>
          <w:szCs w:val="22"/>
          <w:lang w:val="pl-PL"/>
        </w:rPr>
        <w:t>.</w:t>
      </w:r>
    </w:p>
    <w:p w14:paraId="38559807" w14:textId="4AEF388A" w:rsidR="007D0B00" w:rsidRPr="007D0B00" w:rsidRDefault="00A67E62"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b/>
          <w:sz w:val="22"/>
          <w:szCs w:val="22"/>
        </w:rPr>
        <w:t xml:space="preserve">Zapłata za dostarczoną i odebraną partię przedmiotu umowy nastąpi w terminie </w:t>
      </w:r>
      <w:r w:rsidR="00D4332E" w:rsidRPr="007D0B00">
        <w:rPr>
          <w:rFonts w:ascii="Arial" w:hAnsi="Arial" w:cs="Arial"/>
          <w:b/>
          <w:sz w:val="22"/>
          <w:szCs w:val="22"/>
        </w:rPr>
        <w:t>…</w:t>
      </w:r>
      <w:r w:rsidRPr="007D0B00">
        <w:rPr>
          <w:rFonts w:ascii="Arial" w:hAnsi="Arial" w:cs="Arial"/>
          <w:b/>
          <w:sz w:val="22"/>
          <w:szCs w:val="22"/>
        </w:rPr>
        <w:t xml:space="preserve"> dni od daty </w:t>
      </w:r>
      <w:r w:rsidR="002C5415" w:rsidRPr="007D0B00">
        <w:rPr>
          <w:rFonts w:ascii="Arial" w:hAnsi="Arial" w:cs="Arial"/>
          <w:b/>
          <w:sz w:val="22"/>
          <w:szCs w:val="22"/>
        </w:rPr>
        <w:t xml:space="preserve">doręczenia </w:t>
      </w:r>
      <w:r w:rsidRPr="007D0B00">
        <w:rPr>
          <w:rFonts w:ascii="Arial" w:hAnsi="Arial" w:cs="Arial"/>
          <w:b/>
          <w:sz w:val="22"/>
          <w:szCs w:val="22"/>
        </w:rPr>
        <w:t>faktur częściowych Zamawiające</w:t>
      </w:r>
      <w:r w:rsidR="002C5415" w:rsidRPr="007D0B00">
        <w:rPr>
          <w:rFonts w:ascii="Arial" w:hAnsi="Arial" w:cs="Arial"/>
          <w:b/>
          <w:sz w:val="22"/>
          <w:szCs w:val="22"/>
        </w:rPr>
        <w:t>mu</w:t>
      </w:r>
      <w:r w:rsidRPr="007D0B00">
        <w:rPr>
          <w:rFonts w:ascii="Arial" w:hAnsi="Arial" w:cs="Arial"/>
          <w:b/>
          <w:sz w:val="22"/>
          <w:szCs w:val="22"/>
        </w:rPr>
        <w:t>, na konto Wykonawcy wskazane na prawidłowo wystawionej fakturze, z tym zastrzeżeniem, że w przypadku złożenia reklamacji przez Zamawiającego termin zapłaty faktury częściowej obejmującej wadliwy towar ulega wydłużeniu o okres rozpatrywania reklamacji, a w</w:t>
      </w:r>
      <w:r w:rsidRPr="007D0B00">
        <w:rPr>
          <w:rFonts w:ascii="Arial" w:hAnsi="Arial" w:cs="Arial"/>
          <w:b/>
          <w:color w:val="FF0000"/>
          <w:sz w:val="22"/>
          <w:szCs w:val="22"/>
        </w:rPr>
        <w:t xml:space="preserve"> </w:t>
      </w:r>
      <w:r w:rsidRPr="007D0B00">
        <w:rPr>
          <w:rFonts w:ascii="Arial" w:hAnsi="Arial" w:cs="Arial"/>
          <w:b/>
          <w:sz w:val="22"/>
          <w:szCs w:val="22"/>
        </w:rPr>
        <w:t xml:space="preserve">razie jej zasadności, także o okres biegnący dalej do dnia dostawy towaru bez wad. Wykonawca winien wystawić  wówczas fakturę korygującą. </w:t>
      </w:r>
      <w:r w:rsidR="00486E30" w:rsidRPr="007D0B00">
        <w:rPr>
          <w:rFonts w:ascii="Arial" w:hAnsi="Arial" w:cs="Arial"/>
          <w:b/>
          <w:sz w:val="22"/>
          <w:szCs w:val="22"/>
        </w:rPr>
        <w:t xml:space="preserve"> (</w:t>
      </w:r>
      <w:r w:rsidR="00486E30" w:rsidRPr="007D0B00">
        <w:rPr>
          <w:rFonts w:ascii="Arial" w:hAnsi="Arial" w:cs="Arial"/>
          <w:b/>
          <w:i/>
          <w:sz w:val="22"/>
          <w:szCs w:val="22"/>
        </w:rPr>
        <w:t>Termin płatności jest jednym z kryteriów oceny ofert)</w:t>
      </w:r>
      <w:r w:rsidR="007D0B00">
        <w:rPr>
          <w:rFonts w:ascii="Arial" w:hAnsi="Arial" w:cs="Arial"/>
          <w:b/>
          <w:i/>
          <w:sz w:val="22"/>
          <w:szCs w:val="22"/>
          <w:lang w:val="pl-PL"/>
        </w:rPr>
        <w:t>.</w:t>
      </w:r>
      <w:r w:rsidR="00486E30" w:rsidRPr="007D0B00">
        <w:rPr>
          <w:rFonts w:ascii="Arial" w:hAnsi="Arial" w:cs="Arial"/>
          <w:b/>
          <w:sz w:val="22"/>
          <w:szCs w:val="22"/>
        </w:rPr>
        <w:t xml:space="preserve"> </w:t>
      </w:r>
    </w:p>
    <w:p w14:paraId="537C09FD" w14:textId="12B56B70" w:rsidR="007D0B00" w:rsidRPr="007D0B00" w:rsidRDefault="009A0441"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sz w:val="22"/>
          <w:szCs w:val="22"/>
        </w:rPr>
        <w:t>W przypadku złożenia na podstawie § 4 ust. 4</w:t>
      </w:r>
      <w:r w:rsidRPr="007D0B00">
        <w:rPr>
          <w:rFonts w:ascii="Arial" w:hAnsi="Arial" w:cs="Arial"/>
          <w:b/>
          <w:sz w:val="22"/>
          <w:szCs w:val="22"/>
        </w:rPr>
        <w:t xml:space="preserve"> </w:t>
      </w:r>
      <w:r w:rsidRPr="007D0B00">
        <w:rPr>
          <w:rFonts w:ascii="Arial" w:hAnsi="Arial" w:cs="Arial"/>
          <w:sz w:val="22"/>
          <w:szCs w:val="22"/>
          <w:shd w:val="clear" w:color="auto" w:fill="FFFFFF"/>
        </w:rPr>
        <w:t xml:space="preserve">ustrukturyzowanej faktury elektronicznej za pośrednictwem platformy </w:t>
      </w:r>
      <w:hyperlink r:id="rId10" w:history="1">
        <w:r w:rsidRPr="007D0B00">
          <w:rPr>
            <w:rStyle w:val="Hipercze"/>
            <w:rFonts w:ascii="Arial" w:hAnsi="Arial" w:cs="Arial"/>
            <w:color w:val="auto"/>
            <w:sz w:val="22"/>
            <w:szCs w:val="22"/>
            <w:shd w:val="clear" w:color="auto" w:fill="FFFFFF"/>
          </w:rPr>
          <w:t>https://efaktura.gov.pl</w:t>
        </w:r>
      </w:hyperlink>
      <w:r w:rsidRPr="007D0B00">
        <w:rPr>
          <w:rFonts w:ascii="Arial" w:hAnsi="Arial" w:cs="Arial"/>
          <w:sz w:val="22"/>
          <w:szCs w:val="22"/>
          <w:shd w:val="clear" w:color="auto" w:fill="FFFFFF"/>
        </w:rPr>
        <w:t xml:space="preserve">, dokumentem potwierdzającym odbiór artykułów jest protokół odbioru podpisany przez </w:t>
      </w:r>
      <w:r w:rsidRPr="007D0B00">
        <w:rPr>
          <w:rFonts w:ascii="Arial" w:hAnsi="Arial" w:cs="Arial"/>
          <w:sz w:val="22"/>
          <w:szCs w:val="22"/>
        </w:rPr>
        <w:t>upoważnionego pracownika Zamawiającego po sprawdzeniu ilości, rodzaju i kompletności materiałów. Protokoły muszą być oznaczone symbolem ZP</w:t>
      </w:r>
      <w:r w:rsidR="003065AC" w:rsidRPr="007D0B00">
        <w:rPr>
          <w:rFonts w:ascii="Arial" w:hAnsi="Arial" w:cs="Arial"/>
          <w:sz w:val="22"/>
          <w:szCs w:val="22"/>
        </w:rPr>
        <w:t>3</w:t>
      </w:r>
      <w:r w:rsidRPr="007D0B00">
        <w:rPr>
          <w:rFonts w:ascii="Arial" w:hAnsi="Arial" w:cs="Arial"/>
          <w:sz w:val="22"/>
          <w:szCs w:val="22"/>
        </w:rPr>
        <w:t>/</w:t>
      </w:r>
      <w:r w:rsidR="001A2747">
        <w:rPr>
          <w:rFonts w:ascii="Arial" w:hAnsi="Arial" w:cs="Arial"/>
          <w:sz w:val="22"/>
          <w:szCs w:val="22"/>
        </w:rPr>
        <w:t>6334</w:t>
      </w:r>
      <w:r w:rsidR="003065AC" w:rsidRPr="007D0B00">
        <w:rPr>
          <w:rFonts w:ascii="Arial" w:hAnsi="Arial" w:cs="Arial"/>
          <w:sz w:val="22"/>
          <w:szCs w:val="22"/>
        </w:rPr>
        <w:t>/2</w:t>
      </w:r>
      <w:r w:rsidR="001A2747">
        <w:rPr>
          <w:rFonts w:ascii="Arial" w:hAnsi="Arial" w:cs="Arial"/>
          <w:sz w:val="22"/>
          <w:szCs w:val="22"/>
          <w:lang w:val="pl-PL"/>
        </w:rPr>
        <w:t>5</w:t>
      </w:r>
      <w:r w:rsidRPr="007D0B00">
        <w:rPr>
          <w:rFonts w:ascii="Arial" w:hAnsi="Arial" w:cs="Arial"/>
          <w:sz w:val="22"/>
          <w:szCs w:val="22"/>
        </w:rPr>
        <w:t xml:space="preserve"> oraz numerem złożonego przez Zamawiającego zamówienia</w:t>
      </w:r>
      <w:r w:rsidR="003477D5" w:rsidRPr="007D0B00">
        <w:rPr>
          <w:rFonts w:ascii="Arial" w:hAnsi="Arial" w:cs="Arial"/>
          <w:sz w:val="22"/>
          <w:szCs w:val="22"/>
        </w:rPr>
        <w:t>.</w:t>
      </w:r>
    </w:p>
    <w:p w14:paraId="5CFBCF41" w14:textId="290E36B8" w:rsidR="007D0B00" w:rsidRPr="007D0B00" w:rsidRDefault="00A67E62"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sz w:val="22"/>
          <w:szCs w:val="22"/>
        </w:rPr>
        <w:t xml:space="preserve">Jeżeli łączna wartość zamówienia w </w:t>
      </w:r>
      <w:r w:rsidR="00F0526C" w:rsidRPr="007D0B00">
        <w:rPr>
          <w:rFonts w:ascii="Arial" w:hAnsi="Arial" w:cs="Arial"/>
          <w:sz w:val="22"/>
          <w:szCs w:val="22"/>
        </w:rPr>
        <w:t>okresie obowiązywania</w:t>
      </w:r>
      <w:r w:rsidRPr="007D0B00">
        <w:rPr>
          <w:rFonts w:ascii="Arial" w:hAnsi="Arial" w:cs="Arial"/>
          <w:sz w:val="22"/>
          <w:szCs w:val="22"/>
        </w:rPr>
        <w:t xml:space="preserve"> umowy osiągnie </w:t>
      </w:r>
      <w:r w:rsidR="00E92947" w:rsidRPr="007D0B00">
        <w:rPr>
          <w:rFonts w:ascii="Arial" w:hAnsi="Arial" w:cs="Arial"/>
          <w:sz w:val="22"/>
          <w:szCs w:val="22"/>
        </w:rPr>
        <w:t xml:space="preserve">maksymalną </w:t>
      </w:r>
      <w:r w:rsidRPr="007D0B00">
        <w:rPr>
          <w:rFonts w:ascii="Arial" w:hAnsi="Arial" w:cs="Arial"/>
          <w:sz w:val="22"/>
          <w:szCs w:val="22"/>
        </w:rPr>
        <w:t xml:space="preserve">kwotę, </w:t>
      </w:r>
      <w:r w:rsidR="00F0526C" w:rsidRPr="007D0B00">
        <w:rPr>
          <w:rFonts w:ascii="Arial" w:hAnsi="Arial" w:cs="Arial"/>
          <w:sz w:val="22"/>
          <w:szCs w:val="22"/>
        </w:rPr>
        <w:t xml:space="preserve"> </w:t>
      </w:r>
      <w:r w:rsidRPr="007D0B00">
        <w:rPr>
          <w:rFonts w:ascii="Arial" w:hAnsi="Arial" w:cs="Arial"/>
          <w:sz w:val="22"/>
          <w:szCs w:val="22"/>
        </w:rPr>
        <w:t>o której mowa w § 4  ust.2 niniejszej umowy, to umowa w</w:t>
      </w:r>
      <w:bookmarkStart w:id="0" w:name="_GoBack"/>
      <w:bookmarkEnd w:id="0"/>
      <w:r w:rsidRPr="007D0B00">
        <w:rPr>
          <w:rFonts w:ascii="Arial" w:hAnsi="Arial" w:cs="Arial"/>
          <w:sz w:val="22"/>
          <w:szCs w:val="22"/>
        </w:rPr>
        <w:t>ygasa.</w:t>
      </w:r>
    </w:p>
    <w:p w14:paraId="2A7E90B3" w14:textId="2155FB40" w:rsidR="007D0B00" w:rsidRPr="005A4537" w:rsidRDefault="00F459CE" w:rsidP="005A4537">
      <w:pPr>
        <w:pStyle w:val="Tekstpodstawowy3"/>
        <w:numPr>
          <w:ilvl w:val="0"/>
          <w:numId w:val="4"/>
        </w:numPr>
        <w:tabs>
          <w:tab w:val="clear" w:pos="780"/>
        </w:tabs>
        <w:spacing w:after="0"/>
        <w:ind w:left="567" w:hanging="567"/>
        <w:jc w:val="both"/>
        <w:rPr>
          <w:rFonts w:ascii="Arial" w:hAnsi="Arial" w:cs="Arial"/>
          <w:sz w:val="22"/>
          <w:lang w:eastAsia="pl-PL"/>
        </w:rPr>
      </w:pPr>
      <w:r w:rsidRPr="005A4537">
        <w:rPr>
          <w:rFonts w:ascii="Arial" w:hAnsi="Arial" w:cs="Arial"/>
          <w:sz w:val="22"/>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 </w:t>
      </w:r>
    </w:p>
    <w:p w14:paraId="14F7BA10" w14:textId="7A9487E2" w:rsidR="007D0B00" w:rsidRPr="007D0B00" w:rsidRDefault="00A67E62"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sz w:val="22"/>
          <w:szCs w:val="22"/>
        </w:rPr>
        <w:t>Za dzień zapłaty uważany będzie dzień obciążenia rachunku Zamawiającego</w:t>
      </w:r>
      <w:r w:rsidR="00E00EBB" w:rsidRPr="007D0B00">
        <w:rPr>
          <w:rFonts w:ascii="Arial" w:hAnsi="Arial" w:cs="Arial"/>
          <w:sz w:val="22"/>
          <w:szCs w:val="22"/>
        </w:rPr>
        <w:t>.</w:t>
      </w:r>
    </w:p>
    <w:p w14:paraId="7EA9B64D" w14:textId="77777777" w:rsidR="00E00EBB" w:rsidRPr="005A4537" w:rsidRDefault="00F24F8C" w:rsidP="005A4537">
      <w:pPr>
        <w:pStyle w:val="Tekstpodstawowy3"/>
        <w:numPr>
          <w:ilvl w:val="0"/>
          <w:numId w:val="4"/>
        </w:numPr>
        <w:tabs>
          <w:tab w:val="clear" w:pos="780"/>
        </w:tabs>
        <w:spacing w:after="0"/>
        <w:ind w:left="567" w:hanging="567"/>
        <w:jc w:val="both"/>
        <w:rPr>
          <w:rFonts w:ascii="Arial" w:hAnsi="Arial" w:cs="Arial"/>
          <w:sz w:val="22"/>
          <w:lang w:eastAsia="pl-PL"/>
        </w:rPr>
      </w:pPr>
      <w:r w:rsidRPr="005A4537">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FC3948B" w14:textId="423C390A" w:rsidR="00A67E62" w:rsidRDefault="00A67E62" w:rsidP="00A67E62">
      <w:pPr>
        <w:ind w:left="567" w:hanging="567"/>
        <w:rPr>
          <w:rFonts w:ascii="Arial" w:hAnsi="Arial" w:cs="Arial"/>
          <w:color w:val="FF0000"/>
          <w:sz w:val="2"/>
          <w:szCs w:val="2"/>
        </w:rPr>
      </w:pPr>
    </w:p>
    <w:p w14:paraId="1B651BF6" w14:textId="3DD87076" w:rsidR="00404CB0" w:rsidRDefault="00404CB0" w:rsidP="00A67E62">
      <w:pPr>
        <w:ind w:left="567" w:hanging="567"/>
        <w:rPr>
          <w:rFonts w:ascii="Arial" w:hAnsi="Arial" w:cs="Arial"/>
          <w:color w:val="FF0000"/>
          <w:sz w:val="2"/>
          <w:szCs w:val="2"/>
        </w:rPr>
      </w:pPr>
    </w:p>
    <w:p w14:paraId="335F3CE7" w14:textId="77777777" w:rsidR="00404CB0" w:rsidRDefault="00404CB0" w:rsidP="00A67E62">
      <w:pPr>
        <w:ind w:left="567" w:hanging="567"/>
        <w:rPr>
          <w:rFonts w:ascii="Arial" w:hAnsi="Arial" w:cs="Arial"/>
          <w:color w:val="FF0000"/>
          <w:sz w:val="2"/>
          <w:szCs w:val="2"/>
        </w:rPr>
      </w:pPr>
    </w:p>
    <w:p w14:paraId="3D318A22" w14:textId="5181DE46" w:rsidR="00404CB0" w:rsidRDefault="00404CB0" w:rsidP="008F0F9C">
      <w:pPr>
        <w:rPr>
          <w:rFonts w:ascii="Arial" w:hAnsi="Arial" w:cs="Arial"/>
          <w:sz w:val="22"/>
          <w:szCs w:val="22"/>
        </w:rPr>
      </w:pPr>
    </w:p>
    <w:p w14:paraId="1D2679FB" w14:textId="2D374A7E" w:rsidR="00A67E62" w:rsidRPr="00166521" w:rsidRDefault="00A67E62" w:rsidP="00A67E62">
      <w:pPr>
        <w:jc w:val="center"/>
        <w:rPr>
          <w:rFonts w:ascii="Arial" w:hAnsi="Arial" w:cs="Arial"/>
          <w:sz w:val="22"/>
          <w:szCs w:val="22"/>
        </w:rPr>
      </w:pPr>
      <w:r w:rsidRPr="00166521">
        <w:rPr>
          <w:rFonts w:ascii="Arial" w:hAnsi="Arial" w:cs="Arial"/>
          <w:sz w:val="22"/>
          <w:szCs w:val="22"/>
        </w:rPr>
        <w:t>§ 5</w:t>
      </w:r>
    </w:p>
    <w:p w14:paraId="682251B8" w14:textId="77777777" w:rsidR="00486E30" w:rsidRDefault="00486E30" w:rsidP="00486E30">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za strony Zamawiającego za nadzór nad realizacją umowy jest Sekcja Zakupów, ul. H. Wieniawskiego 1, Tel. ………………………., e-mail: …………………………………. .</w:t>
      </w:r>
    </w:p>
    <w:p w14:paraId="07A60140" w14:textId="77777777" w:rsidR="00B24727" w:rsidRPr="00BB4BA5" w:rsidRDefault="00486E30" w:rsidP="00BB4BA5">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ze strony Wykonawcy, za nadzór nad realizacją umowy jest …………………………..,tel. …………………., e-mail: …………………………………………</w:t>
      </w:r>
    </w:p>
    <w:p w14:paraId="068A9BF7" w14:textId="67B0422E" w:rsidR="008569E5" w:rsidRDefault="008569E5" w:rsidP="00A67E62">
      <w:pPr>
        <w:jc w:val="center"/>
        <w:rPr>
          <w:rFonts w:ascii="Arial" w:hAnsi="Arial" w:cs="Arial"/>
          <w:sz w:val="2"/>
          <w:szCs w:val="2"/>
        </w:rPr>
      </w:pPr>
    </w:p>
    <w:p w14:paraId="6FE7DDDD" w14:textId="77777777" w:rsidR="00404CB0" w:rsidRPr="005A4537" w:rsidRDefault="00404CB0" w:rsidP="00A67E62">
      <w:pPr>
        <w:jc w:val="center"/>
        <w:rPr>
          <w:rFonts w:ascii="Arial" w:hAnsi="Arial" w:cs="Arial"/>
          <w:sz w:val="2"/>
          <w:szCs w:val="2"/>
        </w:rPr>
      </w:pPr>
    </w:p>
    <w:p w14:paraId="1DB625F2" w14:textId="77777777" w:rsidR="00892ECE" w:rsidRDefault="00892ECE" w:rsidP="00A67E62">
      <w:pPr>
        <w:jc w:val="center"/>
        <w:rPr>
          <w:rFonts w:ascii="Arial" w:hAnsi="Arial" w:cs="Arial"/>
          <w:sz w:val="22"/>
          <w:szCs w:val="22"/>
        </w:rPr>
      </w:pPr>
    </w:p>
    <w:p w14:paraId="0E8E108D" w14:textId="5236DC81" w:rsidR="00A67E62" w:rsidRPr="00166521" w:rsidRDefault="00A67E62" w:rsidP="00A67E62">
      <w:pPr>
        <w:jc w:val="center"/>
        <w:rPr>
          <w:rFonts w:ascii="Arial" w:hAnsi="Arial" w:cs="Arial"/>
          <w:sz w:val="22"/>
          <w:szCs w:val="22"/>
        </w:rPr>
      </w:pPr>
      <w:r w:rsidRPr="00166521">
        <w:rPr>
          <w:rFonts w:ascii="Arial" w:hAnsi="Arial" w:cs="Arial"/>
          <w:sz w:val="22"/>
          <w:szCs w:val="22"/>
        </w:rPr>
        <w:lastRenderedPageBreak/>
        <w:t>§ 6</w:t>
      </w:r>
    </w:p>
    <w:p w14:paraId="7B1D9F13" w14:textId="10089F54" w:rsidR="00A67E62" w:rsidRPr="00D01DA9" w:rsidRDefault="00A67E62" w:rsidP="00166521">
      <w:pPr>
        <w:numPr>
          <w:ilvl w:val="3"/>
          <w:numId w:val="4"/>
        </w:numPr>
        <w:tabs>
          <w:tab w:val="clear" w:pos="2880"/>
        </w:tabs>
        <w:ind w:left="567" w:hanging="567"/>
        <w:jc w:val="both"/>
        <w:rPr>
          <w:rFonts w:ascii="Arial" w:hAnsi="Arial" w:cs="Arial"/>
          <w:sz w:val="22"/>
          <w:szCs w:val="22"/>
        </w:rPr>
      </w:pPr>
      <w:r w:rsidRPr="00D01DA9">
        <w:rPr>
          <w:rFonts w:ascii="Arial" w:hAnsi="Arial" w:cs="Arial"/>
          <w:sz w:val="22"/>
          <w:szCs w:val="22"/>
        </w:rPr>
        <w:t>Wykonawca  zapłaci Zamawiającemu</w:t>
      </w:r>
      <w:r w:rsidR="007D0B00">
        <w:rPr>
          <w:rFonts w:ascii="Arial" w:hAnsi="Arial" w:cs="Arial"/>
          <w:sz w:val="22"/>
          <w:szCs w:val="22"/>
        </w:rPr>
        <w:t xml:space="preserve"> następujące</w:t>
      </w:r>
      <w:r w:rsidRPr="00D01DA9">
        <w:rPr>
          <w:rFonts w:ascii="Arial" w:hAnsi="Arial" w:cs="Arial"/>
          <w:sz w:val="22"/>
          <w:szCs w:val="22"/>
        </w:rPr>
        <w:t xml:space="preserve"> kar</w:t>
      </w:r>
      <w:r w:rsidR="007D0B00">
        <w:rPr>
          <w:rFonts w:ascii="Arial" w:hAnsi="Arial" w:cs="Arial"/>
          <w:sz w:val="22"/>
          <w:szCs w:val="22"/>
        </w:rPr>
        <w:t>y</w:t>
      </w:r>
      <w:r w:rsidRPr="00D01DA9">
        <w:rPr>
          <w:rFonts w:ascii="Arial" w:hAnsi="Arial" w:cs="Arial"/>
          <w:sz w:val="22"/>
          <w:szCs w:val="22"/>
        </w:rPr>
        <w:t xml:space="preserve"> umown</w:t>
      </w:r>
      <w:r w:rsidR="007D0B00">
        <w:rPr>
          <w:rFonts w:ascii="Arial" w:hAnsi="Arial" w:cs="Arial"/>
          <w:sz w:val="22"/>
          <w:szCs w:val="22"/>
        </w:rPr>
        <w:t xml:space="preserve">e: </w:t>
      </w:r>
      <w:r w:rsidRPr="00D01DA9">
        <w:rPr>
          <w:rFonts w:ascii="Arial" w:hAnsi="Arial" w:cs="Arial"/>
          <w:sz w:val="22"/>
          <w:szCs w:val="22"/>
        </w:rPr>
        <w:t xml:space="preserve">  </w:t>
      </w:r>
    </w:p>
    <w:p w14:paraId="3A6CA266"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551FC2">
        <w:rPr>
          <w:rFonts w:ascii="Arial" w:eastAsia="MS Mincho" w:hAnsi="Arial" w:cs="Arial"/>
          <w:sz w:val="22"/>
          <w:szCs w:val="22"/>
        </w:rPr>
        <w:t xml:space="preserve">10% </w:t>
      </w:r>
      <w:r w:rsidRPr="001019D6">
        <w:rPr>
          <w:rFonts w:ascii="Arial" w:eastAsia="MS Mincho" w:hAnsi="Arial" w:cs="Arial"/>
          <w:sz w:val="22"/>
          <w:szCs w:val="22"/>
        </w:rPr>
        <w:t xml:space="preserve">łącznej </w:t>
      </w:r>
      <w:r w:rsidR="007D15C5" w:rsidRPr="001019D6">
        <w:rPr>
          <w:rFonts w:ascii="Arial" w:eastAsia="MS Mincho" w:hAnsi="Arial" w:cs="Arial"/>
          <w:sz w:val="22"/>
          <w:szCs w:val="22"/>
        </w:rPr>
        <w:t xml:space="preserve">maksymalnej </w:t>
      </w:r>
      <w:r w:rsidRPr="001019D6">
        <w:rPr>
          <w:rFonts w:ascii="Arial" w:eastAsia="MS Mincho" w:hAnsi="Arial" w:cs="Arial"/>
          <w:sz w:val="22"/>
          <w:szCs w:val="22"/>
        </w:rPr>
        <w:t xml:space="preserve">wartości brutto umowy wskazanej w § </w:t>
      </w:r>
      <w:r w:rsidR="00FB45A1" w:rsidRPr="001019D6">
        <w:rPr>
          <w:rFonts w:ascii="Arial" w:eastAsia="MS Mincho" w:hAnsi="Arial" w:cs="Arial"/>
          <w:sz w:val="22"/>
          <w:szCs w:val="22"/>
        </w:rPr>
        <w:t>4</w:t>
      </w:r>
      <w:r w:rsidRPr="001019D6">
        <w:rPr>
          <w:rFonts w:ascii="Arial" w:eastAsia="MS Mincho" w:hAnsi="Arial" w:cs="Arial"/>
          <w:sz w:val="22"/>
          <w:szCs w:val="22"/>
        </w:rPr>
        <w:t xml:space="preserve"> ust. 2 w przypadku rozwiązania lub odstąpienia od umowy </w:t>
      </w:r>
      <w:r w:rsidR="007D15C5" w:rsidRPr="001019D6">
        <w:rPr>
          <w:rFonts w:ascii="Arial" w:eastAsia="MS Mincho" w:hAnsi="Arial" w:cs="Arial"/>
          <w:sz w:val="22"/>
          <w:szCs w:val="22"/>
        </w:rPr>
        <w:t xml:space="preserve">lub jej części </w:t>
      </w:r>
      <w:r w:rsidRPr="001019D6">
        <w:rPr>
          <w:rFonts w:ascii="Arial" w:eastAsia="MS Mincho" w:hAnsi="Arial" w:cs="Arial"/>
          <w:sz w:val="22"/>
          <w:szCs w:val="22"/>
        </w:rPr>
        <w:t xml:space="preserve">przez którąkolwiek ze stron, z powodu okoliczności za </w:t>
      </w:r>
      <w:r w:rsidR="00625C31" w:rsidRPr="001019D6">
        <w:rPr>
          <w:rFonts w:ascii="Arial" w:eastAsia="MS Mincho" w:hAnsi="Arial" w:cs="Arial"/>
          <w:sz w:val="22"/>
          <w:szCs w:val="22"/>
        </w:rPr>
        <w:t xml:space="preserve">które </w:t>
      </w:r>
      <w:r w:rsidR="00743D64" w:rsidRPr="001019D6">
        <w:rPr>
          <w:rFonts w:ascii="Arial" w:eastAsia="MS Mincho" w:hAnsi="Arial" w:cs="Arial"/>
          <w:sz w:val="22"/>
          <w:szCs w:val="22"/>
        </w:rPr>
        <w:t>odpowiada Wykonawca</w:t>
      </w:r>
      <w:r w:rsidR="00625C31" w:rsidRPr="001019D6">
        <w:rPr>
          <w:rFonts w:ascii="Arial" w:eastAsia="MS Mincho" w:hAnsi="Arial" w:cs="Arial"/>
          <w:sz w:val="22"/>
          <w:szCs w:val="22"/>
        </w:rPr>
        <w:t>,</w:t>
      </w:r>
    </w:p>
    <w:p w14:paraId="749EFEB0" w14:textId="77777777" w:rsidR="001811BD"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eastAsia="MS Mincho" w:hAnsi="Arial" w:cs="Arial"/>
          <w:sz w:val="22"/>
          <w:szCs w:val="22"/>
        </w:rPr>
        <w:t xml:space="preserve"> </w:t>
      </w:r>
      <w:r w:rsidRPr="001019D6">
        <w:rPr>
          <w:rFonts w:ascii="Arial" w:hAnsi="Arial" w:cs="Arial"/>
          <w:sz w:val="22"/>
          <w:szCs w:val="22"/>
        </w:rPr>
        <w:t xml:space="preserve">za każdy dzień </w:t>
      </w:r>
      <w:r w:rsidR="0094443A" w:rsidRPr="001019D6">
        <w:rPr>
          <w:rFonts w:ascii="Arial" w:hAnsi="Arial" w:cs="Arial"/>
          <w:sz w:val="22"/>
          <w:szCs w:val="22"/>
        </w:rPr>
        <w:t xml:space="preserve">zwłoki </w:t>
      </w:r>
      <w:r w:rsidRPr="001019D6">
        <w:rPr>
          <w:rFonts w:ascii="Arial" w:hAnsi="Arial" w:cs="Arial"/>
          <w:sz w:val="22"/>
          <w:szCs w:val="22"/>
        </w:rPr>
        <w:t xml:space="preserve"> w </w:t>
      </w:r>
      <w:r w:rsidR="00743D64" w:rsidRPr="001019D6">
        <w:rPr>
          <w:rFonts w:ascii="Arial" w:hAnsi="Arial" w:cs="Arial"/>
          <w:sz w:val="22"/>
          <w:szCs w:val="22"/>
        </w:rPr>
        <w:t xml:space="preserve">prawidłowej realizacji przedmiotu umowy w zakresie </w:t>
      </w:r>
      <w:r w:rsidR="001811BD" w:rsidRPr="001019D6">
        <w:rPr>
          <w:rFonts w:ascii="Arial" w:hAnsi="Arial" w:cs="Arial"/>
          <w:sz w:val="22"/>
          <w:szCs w:val="22"/>
        </w:rPr>
        <w:t xml:space="preserve">danej partii </w:t>
      </w:r>
      <w:r w:rsidRPr="001019D6">
        <w:rPr>
          <w:rFonts w:ascii="Arial" w:hAnsi="Arial" w:cs="Arial"/>
          <w:sz w:val="22"/>
          <w:szCs w:val="22"/>
        </w:rPr>
        <w:t>artykułów</w:t>
      </w:r>
      <w:r w:rsidR="00625C31" w:rsidRPr="001019D6">
        <w:rPr>
          <w:rFonts w:ascii="Arial" w:hAnsi="Arial" w:cs="Arial"/>
          <w:sz w:val="22"/>
          <w:szCs w:val="22"/>
        </w:rPr>
        <w:t>,</w:t>
      </w:r>
      <w:r w:rsidR="00FC089D" w:rsidRPr="001019D6">
        <w:rPr>
          <w:rFonts w:ascii="Arial" w:hAnsi="Arial" w:cs="Arial"/>
          <w:sz w:val="22"/>
          <w:szCs w:val="22"/>
        </w:rPr>
        <w:t xml:space="preserve"> licząc od dnia upływu terminu, o którym mowa w</w:t>
      </w:r>
      <w:r w:rsidR="00DA1682" w:rsidRPr="001019D6">
        <w:rPr>
          <w:rFonts w:ascii="Arial" w:hAnsi="Arial" w:cs="Arial"/>
          <w:sz w:val="22"/>
          <w:szCs w:val="22"/>
        </w:rPr>
        <w:t xml:space="preserve"> § 3 ust. 5 umowy,</w:t>
      </w:r>
      <w:r w:rsidR="00625C31" w:rsidRPr="001019D6">
        <w:rPr>
          <w:rFonts w:ascii="Arial" w:hAnsi="Arial" w:cs="Arial"/>
          <w:sz w:val="22"/>
          <w:szCs w:val="22"/>
        </w:rPr>
        <w:t xml:space="preserve"> w wysokości </w:t>
      </w:r>
      <w:r w:rsidR="00FC089D" w:rsidRPr="001019D6">
        <w:rPr>
          <w:rFonts w:ascii="Arial" w:hAnsi="Arial" w:cs="Arial"/>
          <w:sz w:val="22"/>
          <w:szCs w:val="22"/>
        </w:rPr>
        <w:t>2</w:t>
      </w:r>
      <w:r w:rsidR="00625C31" w:rsidRPr="001019D6">
        <w:rPr>
          <w:rFonts w:ascii="Arial" w:hAnsi="Arial" w:cs="Arial"/>
          <w:sz w:val="22"/>
          <w:szCs w:val="22"/>
        </w:rPr>
        <w:t xml:space="preserve">% łącznej </w:t>
      </w:r>
      <w:r w:rsidRPr="001019D6">
        <w:rPr>
          <w:rFonts w:ascii="Arial" w:hAnsi="Arial" w:cs="Arial"/>
          <w:sz w:val="22"/>
          <w:szCs w:val="22"/>
        </w:rPr>
        <w:t xml:space="preserve">wartości brutto </w:t>
      </w:r>
      <w:r w:rsidR="00FC089D" w:rsidRPr="001019D6">
        <w:rPr>
          <w:rFonts w:ascii="Arial" w:hAnsi="Arial" w:cs="Arial"/>
          <w:sz w:val="22"/>
          <w:szCs w:val="22"/>
        </w:rPr>
        <w:t xml:space="preserve">tej części dostawy, której  dotyczy </w:t>
      </w:r>
      <w:r w:rsidR="0094443A" w:rsidRPr="001019D6">
        <w:rPr>
          <w:rFonts w:ascii="Arial" w:hAnsi="Arial" w:cs="Arial"/>
          <w:sz w:val="22"/>
          <w:szCs w:val="22"/>
        </w:rPr>
        <w:t>zwłoka</w:t>
      </w:r>
      <w:r w:rsidR="00743D64" w:rsidRPr="001019D6">
        <w:rPr>
          <w:rFonts w:ascii="Arial" w:hAnsi="Arial" w:cs="Arial"/>
          <w:sz w:val="22"/>
          <w:szCs w:val="22"/>
        </w:rPr>
        <w:t>, wyliczonej zgodnie z cenami jednostkowymi określonymi w załączniku nr 2 do niniejszej umowy</w:t>
      </w:r>
      <w:r w:rsidR="001811BD" w:rsidRPr="001019D6">
        <w:rPr>
          <w:rFonts w:ascii="Arial" w:hAnsi="Arial" w:cs="Arial"/>
          <w:sz w:val="22"/>
          <w:szCs w:val="22"/>
        </w:rPr>
        <w:t>,</w:t>
      </w:r>
      <w:r w:rsidR="00FC089D" w:rsidRPr="001019D6">
        <w:rPr>
          <w:rFonts w:ascii="Arial" w:hAnsi="Arial" w:cs="Arial"/>
          <w:sz w:val="22"/>
          <w:szCs w:val="22"/>
        </w:rPr>
        <w:t xml:space="preserve">  </w:t>
      </w:r>
    </w:p>
    <w:p w14:paraId="129DABC3"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Pr="001019D6">
        <w:rPr>
          <w:rFonts w:ascii="Arial" w:hAnsi="Arial" w:cs="Arial"/>
          <w:sz w:val="22"/>
          <w:szCs w:val="22"/>
        </w:rPr>
        <w:t xml:space="preserve"> w dostarczeniu artykułów wo</w:t>
      </w:r>
      <w:r w:rsidR="00625C31" w:rsidRPr="001019D6">
        <w:rPr>
          <w:rFonts w:ascii="Arial" w:hAnsi="Arial" w:cs="Arial"/>
          <w:sz w:val="22"/>
          <w:szCs w:val="22"/>
        </w:rPr>
        <w:t xml:space="preserve">lnych od wad, </w:t>
      </w:r>
      <w:r w:rsidR="001811BD" w:rsidRPr="001019D6">
        <w:rPr>
          <w:rFonts w:ascii="Arial" w:hAnsi="Arial" w:cs="Arial"/>
          <w:sz w:val="22"/>
          <w:szCs w:val="22"/>
        </w:rPr>
        <w:t xml:space="preserve">licząc od dnia upływu terminu, o którym mowa </w:t>
      </w:r>
      <w:r w:rsidRPr="001019D6">
        <w:rPr>
          <w:rFonts w:ascii="Arial" w:hAnsi="Arial" w:cs="Arial"/>
          <w:sz w:val="22"/>
          <w:szCs w:val="22"/>
        </w:rPr>
        <w:t xml:space="preserve">§ </w:t>
      </w:r>
      <w:r w:rsidR="00FB45A1" w:rsidRPr="001019D6">
        <w:rPr>
          <w:rFonts w:ascii="Arial" w:hAnsi="Arial" w:cs="Arial"/>
          <w:sz w:val="22"/>
          <w:szCs w:val="22"/>
        </w:rPr>
        <w:t>3</w:t>
      </w:r>
      <w:r w:rsidR="003477D5" w:rsidRPr="001019D6">
        <w:rPr>
          <w:rFonts w:ascii="Arial" w:hAnsi="Arial" w:cs="Arial"/>
          <w:sz w:val="22"/>
          <w:szCs w:val="22"/>
        </w:rPr>
        <w:t xml:space="preserve"> ust</w:t>
      </w:r>
      <w:r w:rsidRPr="001019D6">
        <w:rPr>
          <w:rFonts w:ascii="Arial" w:hAnsi="Arial" w:cs="Arial"/>
          <w:sz w:val="22"/>
          <w:szCs w:val="22"/>
        </w:rPr>
        <w:t>.</w:t>
      </w:r>
      <w:r w:rsidR="003477D5" w:rsidRPr="001019D6">
        <w:rPr>
          <w:rFonts w:ascii="Arial" w:hAnsi="Arial" w:cs="Arial"/>
          <w:sz w:val="22"/>
          <w:szCs w:val="22"/>
        </w:rPr>
        <w:t xml:space="preserve"> </w:t>
      </w:r>
      <w:r w:rsidR="0094443A" w:rsidRPr="001019D6">
        <w:rPr>
          <w:rFonts w:ascii="Arial" w:hAnsi="Arial" w:cs="Arial"/>
          <w:sz w:val="22"/>
          <w:szCs w:val="22"/>
        </w:rPr>
        <w:t>9</w:t>
      </w:r>
      <w:r w:rsidRPr="001019D6">
        <w:rPr>
          <w:rFonts w:ascii="Arial" w:hAnsi="Arial" w:cs="Arial"/>
          <w:sz w:val="22"/>
          <w:szCs w:val="22"/>
        </w:rPr>
        <w:t xml:space="preserve">  umowy, w wysokości </w:t>
      </w:r>
      <w:r w:rsidR="001811BD" w:rsidRPr="001019D6">
        <w:rPr>
          <w:rFonts w:ascii="Arial" w:hAnsi="Arial" w:cs="Arial"/>
          <w:sz w:val="22"/>
          <w:szCs w:val="22"/>
        </w:rPr>
        <w:t>3</w:t>
      </w:r>
      <w:r w:rsidRPr="001019D6">
        <w:rPr>
          <w:rFonts w:ascii="Arial" w:hAnsi="Arial" w:cs="Arial"/>
          <w:sz w:val="22"/>
          <w:szCs w:val="22"/>
        </w:rPr>
        <w:t xml:space="preserve">% łącznej wartości </w:t>
      </w:r>
      <w:r w:rsidR="001811BD" w:rsidRPr="001019D6">
        <w:rPr>
          <w:rFonts w:ascii="Arial" w:hAnsi="Arial" w:cs="Arial"/>
          <w:sz w:val="22"/>
          <w:szCs w:val="22"/>
        </w:rPr>
        <w:t>b</w:t>
      </w:r>
      <w:r w:rsidRPr="001019D6">
        <w:rPr>
          <w:rFonts w:ascii="Arial" w:hAnsi="Arial" w:cs="Arial"/>
          <w:sz w:val="22"/>
          <w:szCs w:val="22"/>
        </w:rPr>
        <w:t xml:space="preserve">rutto, </w:t>
      </w:r>
      <w:r w:rsidR="001811BD" w:rsidRPr="001019D6">
        <w:rPr>
          <w:rFonts w:ascii="Arial" w:hAnsi="Arial" w:cs="Arial"/>
          <w:sz w:val="22"/>
          <w:szCs w:val="22"/>
        </w:rPr>
        <w:t xml:space="preserve">artykułów, których dotyczy </w:t>
      </w:r>
      <w:r w:rsidR="0094443A" w:rsidRPr="001019D6">
        <w:rPr>
          <w:rFonts w:ascii="Arial" w:hAnsi="Arial" w:cs="Arial"/>
          <w:sz w:val="22"/>
          <w:szCs w:val="22"/>
        </w:rPr>
        <w:t>zwłoka</w:t>
      </w:r>
      <w:r w:rsidRPr="001019D6">
        <w:rPr>
          <w:rFonts w:ascii="Arial" w:hAnsi="Arial" w:cs="Arial"/>
          <w:sz w:val="22"/>
          <w:szCs w:val="22"/>
        </w:rPr>
        <w:t>,</w:t>
      </w:r>
      <w:r w:rsidR="00743D64" w:rsidRPr="001019D6">
        <w:rPr>
          <w:rFonts w:ascii="Arial" w:hAnsi="Arial" w:cs="Arial"/>
          <w:sz w:val="22"/>
          <w:szCs w:val="22"/>
        </w:rPr>
        <w:t xml:space="preserve"> wyliczonej zgodnie z cenami jednostkowymi określonymi w załączniku nr 2 do niniejszej umowy,</w:t>
      </w:r>
    </w:p>
    <w:p w14:paraId="45D31B33"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00AD734A" w:rsidRPr="001019D6">
        <w:rPr>
          <w:rFonts w:ascii="Arial" w:hAnsi="Arial" w:cs="Arial"/>
          <w:sz w:val="22"/>
          <w:szCs w:val="22"/>
        </w:rPr>
        <w:t xml:space="preserve"> w dostarczeniu zestawień</w:t>
      </w:r>
      <w:r w:rsidRPr="001019D6">
        <w:rPr>
          <w:rFonts w:ascii="Arial" w:hAnsi="Arial" w:cs="Arial"/>
          <w:sz w:val="22"/>
          <w:szCs w:val="22"/>
        </w:rPr>
        <w:t>, o który</w:t>
      </w:r>
      <w:r w:rsidR="00AD734A" w:rsidRPr="001019D6">
        <w:rPr>
          <w:rFonts w:ascii="Arial" w:hAnsi="Arial" w:cs="Arial"/>
          <w:sz w:val="22"/>
          <w:szCs w:val="22"/>
        </w:rPr>
        <w:t>ch</w:t>
      </w:r>
      <w:r w:rsidRPr="001019D6">
        <w:rPr>
          <w:rFonts w:ascii="Arial" w:hAnsi="Arial" w:cs="Arial"/>
          <w:sz w:val="22"/>
          <w:szCs w:val="22"/>
        </w:rPr>
        <w:t xml:space="preserve"> mowa w § </w:t>
      </w:r>
      <w:r w:rsidR="0094443A" w:rsidRPr="001019D6">
        <w:rPr>
          <w:rFonts w:ascii="Arial" w:hAnsi="Arial" w:cs="Arial"/>
          <w:sz w:val="22"/>
          <w:szCs w:val="22"/>
        </w:rPr>
        <w:t>3</w:t>
      </w:r>
      <w:r w:rsidRPr="001019D6">
        <w:rPr>
          <w:rFonts w:ascii="Arial" w:hAnsi="Arial" w:cs="Arial"/>
          <w:sz w:val="22"/>
          <w:szCs w:val="22"/>
        </w:rPr>
        <w:t xml:space="preserve"> ust. </w:t>
      </w:r>
      <w:r w:rsidR="00AD734A" w:rsidRPr="001019D6">
        <w:rPr>
          <w:rFonts w:ascii="Arial" w:hAnsi="Arial" w:cs="Arial"/>
          <w:sz w:val="22"/>
          <w:szCs w:val="22"/>
        </w:rPr>
        <w:t xml:space="preserve"> </w:t>
      </w:r>
      <w:r w:rsidR="0094443A" w:rsidRPr="001019D6">
        <w:rPr>
          <w:rFonts w:ascii="Arial" w:hAnsi="Arial" w:cs="Arial"/>
          <w:sz w:val="22"/>
          <w:szCs w:val="22"/>
        </w:rPr>
        <w:t>11</w:t>
      </w:r>
      <w:r w:rsidRPr="001019D6">
        <w:rPr>
          <w:rFonts w:ascii="Arial" w:hAnsi="Arial" w:cs="Arial"/>
          <w:sz w:val="22"/>
          <w:szCs w:val="22"/>
        </w:rPr>
        <w:t xml:space="preserve">  niniejszej umowy w wysokości 0,</w:t>
      </w:r>
      <w:r w:rsidR="00743D64" w:rsidRPr="001019D6">
        <w:rPr>
          <w:rFonts w:ascii="Arial" w:hAnsi="Arial" w:cs="Arial"/>
          <w:sz w:val="22"/>
          <w:szCs w:val="22"/>
        </w:rPr>
        <w:t>0</w:t>
      </w:r>
      <w:r w:rsidRPr="001019D6">
        <w:rPr>
          <w:rFonts w:ascii="Arial" w:hAnsi="Arial" w:cs="Arial"/>
          <w:sz w:val="22"/>
          <w:szCs w:val="22"/>
        </w:rPr>
        <w:t xml:space="preserve">1% łącznej </w:t>
      </w:r>
      <w:r w:rsidR="00743D64" w:rsidRPr="001019D6">
        <w:rPr>
          <w:rFonts w:ascii="Arial" w:hAnsi="Arial" w:cs="Arial"/>
          <w:sz w:val="22"/>
          <w:szCs w:val="22"/>
        </w:rPr>
        <w:t xml:space="preserve">maksymalnej </w:t>
      </w:r>
      <w:r w:rsidRPr="001019D6">
        <w:rPr>
          <w:rFonts w:ascii="Arial" w:hAnsi="Arial" w:cs="Arial"/>
          <w:sz w:val="22"/>
          <w:szCs w:val="22"/>
        </w:rPr>
        <w:t xml:space="preserve">wartości brutto umowy, wskazanej w </w:t>
      </w:r>
      <w:r w:rsidR="00FB45A1" w:rsidRPr="001019D6">
        <w:rPr>
          <w:rFonts w:ascii="Arial" w:eastAsia="MS Mincho" w:hAnsi="Arial" w:cs="Arial"/>
          <w:sz w:val="22"/>
          <w:szCs w:val="22"/>
        </w:rPr>
        <w:t>§ 4</w:t>
      </w:r>
      <w:r w:rsidR="00625C31" w:rsidRPr="001019D6">
        <w:rPr>
          <w:rFonts w:ascii="Arial" w:eastAsia="MS Mincho" w:hAnsi="Arial" w:cs="Arial"/>
          <w:sz w:val="22"/>
          <w:szCs w:val="22"/>
        </w:rPr>
        <w:t xml:space="preserve"> ust. 2,</w:t>
      </w:r>
    </w:p>
    <w:p w14:paraId="50A1ED4B" w14:textId="77777777" w:rsidR="00D4332E"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ustalają, że w razie naliczenia kar umownych zgodnie z ust. 1, Zamawiający potrąci je w pierwszej kolejności z należnego Wykonawcy wynagrodzenia</w:t>
      </w:r>
      <w:r w:rsidR="001019D6" w:rsidRPr="001019D6">
        <w:rPr>
          <w:rFonts w:ascii="Arial" w:hAnsi="Arial" w:cs="Arial"/>
          <w:sz w:val="22"/>
          <w:szCs w:val="22"/>
        </w:rPr>
        <w:t>, chyba że obowią</w:t>
      </w:r>
      <w:r w:rsidR="00743D64" w:rsidRPr="001019D6">
        <w:rPr>
          <w:rFonts w:ascii="Arial" w:hAnsi="Arial" w:cs="Arial"/>
          <w:sz w:val="22"/>
          <w:szCs w:val="22"/>
        </w:rPr>
        <w:t>zuj</w:t>
      </w:r>
      <w:r w:rsidR="001019D6" w:rsidRPr="001019D6">
        <w:rPr>
          <w:rFonts w:ascii="Arial" w:hAnsi="Arial" w:cs="Arial"/>
          <w:sz w:val="22"/>
          <w:szCs w:val="22"/>
        </w:rPr>
        <w:t>ą</w:t>
      </w:r>
      <w:r w:rsidR="00743D64" w:rsidRPr="001019D6">
        <w:rPr>
          <w:rFonts w:ascii="Arial" w:hAnsi="Arial" w:cs="Arial"/>
          <w:sz w:val="22"/>
          <w:szCs w:val="22"/>
        </w:rPr>
        <w:t>ce przepisy stanowią inaczej</w:t>
      </w:r>
      <w:r w:rsidRPr="001019D6">
        <w:rPr>
          <w:rFonts w:ascii="Arial" w:hAnsi="Arial" w:cs="Arial"/>
          <w:sz w:val="22"/>
          <w:szCs w:val="22"/>
        </w:rPr>
        <w:t xml:space="preserve">. </w:t>
      </w:r>
    </w:p>
    <w:p w14:paraId="6F19272B" w14:textId="77777777" w:rsidR="00FC089D" w:rsidRPr="00743D64" w:rsidRDefault="00FC089D" w:rsidP="00166521">
      <w:pPr>
        <w:numPr>
          <w:ilvl w:val="0"/>
          <w:numId w:val="6"/>
        </w:numPr>
        <w:tabs>
          <w:tab w:val="clear" w:pos="720"/>
        </w:tabs>
        <w:ind w:left="567" w:hanging="567"/>
        <w:jc w:val="both"/>
        <w:rPr>
          <w:rFonts w:ascii="Arial" w:hAnsi="Arial" w:cs="Arial"/>
          <w:sz w:val="22"/>
          <w:szCs w:val="22"/>
        </w:rPr>
      </w:pPr>
      <w:r>
        <w:rPr>
          <w:rFonts w:ascii="Arial" w:hAnsi="Arial" w:cs="Arial"/>
          <w:sz w:val="22"/>
          <w:szCs w:val="22"/>
        </w:rPr>
        <w:t xml:space="preserve">Suma kar naliczonych na podstawie ust.1 lit. b) nie może przekroczyć 50% </w:t>
      </w:r>
      <w:r w:rsidR="007D0B00" w:rsidRPr="007D0B00">
        <w:rPr>
          <w:rFonts w:ascii="Arial" w:hAnsi="Arial" w:cs="Arial"/>
          <w:sz w:val="22"/>
          <w:szCs w:val="22"/>
        </w:rPr>
        <w:t xml:space="preserve">maksymalnej całkowitej </w:t>
      </w:r>
      <w:r>
        <w:rPr>
          <w:rFonts w:ascii="Arial" w:hAnsi="Arial" w:cs="Arial"/>
          <w:sz w:val="22"/>
          <w:szCs w:val="22"/>
        </w:rPr>
        <w:t xml:space="preserve">wartości brutto wskazanej w </w:t>
      </w:r>
      <w:r w:rsidRPr="00625C31">
        <w:rPr>
          <w:rFonts w:ascii="Arial" w:eastAsia="MS Mincho" w:hAnsi="Arial" w:cs="Arial"/>
          <w:sz w:val="22"/>
          <w:szCs w:val="22"/>
        </w:rPr>
        <w:t xml:space="preserve">§ </w:t>
      </w:r>
      <w:r w:rsidR="003477D5">
        <w:rPr>
          <w:rFonts w:ascii="Arial" w:eastAsia="MS Mincho" w:hAnsi="Arial" w:cs="Arial"/>
          <w:sz w:val="22"/>
          <w:szCs w:val="22"/>
        </w:rPr>
        <w:t>4</w:t>
      </w:r>
      <w:r>
        <w:rPr>
          <w:rFonts w:ascii="Arial" w:eastAsia="MS Mincho" w:hAnsi="Arial" w:cs="Arial"/>
          <w:sz w:val="22"/>
          <w:szCs w:val="22"/>
        </w:rPr>
        <w:t xml:space="preserve"> ust. </w:t>
      </w:r>
      <w:r w:rsidR="003477D5">
        <w:rPr>
          <w:rFonts w:ascii="Arial" w:eastAsia="MS Mincho" w:hAnsi="Arial" w:cs="Arial"/>
          <w:sz w:val="22"/>
          <w:szCs w:val="22"/>
        </w:rPr>
        <w:t>2</w:t>
      </w:r>
      <w:r w:rsidR="00743D64">
        <w:rPr>
          <w:rFonts w:ascii="Arial" w:eastAsia="MS Mincho" w:hAnsi="Arial" w:cs="Arial"/>
          <w:sz w:val="22"/>
          <w:szCs w:val="22"/>
        </w:rPr>
        <w:t>.</w:t>
      </w:r>
    </w:p>
    <w:p w14:paraId="33007D0E" w14:textId="77777777" w:rsidR="00735FC5" w:rsidRDefault="00735FC5" w:rsidP="00743D64">
      <w:pPr>
        <w:numPr>
          <w:ilvl w:val="0"/>
          <w:numId w:val="6"/>
        </w:numPr>
        <w:tabs>
          <w:tab w:val="clear" w:pos="720"/>
        </w:tabs>
        <w:ind w:left="567" w:hanging="567"/>
        <w:jc w:val="both"/>
        <w:rPr>
          <w:rFonts w:ascii="Arial" w:hAnsi="Arial" w:cs="Arial"/>
          <w:sz w:val="22"/>
          <w:szCs w:val="22"/>
        </w:rPr>
      </w:pPr>
      <w:r w:rsidRPr="00743D64">
        <w:rPr>
          <w:rFonts w:ascii="Arial" w:hAnsi="Arial" w:cs="Arial"/>
          <w:sz w:val="22"/>
          <w:szCs w:val="22"/>
        </w:rPr>
        <w:t xml:space="preserve">Suma kar naliczonych na podstawie ust.1 lit. c) nie może przekroczyć 50% </w:t>
      </w:r>
      <w:r w:rsidR="007D0B00" w:rsidRPr="007D0B00">
        <w:rPr>
          <w:rFonts w:ascii="Arial" w:hAnsi="Arial" w:cs="Arial"/>
          <w:sz w:val="22"/>
          <w:szCs w:val="22"/>
        </w:rPr>
        <w:t xml:space="preserve">maksymalnej całkowitej </w:t>
      </w:r>
      <w:r w:rsidRPr="00743D64">
        <w:rPr>
          <w:rFonts w:ascii="Arial" w:hAnsi="Arial" w:cs="Arial"/>
          <w:sz w:val="22"/>
          <w:szCs w:val="22"/>
        </w:rPr>
        <w:t>wartośc</w:t>
      </w:r>
      <w:r w:rsidR="00743D64">
        <w:rPr>
          <w:rFonts w:ascii="Arial" w:hAnsi="Arial" w:cs="Arial"/>
          <w:sz w:val="22"/>
          <w:szCs w:val="22"/>
        </w:rPr>
        <w:t>i brutto wskazanej w § 4 ust. 2.</w:t>
      </w:r>
    </w:p>
    <w:p w14:paraId="34CA533C" w14:textId="77777777" w:rsidR="00735FC5" w:rsidRPr="001019D6" w:rsidRDefault="00735FC5" w:rsidP="00743D64">
      <w:pPr>
        <w:numPr>
          <w:ilvl w:val="0"/>
          <w:numId w:val="6"/>
        </w:numPr>
        <w:tabs>
          <w:tab w:val="clear" w:pos="720"/>
        </w:tabs>
        <w:ind w:left="567" w:hanging="567"/>
        <w:jc w:val="both"/>
        <w:rPr>
          <w:rFonts w:ascii="Arial" w:hAnsi="Arial" w:cs="Arial"/>
          <w:sz w:val="22"/>
          <w:szCs w:val="22"/>
        </w:rPr>
      </w:pPr>
      <w:r w:rsidRPr="00743D64">
        <w:rPr>
          <w:rFonts w:ascii="Arial" w:hAnsi="Arial" w:cs="Arial"/>
          <w:sz w:val="22"/>
          <w:szCs w:val="22"/>
        </w:rPr>
        <w:t xml:space="preserve">Suma kar </w:t>
      </w:r>
      <w:r w:rsidRPr="001019D6">
        <w:rPr>
          <w:rFonts w:ascii="Arial" w:hAnsi="Arial" w:cs="Arial"/>
          <w:sz w:val="22"/>
          <w:szCs w:val="22"/>
        </w:rPr>
        <w:t xml:space="preserve">naliczonych na podstawie ust.1 lit. d) nie może przekroczyć 50% </w:t>
      </w:r>
      <w:r w:rsidR="007D0B00" w:rsidRPr="007D0B00">
        <w:rPr>
          <w:rFonts w:ascii="Arial" w:hAnsi="Arial" w:cs="Arial"/>
          <w:sz w:val="22"/>
          <w:szCs w:val="22"/>
        </w:rPr>
        <w:t xml:space="preserve">maksymalnej całkowitej </w:t>
      </w:r>
      <w:r w:rsidRPr="001019D6">
        <w:rPr>
          <w:rFonts w:ascii="Arial" w:hAnsi="Arial" w:cs="Arial"/>
          <w:sz w:val="22"/>
          <w:szCs w:val="22"/>
        </w:rPr>
        <w:t>wartośc</w:t>
      </w:r>
      <w:r w:rsidR="00743D64" w:rsidRPr="001019D6">
        <w:rPr>
          <w:rFonts w:ascii="Arial" w:hAnsi="Arial" w:cs="Arial"/>
          <w:sz w:val="22"/>
          <w:szCs w:val="22"/>
        </w:rPr>
        <w:t>i brutto wskazanej w § 4 ust. 2.</w:t>
      </w:r>
    </w:p>
    <w:p w14:paraId="50E7F3C5" w14:textId="77777777" w:rsidR="00743D64" w:rsidRPr="001019D6" w:rsidRDefault="00743D64" w:rsidP="00743D64">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Maksymalna łączna wartość kar umownych naliczonych Wykonawcy na podstawie niniejszej umowy nie może przekroczyć 50% maksymalnej całkowitej wartości brutto niniejszej umowy określonej w § 4 ust. 2 niniejszej umowy.</w:t>
      </w:r>
    </w:p>
    <w:p w14:paraId="6D7FB7A3" w14:textId="77777777" w:rsidR="00625C31"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zastrzegają sobie prawo dochodzenia odszkodowania przenoszącego wysokość zastrzeżonej kary umownej na zasadach ogólnych.</w:t>
      </w:r>
    </w:p>
    <w:p w14:paraId="57B4D7B5" w14:textId="77777777" w:rsidR="00D4332E" w:rsidRPr="005A4537" w:rsidRDefault="00D4332E" w:rsidP="00A67E62">
      <w:pPr>
        <w:jc w:val="center"/>
        <w:rPr>
          <w:rFonts w:ascii="Arial" w:hAnsi="Arial" w:cs="Arial"/>
          <w:sz w:val="2"/>
          <w:szCs w:val="2"/>
        </w:rPr>
      </w:pPr>
    </w:p>
    <w:p w14:paraId="3961F3D6" w14:textId="77777777" w:rsidR="00C67614" w:rsidRDefault="00C67614" w:rsidP="00A67E62">
      <w:pPr>
        <w:jc w:val="center"/>
        <w:rPr>
          <w:rFonts w:ascii="Arial" w:hAnsi="Arial" w:cs="Arial"/>
          <w:sz w:val="22"/>
          <w:szCs w:val="22"/>
        </w:rPr>
      </w:pPr>
    </w:p>
    <w:p w14:paraId="4FC41F62" w14:textId="0ACB6EAF" w:rsidR="00A67E62" w:rsidRPr="001019D6" w:rsidRDefault="00A67E62" w:rsidP="00A67E62">
      <w:pPr>
        <w:jc w:val="center"/>
        <w:rPr>
          <w:rFonts w:ascii="Arial" w:hAnsi="Arial" w:cs="Arial"/>
          <w:sz w:val="22"/>
          <w:szCs w:val="22"/>
        </w:rPr>
      </w:pPr>
      <w:r w:rsidRPr="001019D6">
        <w:rPr>
          <w:rFonts w:ascii="Arial" w:hAnsi="Arial" w:cs="Arial"/>
          <w:sz w:val="22"/>
          <w:szCs w:val="22"/>
        </w:rPr>
        <w:t>§ 7</w:t>
      </w:r>
    </w:p>
    <w:p w14:paraId="31F4CA45" w14:textId="77777777" w:rsidR="002A440C" w:rsidRPr="001019D6" w:rsidRDefault="002A440C" w:rsidP="002A440C">
      <w:pPr>
        <w:numPr>
          <w:ilvl w:val="0"/>
          <w:numId w:val="11"/>
        </w:numPr>
        <w:suppressAutoHyphens w:val="0"/>
        <w:jc w:val="both"/>
        <w:rPr>
          <w:rFonts w:ascii="Arial" w:hAnsi="Arial" w:cs="Arial"/>
          <w:sz w:val="22"/>
          <w:szCs w:val="22"/>
          <w:lang w:eastAsia="pl-PL"/>
        </w:rPr>
      </w:pPr>
      <w:r w:rsidRPr="001019D6">
        <w:rPr>
          <w:rFonts w:ascii="Arial" w:hAnsi="Arial" w:cs="Arial"/>
          <w:sz w:val="22"/>
          <w:szCs w:val="22"/>
          <w:lang w:eastAsia="pl-PL"/>
        </w:rPr>
        <w:t>Zmiany postanowień niniejszej umowy wymagają dla swej ważności formy pisemnej w postaci aneksu pod rygorem nieważności, z zastrzeżeniem ust. 2</w:t>
      </w:r>
      <w:r w:rsidR="00743D64" w:rsidRPr="001019D6">
        <w:rPr>
          <w:rFonts w:ascii="Arial" w:hAnsi="Arial" w:cs="Arial"/>
          <w:sz w:val="22"/>
          <w:szCs w:val="22"/>
          <w:lang w:eastAsia="pl-PL"/>
        </w:rPr>
        <w:t>.</w:t>
      </w:r>
    </w:p>
    <w:p w14:paraId="1700807A" w14:textId="13A77D0A" w:rsidR="00A67E62" w:rsidRPr="001019D6" w:rsidRDefault="00743D64" w:rsidP="00743D64">
      <w:pPr>
        <w:numPr>
          <w:ilvl w:val="0"/>
          <w:numId w:val="11"/>
        </w:numPr>
        <w:suppressAutoHyphens w:val="0"/>
        <w:jc w:val="both"/>
        <w:rPr>
          <w:rFonts w:ascii="Arial" w:hAnsi="Arial" w:cs="Arial"/>
          <w:sz w:val="22"/>
          <w:szCs w:val="22"/>
          <w:lang w:eastAsia="pl-PL"/>
        </w:rPr>
      </w:pPr>
      <w:r w:rsidRPr="001019D6">
        <w:rPr>
          <w:rFonts w:ascii="Arial" w:hAnsi="Arial"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w:t>
      </w:r>
      <w:r w:rsidR="007D0B00">
        <w:rPr>
          <w:rFonts w:ascii="Arial" w:hAnsi="Arial" w:cs="Arial"/>
          <w:bCs/>
          <w:sz w:val="22"/>
          <w:szCs w:val="22"/>
          <w:lang w:eastAsia="pl-PL"/>
        </w:rPr>
        <w:t xml:space="preserve"> innych </w:t>
      </w:r>
      <w:r w:rsidRPr="001019D6">
        <w:rPr>
          <w:rFonts w:ascii="Arial" w:hAnsi="Arial" w:cs="Arial"/>
          <w:bCs/>
          <w:sz w:val="22"/>
          <w:szCs w:val="22"/>
          <w:lang w:eastAsia="pl-PL"/>
        </w:rPr>
        <w:t>paragrafach umowy oraz poniżej:</w:t>
      </w:r>
    </w:p>
    <w:p w14:paraId="094D7FC5" w14:textId="77777777" w:rsidR="00A67E62" w:rsidRPr="00054776" w:rsidRDefault="00A67E62" w:rsidP="00166521">
      <w:pPr>
        <w:numPr>
          <w:ilvl w:val="0"/>
          <w:numId w:val="12"/>
        </w:numPr>
        <w:tabs>
          <w:tab w:val="left" w:pos="426"/>
        </w:tabs>
        <w:ind w:left="709" w:hanging="284"/>
        <w:jc w:val="both"/>
        <w:rPr>
          <w:rFonts w:ascii="Arial" w:hAnsi="Arial" w:cs="Arial"/>
          <w:sz w:val="22"/>
          <w:szCs w:val="22"/>
        </w:rPr>
      </w:pPr>
      <w:r w:rsidRPr="001019D6">
        <w:rPr>
          <w:rFonts w:ascii="Arial" w:eastAsia="MS Mincho" w:hAnsi="Arial" w:cs="Arial"/>
          <w:sz w:val="22"/>
          <w:szCs w:val="22"/>
        </w:rPr>
        <w:t xml:space="preserve">w przypadku, gdy w </w:t>
      </w:r>
      <w:r w:rsidR="00936C8C" w:rsidRPr="001019D6">
        <w:rPr>
          <w:rFonts w:ascii="Arial" w:eastAsia="MS Mincho" w:hAnsi="Arial" w:cs="Arial"/>
          <w:sz w:val="22"/>
          <w:szCs w:val="22"/>
        </w:rPr>
        <w:t xml:space="preserve">pierwotnym </w:t>
      </w:r>
      <w:r w:rsidRPr="001019D6">
        <w:rPr>
          <w:rFonts w:ascii="Arial" w:eastAsia="MS Mincho" w:hAnsi="Arial" w:cs="Arial"/>
          <w:sz w:val="22"/>
          <w:szCs w:val="22"/>
        </w:rPr>
        <w:t xml:space="preserve">terminie </w:t>
      </w:r>
      <w:r w:rsidR="00936C8C" w:rsidRPr="001019D6">
        <w:rPr>
          <w:rFonts w:ascii="Arial" w:eastAsia="MS Mincho" w:hAnsi="Arial" w:cs="Arial"/>
          <w:sz w:val="22"/>
          <w:szCs w:val="22"/>
        </w:rPr>
        <w:t>obowiązywani</w:t>
      </w:r>
      <w:r w:rsidR="001811BD" w:rsidRPr="001019D6">
        <w:rPr>
          <w:rFonts w:ascii="Arial" w:eastAsia="MS Mincho" w:hAnsi="Arial" w:cs="Arial"/>
          <w:sz w:val="22"/>
          <w:szCs w:val="22"/>
        </w:rPr>
        <w:t>a</w:t>
      </w:r>
      <w:r w:rsidRPr="001019D6">
        <w:rPr>
          <w:rFonts w:ascii="Arial" w:eastAsia="MS Mincho" w:hAnsi="Arial" w:cs="Arial"/>
          <w:sz w:val="22"/>
          <w:szCs w:val="22"/>
        </w:rPr>
        <w:t xml:space="preserve"> </w:t>
      </w:r>
      <w:r w:rsidR="00936125" w:rsidRPr="001019D6">
        <w:rPr>
          <w:rFonts w:ascii="Arial" w:hAnsi="Arial" w:cs="Arial"/>
          <w:sz w:val="22"/>
          <w:szCs w:val="22"/>
        </w:rPr>
        <w:t>umow</w:t>
      </w:r>
      <w:r w:rsidR="00936C8C" w:rsidRPr="001019D6">
        <w:rPr>
          <w:rFonts w:ascii="Arial" w:hAnsi="Arial" w:cs="Arial"/>
          <w:sz w:val="22"/>
          <w:szCs w:val="22"/>
        </w:rPr>
        <w:t>y</w:t>
      </w:r>
      <w:r w:rsidRPr="001019D6">
        <w:rPr>
          <w:rFonts w:ascii="Arial" w:eastAsia="MS Mincho" w:hAnsi="Arial" w:cs="Arial"/>
          <w:sz w:val="22"/>
          <w:szCs w:val="22"/>
        </w:rPr>
        <w:t xml:space="preserve"> nie zostanie wykorzystana maksymalna wartość umowy brutto istnieje </w:t>
      </w:r>
      <w:r w:rsidRPr="001019D6">
        <w:rPr>
          <w:rFonts w:ascii="Arial" w:hAnsi="Arial" w:cs="Arial"/>
          <w:sz w:val="22"/>
          <w:szCs w:val="22"/>
        </w:rPr>
        <w:t xml:space="preserve">możliwość przedłużenia </w:t>
      </w:r>
      <w:r w:rsidRPr="00054776">
        <w:rPr>
          <w:rFonts w:ascii="Arial" w:hAnsi="Arial" w:cs="Arial"/>
          <w:sz w:val="22"/>
          <w:szCs w:val="22"/>
        </w:rPr>
        <w:t>terminu realizacji umowy</w:t>
      </w:r>
      <w:r w:rsidRPr="00054776">
        <w:rPr>
          <w:rFonts w:ascii="Arial" w:eastAsia="MS Mincho" w:hAnsi="Arial" w:cs="Arial"/>
          <w:sz w:val="22"/>
          <w:szCs w:val="22"/>
        </w:rPr>
        <w:t xml:space="preserve">. W takim przypadku strony mogą zmienić umowę w następującym zakresie: termin </w:t>
      </w:r>
      <w:r w:rsidRPr="001019D6">
        <w:rPr>
          <w:rFonts w:ascii="Arial" w:eastAsia="MS Mincho" w:hAnsi="Arial" w:cs="Arial"/>
          <w:sz w:val="22"/>
          <w:szCs w:val="22"/>
        </w:rPr>
        <w:t>zakończenia realizacji zamówienia ulegnie odpowiedniej zmianie – zostanie przedłużony do daty wskazanej przez Zamawiającego,</w:t>
      </w:r>
      <w:r w:rsidR="000B741D" w:rsidRPr="001019D6">
        <w:rPr>
          <w:rFonts w:ascii="Arial" w:eastAsia="MS Mincho" w:hAnsi="Arial" w:cs="Arial"/>
          <w:sz w:val="22"/>
          <w:szCs w:val="22"/>
        </w:rPr>
        <w:t xml:space="preserve"> jednak</w:t>
      </w:r>
      <w:r w:rsidR="00936C8C" w:rsidRPr="001019D6">
        <w:rPr>
          <w:rFonts w:ascii="Arial" w:eastAsia="MS Mincho" w:hAnsi="Arial" w:cs="Arial"/>
          <w:sz w:val="22"/>
          <w:szCs w:val="22"/>
        </w:rPr>
        <w:t xml:space="preserve"> na okres</w:t>
      </w:r>
      <w:r w:rsidR="000B741D" w:rsidRPr="001019D6">
        <w:rPr>
          <w:rFonts w:ascii="Arial" w:eastAsia="MS Mincho" w:hAnsi="Arial" w:cs="Arial"/>
          <w:sz w:val="22"/>
          <w:szCs w:val="22"/>
        </w:rPr>
        <w:t xml:space="preserve"> nie dłuższy niż </w:t>
      </w:r>
      <w:r w:rsidR="00936C8C" w:rsidRPr="001019D6">
        <w:rPr>
          <w:rFonts w:ascii="Arial" w:eastAsia="MS Mincho" w:hAnsi="Arial" w:cs="Arial"/>
          <w:sz w:val="22"/>
          <w:szCs w:val="22"/>
        </w:rPr>
        <w:t xml:space="preserve">kolejne </w:t>
      </w:r>
      <w:r w:rsidR="000B741D" w:rsidRPr="001019D6">
        <w:rPr>
          <w:rFonts w:ascii="Arial" w:eastAsia="MS Mincho" w:hAnsi="Arial" w:cs="Arial"/>
          <w:sz w:val="22"/>
          <w:szCs w:val="22"/>
        </w:rPr>
        <w:t xml:space="preserve">12 miesięcy, </w:t>
      </w:r>
      <w:r w:rsidR="00936C8C" w:rsidRPr="001019D6">
        <w:rPr>
          <w:rFonts w:ascii="Arial" w:eastAsia="MS Mincho" w:hAnsi="Arial" w:cs="Arial"/>
          <w:sz w:val="22"/>
          <w:szCs w:val="22"/>
        </w:rPr>
        <w:t>przy zastrzeżeniu</w:t>
      </w:r>
      <w:r w:rsidR="00A26E58" w:rsidRPr="001019D6">
        <w:rPr>
          <w:rFonts w:ascii="Arial" w:eastAsia="MS Mincho" w:hAnsi="Arial" w:cs="Arial"/>
          <w:sz w:val="22"/>
          <w:szCs w:val="22"/>
        </w:rPr>
        <w:t xml:space="preserve">, iż maksymalna wartość umowy wskazana </w:t>
      </w:r>
      <w:r w:rsidR="00936C8C" w:rsidRPr="001019D6">
        <w:rPr>
          <w:rFonts w:ascii="Arial" w:eastAsia="MS Mincho" w:hAnsi="Arial" w:cs="Arial"/>
          <w:sz w:val="22"/>
          <w:szCs w:val="22"/>
        </w:rPr>
        <w:t xml:space="preserve"> </w:t>
      </w:r>
      <w:r w:rsidR="00A26E58" w:rsidRPr="001019D6">
        <w:rPr>
          <w:rFonts w:ascii="Arial" w:eastAsia="MS Mincho" w:hAnsi="Arial" w:cs="Arial"/>
          <w:sz w:val="22"/>
          <w:szCs w:val="22"/>
        </w:rPr>
        <w:t>w § 4 ust. 2</w:t>
      </w:r>
      <w:r w:rsidR="004A37F1" w:rsidRPr="001019D6">
        <w:rPr>
          <w:rFonts w:ascii="Arial" w:eastAsia="MS Mincho" w:hAnsi="Arial" w:cs="Arial"/>
          <w:sz w:val="22"/>
          <w:szCs w:val="22"/>
        </w:rPr>
        <w:t xml:space="preserve"> umowy </w:t>
      </w:r>
      <w:r w:rsidR="00EA1B84" w:rsidRPr="001019D6">
        <w:rPr>
          <w:rFonts w:ascii="Arial" w:eastAsia="MS Mincho" w:hAnsi="Arial" w:cs="Arial"/>
          <w:sz w:val="22"/>
          <w:szCs w:val="22"/>
        </w:rPr>
        <w:t xml:space="preserve">oraz ceny jednostkowe </w:t>
      </w:r>
      <w:r w:rsidR="004A37F1" w:rsidRPr="001019D6">
        <w:rPr>
          <w:rFonts w:ascii="Arial" w:eastAsia="MS Mincho" w:hAnsi="Arial" w:cs="Arial"/>
          <w:sz w:val="22"/>
          <w:szCs w:val="22"/>
        </w:rPr>
        <w:t>nie ulega</w:t>
      </w:r>
      <w:r w:rsidR="00EA1B84" w:rsidRPr="001019D6">
        <w:rPr>
          <w:rFonts w:ascii="Arial" w:eastAsia="MS Mincho" w:hAnsi="Arial" w:cs="Arial"/>
          <w:sz w:val="22"/>
          <w:szCs w:val="22"/>
        </w:rPr>
        <w:t>ją</w:t>
      </w:r>
      <w:r w:rsidR="004A37F1" w:rsidRPr="001019D6">
        <w:rPr>
          <w:rFonts w:ascii="Arial" w:eastAsia="MS Mincho" w:hAnsi="Arial" w:cs="Arial"/>
          <w:sz w:val="22"/>
          <w:szCs w:val="22"/>
        </w:rPr>
        <w:t xml:space="preserve"> </w:t>
      </w:r>
      <w:r w:rsidR="004A37F1">
        <w:rPr>
          <w:rFonts w:ascii="Arial" w:eastAsia="MS Mincho" w:hAnsi="Arial" w:cs="Arial"/>
          <w:sz w:val="22"/>
          <w:szCs w:val="22"/>
        </w:rPr>
        <w:t>zmianie</w:t>
      </w:r>
      <w:r w:rsidR="007D0B00">
        <w:rPr>
          <w:rFonts w:ascii="Arial" w:eastAsia="MS Mincho" w:hAnsi="Arial" w:cs="Arial"/>
          <w:sz w:val="22"/>
          <w:szCs w:val="22"/>
        </w:rPr>
        <w:t xml:space="preserve">, </w:t>
      </w:r>
      <w:r w:rsidR="007D0B00" w:rsidRPr="007D0B00">
        <w:rPr>
          <w:rFonts w:ascii="Arial" w:eastAsia="MS Mincho" w:hAnsi="Arial" w:cs="Arial"/>
          <w:sz w:val="22"/>
          <w:szCs w:val="22"/>
        </w:rPr>
        <w:t xml:space="preserve">z zastrzeżeniem postanowień §9 umowy,  </w:t>
      </w:r>
      <w:r w:rsidR="004A37F1">
        <w:rPr>
          <w:rFonts w:ascii="Arial" w:eastAsia="MS Mincho" w:hAnsi="Arial" w:cs="Arial"/>
          <w:sz w:val="22"/>
          <w:szCs w:val="22"/>
        </w:rPr>
        <w:t xml:space="preserve">. </w:t>
      </w:r>
    </w:p>
    <w:p w14:paraId="7D2B6BEC" w14:textId="77777777" w:rsidR="0013277C" w:rsidRPr="0013277C" w:rsidRDefault="00A67E62" w:rsidP="0013277C">
      <w:pPr>
        <w:numPr>
          <w:ilvl w:val="0"/>
          <w:numId w:val="12"/>
        </w:numPr>
        <w:tabs>
          <w:tab w:val="left" w:pos="426"/>
        </w:tabs>
        <w:ind w:left="709" w:hanging="284"/>
        <w:jc w:val="both"/>
        <w:rPr>
          <w:rFonts w:ascii="Arial" w:hAnsi="Arial" w:cs="Arial"/>
          <w:sz w:val="22"/>
          <w:szCs w:val="22"/>
        </w:rPr>
      </w:pPr>
      <w:r w:rsidRPr="00054776">
        <w:rPr>
          <w:rFonts w:ascii="Arial" w:eastAsia="MS Mincho" w:hAnsi="Arial" w:cs="Arial"/>
          <w:sz w:val="22"/>
          <w:szCs w:val="22"/>
        </w:rPr>
        <w:t xml:space="preserve">w przypadku, gdy po zawarciu umowy asortyment wskazany w załączniku nr </w:t>
      </w:r>
      <w:r w:rsidR="00B24727">
        <w:rPr>
          <w:rFonts w:ascii="Arial" w:eastAsia="MS Mincho" w:hAnsi="Arial" w:cs="Arial"/>
          <w:sz w:val="22"/>
          <w:szCs w:val="22"/>
        </w:rPr>
        <w:t>2</w:t>
      </w:r>
      <w:r w:rsidRPr="00054776">
        <w:rPr>
          <w:rFonts w:ascii="Arial" w:eastAsia="MS Mincho" w:hAnsi="Arial" w:cs="Arial"/>
          <w:sz w:val="22"/>
          <w:szCs w:val="22"/>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13277C">
        <w:rPr>
          <w:rFonts w:ascii="Arial" w:eastAsia="MS Mincho" w:hAnsi="Arial" w:cs="Arial"/>
          <w:sz w:val="22"/>
          <w:szCs w:val="22"/>
        </w:rPr>
        <w:t xml:space="preserve"> </w:t>
      </w:r>
      <w:r w:rsidR="0013277C" w:rsidRPr="0013277C">
        <w:rPr>
          <w:rFonts w:ascii="Arial" w:hAnsi="Arial" w:cs="Arial"/>
          <w:sz w:val="22"/>
          <w:szCs w:val="22"/>
        </w:rPr>
        <w:t>Oświadczenie winno określać dokładnie jaki model objęty umową został wycofany. Wykonawca przedłoży stosowne  dokumenty (karty charakterystyki towaru pochodzącej od producenta)  świadczące iż model zaproponowany w miejsce oferowanego w przetargu posiada parametry równoważne lub lepsze,</w:t>
      </w:r>
    </w:p>
    <w:p w14:paraId="05D84841" w14:textId="77777777" w:rsidR="00FC7143" w:rsidRPr="00FC7143" w:rsidRDefault="00FC7143" w:rsidP="00FC7143">
      <w:pPr>
        <w:numPr>
          <w:ilvl w:val="0"/>
          <w:numId w:val="12"/>
        </w:numPr>
        <w:suppressAutoHyphens w:val="0"/>
        <w:ind w:left="567" w:hanging="567"/>
        <w:jc w:val="both"/>
        <w:rPr>
          <w:rFonts w:ascii="Arial" w:hAnsi="Arial" w:cs="Arial"/>
          <w:sz w:val="22"/>
          <w:lang w:eastAsia="pl-PL"/>
        </w:rPr>
      </w:pPr>
      <w:r w:rsidRPr="00FC7143">
        <w:rPr>
          <w:rFonts w:ascii="Arial" w:hAnsi="Arial" w:cs="Arial"/>
          <w:sz w:val="22"/>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umowy w tym </w:t>
      </w:r>
      <w:r w:rsidRPr="00FC7143">
        <w:rPr>
          <w:rFonts w:ascii="Arial" w:hAnsi="Arial" w:cs="Arial"/>
          <w:sz w:val="22"/>
          <w:lang w:eastAsia="pl-PL"/>
        </w:rPr>
        <w:lastRenderedPageBreak/>
        <w:t>zakresie, zgodnie z którą Zamawiający zapłaci cenę netto powiększoną o podatek VAT w zmienionej stawce, obowiązującej w dniu wystawienia faktury przez Wykonawcę, dla danego zakresu przedmiotu umowy, dla którego obowiązuje nowa stawka,</w:t>
      </w:r>
    </w:p>
    <w:p w14:paraId="5558A17B" w14:textId="77777777" w:rsidR="00FC7143" w:rsidRPr="00FC7143" w:rsidRDefault="00FC7143" w:rsidP="00FC7143">
      <w:pPr>
        <w:numPr>
          <w:ilvl w:val="0"/>
          <w:numId w:val="12"/>
        </w:numPr>
        <w:suppressAutoHyphens w:val="0"/>
        <w:ind w:left="567" w:hanging="567"/>
        <w:jc w:val="both"/>
        <w:rPr>
          <w:rFonts w:ascii="Arial" w:hAnsi="Arial" w:cs="Arial"/>
          <w:sz w:val="22"/>
          <w:lang w:eastAsia="pl-PL"/>
        </w:rPr>
      </w:pPr>
      <w:r w:rsidRPr="00FC7143">
        <w:rPr>
          <w:rFonts w:ascii="Arial" w:hAnsi="Arial" w:cs="Arial"/>
          <w:sz w:val="22"/>
          <w:lang w:eastAsia="pl-PL"/>
        </w:rPr>
        <w:t xml:space="preserve">zmiany albo wprowadzenia nowych przepisów lub norm, jeżeli zgodnie z nimi konieczne będzie dostosowanie treści umowy do aktualnego stanu prawnego, </w:t>
      </w:r>
    </w:p>
    <w:p w14:paraId="4437CA8B" w14:textId="77777777" w:rsidR="00F0526C" w:rsidRPr="00FC7143" w:rsidRDefault="00FC7143" w:rsidP="00FC7143">
      <w:pPr>
        <w:numPr>
          <w:ilvl w:val="0"/>
          <w:numId w:val="12"/>
        </w:numPr>
        <w:suppressAutoHyphens w:val="0"/>
        <w:ind w:left="567" w:hanging="567"/>
        <w:jc w:val="both"/>
        <w:rPr>
          <w:rFonts w:ascii="Arial" w:hAnsi="Arial" w:cs="Arial"/>
          <w:lang w:eastAsia="pl-PL"/>
        </w:rPr>
      </w:pPr>
      <w:r w:rsidRPr="00FC7143">
        <w:rPr>
          <w:rFonts w:ascii="Arial" w:hAnsi="Arial" w:cs="Arial"/>
          <w:sz w:val="22"/>
          <w:lang w:eastAsia="pl-PL"/>
        </w:rPr>
        <w:t xml:space="preserve">w innych przypadkach wskazanych w art. 455 ustawy Prawo zamówień publicznych. </w:t>
      </w:r>
      <w:r w:rsidR="00F0526C" w:rsidRPr="00FC7143">
        <w:rPr>
          <w:rFonts w:ascii="Arial" w:hAnsi="Arial" w:cs="Arial"/>
          <w:sz w:val="24"/>
          <w:szCs w:val="22"/>
        </w:rPr>
        <w:t xml:space="preserve"> </w:t>
      </w:r>
    </w:p>
    <w:p w14:paraId="2B620EB0" w14:textId="77777777" w:rsidR="001D1586" w:rsidRPr="00625C31" w:rsidRDefault="001D1586" w:rsidP="00166521">
      <w:pPr>
        <w:jc w:val="both"/>
        <w:rPr>
          <w:rFonts w:ascii="Arial" w:hAnsi="Arial" w:cs="Arial"/>
          <w:sz w:val="22"/>
          <w:szCs w:val="22"/>
        </w:rPr>
      </w:pPr>
    </w:p>
    <w:p w14:paraId="6BDA47C2" w14:textId="77777777" w:rsidR="00A67E62" w:rsidRPr="00806701" w:rsidRDefault="00A67E62" w:rsidP="00EE4DDC">
      <w:pPr>
        <w:jc w:val="center"/>
        <w:rPr>
          <w:rFonts w:ascii="Arial" w:hAnsi="Arial" w:cs="Arial"/>
          <w:sz w:val="22"/>
          <w:szCs w:val="22"/>
        </w:rPr>
      </w:pPr>
      <w:r w:rsidRPr="00166521">
        <w:rPr>
          <w:rFonts w:ascii="Arial" w:hAnsi="Arial" w:cs="Arial"/>
          <w:sz w:val="22"/>
          <w:szCs w:val="22"/>
        </w:rPr>
        <w:t>§ 8</w:t>
      </w:r>
    </w:p>
    <w:p w14:paraId="2FFFC4CE"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022DD8E6"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odstąpienia od umowy w przypadku gdy: </w:t>
      </w:r>
    </w:p>
    <w:p w14:paraId="33E69CAA"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14:paraId="3114E693"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realizuje przedmiot umowy w sposób niezgodny z postanowieniami umowy. </w:t>
      </w:r>
    </w:p>
    <w:p w14:paraId="09DE6475"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33C081D2"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7B411A4B"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Zamawiający może odstąpić od umowy w przypadku, gdy dokonano zmiany niniejszej umowy z naruszeniem art. 454 i 455 </w:t>
      </w:r>
      <w:proofErr w:type="spellStart"/>
      <w:r w:rsidRPr="004A37F1">
        <w:rPr>
          <w:rFonts w:ascii="Arial" w:hAnsi="Arial" w:cs="Arial"/>
          <w:sz w:val="22"/>
          <w:lang w:eastAsia="pl-PL"/>
        </w:rPr>
        <w:t>Pzp</w:t>
      </w:r>
      <w:proofErr w:type="spellEnd"/>
      <w:r w:rsidRPr="004A37F1">
        <w:rPr>
          <w:rFonts w:ascii="Arial" w:hAnsi="Arial" w:cs="Arial"/>
          <w:sz w:val="22"/>
          <w:lang w:eastAsia="pl-PL"/>
        </w:rPr>
        <w:t>, w zakresie dotyczącym tej części umowy, której zmiana dotyczy.</w:t>
      </w:r>
    </w:p>
    <w:p w14:paraId="0B9ABA9E"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Powyższe postanowienia nie uchybiają uprawnieniu do odstąpienia od umowy na podstawie bezwzględnie obowiązujących przepisów prawa. </w:t>
      </w:r>
    </w:p>
    <w:p w14:paraId="49F5ED2E" w14:textId="77777777" w:rsidR="003065AC" w:rsidRDefault="003065AC" w:rsidP="003065AC">
      <w:pPr>
        <w:rPr>
          <w:rFonts w:ascii="Arial" w:hAnsi="Arial" w:cs="Arial"/>
          <w:sz w:val="22"/>
          <w:szCs w:val="22"/>
        </w:rPr>
      </w:pPr>
    </w:p>
    <w:p w14:paraId="7A98D6DF" w14:textId="77777777" w:rsidR="009F1657" w:rsidRPr="005A4537" w:rsidRDefault="009F1657" w:rsidP="009F1657">
      <w:pPr>
        <w:jc w:val="center"/>
        <w:rPr>
          <w:rFonts w:ascii="Arial" w:hAnsi="Arial" w:cs="Arial"/>
          <w:sz w:val="22"/>
          <w:szCs w:val="24"/>
        </w:rPr>
      </w:pPr>
      <w:r w:rsidRPr="005A4537">
        <w:rPr>
          <w:rFonts w:ascii="Arial" w:hAnsi="Arial" w:cs="Arial"/>
          <w:sz w:val="22"/>
          <w:szCs w:val="24"/>
        </w:rPr>
        <w:t>§ 9</w:t>
      </w:r>
    </w:p>
    <w:p w14:paraId="54782F0F"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9F1657">
        <w:rPr>
          <w:rFonts w:ascii="Arial" w:hAnsi="Arial" w:cs="Arial"/>
          <w:sz w:val="22"/>
          <w:szCs w:val="24"/>
        </w:rPr>
        <w:t>p.z.p</w:t>
      </w:r>
      <w:proofErr w:type="spellEnd"/>
      <w:r w:rsidRPr="009F1657">
        <w:rPr>
          <w:rFonts w:ascii="Arial" w:hAnsi="Arial" w:cs="Arial"/>
          <w:sz w:val="22"/>
          <w:szCs w:val="24"/>
        </w:rPr>
        <w:t>.), na zasadach opisanych w ust. 2 poniżej.</w:t>
      </w:r>
    </w:p>
    <w:p w14:paraId="21B22AA4"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W przypadku zmiany, o której mowa w ust. 1, po złożeniu stosownego wniosku przez którąkolwiek ze Stron, wynagrodzenie Wykonawcy w zakresie wysokości danej ceny jednostkowej netto ulegnie zmianie na następujących zasadach:</w:t>
      </w:r>
    </w:p>
    <w:p w14:paraId="4B1AA766"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Strona uprawniona jest do żądania zmiany wynagrodzenia w przypadku, w którym udokumentowana przez Stronę zmiana cen materiałów lub kosztów (w rozumieniu art. 439 ust. 4 </w:t>
      </w:r>
      <w:proofErr w:type="spellStart"/>
      <w:r w:rsidRPr="009F1657">
        <w:rPr>
          <w:rFonts w:ascii="Arial" w:hAnsi="Arial" w:cs="Arial"/>
          <w:sz w:val="22"/>
          <w:szCs w:val="24"/>
        </w:rPr>
        <w:t>p.z.p</w:t>
      </w:r>
      <w:proofErr w:type="spellEnd"/>
      <w:r w:rsidRPr="009F1657">
        <w:rPr>
          <w:rFonts w:ascii="Arial" w:hAnsi="Arial" w:cs="Arial"/>
          <w:sz w:val="22"/>
          <w:szCs w:val="24"/>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5894DB61" w14:textId="65B7D745"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Fonts w:ascii="Arial" w:hAnsi="Arial" w:cs="Arial"/>
          <w:sz w:val="22"/>
          <w:szCs w:val="24"/>
        </w:rPr>
        <w:t>zmiana wynagrodzenia w zakresie danej ceny jednostkowej netto nastąpi o</w:t>
      </w:r>
      <w:r w:rsidRPr="009F1657">
        <w:rPr>
          <w:rStyle w:val="contentpasted0"/>
          <w:rFonts w:ascii="Arial" w:hAnsi="Arial" w:cs="Arial"/>
          <w:sz w:val="22"/>
          <w:szCs w:val="24"/>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9F1657">
        <w:rPr>
          <w:rFonts w:ascii="Arial" w:hAnsi="Arial" w:cs="Arial"/>
          <w:sz w:val="22"/>
          <w:szCs w:val="24"/>
        </w:rPr>
        <w:t xml:space="preserve">zgodnie z przepisami ustawy z dnia 17 grudnia 1998 roku o emeryturach i rentach Funduszu Ubezpieczeń Społecznych (tj. Dz.U. z 2022 r, poz. 504 z </w:t>
      </w:r>
      <w:proofErr w:type="spellStart"/>
      <w:r w:rsidRPr="009F1657">
        <w:rPr>
          <w:rFonts w:ascii="Arial" w:hAnsi="Arial" w:cs="Arial"/>
          <w:sz w:val="22"/>
          <w:szCs w:val="24"/>
        </w:rPr>
        <w:t>późn</w:t>
      </w:r>
      <w:proofErr w:type="spellEnd"/>
      <w:r w:rsidRPr="009F1657">
        <w:rPr>
          <w:rFonts w:ascii="Arial" w:hAnsi="Arial" w:cs="Arial"/>
          <w:sz w:val="22"/>
          <w:szCs w:val="24"/>
        </w:rPr>
        <w:t xml:space="preserve">. zm.), jednak nie więcej jak o 5% (pięć procent) w całym okresie trwania Umowy </w:t>
      </w:r>
      <w:r w:rsidRPr="009F1657">
        <w:rPr>
          <w:rFonts w:ascii="Arial" w:hAnsi="Arial" w:cs="Arial"/>
          <w:sz w:val="22"/>
          <w:szCs w:val="24"/>
        </w:rPr>
        <w:lastRenderedPageBreak/>
        <w:t xml:space="preserve">w zakresie danej pierwotnej ceny jednostkowej netto wskazanej w formularzu cenowym Wykonawcy stanowiącym załącznik nr </w:t>
      </w:r>
      <w:r w:rsidR="00B83009">
        <w:rPr>
          <w:rFonts w:ascii="Arial" w:hAnsi="Arial" w:cs="Arial"/>
          <w:sz w:val="22"/>
          <w:szCs w:val="24"/>
        </w:rPr>
        <w:t>2</w:t>
      </w:r>
      <w:r w:rsidRPr="009F1657">
        <w:rPr>
          <w:rFonts w:ascii="Arial" w:hAnsi="Arial" w:cs="Arial"/>
          <w:sz w:val="22"/>
          <w:szCs w:val="24"/>
        </w:rPr>
        <w:t xml:space="preserve"> do niniejszej umowy oraz pierwotnym załączniku nr </w:t>
      </w:r>
      <w:r w:rsidR="00B83009">
        <w:rPr>
          <w:rFonts w:ascii="Arial" w:hAnsi="Arial" w:cs="Arial"/>
          <w:sz w:val="22"/>
          <w:szCs w:val="24"/>
        </w:rPr>
        <w:t>2</w:t>
      </w:r>
      <w:r w:rsidRPr="009F1657">
        <w:rPr>
          <w:rFonts w:ascii="Arial" w:hAnsi="Arial" w:cs="Arial"/>
          <w:sz w:val="22"/>
          <w:szCs w:val="24"/>
        </w:rPr>
        <w:t xml:space="preserve"> do niniejszej umowy</w:t>
      </w:r>
      <w:r w:rsidRPr="009F1657">
        <w:rPr>
          <w:rStyle w:val="contentpasted0"/>
          <w:rFonts w:ascii="Arial" w:hAnsi="Arial" w:cs="Arial"/>
          <w:sz w:val="22"/>
          <w:szCs w:val="24"/>
          <w:shd w:val="clear" w:color="auto" w:fill="FFFFFF"/>
        </w:rPr>
        <w:t>, </w:t>
      </w:r>
    </w:p>
    <w:p w14:paraId="61B10495"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zmianie ulegnie wysokość wynagrodzenia w części przeznaczonej na zakup materiałów i pokrycie pozostałych kosztów ponoszonych przez Wykonawcę,</w:t>
      </w:r>
      <w:r w:rsidRPr="009F1657">
        <w:rPr>
          <w:rFonts w:ascii="Arial" w:hAnsi="Arial" w:cs="Arial"/>
          <w:sz w:val="22"/>
          <w:szCs w:val="24"/>
          <w:shd w:val="clear" w:color="auto" w:fill="FFFFFF"/>
        </w:rPr>
        <w:t xml:space="preserve"> związanych z realizacją przedmiotu umowy, </w:t>
      </w:r>
      <w:r w:rsidRPr="009F1657">
        <w:rPr>
          <w:rStyle w:val="contentpasted0"/>
          <w:rFonts w:ascii="Arial" w:hAnsi="Arial" w:cs="Arial"/>
          <w:sz w:val="22"/>
          <w:szCs w:val="24"/>
          <w:shd w:val="clear" w:color="auto" w:fill="FFFFFF"/>
        </w:rPr>
        <w:t>z wyłączeniem kosztów Wykonawcy podlegających waloryzacji na podstawie innych zapisów Umowy lub przepisów prawa,</w:t>
      </w:r>
    </w:p>
    <w:p w14:paraId="5F09BAFE"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9F1657">
        <w:rPr>
          <w:rFonts w:ascii="Arial" w:hAnsi="Arial" w:cs="Arial"/>
          <w:sz w:val="22"/>
          <w:szCs w:val="24"/>
        </w:rPr>
        <w:t>p.z.p</w:t>
      </w:r>
      <w:proofErr w:type="spellEnd"/>
      <w:r w:rsidRPr="009F1657">
        <w:rPr>
          <w:rFonts w:ascii="Arial" w:hAnsi="Arial" w:cs="Arial"/>
          <w:sz w:val="22"/>
          <w:szCs w:val="24"/>
        </w:rPr>
        <w:t>.</w:t>
      </w:r>
    </w:p>
    <w:p w14:paraId="13578D93" w14:textId="77777777" w:rsidR="009F1657" w:rsidRPr="009F1657" w:rsidRDefault="009F1657" w:rsidP="009F1657">
      <w:pPr>
        <w:numPr>
          <w:ilvl w:val="2"/>
          <w:numId w:val="36"/>
        </w:numPr>
        <w:suppressAutoHyphens w:val="0"/>
        <w:autoSpaceDE w:val="0"/>
        <w:autoSpaceDN w:val="0"/>
        <w:adjustRightInd w:val="0"/>
        <w:ind w:left="851" w:hanging="425"/>
        <w:jc w:val="both"/>
        <w:rPr>
          <w:rFonts w:ascii="Arial" w:hAnsi="Arial" w:cs="Arial"/>
          <w:sz w:val="22"/>
          <w:szCs w:val="24"/>
        </w:rPr>
      </w:pPr>
      <w:r w:rsidRPr="009F1657">
        <w:rPr>
          <w:rFonts w:ascii="Arial" w:hAnsi="Arial" w:cs="Arial"/>
          <w:sz w:val="22"/>
          <w:szCs w:val="24"/>
        </w:rPr>
        <w:t xml:space="preserve">każda kolejna waloryzacja może następować po upływie 6  miesięcy od poprzedniej z zachowaniem procedury opisanej w nin. ustępie, </w:t>
      </w:r>
      <w:r w:rsidRPr="009F1657">
        <w:rPr>
          <w:rFonts w:ascii="Arial" w:hAnsi="Arial" w:cs="Arial"/>
          <w:bCs/>
          <w:iCs/>
          <w:sz w:val="22"/>
          <w:szCs w:val="24"/>
        </w:rPr>
        <w:t>przy uwzględnieniu sumy wartości dwóch kolejno następujących po sobie ostatnio ogłoszonych wskaźników licząc od daty złożenia wniosku przez Stronę (przy czym oba wskaźniki muszą być ogłoszone po dacie otwarcia ofert),</w:t>
      </w:r>
    </w:p>
    <w:p w14:paraId="20DEF81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 początkową </w:t>
      </w:r>
      <w:r w:rsidRPr="009F1657">
        <w:rPr>
          <w:rFonts w:ascii="Arial" w:hAnsi="Arial" w:cs="Arial"/>
          <w:bCs/>
          <w:iCs/>
          <w:sz w:val="22"/>
          <w:szCs w:val="24"/>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9F1657">
        <w:rPr>
          <w:rFonts w:ascii="Arial" w:hAnsi="Arial" w:cs="Arial"/>
          <w:bCs/>
          <w:iCs/>
          <w:sz w:val="22"/>
          <w:szCs w:val="24"/>
        </w:rPr>
        <w:t>p.z.p</w:t>
      </w:r>
      <w:proofErr w:type="spellEnd"/>
      <w:r w:rsidRPr="009F1657">
        <w:rPr>
          <w:rFonts w:ascii="Arial" w:hAnsi="Arial" w:cs="Arial"/>
          <w:bCs/>
          <w:iCs/>
          <w:sz w:val="22"/>
          <w:szCs w:val="24"/>
        </w:rPr>
        <w:t xml:space="preserve">. (w przypadku zaistnienia okoliczności wskazanych w art. 439 ust. 3 datą początkową dla obliczenia upływu wymaganego 6-miesięcznego okresu jest data otwarcia ofert), </w:t>
      </w:r>
    </w:p>
    <w:p w14:paraId="24DFC92B"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8354F69"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waloryzacja wynagrodzenia zgodnie z niniejszym ustępem stanowi zmianę Umowy,</w:t>
      </w:r>
    </w:p>
    <w:p w14:paraId="70345259"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2480D0E"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41299B2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warunki wprowadzenia zmiany do umowy: </w:t>
      </w:r>
    </w:p>
    <w:p w14:paraId="743191BC" w14:textId="77777777" w:rsidR="009F1657" w:rsidRPr="009F1657" w:rsidRDefault="009F1657" w:rsidP="009F1657">
      <w:pPr>
        <w:pStyle w:val="Akapitzlist"/>
        <w:numPr>
          <w:ilvl w:val="0"/>
          <w:numId w:val="37"/>
        </w:numPr>
        <w:suppressAutoHyphens w:val="0"/>
        <w:ind w:left="1276"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Strona występująca o zmianę postanowień niniejszej umowy zobowiązana jest do udokumentowania zaistnienia okoliczności, o których mowa powyżej; </w:t>
      </w:r>
    </w:p>
    <w:p w14:paraId="2CB0DB73" w14:textId="77777777" w:rsidR="009F1657" w:rsidRPr="009F1657" w:rsidRDefault="009F1657" w:rsidP="009F1657">
      <w:pPr>
        <w:pStyle w:val="Akapitzlist"/>
        <w:numPr>
          <w:ilvl w:val="0"/>
          <w:numId w:val="37"/>
        </w:numPr>
        <w:suppressAutoHyphens w:val="0"/>
        <w:ind w:left="1276"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wniosek o zmianę postanowień umowy musi być wyrażony na piśmie; </w:t>
      </w:r>
    </w:p>
    <w:p w14:paraId="17DF91E3" w14:textId="77777777" w:rsidR="009F1657" w:rsidRPr="009F1657" w:rsidRDefault="009F1657" w:rsidP="009F1657">
      <w:pPr>
        <w:pStyle w:val="Akapitzlist"/>
        <w:numPr>
          <w:ilvl w:val="0"/>
          <w:numId w:val="37"/>
        </w:numPr>
        <w:suppressAutoHyphens w:val="0"/>
        <w:ind w:left="1276"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złożony wniosek przez stronę inicjującą zmianę musi zawierać: </w:t>
      </w:r>
    </w:p>
    <w:p w14:paraId="76EC7366"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opis propozycji zmiany; </w:t>
      </w:r>
    </w:p>
    <w:p w14:paraId="68140A43"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uzasadnienie zmiany; </w:t>
      </w:r>
    </w:p>
    <w:p w14:paraId="63DA9011" w14:textId="77777777" w:rsidR="009F1657" w:rsidRPr="009F1657" w:rsidRDefault="009F1657" w:rsidP="009F1657">
      <w:pPr>
        <w:pStyle w:val="Akapitzlist"/>
        <w:numPr>
          <w:ilvl w:val="0"/>
          <w:numId w:val="38"/>
        </w:numPr>
        <w:ind w:left="1701"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opis wpływu zmiany na warunki realizacji umowy. </w:t>
      </w:r>
    </w:p>
    <w:p w14:paraId="52D5D350" w14:textId="77777777" w:rsidR="009F1657" w:rsidRDefault="009F1657" w:rsidP="00A67E62">
      <w:pPr>
        <w:jc w:val="center"/>
        <w:rPr>
          <w:rFonts w:ascii="Arial" w:hAnsi="Arial" w:cs="Arial"/>
          <w:sz w:val="22"/>
          <w:szCs w:val="22"/>
        </w:rPr>
      </w:pPr>
    </w:p>
    <w:p w14:paraId="7018768E" w14:textId="77777777" w:rsidR="00A67E62" w:rsidRDefault="009F1657" w:rsidP="00A67E62">
      <w:pPr>
        <w:jc w:val="center"/>
        <w:rPr>
          <w:rFonts w:ascii="Arial" w:hAnsi="Arial" w:cs="Arial"/>
          <w:sz w:val="22"/>
          <w:szCs w:val="22"/>
        </w:rPr>
      </w:pPr>
      <w:r>
        <w:rPr>
          <w:rFonts w:ascii="Arial" w:hAnsi="Arial" w:cs="Arial"/>
          <w:sz w:val="22"/>
          <w:szCs w:val="22"/>
        </w:rPr>
        <w:t>§ 10</w:t>
      </w:r>
    </w:p>
    <w:p w14:paraId="75892543"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1.</w:t>
      </w:r>
      <w:r w:rsidRPr="00821F12">
        <w:rPr>
          <w:rFonts w:ascii="Arial" w:hAnsi="Arial" w:cs="Arial"/>
          <w:sz w:val="22"/>
          <w:szCs w:val="22"/>
        </w:rPr>
        <w:tab/>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w:t>
      </w:r>
      <w:r w:rsidRPr="00821F12">
        <w:rPr>
          <w:rFonts w:ascii="Arial" w:hAnsi="Arial" w:cs="Arial"/>
          <w:sz w:val="22"/>
          <w:szCs w:val="22"/>
        </w:rPr>
        <w:lastRenderedPageBreak/>
        <w:t>rozporządzenie o ochronie danych - RODO), zapisami Ustawy z dnia 10.05.2018 r. o ochronie</w:t>
      </w:r>
      <w:r w:rsidR="00EA1B84">
        <w:rPr>
          <w:rFonts w:ascii="Arial" w:hAnsi="Arial" w:cs="Arial"/>
          <w:sz w:val="22"/>
          <w:szCs w:val="22"/>
        </w:rPr>
        <w:t xml:space="preserve"> danych osobowych (Dz. U. z </w:t>
      </w:r>
      <w:r w:rsidR="00EA1B84" w:rsidRPr="001019D6">
        <w:rPr>
          <w:rFonts w:ascii="Arial" w:hAnsi="Arial" w:cs="Arial"/>
          <w:sz w:val="22"/>
          <w:szCs w:val="22"/>
        </w:rPr>
        <w:t>2019 r. poz.1781</w:t>
      </w:r>
      <w:r w:rsidRPr="001019D6">
        <w:rPr>
          <w:rFonts w:ascii="Arial" w:hAnsi="Arial" w:cs="Arial"/>
          <w:sz w:val="22"/>
          <w:szCs w:val="22"/>
        </w:rPr>
        <w:t xml:space="preserve">) lub </w:t>
      </w:r>
      <w:r w:rsidRPr="00821F12">
        <w:rPr>
          <w:rFonts w:ascii="Arial" w:hAnsi="Arial" w:cs="Arial"/>
          <w:sz w:val="22"/>
          <w:szCs w:val="22"/>
        </w:rPr>
        <w:t>innymi przepisami prawa polskiego.</w:t>
      </w:r>
    </w:p>
    <w:p w14:paraId="296768F6"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2.</w:t>
      </w:r>
      <w:r w:rsidRPr="00821F12">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F327550"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3.</w:t>
      </w:r>
      <w:r w:rsidRPr="00821F12">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p>
    <w:p w14:paraId="4DCB76FF"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4.</w:t>
      </w:r>
      <w:r w:rsidRPr="00821F12">
        <w:rPr>
          <w:rFonts w:ascii="Arial" w:hAnsi="Arial" w:cs="Arial"/>
          <w:sz w:val="22"/>
          <w:szCs w:val="22"/>
        </w:rPr>
        <w:tab/>
        <w:t>Każda ze Stron będzie przetwarzała udostępnione jej dane osobowe na własną odpowiedzialność i w zgodzie z przepisami prawa.</w:t>
      </w:r>
    </w:p>
    <w:p w14:paraId="11A0F513" w14:textId="308D0355" w:rsidR="00996CC6" w:rsidRDefault="00996CC6" w:rsidP="00996CC6">
      <w:pPr>
        <w:rPr>
          <w:rFonts w:ascii="Arial" w:hAnsi="Arial" w:cs="Arial"/>
          <w:sz w:val="2"/>
          <w:szCs w:val="2"/>
        </w:rPr>
      </w:pPr>
    </w:p>
    <w:p w14:paraId="2CC5AA93" w14:textId="362D82F3" w:rsidR="00404CB0" w:rsidRDefault="00404CB0" w:rsidP="00996CC6">
      <w:pPr>
        <w:rPr>
          <w:rFonts w:ascii="Arial" w:hAnsi="Arial" w:cs="Arial"/>
          <w:sz w:val="2"/>
          <w:szCs w:val="2"/>
        </w:rPr>
      </w:pPr>
    </w:p>
    <w:p w14:paraId="0B056AF0" w14:textId="77777777" w:rsidR="00404CB0" w:rsidRPr="005A4537" w:rsidRDefault="00404CB0" w:rsidP="00996CC6">
      <w:pPr>
        <w:rPr>
          <w:rFonts w:ascii="Arial" w:hAnsi="Arial" w:cs="Arial"/>
          <w:sz w:val="2"/>
          <w:szCs w:val="2"/>
        </w:rPr>
      </w:pPr>
    </w:p>
    <w:p w14:paraId="751391C0" w14:textId="77777777" w:rsidR="00C67614" w:rsidRDefault="00C67614" w:rsidP="00996CC6">
      <w:pPr>
        <w:jc w:val="center"/>
        <w:rPr>
          <w:rFonts w:ascii="Arial" w:hAnsi="Arial" w:cs="Arial"/>
          <w:sz w:val="22"/>
          <w:szCs w:val="22"/>
        </w:rPr>
      </w:pPr>
    </w:p>
    <w:p w14:paraId="66E6849C" w14:textId="1C61F57E" w:rsidR="00996CC6" w:rsidRPr="00166521" w:rsidRDefault="009F1657" w:rsidP="00996CC6">
      <w:pPr>
        <w:jc w:val="center"/>
        <w:rPr>
          <w:rFonts w:ascii="Arial" w:hAnsi="Arial" w:cs="Arial"/>
          <w:sz w:val="22"/>
          <w:szCs w:val="22"/>
        </w:rPr>
      </w:pPr>
      <w:r>
        <w:rPr>
          <w:rFonts w:ascii="Arial" w:hAnsi="Arial" w:cs="Arial"/>
          <w:sz w:val="22"/>
          <w:szCs w:val="22"/>
        </w:rPr>
        <w:t>§ 11</w:t>
      </w:r>
    </w:p>
    <w:p w14:paraId="347A430B" w14:textId="7777777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516AC5D3" w14:textId="77777777" w:rsidR="00A67E62" w:rsidRPr="00166521" w:rsidRDefault="00A67E62" w:rsidP="00A67E62">
      <w:pPr>
        <w:jc w:val="center"/>
        <w:rPr>
          <w:rFonts w:ascii="Arial" w:hAnsi="Arial" w:cs="Arial"/>
          <w:sz w:val="22"/>
          <w:szCs w:val="22"/>
        </w:rPr>
      </w:pPr>
    </w:p>
    <w:p w14:paraId="08341EC6" w14:textId="77777777" w:rsidR="00A67E62" w:rsidRPr="00166521" w:rsidRDefault="00A67E62" w:rsidP="00A67E62">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2</w:t>
      </w:r>
    </w:p>
    <w:p w14:paraId="528D53B7" w14:textId="7777777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Spory, które nie zostaną rozstrzygnięte polubownie, strony przekażą do rozstrzygnięcia przez </w:t>
      </w:r>
      <w:r w:rsidR="00996CC6">
        <w:rPr>
          <w:rFonts w:ascii="Arial" w:hAnsi="Arial" w:cs="Arial"/>
          <w:sz w:val="22"/>
          <w:szCs w:val="22"/>
        </w:rPr>
        <w:t xml:space="preserve">rzeczowo i miejscowo właściwy dla siedziby Zamawiającego </w:t>
      </w:r>
      <w:r w:rsidRPr="00166521">
        <w:rPr>
          <w:rFonts w:ascii="Arial" w:hAnsi="Arial" w:cs="Arial"/>
          <w:sz w:val="22"/>
          <w:szCs w:val="22"/>
        </w:rPr>
        <w:t>.</w:t>
      </w:r>
    </w:p>
    <w:p w14:paraId="12D17FC1" w14:textId="69E437AD" w:rsidR="00A67E62" w:rsidRDefault="00A67E62" w:rsidP="00A67E62">
      <w:pPr>
        <w:rPr>
          <w:rFonts w:ascii="Arial" w:hAnsi="Arial" w:cs="Arial"/>
          <w:sz w:val="2"/>
          <w:szCs w:val="2"/>
        </w:rPr>
      </w:pPr>
    </w:p>
    <w:p w14:paraId="7338D46A" w14:textId="6639EE47" w:rsidR="00404CB0" w:rsidRDefault="00404CB0" w:rsidP="00A67E62">
      <w:pPr>
        <w:rPr>
          <w:rFonts w:ascii="Arial" w:hAnsi="Arial" w:cs="Arial"/>
          <w:sz w:val="2"/>
          <w:szCs w:val="2"/>
        </w:rPr>
      </w:pPr>
    </w:p>
    <w:p w14:paraId="5776F8BA" w14:textId="0A30D6BC" w:rsidR="00404CB0" w:rsidRDefault="00404CB0" w:rsidP="00A67E62">
      <w:pPr>
        <w:rPr>
          <w:rFonts w:ascii="Arial" w:hAnsi="Arial" w:cs="Arial"/>
          <w:sz w:val="2"/>
          <w:szCs w:val="2"/>
        </w:rPr>
      </w:pPr>
    </w:p>
    <w:p w14:paraId="0EAA91A3" w14:textId="40A1DB8D" w:rsidR="00404CB0" w:rsidRDefault="00404CB0" w:rsidP="00A67E62">
      <w:pPr>
        <w:rPr>
          <w:rFonts w:ascii="Arial" w:hAnsi="Arial" w:cs="Arial"/>
          <w:sz w:val="2"/>
          <w:szCs w:val="2"/>
        </w:rPr>
      </w:pPr>
    </w:p>
    <w:p w14:paraId="1C70990D" w14:textId="77777777" w:rsidR="00404CB0" w:rsidRPr="005A4537" w:rsidRDefault="00404CB0" w:rsidP="00A67E62">
      <w:pPr>
        <w:rPr>
          <w:rFonts w:ascii="Arial" w:hAnsi="Arial" w:cs="Arial"/>
          <w:sz w:val="2"/>
          <w:szCs w:val="2"/>
        </w:rPr>
      </w:pPr>
    </w:p>
    <w:p w14:paraId="0A1ED4A6" w14:textId="77777777" w:rsidR="00A67E62" w:rsidRPr="00166521" w:rsidRDefault="00A67E62" w:rsidP="00A67E62">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3</w:t>
      </w:r>
    </w:p>
    <w:p w14:paraId="5BD0AD5C" w14:textId="77777777" w:rsidR="00625C31" w:rsidRPr="00166521" w:rsidRDefault="00A67E62" w:rsidP="00871A86">
      <w:pPr>
        <w:jc w:val="both"/>
        <w:rPr>
          <w:rFonts w:ascii="Arial" w:hAnsi="Arial" w:cs="Arial"/>
          <w:sz w:val="22"/>
          <w:szCs w:val="22"/>
        </w:rPr>
      </w:pPr>
      <w:r w:rsidRPr="00166521">
        <w:rPr>
          <w:rFonts w:ascii="Arial" w:hAnsi="Arial" w:cs="Arial"/>
          <w:sz w:val="22"/>
          <w:szCs w:val="22"/>
        </w:rPr>
        <w:t>Umowa niniejsza została sporządzona w dwóch jednobrzmiących egzemplarzach, po jednym dla każdej ze stron.</w:t>
      </w:r>
    </w:p>
    <w:p w14:paraId="6F978014" w14:textId="77777777" w:rsidR="00605724" w:rsidRPr="00166521" w:rsidRDefault="00A67E62" w:rsidP="00625C31">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4</w:t>
      </w:r>
    </w:p>
    <w:p w14:paraId="2219816B" w14:textId="77777777" w:rsidR="00351A5E" w:rsidRDefault="00625C31" w:rsidP="009A0441">
      <w:pPr>
        <w:pStyle w:val="Nagwek2"/>
        <w:keepNext w:val="0"/>
        <w:suppressAutoHyphens w:val="0"/>
        <w:overflowPunct/>
        <w:autoSpaceDE/>
        <w:spacing w:before="0" w:after="0"/>
        <w:jc w:val="both"/>
        <w:rPr>
          <w:rFonts w:cs="Arial"/>
          <w:b w:val="0"/>
          <w:i w:val="0"/>
          <w:sz w:val="22"/>
          <w:szCs w:val="22"/>
        </w:rPr>
      </w:pPr>
      <w:r w:rsidRPr="009A0441">
        <w:rPr>
          <w:b w:val="0"/>
          <w:i w:val="0"/>
          <w:sz w:val="22"/>
          <w:szCs w:val="22"/>
        </w:rPr>
        <w:t>Zamówienie realizowane częściowo na potrzeby projektów</w:t>
      </w:r>
      <w:r w:rsidR="009A0441" w:rsidRPr="009A0441">
        <w:rPr>
          <w:b w:val="0"/>
          <w:i w:val="0"/>
          <w:sz w:val="22"/>
          <w:szCs w:val="22"/>
        </w:rPr>
        <w:t xml:space="preserve"> i </w:t>
      </w:r>
      <w:r w:rsidR="00351A5E" w:rsidRPr="009A0441">
        <w:rPr>
          <w:rFonts w:cs="Arial"/>
          <w:b w:val="0"/>
          <w:i w:val="0"/>
          <w:sz w:val="22"/>
          <w:szCs w:val="22"/>
        </w:rPr>
        <w:t>programów UAM współfinansowanych ze środków zewnętrznych, w tym środków Unii Europejskiej.</w:t>
      </w:r>
    </w:p>
    <w:p w14:paraId="4786ACFA" w14:textId="77777777" w:rsidR="00821F12" w:rsidRDefault="00821F12" w:rsidP="00821F12">
      <w:pPr>
        <w:jc w:val="center"/>
        <w:rPr>
          <w:rFonts w:ascii="Arial" w:hAnsi="Arial" w:cs="Arial"/>
          <w:b/>
          <w:lang w:eastAsia="pl-PL"/>
        </w:rPr>
      </w:pPr>
    </w:p>
    <w:p w14:paraId="14A6DB20" w14:textId="77777777" w:rsidR="00821F12" w:rsidRPr="00821F12" w:rsidRDefault="009F1657" w:rsidP="00821F12">
      <w:pPr>
        <w:jc w:val="center"/>
        <w:rPr>
          <w:rFonts w:ascii="Arial" w:hAnsi="Arial" w:cs="Arial"/>
          <w:sz w:val="22"/>
          <w:szCs w:val="24"/>
          <w:lang w:eastAsia="pl-PL"/>
        </w:rPr>
      </w:pPr>
      <w:r>
        <w:rPr>
          <w:rFonts w:ascii="Arial" w:hAnsi="Arial" w:cs="Arial"/>
          <w:sz w:val="22"/>
          <w:lang w:eastAsia="pl-PL"/>
        </w:rPr>
        <w:t>§ 15</w:t>
      </w:r>
    </w:p>
    <w:p w14:paraId="6031081B" w14:textId="77777777" w:rsidR="00996CC6" w:rsidRDefault="00821F12" w:rsidP="00821F12">
      <w:pPr>
        <w:jc w:val="both"/>
        <w:rPr>
          <w:rFonts w:ascii="Arial" w:hAnsi="Arial" w:cs="Arial"/>
          <w:b/>
          <w:sz w:val="28"/>
          <w:lang w:eastAsia="pl-PL"/>
        </w:rPr>
      </w:pPr>
      <w:r w:rsidRPr="00821F12">
        <w:rPr>
          <w:rFonts w:ascii="Arial" w:hAnsi="Arial" w:cs="Arial"/>
          <w:sz w:val="22"/>
          <w:szCs w:val="24"/>
          <w:lang w:eastAsia="pl-PL"/>
        </w:rPr>
        <w:t>W związku z realizacją niniejszej umowy Zamawiający oświadcza, iż posiada status dużego przedsiębiorcy w rozumieniu przepisów ustawy 8.03.2013 r o przeciwdziałaniu nadmiernym opóźnieniom w transakcjach handlowych (</w:t>
      </w:r>
      <w:proofErr w:type="spellStart"/>
      <w:r w:rsidRPr="00821F12">
        <w:rPr>
          <w:rFonts w:ascii="Arial" w:hAnsi="Arial" w:cs="Arial"/>
          <w:sz w:val="22"/>
          <w:szCs w:val="24"/>
          <w:lang w:eastAsia="pl-PL"/>
        </w:rPr>
        <w:t>t.j</w:t>
      </w:r>
      <w:proofErr w:type="spellEnd"/>
      <w:r w:rsidRPr="00821F12">
        <w:rPr>
          <w:rFonts w:ascii="Arial" w:hAnsi="Arial" w:cs="Arial"/>
          <w:sz w:val="22"/>
          <w:szCs w:val="24"/>
          <w:lang w:eastAsia="pl-PL"/>
        </w:rPr>
        <w:t>. Dz.U. 20</w:t>
      </w:r>
      <w:r w:rsidR="003065AC">
        <w:rPr>
          <w:rFonts w:ascii="Arial" w:hAnsi="Arial" w:cs="Arial"/>
          <w:sz w:val="22"/>
          <w:szCs w:val="24"/>
          <w:lang w:eastAsia="pl-PL"/>
        </w:rPr>
        <w:t>23</w:t>
      </w:r>
      <w:r w:rsidRPr="00821F12">
        <w:rPr>
          <w:rFonts w:ascii="Arial" w:hAnsi="Arial" w:cs="Arial"/>
          <w:sz w:val="22"/>
          <w:szCs w:val="24"/>
          <w:lang w:eastAsia="pl-PL"/>
        </w:rPr>
        <w:t xml:space="preserve"> r. , poz. </w:t>
      </w:r>
      <w:r w:rsidR="003065AC">
        <w:rPr>
          <w:rFonts w:ascii="Arial" w:hAnsi="Arial" w:cs="Arial"/>
          <w:sz w:val="22"/>
          <w:szCs w:val="24"/>
          <w:lang w:eastAsia="pl-PL"/>
        </w:rPr>
        <w:t>1790</w:t>
      </w:r>
      <w:r w:rsidRPr="00821F12">
        <w:rPr>
          <w:rFonts w:ascii="Arial" w:hAnsi="Arial" w:cs="Arial"/>
          <w:sz w:val="22"/>
          <w:szCs w:val="24"/>
          <w:lang w:eastAsia="pl-PL"/>
        </w:rPr>
        <w:t xml:space="preserve"> z późn.zm).</w:t>
      </w:r>
    </w:p>
    <w:p w14:paraId="5410D776" w14:textId="77777777" w:rsidR="00821F12" w:rsidRPr="005A4537" w:rsidRDefault="00821F12" w:rsidP="00821F12">
      <w:pPr>
        <w:jc w:val="both"/>
        <w:rPr>
          <w:rFonts w:ascii="Arial" w:hAnsi="Arial" w:cs="Arial"/>
          <w:b/>
          <w:sz w:val="2"/>
          <w:szCs w:val="2"/>
          <w:lang w:eastAsia="pl-PL"/>
        </w:rPr>
      </w:pPr>
    </w:p>
    <w:p w14:paraId="5DE2B326" w14:textId="77777777" w:rsidR="005A4537" w:rsidRDefault="005A4537" w:rsidP="004105E5">
      <w:pPr>
        <w:jc w:val="center"/>
        <w:rPr>
          <w:rFonts w:ascii="Arial" w:hAnsi="Arial" w:cs="Arial"/>
          <w:sz w:val="22"/>
          <w:szCs w:val="22"/>
        </w:rPr>
      </w:pPr>
    </w:p>
    <w:p w14:paraId="2526BA09" w14:textId="1236DDAB" w:rsidR="00806701" w:rsidRPr="00166521" w:rsidRDefault="00806701" w:rsidP="004105E5">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6</w:t>
      </w:r>
    </w:p>
    <w:p w14:paraId="59BBC1E3" w14:textId="77777777" w:rsidR="00E2075E" w:rsidRPr="00166521" w:rsidRDefault="00E2075E" w:rsidP="00E2075E">
      <w:pPr>
        <w:rPr>
          <w:rFonts w:ascii="Arial" w:hAnsi="Arial" w:cs="Arial"/>
          <w:sz w:val="22"/>
          <w:szCs w:val="22"/>
        </w:rPr>
      </w:pPr>
      <w:r w:rsidRPr="00166521">
        <w:rPr>
          <w:rFonts w:ascii="Arial" w:hAnsi="Arial" w:cs="Arial"/>
          <w:sz w:val="22"/>
          <w:szCs w:val="22"/>
        </w:rPr>
        <w:t>Integralną część umowy stanowią załączniki:</w:t>
      </w:r>
    </w:p>
    <w:p w14:paraId="1309FA68" w14:textId="77777777" w:rsidR="00E2075E" w:rsidRPr="00166521" w:rsidRDefault="00996CC6" w:rsidP="00E2075E">
      <w:pPr>
        <w:rPr>
          <w:rFonts w:ascii="Arial" w:hAnsi="Arial" w:cs="Arial"/>
          <w:sz w:val="22"/>
          <w:szCs w:val="22"/>
        </w:rPr>
      </w:pPr>
      <w:r>
        <w:rPr>
          <w:rFonts w:ascii="Arial" w:hAnsi="Arial" w:cs="Arial"/>
          <w:sz w:val="22"/>
          <w:szCs w:val="22"/>
        </w:rPr>
        <w:t>Załącznik nr 1 – F</w:t>
      </w:r>
      <w:r w:rsidR="001D1586" w:rsidRPr="00166521">
        <w:rPr>
          <w:rFonts w:ascii="Arial" w:hAnsi="Arial" w:cs="Arial"/>
          <w:sz w:val="22"/>
          <w:szCs w:val="22"/>
        </w:rPr>
        <w:t>ormularz ofertowy</w:t>
      </w:r>
    </w:p>
    <w:p w14:paraId="00D83290" w14:textId="3A5F12B7" w:rsidR="001D1586" w:rsidRPr="00166521" w:rsidRDefault="00996CC6" w:rsidP="00E2075E">
      <w:pPr>
        <w:rPr>
          <w:rFonts w:ascii="Arial" w:hAnsi="Arial" w:cs="Arial"/>
          <w:sz w:val="22"/>
          <w:szCs w:val="22"/>
        </w:rPr>
      </w:pPr>
      <w:r>
        <w:rPr>
          <w:rFonts w:ascii="Arial" w:hAnsi="Arial" w:cs="Arial"/>
          <w:sz w:val="22"/>
          <w:szCs w:val="22"/>
        </w:rPr>
        <w:t>Załącznik nr 2 –</w:t>
      </w:r>
      <w:r w:rsidR="00854841">
        <w:rPr>
          <w:rFonts w:ascii="Arial" w:hAnsi="Arial" w:cs="Arial"/>
          <w:sz w:val="22"/>
          <w:szCs w:val="22"/>
        </w:rPr>
        <w:t xml:space="preserve"> </w:t>
      </w:r>
      <w:r w:rsidR="00821F12">
        <w:rPr>
          <w:rFonts w:ascii="Arial" w:hAnsi="Arial" w:cs="Arial"/>
          <w:sz w:val="22"/>
          <w:szCs w:val="22"/>
        </w:rPr>
        <w:t xml:space="preserve">Formularz cen jednostkowych </w:t>
      </w:r>
    </w:p>
    <w:p w14:paraId="01187C6F" w14:textId="77777777" w:rsidR="001D1586" w:rsidRPr="00166521" w:rsidRDefault="00996CC6" w:rsidP="00E2075E">
      <w:pPr>
        <w:rPr>
          <w:rFonts w:ascii="Arial" w:hAnsi="Arial" w:cs="Arial"/>
          <w:sz w:val="22"/>
          <w:szCs w:val="22"/>
        </w:rPr>
      </w:pPr>
      <w:r>
        <w:rPr>
          <w:rFonts w:ascii="Arial" w:hAnsi="Arial" w:cs="Arial"/>
          <w:sz w:val="22"/>
          <w:szCs w:val="22"/>
        </w:rPr>
        <w:t>Załącznik nr 3 – W</w:t>
      </w:r>
      <w:r w:rsidR="001D1586" w:rsidRPr="00166521">
        <w:rPr>
          <w:rFonts w:ascii="Arial" w:hAnsi="Arial" w:cs="Arial"/>
          <w:sz w:val="22"/>
          <w:szCs w:val="22"/>
        </w:rPr>
        <w:t>ykaz jednostek</w:t>
      </w:r>
    </w:p>
    <w:p w14:paraId="236A51B2" w14:textId="77777777" w:rsidR="00A23071" w:rsidRPr="00166521" w:rsidRDefault="00996CC6" w:rsidP="00E2075E">
      <w:pPr>
        <w:rPr>
          <w:rFonts w:ascii="Arial" w:hAnsi="Arial" w:cs="Arial"/>
          <w:sz w:val="22"/>
          <w:szCs w:val="22"/>
        </w:rPr>
      </w:pPr>
      <w:r>
        <w:rPr>
          <w:rFonts w:ascii="Arial" w:hAnsi="Arial" w:cs="Arial"/>
          <w:sz w:val="22"/>
          <w:szCs w:val="22"/>
        </w:rPr>
        <w:t>Załącznik nr 4 – Z</w:t>
      </w:r>
      <w:r w:rsidR="00A23071" w:rsidRPr="00166521">
        <w:rPr>
          <w:rFonts w:ascii="Arial" w:hAnsi="Arial" w:cs="Arial"/>
          <w:sz w:val="22"/>
          <w:szCs w:val="22"/>
        </w:rPr>
        <w:t>estawienie zamówień</w:t>
      </w:r>
    </w:p>
    <w:p w14:paraId="40CCCE73" w14:textId="77777777" w:rsidR="008569E5" w:rsidRPr="00996CC6" w:rsidRDefault="008569E5" w:rsidP="00E2075E">
      <w:pPr>
        <w:rPr>
          <w:rFonts w:ascii="Arial" w:hAnsi="Arial" w:cs="Arial"/>
          <w:b/>
          <w:sz w:val="22"/>
          <w:szCs w:val="22"/>
        </w:rPr>
      </w:pPr>
    </w:p>
    <w:p w14:paraId="0C18E67D" w14:textId="77777777" w:rsidR="009E1AD8" w:rsidRPr="00BB4BA5" w:rsidRDefault="00491348" w:rsidP="00BB4BA5">
      <w:pPr>
        <w:rPr>
          <w:rFonts w:ascii="Arial" w:hAnsi="Arial" w:cs="Arial"/>
          <w:b/>
          <w:sz w:val="22"/>
          <w:szCs w:val="22"/>
        </w:rPr>
      </w:pPr>
      <w:r w:rsidRPr="00996CC6">
        <w:rPr>
          <w:rFonts w:ascii="Arial" w:hAnsi="Arial" w:cs="Arial"/>
          <w:b/>
          <w:sz w:val="22"/>
          <w:szCs w:val="22"/>
        </w:rPr>
        <w:t>ZAMAWIAJĄCY</w:t>
      </w:r>
      <w:r w:rsidR="00A23071" w:rsidRPr="00996CC6">
        <w:rPr>
          <w:rFonts w:ascii="Arial" w:hAnsi="Arial" w:cs="Arial"/>
          <w:b/>
          <w:sz w:val="22"/>
          <w:szCs w:val="22"/>
        </w:rPr>
        <w:t xml:space="preserve">                                                                                               WYKONAWCA </w:t>
      </w:r>
      <w:r w:rsidR="00A23071" w:rsidRPr="00996CC6">
        <w:rPr>
          <w:rFonts w:ascii="Arial" w:hAnsi="Arial" w:cs="Arial"/>
          <w:b/>
          <w:sz w:val="22"/>
          <w:szCs w:val="22"/>
        </w:rPr>
        <w:tab/>
      </w:r>
    </w:p>
    <w:p w14:paraId="324EF6F8" w14:textId="77777777" w:rsidR="009E1AD8" w:rsidRDefault="009E1AD8" w:rsidP="009E1AD8">
      <w:pPr>
        <w:tabs>
          <w:tab w:val="left" w:pos="2830"/>
        </w:tabs>
        <w:rPr>
          <w:rFonts w:ascii="Arial" w:hAnsi="Arial" w:cs="Arial"/>
          <w:b/>
          <w:sz w:val="22"/>
          <w:szCs w:val="22"/>
        </w:rPr>
        <w:sectPr w:rsidR="009E1AD8" w:rsidSect="00166521">
          <w:headerReference w:type="default" r:id="rId11"/>
          <w:footnotePr>
            <w:pos w:val="beneathText"/>
          </w:footnotePr>
          <w:pgSz w:w="11905" w:h="16837"/>
          <w:pgMar w:top="-1276" w:right="1417" w:bottom="851" w:left="1134" w:header="567" w:footer="0" w:gutter="0"/>
          <w:cols w:space="708"/>
          <w:docGrid w:linePitch="360"/>
        </w:sectPr>
      </w:pPr>
    </w:p>
    <w:p w14:paraId="1A654C5B" w14:textId="77777777" w:rsidR="009E1AD8" w:rsidRDefault="009E1AD8" w:rsidP="009E1AD8">
      <w:pPr>
        <w:tabs>
          <w:tab w:val="left" w:pos="2830"/>
        </w:tabs>
        <w:rPr>
          <w:rFonts w:ascii="Arial" w:hAnsi="Arial" w:cs="Arial"/>
          <w:b/>
          <w:sz w:val="22"/>
          <w:szCs w:val="22"/>
        </w:rPr>
      </w:pPr>
    </w:p>
    <w:tbl>
      <w:tblPr>
        <w:tblW w:w="14618" w:type="dxa"/>
        <w:tblInd w:w="53" w:type="dxa"/>
        <w:tblCellMar>
          <w:left w:w="70" w:type="dxa"/>
          <w:right w:w="70" w:type="dxa"/>
        </w:tblCellMar>
        <w:tblLook w:val="04A0" w:firstRow="1" w:lastRow="0" w:firstColumn="1" w:lastColumn="0" w:noHBand="0" w:noVBand="1"/>
      </w:tblPr>
      <w:tblGrid>
        <w:gridCol w:w="607"/>
        <w:gridCol w:w="1791"/>
        <w:gridCol w:w="1560"/>
        <w:gridCol w:w="2126"/>
        <w:gridCol w:w="2268"/>
        <w:gridCol w:w="1352"/>
        <w:gridCol w:w="807"/>
        <w:gridCol w:w="1308"/>
        <w:gridCol w:w="927"/>
        <w:gridCol w:w="1985"/>
      </w:tblGrid>
      <w:tr w:rsidR="009E1AD8" w:rsidRPr="009E1AD8" w14:paraId="7D1E9C19" w14:textId="77777777" w:rsidTr="00075399">
        <w:trPr>
          <w:trHeight w:val="1065"/>
        </w:trPr>
        <w:tc>
          <w:tcPr>
            <w:tcW w:w="14618" w:type="dxa"/>
            <w:gridSpan w:val="10"/>
            <w:tcBorders>
              <w:top w:val="nil"/>
              <w:left w:val="nil"/>
              <w:bottom w:val="nil"/>
              <w:right w:val="nil"/>
            </w:tcBorders>
            <w:shd w:val="clear" w:color="auto" w:fill="auto"/>
            <w:vAlign w:val="center"/>
            <w:hideMark/>
          </w:tcPr>
          <w:p w14:paraId="3B2F04BE" w14:textId="6860013A" w:rsidR="00BE2490" w:rsidRDefault="009E1AD8" w:rsidP="00BE2490">
            <w:pPr>
              <w:suppressAutoHyphens w:val="0"/>
              <w:jc w:val="right"/>
              <w:rPr>
                <w:rFonts w:ascii="Arial" w:hAnsi="Arial" w:cs="Arial"/>
                <w:b/>
                <w:bCs/>
                <w:color w:val="000000"/>
                <w:sz w:val="22"/>
                <w:szCs w:val="22"/>
                <w:lang w:eastAsia="pl-PL"/>
              </w:rPr>
            </w:pPr>
            <w:r w:rsidRPr="009E1AD8">
              <w:rPr>
                <w:rFonts w:ascii="Arial" w:hAnsi="Arial" w:cs="Arial"/>
                <w:b/>
                <w:bCs/>
                <w:color w:val="000000"/>
                <w:sz w:val="22"/>
                <w:szCs w:val="22"/>
                <w:lang w:eastAsia="pl-PL"/>
              </w:rPr>
              <w:t xml:space="preserve">Załącznik nr </w:t>
            </w:r>
            <w:r w:rsidR="00075399">
              <w:rPr>
                <w:rFonts w:ascii="Arial" w:hAnsi="Arial" w:cs="Arial"/>
                <w:b/>
                <w:bCs/>
                <w:color w:val="000000"/>
                <w:sz w:val="22"/>
                <w:szCs w:val="22"/>
                <w:lang w:eastAsia="pl-PL"/>
              </w:rPr>
              <w:t>4</w:t>
            </w:r>
            <w:r w:rsidR="00BE2490">
              <w:rPr>
                <w:rFonts w:ascii="Arial" w:hAnsi="Arial" w:cs="Arial"/>
                <w:b/>
                <w:bCs/>
                <w:color w:val="000000"/>
                <w:sz w:val="22"/>
                <w:szCs w:val="22"/>
                <w:lang w:eastAsia="pl-PL"/>
              </w:rPr>
              <w:t xml:space="preserve"> do umowy nr</w:t>
            </w:r>
            <w:r w:rsidRPr="009E1AD8">
              <w:rPr>
                <w:rFonts w:ascii="Arial" w:hAnsi="Arial" w:cs="Arial"/>
                <w:b/>
                <w:bCs/>
                <w:color w:val="000000"/>
                <w:sz w:val="22"/>
                <w:szCs w:val="22"/>
                <w:lang w:eastAsia="pl-PL"/>
              </w:rPr>
              <w:t xml:space="preserve"> </w:t>
            </w:r>
            <w:r w:rsidR="00845D74">
              <w:rPr>
                <w:rFonts w:ascii="Arial" w:hAnsi="Arial" w:cs="Arial"/>
                <w:b/>
                <w:bCs/>
                <w:color w:val="000000"/>
                <w:sz w:val="22"/>
                <w:szCs w:val="22"/>
                <w:lang w:eastAsia="pl-PL"/>
              </w:rPr>
              <w:t>ZP3/</w:t>
            </w:r>
            <w:r w:rsidR="008F0F9C">
              <w:rPr>
                <w:rFonts w:ascii="Arial" w:hAnsi="Arial" w:cs="Arial"/>
                <w:b/>
                <w:bCs/>
                <w:color w:val="000000"/>
                <w:sz w:val="22"/>
                <w:szCs w:val="22"/>
                <w:lang w:eastAsia="pl-PL"/>
              </w:rPr>
              <w:t>6334/25</w:t>
            </w:r>
          </w:p>
          <w:p w14:paraId="15D5C405" w14:textId="77777777" w:rsidR="00BE2490" w:rsidRDefault="00BE2490" w:rsidP="009E1AD8">
            <w:pPr>
              <w:suppressAutoHyphens w:val="0"/>
              <w:rPr>
                <w:rFonts w:ascii="Arial" w:hAnsi="Arial" w:cs="Arial"/>
                <w:b/>
                <w:bCs/>
                <w:color w:val="000000"/>
                <w:sz w:val="22"/>
                <w:szCs w:val="22"/>
                <w:lang w:eastAsia="pl-PL"/>
              </w:rPr>
            </w:pPr>
          </w:p>
          <w:p w14:paraId="44CDA2DF" w14:textId="77777777" w:rsidR="00BE2490" w:rsidRDefault="00BE2490" w:rsidP="00BE2490">
            <w:pPr>
              <w:suppressAutoHyphens w:val="0"/>
              <w:rPr>
                <w:rFonts w:ascii="Arial" w:hAnsi="Arial" w:cs="Arial"/>
                <w:b/>
                <w:bCs/>
                <w:color w:val="000000"/>
                <w:sz w:val="22"/>
                <w:szCs w:val="22"/>
                <w:lang w:eastAsia="pl-PL"/>
              </w:rPr>
            </w:pPr>
          </w:p>
          <w:p w14:paraId="1FEE218D" w14:textId="77777777" w:rsidR="009E1AD8" w:rsidRDefault="00BE2490" w:rsidP="00BE2490">
            <w:pPr>
              <w:suppressAutoHyphens w:val="0"/>
              <w:rPr>
                <w:rFonts w:ascii="Arial" w:hAnsi="Arial" w:cs="Arial"/>
                <w:b/>
                <w:bCs/>
                <w:color w:val="000000"/>
                <w:sz w:val="22"/>
                <w:szCs w:val="22"/>
                <w:lang w:eastAsia="pl-PL"/>
              </w:rPr>
            </w:pPr>
            <w:r>
              <w:rPr>
                <w:rFonts w:ascii="Arial" w:hAnsi="Arial" w:cs="Arial"/>
                <w:b/>
                <w:bCs/>
                <w:color w:val="000000"/>
                <w:sz w:val="22"/>
                <w:szCs w:val="22"/>
                <w:lang w:eastAsia="pl-PL"/>
              </w:rPr>
              <w:t>Z</w:t>
            </w:r>
            <w:r w:rsidR="009E1AD8" w:rsidRPr="009E1AD8">
              <w:rPr>
                <w:rFonts w:ascii="Arial" w:hAnsi="Arial" w:cs="Arial"/>
                <w:b/>
                <w:bCs/>
                <w:color w:val="000000"/>
                <w:sz w:val="22"/>
                <w:szCs w:val="22"/>
                <w:lang w:eastAsia="pl-PL"/>
              </w:rPr>
              <w:t xml:space="preserve">estawienie zamówień otrzymanych od Zamawiającego w (poprzednim) miesiącu ….. </w:t>
            </w:r>
            <w:r>
              <w:rPr>
                <w:rFonts w:ascii="Arial" w:hAnsi="Arial" w:cs="Arial"/>
                <w:b/>
                <w:bCs/>
                <w:color w:val="000000"/>
                <w:sz w:val="22"/>
                <w:szCs w:val="22"/>
                <w:lang w:eastAsia="pl-PL"/>
              </w:rPr>
              <w:t xml:space="preserve"> </w:t>
            </w:r>
            <w:r w:rsidR="009E1AD8" w:rsidRPr="009E1AD8">
              <w:rPr>
                <w:rFonts w:ascii="Arial" w:hAnsi="Arial" w:cs="Arial"/>
                <w:b/>
                <w:bCs/>
                <w:color w:val="000000"/>
                <w:sz w:val="22"/>
                <w:szCs w:val="22"/>
                <w:lang w:eastAsia="pl-PL"/>
              </w:rPr>
              <w:t>oraz zamówień, za które nie została zrealizowana płatność</w:t>
            </w:r>
            <w:r w:rsidR="009E1AD8" w:rsidRPr="009E1AD8">
              <w:rPr>
                <w:rFonts w:ascii="Arial" w:hAnsi="Arial" w:cs="Arial"/>
                <w:b/>
                <w:bCs/>
                <w:color w:val="000000"/>
                <w:sz w:val="36"/>
                <w:szCs w:val="36"/>
                <w:lang w:eastAsia="pl-PL"/>
              </w:rPr>
              <w:t xml:space="preserve"> </w:t>
            </w:r>
            <w:r w:rsidR="009E1AD8" w:rsidRPr="009E1AD8">
              <w:rPr>
                <w:rFonts w:ascii="Arial" w:hAnsi="Arial" w:cs="Arial"/>
                <w:b/>
                <w:bCs/>
                <w:color w:val="000000"/>
                <w:sz w:val="22"/>
                <w:szCs w:val="22"/>
                <w:lang w:eastAsia="pl-PL"/>
              </w:rPr>
              <w:t>na dzień sporządzenia zestawienia</w:t>
            </w:r>
          </w:p>
          <w:p w14:paraId="0D89DE37" w14:textId="77777777" w:rsidR="00BE2490" w:rsidRPr="009E1AD8" w:rsidRDefault="00BE2490" w:rsidP="00BE2490">
            <w:pPr>
              <w:suppressAutoHyphens w:val="0"/>
              <w:rPr>
                <w:rFonts w:ascii="Arial" w:hAnsi="Arial" w:cs="Arial"/>
                <w:b/>
                <w:bCs/>
                <w:color w:val="000000"/>
                <w:sz w:val="36"/>
                <w:szCs w:val="36"/>
                <w:lang w:eastAsia="pl-PL"/>
              </w:rPr>
            </w:pPr>
          </w:p>
        </w:tc>
      </w:tr>
      <w:tr w:rsidR="009E1AD8" w:rsidRPr="009E1AD8" w14:paraId="6248E856" w14:textId="77777777" w:rsidTr="00075399">
        <w:trPr>
          <w:trHeight w:val="1740"/>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76D29" w14:textId="02D31B5D" w:rsidR="009E1AD8" w:rsidRPr="009E1AD8" w:rsidRDefault="005A4537" w:rsidP="009E1AD8">
            <w:pPr>
              <w:suppressAutoHyphens w:val="0"/>
              <w:jc w:val="center"/>
              <w:rPr>
                <w:rFonts w:ascii="Arial" w:hAnsi="Arial" w:cs="Arial"/>
                <w:b/>
                <w:bCs/>
                <w:color w:val="000000"/>
                <w:lang w:eastAsia="pl-PL"/>
              </w:rPr>
            </w:pPr>
            <w:r>
              <w:rPr>
                <w:rFonts w:ascii="Arial" w:hAnsi="Arial" w:cs="Arial"/>
                <w:b/>
                <w:bCs/>
                <w:color w:val="000000"/>
                <w:lang w:eastAsia="pl-PL"/>
              </w:rPr>
              <w:t>/1</w:t>
            </w:r>
            <w:r w:rsidR="009E1AD8" w:rsidRPr="009E1AD8">
              <w:rPr>
                <w:rFonts w:ascii="Arial" w:hAnsi="Arial" w:cs="Arial"/>
                <w:b/>
                <w:bCs/>
                <w:color w:val="000000"/>
                <w:lang w:eastAsia="pl-PL"/>
              </w:rPr>
              <w:t>Lp.</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27037DF6"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otrzymania</w:t>
            </w:r>
            <w:r w:rsidRPr="009E1AD8">
              <w:rPr>
                <w:rFonts w:ascii="Arial" w:hAnsi="Arial" w:cs="Arial"/>
                <w:b/>
                <w:bCs/>
                <w:color w:val="000000"/>
                <w:lang w:eastAsia="pl-PL"/>
              </w:rPr>
              <w:br/>
              <w:t>zamówienia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C040575"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 zamówienia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51523118"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Stopień realizacji</w:t>
            </w:r>
            <w:r w:rsidRPr="009E1AD8">
              <w:rPr>
                <w:rFonts w:ascii="Arial" w:hAnsi="Arial" w:cs="Arial"/>
                <w:b/>
                <w:bCs/>
                <w:color w:val="000000"/>
                <w:lang w:eastAsia="pl-PL"/>
              </w:rPr>
              <w:br/>
              <w:t>(Z - całość zrealizowana,</w:t>
            </w:r>
            <w:r w:rsidRPr="009E1AD8">
              <w:rPr>
                <w:rFonts w:ascii="Arial" w:hAnsi="Arial" w:cs="Arial"/>
                <w:b/>
                <w:bCs/>
                <w:color w:val="000000"/>
                <w:lang w:eastAsia="pl-PL"/>
              </w:rPr>
              <w:br/>
              <w:t>R - w trakcie realizacji)</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9324C85"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Jednostka zamawiająca</w:t>
            </w:r>
            <w:r w:rsidRPr="009E1AD8">
              <w:rPr>
                <w:rFonts w:ascii="Arial" w:hAnsi="Arial" w:cs="Arial"/>
                <w:b/>
                <w:bCs/>
                <w:color w:val="000000"/>
                <w:lang w:eastAsia="pl-PL"/>
              </w:rPr>
              <w:br/>
              <w:t>(Wydział, Instytut, Zakład, Dz. Administracji)</w:t>
            </w:r>
          </w:p>
        </w:tc>
        <w:tc>
          <w:tcPr>
            <w:tcW w:w="1352" w:type="dxa"/>
            <w:tcBorders>
              <w:top w:val="single" w:sz="4" w:space="0" w:color="auto"/>
              <w:left w:val="nil"/>
              <w:bottom w:val="single" w:sz="4" w:space="0" w:color="auto"/>
              <w:right w:val="single" w:sz="4" w:space="0" w:color="auto"/>
            </w:tcBorders>
            <w:shd w:val="clear" w:color="auto" w:fill="auto"/>
            <w:vAlign w:val="center"/>
            <w:hideMark/>
          </w:tcPr>
          <w:p w14:paraId="79AE6C3F"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Osoba zamawiająca</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337B963D"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w:t>
            </w:r>
            <w:r w:rsidRPr="009E1AD8">
              <w:rPr>
                <w:rFonts w:ascii="Arial" w:hAnsi="Arial" w:cs="Arial"/>
                <w:b/>
                <w:bCs/>
                <w:color w:val="000000"/>
                <w:lang w:eastAsia="pl-PL"/>
              </w:rPr>
              <w:br/>
              <w:t xml:space="preserve">faktury </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14:paraId="273F64A0"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wystawienia</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46040605"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Kwota</w:t>
            </w:r>
            <w:r w:rsidRPr="009E1AD8">
              <w:rPr>
                <w:rFonts w:ascii="Arial" w:hAnsi="Arial" w:cs="Arial"/>
                <w:b/>
                <w:bCs/>
                <w:color w:val="000000"/>
                <w:lang w:eastAsia="pl-PL"/>
              </w:rPr>
              <w:br/>
              <w:t>brutto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2367DAFD"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Status (zapłacone,</w:t>
            </w:r>
            <w:r w:rsidRPr="009E1AD8">
              <w:rPr>
                <w:rFonts w:ascii="Arial" w:hAnsi="Arial" w:cs="Arial"/>
                <w:b/>
                <w:bCs/>
                <w:color w:val="000000"/>
                <w:lang w:eastAsia="pl-PL"/>
              </w:rPr>
              <w:br/>
              <w:t>nie zapłacone)</w:t>
            </w:r>
          </w:p>
        </w:tc>
      </w:tr>
      <w:tr w:rsidR="009E1AD8" w:rsidRPr="009E1AD8" w14:paraId="68CC1A69"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2060F93"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5D90363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007BF40F"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2E4E9966"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185FAF81"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29DCB7DA"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1385E91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134B2295"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447A717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285F3DA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17892956"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791E0E93"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112214D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63864442"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30F5951C"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586613AF"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5F0E0979"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388E4C3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460D902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115EE86E"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01077E69"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42A551D2"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4037BA6"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14AB3F2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08A25A9B"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577A943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149497AD"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238B7E8C"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39828B4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6025715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1779F4F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3CB68F5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5DED0032"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5B40C9FE"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5F91F3E8"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7D46F4ED"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262F2CA6"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7AD09C37"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3005E7DC"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6D9CC2C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31E84C2B"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37BED06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2E4D135F"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659C0DD9"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682D7273"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328CA26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583E6610"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6CDE5332"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282A87C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02A76BE8"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6BE366DD"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0DEE2659"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0441EAB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6FD5514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5963C6E3" w14:textId="77777777" w:rsidTr="00075399">
        <w:trPr>
          <w:trHeight w:val="300"/>
        </w:trPr>
        <w:tc>
          <w:tcPr>
            <w:tcW w:w="494" w:type="dxa"/>
            <w:tcBorders>
              <w:top w:val="nil"/>
              <w:left w:val="nil"/>
              <w:bottom w:val="nil"/>
              <w:right w:val="nil"/>
            </w:tcBorders>
            <w:shd w:val="clear" w:color="auto" w:fill="auto"/>
            <w:noWrap/>
            <w:vAlign w:val="center"/>
            <w:hideMark/>
          </w:tcPr>
          <w:p w14:paraId="2ECC1DD1"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67A0A88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196F09F5"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53DDC296"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7D7ED260"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05599D92"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59FEA4B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1901963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6CEC6304"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439F82A5"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5119880E" w14:textId="77777777" w:rsidTr="00075399">
        <w:trPr>
          <w:trHeight w:val="315"/>
        </w:trPr>
        <w:tc>
          <w:tcPr>
            <w:tcW w:w="494" w:type="dxa"/>
            <w:tcBorders>
              <w:top w:val="nil"/>
              <w:left w:val="nil"/>
              <w:bottom w:val="nil"/>
              <w:right w:val="nil"/>
            </w:tcBorders>
            <w:shd w:val="clear" w:color="auto" w:fill="auto"/>
            <w:noWrap/>
            <w:vAlign w:val="center"/>
            <w:hideMark/>
          </w:tcPr>
          <w:p w14:paraId="63D1CF3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7745" w:type="dxa"/>
            <w:gridSpan w:val="4"/>
            <w:tcBorders>
              <w:top w:val="nil"/>
              <w:left w:val="nil"/>
              <w:bottom w:val="nil"/>
              <w:right w:val="nil"/>
            </w:tcBorders>
            <w:shd w:val="clear" w:color="auto" w:fill="auto"/>
            <w:noWrap/>
            <w:vAlign w:val="center"/>
            <w:hideMark/>
          </w:tcPr>
          <w:p w14:paraId="0307B8F8" w14:textId="77777777" w:rsidR="009E1AD8" w:rsidRPr="00BE2490" w:rsidRDefault="009E1AD8" w:rsidP="009E1AD8">
            <w:pPr>
              <w:suppressAutoHyphens w:val="0"/>
              <w:rPr>
                <w:rFonts w:ascii="Arial" w:hAnsi="Arial" w:cs="Arial"/>
                <w:b/>
                <w:bCs/>
                <w:color w:val="000000"/>
                <w:sz w:val="22"/>
                <w:szCs w:val="22"/>
                <w:lang w:eastAsia="pl-PL"/>
              </w:rPr>
            </w:pPr>
            <w:r w:rsidRPr="00BE2490">
              <w:rPr>
                <w:rFonts w:ascii="Arial" w:hAnsi="Arial" w:cs="Arial"/>
                <w:b/>
                <w:bCs/>
                <w:color w:val="000000"/>
                <w:sz w:val="22"/>
                <w:szCs w:val="22"/>
                <w:lang w:eastAsia="pl-PL"/>
              </w:rPr>
              <w:t>Łączna wartość zamówienia (faktur częściowych) na dzień ….. wynosi ….. brutto</w:t>
            </w:r>
          </w:p>
        </w:tc>
        <w:tc>
          <w:tcPr>
            <w:tcW w:w="1352" w:type="dxa"/>
            <w:tcBorders>
              <w:top w:val="nil"/>
              <w:left w:val="nil"/>
              <w:bottom w:val="nil"/>
              <w:right w:val="nil"/>
            </w:tcBorders>
            <w:shd w:val="clear" w:color="auto" w:fill="auto"/>
            <w:noWrap/>
            <w:vAlign w:val="center"/>
            <w:hideMark/>
          </w:tcPr>
          <w:p w14:paraId="5A4FADD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3DCD610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0B1062C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0EAA0ADE"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2C6F9E52"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3E8DAEF5" w14:textId="77777777" w:rsidTr="00075399">
        <w:trPr>
          <w:trHeight w:val="315"/>
        </w:trPr>
        <w:tc>
          <w:tcPr>
            <w:tcW w:w="494" w:type="dxa"/>
            <w:tcBorders>
              <w:top w:val="nil"/>
              <w:left w:val="nil"/>
              <w:bottom w:val="nil"/>
              <w:right w:val="nil"/>
            </w:tcBorders>
            <w:shd w:val="clear" w:color="auto" w:fill="auto"/>
            <w:noWrap/>
            <w:vAlign w:val="center"/>
            <w:hideMark/>
          </w:tcPr>
          <w:p w14:paraId="5B8559E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25D5C995" w14:textId="77777777" w:rsidR="009E1AD8" w:rsidRPr="009E1AD8" w:rsidRDefault="009E1AD8" w:rsidP="009E1AD8">
            <w:pPr>
              <w:suppressAutoHyphens w:val="0"/>
              <w:rPr>
                <w:rFonts w:ascii="Times New Roman" w:hAnsi="Times New Roman"/>
                <w:b/>
                <w:bCs/>
                <w:color w:val="000000"/>
                <w:sz w:val="24"/>
                <w:szCs w:val="24"/>
                <w:lang w:eastAsia="pl-PL"/>
              </w:rPr>
            </w:pPr>
          </w:p>
        </w:tc>
        <w:tc>
          <w:tcPr>
            <w:tcW w:w="1560" w:type="dxa"/>
            <w:tcBorders>
              <w:top w:val="nil"/>
              <w:left w:val="nil"/>
              <w:bottom w:val="nil"/>
              <w:right w:val="nil"/>
            </w:tcBorders>
            <w:shd w:val="clear" w:color="auto" w:fill="auto"/>
            <w:noWrap/>
            <w:vAlign w:val="center"/>
            <w:hideMark/>
          </w:tcPr>
          <w:p w14:paraId="15A31F7D"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2DFBC764"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2F1D1E06"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0B1585B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53B7F73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539450EC"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7BF15A4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752243BD"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60B22E5F" w14:textId="77777777" w:rsidTr="00075399">
        <w:trPr>
          <w:trHeight w:val="375"/>
        </w:trPr>
        <w:tc>
          <w:tcPr>
            <w:tcW w:w="494" w:type="dxa"/>
            <w:tcBorders>
              <w:top w:val="nil"/>
              <w:left w:val="nil"/>
              <w:bottom w:val="nil"/>
              <w:right w:val="nil"/>
            </w:tcBorders>
            <w:shd w:val="clear" w:color="auto" w:fill="auto"/>
            <w:noWrap/>
            <w:vAlign w:val="center"/>
            <w:hideMark/>
          </w:tcPr>
          <w:p w14:paraId="5C7DCC3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611114D4"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6758EC98"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59796C6B"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22411F9D"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37667C3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71B8FE7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14:paraId="6106C796"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Sporządził …..</w:t>
            </w:r>
          </w:p>
        </w:tc>
        <w:tc>
          <w:tcPr>
            <w:tcW w:w="1985" w:type="dxa"/>
            <w:tcBorders>
              <w:top w:val="nil"/>
              <w:left w:val="nil"/>
              <w:bottom w:val="nil"/>
              <w:right w:val="nil"/>
            </w:tcBorders>
            <w:shd w:val="clear" w:color="auto" w:fill="auto"/>
            <w:noWrap/>
            <w:vAlign w:val="center"/>
            <w:hideMark/>
          </w:tcPr>
          <w:p w14:paraId="5C23B3B6" w14:textId="77777777" w:rsidR="009E1AD8" w:rsidRPr="009E1AD8" w:rsidRDefault="009E1AD8" w:rsidP="009E1AD8">
            <w:pPr>
              <w:suppressAutoHyphens w:val="0"/>
              <w:jc w:val="center"/>
              <w:rPr>
                <w:rFonts w:ascii="Arial" w:hAnsi="Arial" w:cs="Arial"/>
                <w:color w:val="000000"/>
                <w:sz w:val="22"/>
                <w:szCs w:val="22"/>
                <w:lang w:eastAsia="pl-PL"/>
              </w:rPr>
            </w:pPr>
          </w:p>
        </w:tc>
      </w:tr>
      <w:tr w:rsidR="009E1AD8" w:rsidRPr="009E1AD8" w14:paraId="7C49B552" w14:textId="77777777" w:rsidTr="00075399">
        <w:trPr>
          <w:trHeight w:val="375"/>
        </w:trPr>
        <w:tc>
          <w:tcPr>
            <w:tcW w:w="494" w:type="dxa"/>
            <w:tcBorders>
              <w:top w:val="nil"/>
              <w:left w:val="nil"/>
              <w:bottom w:val="nil"/>
              <w:right w:val="nil"/>
            </w:tcBorders>
            <w:shd w:val="clear" w:color="auto" w:fill="auto"/>
            <w:noWrap/>
            <w:vAlign w:val="center"/>
            <w:hideMark/>
          </w:tcPr>
          <w:p w14:paraId="2EA9E9E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477DF76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46896A76" w14:textId="77777777" w:rsidR="009E1AD8" w:rsidRPr="009E1AD8" w:rsidRDefault="009E1AD8" w:rsidP="009E1AD8">
            <w:pPr>
              <w:suppressAutoHyphens w:val="0"/>
              <w:rPr>
                <w:rFonts w:ascii="Times New Roman" w:hAnsi="Times New Roman"/>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20C5F940" w14:textId="77777777" w:rsidR="009E1AD8" w:rsidRPr="009E1AD8" w:rsidRDefault="009E1AD8" w:rsidP="009E1AD8">
            <w:pPr>
              <w:suppressAutoHyphens w:val="0"/>
              <w:rPr>
                <w:rFonts w:ascii="Times New Roman" w:hAnsi="Times New Roman"/>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65F7D18F"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6F2F357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0122D9E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14:paraId="310DDA91"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w dniu …..</w:t>
            </w:r>
          </w:p>
        </w:tc>
        <w:tc>
          <w:tcPr>
            <w:tcW w:w="1985" w:type="dxa"/>
            <w:tcBorders>
              <w:top w:val="nil"/>
              <w:left w:val="nil"/>
              <w:bottom w:val="nil"/>
              <w:right w:val="nil"/>
            </w:tcBorders>
            <w:shd w:val="clear" w:color="auto" w:fill="auto"/>
            <w:noWrap/>
            <w:vAlign w:val="center"/>
            <w:hideMark/>
          </w:tcPr>
          <w:p w14:paraId="7B86C53D" w14:textId="77777777" w:rsidR="009E1AD8" w:rsidRPr="009E1AD8" w:rsidRDefault="009E1AD8" w:rsidP="009E1AD8">
            <w:pPr>
              <w:suppressAutoHyphens w:val="0"/>
              <w:jc w:val="center"/>
              <w:rPr>
                <w:rFonts w:ascii="Arial" w:hAnsi="Arial" w:cs="Arial"/>
                <w:color w:val="000000"/>
                <w:sz w:val="22"/>
                <w:szCs w:val="22"/>
                <w:lang w:eastAsia="pl-PL"/>
              </w:rPr>
            </w:pPr>
          </w:p>
        </w:tc>
      </w:tr>
    </w:tbl>
    <w:p w14:paraId="32BE12A3" w14:textId="77777777" w:rsidR="009E1AD8" w:rsidRDefault="009E1AD8" w:rsidP="00491348">
      <w:pPr>
        <w:jc w:val="center"/>
        <w:rPr>
          <w:rFonts w:ascii="Arial" w:hAnsi="Arial" w:cs="Arial"/>
          <w:b/>
          <w:sz w:val="22"/>
          <w:szCs w:val="22"/>
        </w:rPr>
      </w:pPr>
    </w:p>
    <w:p w14:paraId="40DDB6D4" w14:textId="77777777" w:rsidR="009E1AD8" w:rsidRDefault="009E1AD8" w:rsidP="009E1AD8">
      <w:pPr>
        <w:rPr>
          <w:rFonts w:ascii="Arial" w:hAnsi="Arial" w:cs="Arial"/>
          <w:sz w:val="22"/>
          <w:szCs w:val="22"/>
        </w:rPr>
      </w:pPr>
    </w:p>
    <w:p w14:paraId="14BBC506" w14:textId="77777777" w:rsidR="009E1AD8" w:rsidRPr="009E1AD8" w:rsidRDefault="009E1AD8" w:rsidP="009E1AD8">
      <w:pPr>
        <w:tabs>
          <w:tab w:val="left" w:pos="426"/>
          <w:tab w:val="left" w:pos="2595"/>
        </w:tabs>
        <w:rPr>
          <w:rFonts w:ascii="Arial" w:hAnsi="Arial" w:cs="Arial"/>
          <w:sz w:val="22"/>
          <w:szCs w:val="22"/>
        </w:rPr>
      </w:pPr>
      <w:r>
        <w:rPr>
          <w:rFonts w:ascii="Arial" w:hAnsi="Arial" w:cs="Arial"/>
          <w:sz w:val="22"/>
          <w:szCs w:val="22"/>
        </w:rPr>
        <w:tab/>
      </w:r>
    </w:p>
    <w:sectPr w:rsidR="009E1AD8" w:rsidRPr="009E1AD8" w:rsidSect="009E1AD8">
      <w:footnotePr>
        <w:pos w:val="beneathText"/>
      </w:footnotePr>
      <w:pgSz w:w="16837" w:h="11905" w:orient="landscape"/>
      <w:pgMar w:top="1418" w:right="851" w:bottom="1134" w:left="709" w:header="567"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E0F69F" w16cid:durableId="2A703D1E"/>
  <w16cid:commentId w16cid:paraId="53882204" w16cid:durableId="2A70400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F6B12" w14:textId="77777777" w:rsidR="00280E79" w:rsidRDefault="00280E79">
      <w:r>
        <w:separator/>
      </w:r>
    </w:p>
  </w:endnote>
  <w:endnote w:type="continuationSeparator" w:id="0">
    <w:p w14:paraId="287FD342" w14:textId="77777777" w:rsidR="00280E79" w:rsidRDefault="00280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1EAF0" w14:textId="77777777" w:rsidR="00280E79" w:rsidRDefault="00280E79">
      <w:r>
        <w:separator/>
      </w:r>
    </w:p>
  </w:footnote>
  <w:footnote w:type="continuationSeparator" w:id="0">
    <w:p w14:paraId="2DDB75B2" w14:textId="77777777" w:rsidR="00280E79" w:rsidRDefault="00280E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386C0" w14:textId="15F3C409" w:rsidR="000B741D" w:rsidRPr="008F0F9C" w:rsidRDefault="00FB5F5A" w:rsidP="00EE5F34">
    <w:pPr>
      <w:pStyle w:val="Tytu"/>
      <w:jc w:val="left"/>
      <w:rPr>
        <w:rFonts w:ascii="Times New Roman" w:hAnsi="Times New Roman"/>
        <w:b w:val="0"/>
        <w:sz w:val="20"/>
        <w:szCs w:val="18"/>
        <w:lang w:val="pl-PL"/>
      </w:rPr>
    </w:pPr>
    <w:r w:rsidRPr="008F0F9C">
      <w:rPr>
        <w:rFonts w:ascii="Times New Roman" w:hAnsi="Times New Roman"/>
        <w:b w:val="0"/>
        <w:sz w:val="20"/>
        <w:szCs w:val="18"/>
        <w:lang w:val="pl-PL"/>
      </w:rPr>
      <w:t>ZP3/</w:t>
    </w:r>
    <w:r w:rsidR="008F0F9C" w:rsidRPr="008F0F9C">
      <w:rPr>
        <w:rFonts w:ascii="Times New Roman" w:hAnsi="Times New Roman"/>
        <w:b w:val="0"/>
        <w:sz w:val="20"/>
        <w:szCs w:val="18"/>
        <w:lang w:val="pl-PL"/>
      </w:rPr>
      <w:t>6334/25</w:t>
    </w:r>
  </w:p>
  <w:p w14:paraId="670547BE" w14:textId="77777777" w:rsidR="000B741D" w:rsidRDefault="000B741D" w:rsidP="00EE5F34">
    <w:pPr>
      <w:pStyle w:val="Tytu"/>
      <w:jc w:val="left"/>
      <w:rPr>
        <w:rFonts w:ascii="Times New Roman" w:hAnsi="Times New Roman"/>
        <w:b w:val="0"/>
        <w:sz w:val="18"/>
        <w:szCs w:val="18"/>
      </w:rPr>
    </w:pPr>
  </w:p>
  <w:p w14:paraId="509E359D" w14:textId="77777777"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14081EC7"/>
    <w:multiLevelType w:val="hybridMultilevel"/>
    <w:tmpl w:val="42564AEE"/>
    <w:lvl w:ilvl="0" w:tplc="1A989994">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EE851D8"/>
    <w:multiLevelType w:val="hybridMultilevel"/>
    <w:tmpl w:val="2AA42388"/>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DBA4D4E"/>
    <w:multiLevelType w:val="hybridMultilevel"/>
    <w:tmpl w:val="0B0C0E7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DC578AE"/>
    <w:multiLevelType w:val="hybridMultilevel"/>
    <w:tmpl w:val="8BDAD558"/>
    <w:lvl w:ilvl="0" w:tplc="0FE65940">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29"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B86341"/>
    <w:multiLevelType w:val="hybridMultilevel"/>
    <w:tmpl w:val="1D327C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1E3EFE"/>
    <w:multiLevelType w:val="hybridMultilevel"/>
    <w:tmpl w:val="B8FE8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8961A2"/>
    <w:multiLevelType w:val="hybridMultilevel"/>
    <w:tmpl w:val="B966ED76"/>
    <w:lvl w:ilvl="0" w:tplc="BE541F92">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07C330C"/>
    <w:multiLevelType w:val="hybridMultilevel"/>
    <w:tmpl w:val="7A7C83F4"/>
    <w:lvl w:ilvl="0" w:tplc="C7DCC412">
      <w:start w:val="1"/>
      <w:numFmt w:val="lowerLetter"/>
      <w:lvlText w:val="%1)"/>
      <w:lvlJc w:val="left"/>
      <w:pPr>
        <w:ind w:left="644" w:hanging="360"/>
      </w:pPr>
      <w:rPr>
        <w:rFonts w:cs="Times New Roman"/>
        <w:b w:val="0"/>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E731F"/>
    <w:multiLevelType w:val="hybridMultilevel"/>
    <w:tmpl w:val="6270EA42"/>
    <w:lvl w:ilvl="0" w:tplc="76901068">
      <w:start w:val="2"/>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E8B26DA"/>
    <w:multiLevelType w:val="hybridMultilevel"/>
    <w:tmpl w:val="CDCA6CDA"/>
    <w:lvl w:ilvl="0" w:tplc="793096E8">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F3812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5"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6"/>
  </w:num>
  <w:num w:numId="3">
    <w:abstractNumId w:val="9"/>
  </w:num>
  <w:num w:numId="4">
    <w:abstractNumId w:val="14"/>
  </w:num>
  <w:num w:numId="5">
    <w:abstractNumId w:val="41"/>
  </w:num>
  <w:num w:numId="6">
    <w:abstractNumId w:val="22"/>
  </w:num>
  <w:num w:numId="7">
    <w:abstractNumId w:val="12"/>
  </w:num>
  <w:num w:numId="8">
    <w:abstractNumId w:val="8"/>
  </w:num>
  <w:num w:numId="9">
    <w:abstractNumId w:val="39"/>
  </w:num>
  <w:num w:numId="10">
    <w:abstractNumId w:val="34"/>
  </w:num>
  <w:num w:numId="11">
    <w:abstractNumId w:val="26"/>
  </w:num>
  <w:num w:numId="12">
    <w:abstractNumId w:val="47"/>
  </w:num>
  <w:num w:numId="13">
    <w:abstractNumId w:val="29"/>
  </w:num>
  <w:num w:numId="14">
    <w:abstractNumId w:val="33"/>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42"/>
  </w:num>
  <w:num w:numId="18">
    <w:abstractNumId w:val="30"/>
  </w:num>
  <w:num w:numId="19">
    <w:abstractNumId w:val="21"/>
  </w:num>
  <w:num w:numId="2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0"/>
  </w:num>
  <w:num w:numId="23">
    <w:abstractNumId w:val="23"/>
  </w:num>
  <w:num w:numId="24">
    <w:abstractNumId w:val="43"/>
  </w:num>
  <w:num w:numId="25">
    <w:abstractNumId w:val="28"/>
  </w:num>
  <w:num w:numId="26">
    <w:abstractNumId w:val="46"/>
  </w:num>
  <w:num w:numId="27">
    <w:abstractNumId w:val="10"/>
  </w:num>
  <w:num w:numId="28">
    <w:abstractNumId w:val="38"/>
  </w:num>
  <w:num w:numId="29">
    <w:abstractNumId w:val="13"/>
  </w:num>
  <w:num w:numId="30">
    <w:abstractNumId w:val="31"/>
  </w:num>
  <w:num w:numId="31">
    <w:abstractNumId w:val="15"/>
  </w:num>
  <w:num w:numId="32">
    <w:abstractNumId w:val="36"/>
  </w:num>
  <w:num w:numId="33">
    <w:abstractNumId w:val="35"/>
  </w:num>
  <w:num w:numId="34">
    <w:abstractNumId w:val="17"/>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7"/>
  </w:num>
  <w:num w:numId="38">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07"/>
    <w:rsid w:val="00001A35"/>
    <w:rsid w:val="000048E3"/>
    <w:rsid w:val="000050A3"/>
    <w:rsid w:val="00007297"/>
    <w:rsid w:val="00013C1B"/>
    <w:rsid w:val="0001583F"/>
    <w:rsid w:val="00020086"/>
    <w:rsid w:val="00025D44"/>
    <w:rsid w:val="00034A76"/>
    <w:rsid w:val="00035DEE"/>
    <w:rsid w:val="00041674"/>
    <w:rsid w:val="00050DCC"/>
    <w:rsid w:val="00054776"/>
    <w:rsid w:val="0006311F"/>
    <w:rsid w:val="00071991"/>
    <w:rsid w:val="00073010"/>
    <w:rsid w:val="00074DB8"/>
    <w:rsid w:val="00075399"/>
    <w:rsid w:val="00085A5F"/>
    <w:rsid w:val="00095CE7"/>
    <w:rsid w:val="0009674B"/>
    <w:rsid w:val="000972FE"/>
    <w:rsid w:val="000B403C"/>
    <w:rsid w:val="000B5A22"/>
    <w:rsid w:val="000B741D"/>
    <w:rsid w:val="000C241B"/>
    <w:rsid w:val="000C29BB"/>
    <w:rsid w:val="000C4A3D"/>
    <w:rsid w:val="000D04E8"/>
    <w:rsid w:val="000D2C5B"/>
    <w:rsid w:val="000E21C5"/>
    <w:rsid w:val="000E6E52"/>
    <w:rsid w:val="000E7C3F"/>
    <w:rsid w:val="000F1BF4"/>
    <w:rsid w:val="000F1F46"/>
    <w:rsid w:val="000F6145"/>
    <w:rsid w:val="001019D6"/>
    <w:rsid w:val="00104A0E"/>
    <w:rsid w:val="00105CE5"/>
    <w:rsid w:val="00110C02"/>
    <w:rsid w:val="00110E1B"/>
    <w:rsid w:val="0013277C"/>
    <w:rsid w:val="00133CB2"/>
    <w:rsid w:val="001346F8"/>
    <w:rsid w:val="00136FD6"/>
    <w:rsid w:val="00144519"/>
    <w:rsid w:val="00145020"/>
    <w:rsid w:val="00146C75"/>
    <w:rsid w:val="00151A1A"/>
    <w:rsid w:val="001523C6"/>
    <w:rsid w:val="00152E6F"/>
    <w:rsid w:val="00166521"/>
    <w:rsid w:val="00174D27"/>
    <w:rsid w:val="00180B00"/>
    <w:rsid w:val="001811BD"/>
    <w:rsid w:val="00186131"/>
    <w:rsid w:val="00187711"/>
    <w:rsid w:val="001949FE"/>
    <w:rsid w:val="00194C28"/>
    <w:rsid w:val="001A1548"/>
    <w:rsid w:val="001A2747"/>
    <w:rsid w:val="001B0230"/>
    <w:rsid w:val="001B1377"/>
    <w:rsid w:val="001B4B7A"/>
    <w:rsid w:val="001C18BC"/>
    <w:rsid w:val="001C18DA"/>
    <w:rsid w:val="001C61B0"/>
    <w:rsid w:val="001D1586"/>
    <w:rsid w:val="001D3598"/>
    <w:rsid w:val="001D640A"/>
    <w:rsid w:val="001F1786"/>
    <w:rsid w:val="002005FF"/>
    <w:rsid w:val="00204545"/>
    <w:rsid w:val="002164D5"/>
    <w:rsid w:val="00232F0F"/>
    <w:rsid w:val="0023599A"/>
    <w:rsid w:val="002432B3"/>
    <w:rsid w:val="00245124"/>
    <w:rsid w:val="00245F18"/>
    <w:rsid w:val="002558DA"/>
    <w:rsid w:val="00255C07"/>
    <w:rsid w:val="00262145"/>
    <w:rsid w:val="002663C5"/>
    <w:rsid w:val="00274510"/>
    <w:rsid w:val="00275307"/>
    <w:rsid w:val="00277574"/>
    <w:rsid w:val="00280E79"/>
    <w:rsid w:val="00281F31"/>
    <w:rsid w:val="00283C96"/>
    <w:rsid w:val="002853F4"/>
    <w:rsid w:val="00287C82"/>
    <w:rsid w:val="002929A2"/>
    <w:rsid w:val="00292BA2"/>
    <w:rsid w:val="002968CE"/>
    <w:rsid w:val="002A0292"/>
    <w:rsid w:val="002A440C"/>
    <w:rsid w:val="002A58B4"/>
    <w:rsid w:val="002B4671"/>
    <w:rsid w:val="002B58CE"/>
    <w:rsid w:val="002C41D3"/>
    <w:rsid w:val="002C5415"/>
    <w:rsid w:val="002D2E28"/>
    <w:rsid w:val="002D3397"/>
    <w:rsid w:val="002D4118"/>
    <w:rsid w:val="002D65A1"/>
    <w:rsid w:val="002F28E1"/>
    <w:rsid w:val="002F4A2A"/>
    <w:rsid w:val="00300F0E"/>
    <w:rsid w:val="003065AC"/>
    <w:rsid w:val="00313F14"/>
    <w:rsid w:val="00324674"/>
    <w:rsid w:val="003344EA"/>
    <w:rsid w:val="00336396"/>
    <w:rsid w:val="00340580"/>
    <w:rsid w:val="00340B08"/>
    <w:rsid w:val="00346141"/>
    <w:rsid w:val="0034646B"/>
    <w:rsid w:val="0034720D"/>
    <w:rsid w:val="003477D5"/>
    <w:rsid w:val="00351A5E"/>
    <w:rsid w:val="0036288A"/>
    <w:rsid w:val="00362C78"/>
    <w:rsid w:val="00366633"/>
    <w:rsid w:val="00366771"/>
    <w:rsid w:val="003721D9"/>
    <w:rsid w:val="00372710"/>
    <w:rsid w:val="00382BE8"/>
    <w:rsid w:val="003835BD"/>
    <w:rsid w:val="003836F0"/>
    <w:rsid w:val="00386427"/>
    <w:rsid w:val="00387DC1"/>
    <w:rsid w:val="003A3D0E"/>
    <w:rsid w:val="003A4726"/>
    <w:rsid w:val="003A5CC5"/>
    <w:rsid w:val="003B035B"/>
    <w:rsid w:val="003B18DB"/>
    <w:rsid w:val="003B3443"/>
    <w:rsid w:val="003C0DB9"/>
    <w:rsid w:val="003C1E27"/>
    <w:rsid w:val="003C4F38"/>
    <w:rsid w:val="003C658D"/>
    <w:rsid w:val="003D2F6E"/>
    <w:rsid w:val="003D5304"/>
    <w:rsid w:val="003D693B"/>
    <w:rsid w:val="003F1A79"/>
    <w:rsid w:val="003F40F8"/>
    <w:rsid w:val="00404CB0"/>
    <w:rsid w:val="00407142"/>
    <w:rsid w:val="004105E5"/>
    <w:rsid w:val="0041075F"/>
    <w:rsid w:val="00415362"/>
    <w:rsid w:val="0041784C"/>
    <w:rsid w:val="004256CA"/>
    <w:rsid w:val="0043722F"/>
    <w:rsid w:val="00437FB2"/>
    <w:rsid w:val="00441145"/>
    <w:rsid w:val="00452347"/>
    <w:rsid w:val="004613F2"/>
    <w:rsid w:val="00464F56"/>
    <w:rsid w:val="00467702"/>
    <w:rsid w:val="004704F3"/>
    <w:rsid w:val="0048217F"/>
    <w:rsid w:val="00483D76"/>
    <w:rsid w:val="00485368"/>
    <w:rsid w:val="00486E30"/>
    <w:rsid w:val="00490A6A"/>
    <w:rsid w:val="00491348"/>
    <w:rsid w:val="00496FE4"/>
    <w:rsid w:val="004A37F1"/>
    <w:rsid w:val="004A74B7"/>
    <w:rsid w:val="004B1180"/>
    <w:rsid w:val="004B1FBF"/>
    <w:rsid w:val="004C2F37"/>
    <w:rsid w:val="004E3C04"/>
    <w:rsid w:val="004F1546"/>
    <w:rsid w:val="00502B79"/>
    <w:rsid w:val="00503B0C"/>
    <w:rsid w:val="0052194D"/>
    <w:rsid w:val="005220ED"/>
    <w:rsid w:val="00540D7A"/>
    <w:rsid w:val="005477C9"/>
    <w:rsid w:val="00552E6A"/>
    <w:rsid w:val="005559B6"/>
    <w:rsid w:val="005810B1"/>
    <w:rsid w:val="00590C8C"/>
    <w:rsid w:val="0059207D"/>
    <w:rsid w:val="00597070"/>
    <w:rsid w:val="005A4537"/>
    <w:rsid w:val="005A7C4A"/>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554F"/>
    <w:rsid w:val="00605724"/>
    <w:rsid w:val="00606076"/>
    <w:rsid w:val="00606509"/>
    <w:rsid w:val="00615C36"/>
    <w:rsid w:val="006217C5"/>
    <w:rsid w:val="00623478"/>
    <w:rsid w:val="00625C31"/>
    <w:rsid w:val="00631EFE"/>
    <w:rsid w:val="006441F0"/>
    <w:rsid w:val="00657517"/>
    <w:rsid w:val="0066418A"/>
    <w:rsid w:val="00675008"/>
    <w:rsid w:val="00692CE5"/>
    <w:rsid w:val="006A3A1A"/>
    <w:rsid w:val="006A6351"/>
    <w:rsid w:val="006A73CA"/>
    <w:rsid w:val="006B0C3C"/>
    <w:rsid w:val="006C1F0C"/>
    <w:rsid w:val="006D0470"/>
    <w:rsid w:val="006D37E0"/>
    <w:rsid w:val="006E0E88"/>
    <w:rsid w:val="006E22BC"/>
    <w:rsid w:val="006E2972"/>
    <w:rsid w:val="006E4432"/>
    <w:rsid w:val="006F46F4"/>
    <w:rsid w:val="006F767F"/>
    <w:rsid w:val="007001ED"/>
    <w:rsid w:val="0070776D"/>
    <w:rsid w:val="007158A8"/>
    <w:rsid w:val="00725255"/>
    <w:rsid w:val="007256F3"/>
    <w:rsid w:val="00726A40"/>
    <w:rsid w:val="00731C89"/>
    <w:rsid w:val="00735FC5"/>
    <w:rsid w:val="0073741D"/>
    <w:rsid w:val="00737819"/>
    <w:rsid w:val="00743D64"/>
    <w:rsid w:val="00747F9F"/>
    <w:rsid w:val="0075069D"/>
    <w:rsid w:val="007571F3"/>
    <w:rsid w:val="00763E10"/>
    <w:rsid w:val="007674AB"/>
    <w:rsid w:val="00767AE6"/>
    <w:rsid w:val="00772CBD"/>
    <w:rsid w:val="00782A10"/>
    <w:rsid w:val="0079747B"/>
    <w:rsid w:val="007A331B"/>
    <w:rsid w:val="007B17FB"/>
    <w:rsid w:val="007B6DDB"/>
    <w:rsid w:val="007B7FB2"/>
    <w:rsid w:val="007C43BD"/>
    <w:rsid w:val="007C6DAD"/>
    <w:rsid w:val="007C6DDB"/>
    <w:rsid w:val="007D0B00"/>
    <w:rsid w:val="007D0C57"/>
    <w:rsid w:val="007D15C5"/>
    <w:rsid w:val="007D4FFE"/>
    <w:rsid w:val="007D75A9"/>
    <w:rsid w:val="007E6CB1"/>
    <w:rsid w:val="007F417B"/>
    <w:rsid w:val="007F7FBA"/>
    <w:rsid w:val="00803A64"/>
    <w:rsid w:val="008040E6"/>
    <w:rsid w:val="00806701"/>
    <w:rsid w:val="00806ABB"/>
    <w:rsid w:val="00811262"/>
    <w:rsid w:val="00815874"/>
    <w:rsid w:val="00820B53"/>
    <w:rsid w:val="00821F12"/>
    <w:rsid w:val="0083341D"/>
    <w:rsid w:val="00845D74"/>
    <w:rsid w:val="00854841"/>
    <w:rsid w:val="008569E5"/>
    <w:rsid w:val="00871A86"/>
    <w:rsid w:val="008744B6"/>
    <w:rsid w:val="008854CB"/>
    <w:rsid w:val="00885A0B"/>
    <w:rsid w:val="008866BF"/>
    <w:rsid w:val="008913EA"/>
    <w:rsid w:val="00891D52"/>
    <w:rsid w:val="00892ECE"/>
    <w:rsid w:val="0089367C"/>
    <w:rsid w:val="00897E74"/>
    <w:rsid w:val="008B3B26"/>
    <w:rsid w:val="008C0CB4"/>
    <w:rsid w:val="008C2111"/>
    <w:rsid w:val="008C4F9C"/>
    <w:rsid w:val="008D3AE0"/>
    <w:rsid w:val="008D7154"/>
    <w:rsid w:val="008E2C78"/>
    <w:rsid w:val="008E65CE"/>
    <w:rsid w:val="008F0F9C"/>
    <w:rsid w:val="008F0FDC"/>
    <w:rsid w:val="00900981"/>
    <w:rsid w:val="0091248B"/>
    <w:rsid w:val="00915C8C"/>
    <w:rsid w:val="00921D06"/>
    <w:rsid w:val="0092509D"/>
    <w:rsid w:val="0092690A"/>
    <w:rsid w:val="00932C11"/>
    <w:rsid w:val="0093572C"/>
    <w:rsid w:val="00936125"/>
    <w:rsid w:val="00936C8C"/>
    <w:rsid w:val="00936D9A"/>
    <w:rsid w:val="0094443A"/>
    <w:rsid w:val="009474C4"/>
    <w:rsid w:val="00956491"/>
    <w:rsid w:val="00965193"/>
    <w:rsid w:val="00970D58"/>
    <w:rsid w:val="00984109"/>
    <w:rsid w:val="0098612D"/>
    <w:rsid w:val="00996CC6"/>
    <w:rsid w:val="009A0441"/>
    <w:rsid w:val="009A4834"/>
    <w:rsid w:val="009A4A14"/>
    <w:rsid w:val="009C1397"/>
    <w:rsid w:val="009C1AE6"/>
    <w:rsid w:val="009C4DD1"/>
    <w:rsid w:val="009C5F41"/>
    <w:rsid w:val="009D370E"/>
    <w:rsid w:val="009D785C"/>
    <w:rsid w:val="009E1AD8"/>
    <w:rsid w:val="009E31AD"/>
    <w:rsid w:val="009E7487"/>
    <w:rsid w:val="009F0150"/>
    <w:rsid w:val="009F1657"/>
    <w:rsid w:val="009F3448"/>
    <w:rsid w:val="009F3937"/>
    <w:rsid w:val="00A15EE1"/>
    <w:rsid w:val="00A23071"/>
    <w:rsid w:val="00A26E58"/>
    <w:rsid w:val="00A26FFB"/>
    <w:rsid w:val="00A31F16"/>
    <w:rsid w:val="00A34AE1"/>
    <w:rsid w:val="00A403F5"/>
    <w:rsid w:val="00A514E2"/>
    <w:rsid w:val="00A667FC"/>
    <w:rsid w:val="00A67E62"/>
    <w:rsid w:val="00A8080B"/>
    <w:rsid w:val="00A84BE7"/>
    <w:rsid w:val="00A94FC8"/>
    <w:rsid w:val="00AB12FE"/>
    <w:rsid w:val="00AB76F4"/>
    <w:rsid w:val="00AD632F"/>
    <w:rsid w:val="00AD67D5"/>
    <w:rsid w:val="00AD734A"/>
    <w:rsid w:val="00AE49E2"/>
    <w:rsid w:val="00AE5C78"/>
    <w:rsid w:val="00AE78DA"/>
    <w:rsid w:val="00AE7D1D"/>
    <w:rsid w:val="00AF2A1C"/>
    <w:rsid w:val="00AF410F"/>
    <w:rsid w:val="00AF6265"/>
    <w:rsid w:val="00B147E4"/>
    <w:rsid w:val="00B16147"/>
    <w:rsid w:val="00B21825"/>
    <w:rsid w:val="00B24727"/>
    <w:rsid w:val="00B2525B"/>
    <w:rsid w:val="00B308ED"/>
    <w:rsid w:val="00B56EE8"/>
    <w:rsid w:val="00B60BA0"/>
    <w:rsid w:val="00B651FA"/>
    <w:rsid w:val="00B663A9"/>
    <w:rsid w:val="00B7397E"/>
    <w:rsid w:val="00B76F5F"/>
    <w:rsid w:val="00B83009"/>
    <w:rsid w:val="00B836C3"/>
    <w:rsid w:val="00B83C4C"/>
    <w:rsid w:val="00B918B0"/>
    <w:rsid w:val="00BA2FD6"/>
    <w:rsid w:val="00BA3FB5"/>
    <w:rsid w:val="00BB0004"/>
    <w:rsid w:val="00BB235A"/>
    <w:rsid w:val="00BB4BA5"/>
    <w:rsid w:val="00BB794A"/>
    <w:rsid w:val="00BC12C0"/>
    <w:rsid w:val="00BC40E2"/>
    <w:rsid w:val="00BD0330"/>
    <w:rsid w:val="00BD5C5A"/>
    <w:rsid w:val="00BD7D58"/>
    <w:rsid w:val="00BE2490"/>
    <w:rsid w:val="00BF0448"/>
    <w:rsid w:val="00BF3B3D"/>
    <w:rsid w:val="00BF4EED"/>
    <w:rsid w:val="00C0340B"/>
    <w:rsid w:val="00C0380B"/>
    <w:rsid w:val="00C0386F"/>
    <w:rsid w:val="00C12D72"/>
    <w:rsid w:val="00C15075"/>
    <w:rsid w:val="00C22640"/>
    <w:rsid w:val="00C25204"/>
    <w:rsid w:val="00C2765D"/>
    <w:rsid w:val="00C32FD3"/>
    <w:rsid w:val="00C3314F"/>
    <w:rsid w:val="00C37360"/>
    <w:rsid w:val="00C43714"/>
    <w:rsid w:val="00C44C54"/>
    <w:rsid w:val="00C55415"/>
    <w:rsid w:val="00C607AA"/>
    <w:rsid w:val="00C60A0D"/>
    <w:rsid w:val="00C641E9"/>
    <w:rsid w:val="00C64855"/>
    <w:rsid w:val="00C6499D"/>
    <w:rsid w:val="00C67614"/>
    <w:rsid w:val="00C7159A"/>
    <w:rsid w:val="00C725C3"/>
    <w:rsid w:val="00C82B12"/>
    <w:rsid w:val="00C86523"/>
    <w:rsid w:val="00C90456"/>
    <w:rsid w:val="00C919E1"/>
    <w:rsid w:val="00CA126B"/>
    <w:rsid w:val="00CB10D8"/>
    <w:rsid w:val="00CB2DA9"/>
    <w:rsid w:val="00CB5842"/>
    <w:rsid w:val="00CC5D97"/>
    <w:rsid w:val="00CD25D2"/>
    <w:rsid w:val="00CD74DA"/>
    <w:rsid w:val="00CE25BE"/>
    <w:rsid w:val="00CE440A"/>
    <w:rsid w:val="00CF508F"/>
    <w:rsid w:val="00CF71AD"/>
    <w:rsid w:val="00D00629"/>
    <w:rsid w:val="00D00C97"/>
    <w:rsid w:val="00D01DA9"/>
    <w:rsid w:val="00D12ED3"/>
    <w:rsid w:val="00D137A7"/>
    <w:rsid w:val="00D16932"/>
    <w:rsid w:val="00D16AD6"/>
    <w:rsid w:val="00D21D8C"/>
    <w:rsid w:val="00D2213D"/>
    <w:rsid w:val="00D35A8D"/>
    <w:rsid w:val="00D37E5C"/>
    <w:rsid w:val="00D4332E"/>
    <w:rsid w:val="00D4388F"/>
    <w:rsid w:val="00D541A7"/>
    <w:rsid w:val="00D56450"/>
    <w:rsid w:val="00D5664E"/>
    <w:rsid w:val="00D63F64"/>
    <w:rsid w:val="00D66B55"/>
    <w:rsid w:val="00D702B0"/>
    <w:rsid w:val="00D73207"/>
    <w:rsid w:val="00D84164"/>
    <w:rsid w:val="00D87D96"/>
    <w:rsid w:val="00D94F96"/>
    <w:rsid w:val="00DA1682"/>
    <w:rsid w:val="00DA312F"/>
    <w:rsid w:val="00DA3C88"/>
    <w:rsid w:val="00DA5980"/>
    <w:rsid w:val="00DA5F2F"/>
    <w:rsid w:val="00DB2F6B"/>
    <w:rsid w:val="00DB70C2"/>
    <w:rsid w:val="00DC6B98"/>
    <w:rsid w:val="00DC7791"/>
    <w:rsid w:val="00DD18F2"/>
    <w:rsid w:val="00DD4F5F"/>
    <w:rsid w:val="00DE0E6D"/>
    <w:rsid w:val="00DE5F2D"/>
    <w:rsid w:val="00DF6115"/>
    <w:rsid w:val="00DF6553"/>
    <w:rsid w:val="00E00EBB"/>
    <w:rsid w:val="00E2075E"/>
    <w:rsid w:val="00E210FC"/>
    <w:rsid w:val="00E358AC"/>
    <w:rsid w:val="00E47077"/>
    <w:rsid w:val="00E534CB"/>
    <w:rsid w:val="00E5411F"/>
    <w:rsid w:val="00E56D57"/>
    <w:rsid w:val="00E67EAD"/>
    <w:rsid w:val="00E72534"/>
    <w:rsid w:val="00E77C95"/>
    <w:rsid w:val="00E871A5"/>
    <w:rsid w:val="00E92947"/>
    <w:rsid w:val="00E94788"/>
    <w:rsid w:val="00EA0CC5"/>
    <w:rsid w:val="00EA16EC"/>
    <w:rsid w:val="00EA1B84"/>
    <w:rsid w:val="00EA39AC"/>
    <w:rsid w:val="00EA580C"/>
    <w:rsid w:val="00EA7576"/>
    <w:rsid w:val="00EB4B01"/>
    <w:rsid w:val="00EC65A7"/>
    <w:rsid w:val="00EE405F"/>
    <w:rsid w:val="00EE4DDC"/>
    <w:rsid w:val="00EE5B73"/>
    <w:rsid w:val="00EE5F34"/>
    <w:rsid w:val="00EE7D1A"/>
    <w:rsid w:val="00EF45A8"/>
    <w:rsid w:val="00F01EC6"/>
    <w:rsid w:val="00F0526C"/>
    <w:rsid w:val="00F13153"/>
    <w:rsid w:val="00F1417B"/>
    <w:rsid w:val="00F14F8B"/>
    <w:rsid w:val="00F150FF"/>
    <w:rsid w:val="00F1751E"/>
    <w:rsid w:val="00F17CDE"/>
    <w:rsid w:val="00F24F8C"/>
    <w:rsid w:val="00F344F6"/>
    <w:rsid w:val="00F347D2"/>
    <w:rsid w:val="00F34973"/>
    <w:rsid w:val="00F4284C"/>
    <w:rsid w:val="00F459CE"/>
    <w:rsid w:val="00F460AC"/>
    <w:rsid w:val="00F46BF4"/>
    <w:rsid w:val="00F52766"/>
    <w:rsid w:val="00F61D7A"/>
    <w:rsid w:val="00F65205"/>
    <w:rsid w:val="00F73C95"/>
    <w:rsid w:val="00F754CF"/>
    <w:rsid w:val="00F75E7F"/>
    <w:rsid w:val="00F834C7"/>
    <w:rsid w:val="00F83A09"/>
    <w:rsid w:val="00FA02E4"/>
    <w:rsid w:val="00FA77E6"/>
    <w:rsid w:val="00FB359B"/>
    <w:rsid w:val="00FB45A1"/>
    <w:rsid w:val="00FB5F5A"/>
    <w:rsid w:val="00FB66A6"/>
    <w:rsid w:val="00FB6741"/>
    <w:rsid w:val="00FC089D"/>
    <w:rsid w:val="00FC7143"/>
    <w:rsid w:val="00FD14F3"/>
    <w:rsid w:val="00FE1848"/>
    <w:rsid w:val="00FE1ED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8C67DC"/>
  <w15:chartTrackingRefBased/>
  <w15:docId w15:val="{35442297-856F-4795-AF39-E804A682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C82B12"/>
    <w:rPr>
      <w:rFonts w:ascii="Tahoma" w:hAnsi="Tahoma"/>
      <w:lang w:eastAsia="ar-SA"/>
    </w:rPr>
  </w:style>
  <w:style w:type="character" w:customStyle="1" w:styleId="contentpasted0">
    <w:name w:val="contentpasted0"/>
    <w:rsid w:val="009F1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147476355">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00367-42ED-47BD-AB3C-4623CCE57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4065</Words>
  <Characters>24391</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lpstr>
    </vt:vector>
  </TitlesOfParts>
  <Company>wios poznań</Company>
  <LinksUpToDate>false</LinksUpToDate>
  <CharactersWithSpaces>28400</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Aleksandra Siemińska-Lińska</cp:lastModifiedBy>
  <cp:revision>2</cp:revision>
  <cp:lastPrinted>2022-10-24T09:12:00Z</cp:lastPrinted>
  <dcterms:created xsi:type="dcterms:W3CDTF">2025-10-28T08:51:00Z</dcterms:created>
  <dcterms:modified xsi:type="dcterms:W3CDTF">2025-10-28T08:51:00Z</dcterms:modified>
</cp:coreProperties>
</file>