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0A0146" w14:textId="77777777" w:rsidR="00791C92" w:rsidRPr="008C2567" w:rsidRDefault="00791C92" w:rsidP="00791C92">
      <w:pPr>
        <w:ind w:left="5664" w:firstLine="708"/>
        <w:rPr>
          <w:rFonts w:ascii="Arial" w:hAnsi="Arial" w:cs="Arial"/>
          <w:sz w:val="22"/>
        </w:rPr>
      </w:pPr>
      <w:r w:rsidRPr="008C2567">
        <w:rPr>
          <w:rFonts w:ascii="Arial" w:hAnsi="Arial" w:cs="Arial"/>
          <w:sz w:val="18"/>
        </w:rPr>
        <w:t xml:space="preserve">                     </w:t>
      </w:r>
      <w:r w:rsidR="008C2567" w:rsidRPr="008C2567">
        <w:rPr>
          <w:rFonts w:ascii="Arial" w:hAnsi="Arial" w:cs="Arial"/>
          <w:sz w:val="22"/>
        </w:rPr>
        <w:t>Załącznik nr 1 do S</w:t>
      </w:r>
      <w:r w:rsidRPr="008C2567">
        <w:rPr>
          <w:rFonts w:ascii="Arial" w:hAnsi="Arial" w:cs="Arial"/>
          <w:sz w:val="22"/>
        </w:rPr>
        <w:t>WZ</w:t>
      </w:r>
    </w:p>
    <w:p w14:paraId="0CDF88BD" w14:textId="77777777" w:rsidR="00791C92" w:rsidRPr="008C2567" w:rsidRDefault="00791C92" w:rsidP="00791C92">
      <w:pPr>
        <w:rPr>
          <w:rFonts w:ascii="Arial" w:hAnsi="Arial" w:cs="Arial"/>
          <w:sz w:val="22"/>
        </w:rPr>
      </w:pPr>
    </w:p>
    <w:p w14:paraId="768D77E0" w14:textId="77777777" w:rsidR="00791C92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14:paraId="2C3CB593" w14:textId="77777777" w:rsidR="006349FF" w:rsidRDefault="006349FF" w:rsidP="006349FF">
      <w:pPr>
        <w:pStyle w:val="Nagwek5"/>
        <w:tabs>
          <w:tab w:val="left" w:pos="708"/>
        </w:tabs>
        <w:ind w:left="0"/>
        <w:rPr>
          <w:i w:val="0"/>
          <w:sz w:val="26"/>
          <w:szCs w:val="26"/>
        </w:rPr>
      </w:pPr>
    </w:p>
    <w:p w14:paraId="300EA324" w14:textId="77777777" w:rsidR="00791C92" w:rsidRPr="008C2567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8C2567">
        <w:rPr>
          <w:rFonts w:ascii="Arial" w:hAnsi="Arial" w:cs="Arial"/>
          <w:i/>
          <w:sz w:val="22"/>
          <w:u w:val="single"/>
        </w:rPr>
        <w:t>WZÓR</w:t>
      </w:r>
    </w:p>
    <w:p w14:paraId="3C9574A5" w14:textId="77777777" w:rsidR="00791C92" w:rsidRPr="008C2567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8C2567">
        <w:rPr>
          <w:rFonts w:ascii="Arial" w:hAnsi="Arial" w:cs="Arial"/>
          <w:sz w:val="28"/>
        </w:rPr>
        <w:t xml:space="preserve"> </w:t>
      </w:r>
      <w:r w:rsidRPr="008C2567">
        <w:rPr>
          <w:rFonts w:ascii="Arial" w:hAnsi="Arial" w:cs="Arial"/>
          <w:b/>
          <w:sz w:val="28"/>
        </w:rPr>
        <w:t>FORMULARZ OFERTOWY</w:t>
      </w:r>
    </w:p>
    <w:p w14:paraId="4CA8AC3E" w14:textId="77777777" w:rsidR="00791C92" w:rsidRDefault="00791C92" w:rsidP="00791C92">
      <w:pPr>
        <w:spacing w:line="360" w:lineRule="auto"/>
        <w:rPr>
          <w:rFonts w:ascii="Arial" w:hAnsi="Arial" w:cs="Arial"/>
          <w:color w:val="FF0000"/>
          <w:sz w:val="22"/>
          <w:szCs w:val="22"/>
        </w:rPr>
      </w:pPr>
    </w:p>
    <w:p w14:paraId="7DE4993E" w14:textId="77777777"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14:paraId="45D7CDBE" w14:textId="77777777" w:rsidR="00791C92" w:rsidRPr="001A7118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14:paraId="02FCD35C" w14:textId="77777777"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38452206" w14:textId="77777777" w:rsidR="0049123E" w:rsidRPr="001A7118" w:rsidRDefault="0049123E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Województwo                        ……………………………………………………………………………….</w:t>
      </w:r>
    </w:p>
    <w:p w14:paraId="4F372376" w14:textId="77777777"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</w:p>
    <w:p w14:paraId="11584A33" w14:textId="77777777"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EMA</w:t>
      </w:r>
      <w:r w:rsidR="00707D69">
        <w:rPr>
          <w:rFonts w:ascii="Arial" w:hAnsi="Arial" w:cs="Arial"/>
          <w:sz w:val="22"/>
          <w:szCs w:val="22"/>
        </w:rPr>
        <w:t>I</w:t>
      </w:r>
      <w:r w:rsidRPr="001A7118">
        <w:rPr>
          <w:rFonts w:ascii="Arial" w:hAnsi="Arial" w:cs="Arial"/>
          <w:sz w:val="22"/>
          <w:szCs w:val="22"/>
        </w:rPr>
        <w:t>L: .....................................................</w:t>
      </w:r>
    </w:p>
    <w:p w14:paraId="03234253" w14:textId="77777777"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14:paraId="7AB41BAD" w14:textId="77777777" w:rsidR="004B4ED4" w:rsidRDefault="004B4ED4" w:rsidP="004B4E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KRS: …………………………………………</w:t>
      </w:r>
    </w:p>
    <w:p w14:paraId="6A96BE86" w14:textId="77777777" w:rsidR="00CD5B29" w:rsidRPr="00CD5B29" w:rsidRDefault="00CD5B29" w:rsidP="00CD5B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b/>
          <w:sz w:val="22"/>
          <w:szCs w:val="22"/>
        </w:rPr>
      </w:pPr>
      <w:r w:rsidRPr="00CD5B29">
        <w:rPr>
          <w:rFonts w:ascii="Arial" w:hAnsi="Arial" w:cs="Arial"/>
          <w:sz w:val="22"/>
          <w:szCs w:val="22"/>
        </w:rPr>
        <w:t xml:space="preserve">Wykonawca oświadcza, że jest </w:t>
      </w:r>
      <w:r w:rsidRPr="00CD5B29">
        <w:rPr>
          <w:rFonts w:ascii="Arial" w:hAnsi="Arial" w:cs="Arial"/>
          <w:b/>
          <w:sz w:val="22"/>
          <w:szCs w:val="22"/>
        </w:rPr>
        <w:t>mikroprzedsiębiorstwem</w:t>
      </w:r>
      <w:r w:rsidRPr="00CD5B29">
        <w:rPr>
          <w:rFonts w:ascii="Arial" w:hAnsi="Arial" w:cs="Arial"/>
          <w:sz w:val="22"/>
          <w:szCs w:val="22"/>
        </w:rPr>
        <w:t xml:space="preserve"> bądź </w:t>
      </w:r>
      <w:r w:rsidRPr="00CD5B29">
        <w:rPr>
          <w:rFonts w:ascii="Arial" w:hAnsi="Arial" w:cs="Arial"/>
          <w:b/>
          <w:sz w:val="22"/>
          <w:szCs w:val="22"/>
        </w:rPr>
        <w:t>małym przedsiębiorstwem</w:t>
      </w:r>
      <w:r w:rsidRPr="00CD5B29">
        <w:rPr>
          <w:rFonts w:ascii="Arial" w:hAnsi="Arial" w:cs="Arial"/>
          <w:sz w:val="22"/>
          <w:szCs w:val="22"/>
        </w:rPr>
        <w:t xml:space="preserve"> lub </w:t>
      </w:r>
      <w:r w:rsidRPr="00CD5B29">
        <w:rPr>
          <w:rFonts w:ascii="Arial" w:hAnsi="Arial" w:cs="Arial"/>
          <w:b/>
          <w:sz w:val="22"/>
          <w:szCs w:val="22"/>
        </w:rPr>
        <w:t xml:space="preserve">średnim przedsiębiorstwem, </w:t>
      </w:r>
      <w:r w:rsidRPr="00CD5B29">
        <w:rPr>
          <w:rFonts w:ascii="Arial" w:hAnsi="Arial" w:cs="Arial"/>
          <w:sz w:val="22"/>
          <w:szCs w:val="22"/>
        </w:rPr>
        <w:t>prowadzi</w:t>
      </w:r>
      <w:r w:rsidRPr="00CD5B29">
        <w:rPr>
          <w:rFonts w:ascii="Arial" w:hAnsi="Arial" w:cs="Arial"/>
          <w:b/>
          <w:sz w:val="22"/>
          <w:szCs w:val="22"/>
        </w:rPr>
        <w:t xml:space="preserve"> jednoosobową działalność gospodarczą, osobą fizyczną nieprowadzącą działalności gospodarczej, inny rodzaj***:</w:t>
      </w:r>
    </w:p>
    <w:p w14:paraId="34180335" w14:textId="77777777" w:rsidR="00CD5B29" w:rsidRPr="00CD5B29" w:rsidRDefault="00CD5B29" w:rsidP="00CD5B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i/>
          <w:sz w:val="22"/>
          <w:szCs w:val="22"/>
          <w:u w:val="single"/>
        </w:rPr>
      </w:pPr>
      <w:r w:rsidRPr="00CD5B29">
        <w:rPr>
          <w:rFonts w:ascii="Arial" w:hAnsi="Arial" w:cs="Arial"/>
          <w:sz w:val="22"/>
          <w:szCs w:val="22"/>
        </w:rPr>
        <w:t xml:space="preserve">                                                 </w:t>
      </w:r>
      <w:r w:rsidRPr="00CD5B29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14:paraId="183FCAA5" w14:textId="77777777"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14:paraId="624DCCDE" w14:textId="77777777" w:rsidR="001A7118" w:rsidRPr="001A7118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14:paraId="5DB951F0" w14:textId="77777777" w:rsidR="00791C92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14:paraId="2989569B" w14:textId="77777777" w:rsidR="00216996" w:rsidRDefault="00216996" w:rsidP="00216996">
      <w:pPr>
        <w:pStyle w:val="Tekstpodstawowywcity"/>
        <w:ind w:left="0"/>
        <w:rPr>
          <w:rFonts w:eastAsia="Calibri" w:cs="Arial"/>
          <w:color w:val="FF0000"/>
          <w:sz w:val="22"/>
          <w:szCs w:val="22"/>
          <w:lang w:eastAsia="ar-SA"/>
        </w:rPr>
      </w:pPr>
    </w:p>
    <w:p w14:paraId="14CC39CD" w14:textId="48D4DAE1" w:rsidR="00C23857" w:rsidRDefault="00791C92" w:rsidP="00216996">
      <w:pPr>
        <w:pStyle w:val="Nagwek2"/>
        <w:jc w:val="both"/>
        <w:rPr>
          <w:rFonts w:cs="Arial"/>
          <w:b w:val="0"/>
          <w:sz w:val="22"/>
          <w:szCs w:val="22"/>
        </w:rPr>
      </w:pPr>
      <w:r w:rsidRPr="00216996">
        <w:rPr>
          <w:rFonts w:cs="Arial"/>
          <w:b w:val="0"/>
          <w:sz w:val="22"/>
          <w:szCs w:val="22"/>
        </w:rPr>
        <w:t xml:space="preserve">Nawiązując do ogłoszenia w postępowaniu prowadzonym w trybie </w:t>
      </w:r>
      <w:r w:rsidR="00216996" w:rsidRPr="00216996">
        <w:rPr>
          <w:rFonts w:cs="Arial"/>
          <w:b w:val="0"/>
          <w:bCs/>
          <w:sz w:val="22"/>
          <w:szCs w:val="22"/>
        </w:rPr>
        <w:t>podstawowym bez negocjacji</w:t>
      </w:r>
      <w:r w:rsidR="00216996" w:rsidRPr="00216996">
        <w:rPr>
          <w:rFonts w:cs="Arial"/>
          <w:b w:val="0"/>
          <w:sz w:val="22"/>
          <w:szCs w:val="22"/>
        </w:rPr>
        <w:t xml:space="preserve">, </w:t>
      </w:r>
      <w:r w:rsidR="00826AA6">
        <w:rPr>
          <w:rFonts w:cs="Arial"/>
          <w:b w:val="0"/>
          <w:sz w:val="22"/>
          <w:szCs w:val="22"/>
        </w:rPr>
        <w:br/>
      </w:r>
      <w:r w:rsidR="00216996" w:rsidRPr="00216996">
        <w:rPr>
          <w:rFonts w:cs="Arial"/>
          <w:b w:val="0"/>
          <w:sz w:val="22"/>
          <w:szCs w:val="22"/>
        </w:rPr>
        <w:t xml:space="preserve">o którym mowa w art. 275 pkt 1) ustawy PZP </w:t>
      </w:r>
      <w:r w:rsidRPr="00216996">
        <w:rPr>
          <w:rFonts w:cs="Arial"/>
          <w:bCs/>
          <w:sz w:val="22"/>
          <w:szCs w:val="22"/>
        </w:rPr>
        <w:t xml:space="preserve">na </w:t>
      </w:r>
      <w:r w:rsidR="00C47D53" w:rsidRPr="00C47D53">
        <w:rPr>
          <w:rFonts w:cs="Arial"/>
          <w:bCs/>
          <w:sz w:val="22"/>
          <w:szCs w:val="22"/>
        </w:rPr>
        <w:t>dostawę mikroskopu 3D i stolika grzewczo-mrożeniowego – 2 części</w:t>
      </w:r>
      <w:r w:rsidR="00216996" w:rsidRPr="00CA1E96">
        <w:rPr>
          <w:sz w:val="22"/>
          <w:szCs w:val="22"/>
        </w:rPr>
        <w:t>,</w:t>
      </w:r>
      <w:r w:rsidR="00B77880">
        <w:rPr>
          <w:sz w:val="22"/>
          <w:szCs w:val="22"/>
        </w:rPr>
        <w:t xml:space="preserve"> </w:t>
      </w:r>
      <w:r w:rsidRPr="00CA1E96">
        <w:rPr>
          <w:rFonts w:cs="Arial"/>
          <w:bCs/>
          <w:sz w:val="22"/>
          <w:szCs w:val="22"/>
        </w:rPr>
        <w:t xml:space="preserve">nr </w:t>
      </w:r>
      <w:r w:rsidR="00216996" w:rsidRPr="00CA1E96">
        <w:rPr>
          <w:rFonts w:cs="Arial"/>
          <w:bCs/>
          <w:sz w:val="22"/>
          <w:szCs w:val="22"/>
        </w:rPr>
        <w:t xml:space="preserve">postępowania </w:t>
      </w:r>
      <w:r w:rsidR="00C220D3">
        <w:rPr>
          <w:rFonts w:cs="Arial"/>
          <w:sz w:val="22"/>
          <w:szCs w:val="22"/>
        </w:rPr>
        <w:t>ZP3/6209/25</w:t>
      </w:r>
      <w:r w:rsidRPr="00CA1E96">
        <w:rPr>
          <w:rFonts w:cs="Arial"/>
          <w:sz w:val="22"/>
          <w:szCs w:val="22"/>
        </w:rPr>
        <w:t xml:space="preserve"> </w:t>
      </w:r>
      <w:r w:rsidRPr="00216996">
        <w:rPr>
          <w:rFonts w:cs="Arial"/>
          <w:b w:val="0"/>
          <w:sz w:val="22"/>
          <w:szCs w:val="22"/>
        </w:rPr>
        <w:t>zgodni</w:t>
      </w:r>
      <w:r w:rsidR="00216996" w:rsidRPr="00216996">
        <w:rPr>
          <w:rFonts w:cs="Arial"/>
          <w:b w:val="0"/>
          <w:sz w:val="22"/>
          <w:szCs w:val="22"/>
        </w:rPr>
        <w:t>e z wymaganiami określonymi w S</w:t>
      </w:r>
      <w:r w:rsidRPr="00216996">
        <w:rPr>
          <w:rFonts w:cs="Arial"/>
          <w:b w:val="0"/>
          <w:sz w:val="22"/>
          <w:szCs w:val="22"/>
        </w:rPr>
        <w:t>WZ oświadczamy, iż</w:t>
      </w:r>
      <w:r w:rsidR="00C23857">
        <w:rPr>
          <w:rFonts w:cs="Arial"/>
          <w:b w:val="0"/>
          <w:sz w:val="22"/>
          <w:szCs w:val="22"/>
        </w:rPr>
        <w:t>:</w:t>
      </w:r>
    </w:p>
    <w:p w14:paraId="79D21781" w14:textId="1C5AC52C" w:rsidR="00C23857" w:rsidRDefault="00C23857" w:rsidP="00C23857"/>
    <w:p w14:paraId="0BDCAC3F" w14:textId="0B1EA773" w:rsidR="00791C92" w:rsidRPr="00216996" w:rsidRDefault="00C23857" w:rsidP="00216996">
      <w:pPr>
        <w:pStyle w:val="Nagwek2"/>
        <w:jc w:val="both"/>
        <w:rPr>
          <w:sz w:val="22"/>
          <w:szCs w:val="22"/>
        </w:rPr>
      </w:pPr>
      <w:r>
        <w:rPr>
          <w:rFonts w:cs="Arial"/>
          <w:b w:val="0"/>
          <w:sz w:val="22"/>
          <w:szCs w:val="22"/>
        </w:rPr>
        <w:t>O</w:t>
      </w:r>
      <w:r w:rsidR="00791C92" w:rsidRPr="00216996">
        <w:rPr>
          <w:rFonts w:cs="Arial"/>
          <w:b w:val="0"/>
          <w:sz w:val="22"/>
          <w:szCs w:val="22"/>
        </w:rPr>
        <w:t xml:space="preserve">ferujemy wykonanie przedmiotu zamówienia </w:t>
      </w:r>
      <w:r w:rsidR="00791C92" w:rsidRPr="00216996">
        <w:rPr>
          <w:rFonts w:cs="Arial"/>
          <w:b w:val="0"/>
          <w:bCs/>
          <w:sz w:val="22"/>
          <w:szCs w:val="22"/>
        </w:rPr>
        <w:t>za cenę</w:t>
      </w:r>
      <w:r w:rsidR="00791C92" w:rsidRPr="00216996">
        <w:rPr>
          <w:rFonts w:cs="Arial"/>
          <w:b w:val="0"/>
          <w:sz w:val="22"/>
          <w:szCs w:val="22"/>
        </w:rPr>
        <w:t>:</w:t>
      </w:r>
    </w:p>
    <w:p w14:paraId="14168FB1" w14:textId="77777777" w:rsidR="00F43A17" w:rsidRDefault="00F43A17" w:rsidP="00CF0C38">
      <w:pPr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2BC8B472" w14:textId="31ECFE18" w:rsidR="00CF0C38" w:rsidRPr="00F43A17" w:rsidRDefault="00C47D53" w:rsidP="00CF0C38">
      <w:pPr>
        <w:jc w:val="both"/>
        <w:rPr>
          <w:rFonts w:ascii="Arial" w:hAnsi="Arial" w:cs="Arial"/>
          <w:b/>
          <w:bCs/>
          <w:sz w:val="28"/>
          <w:szCs w:val="28"/>
        </w:rPr>
      </w:pPr>
      <w:bookmarkStart w:id="0" w:name="_Hlk211601839"/>
      <w:r w:rsidRPr="00F43A17">
        <w:rPr>
          <w:rFonts w:ascii="Arial" w:hAnsi="Arial" w:cs="Arial"/>
          <w:b/>
          <w:bCs/>
          <w:sz w:val="28"/>
          <w:szCs w:val="28"/>
        </w:rPr>
        <w:t>Część 1</w:t>
      </w:r>
      <w:r w:rsidR="00F43A17">
        <w:rPr>
          <w:rFonts w:ascii="Arial" w:hAnsi="Arial" w:cs="Arial"/>
          <w:b/>
          <w:bCs/>
          <w:sz w:val="28"/>
          <w:szCs w:val="28"/>
        </w:rPr>
        <w:t xml:space="preserve"> </w:t>
      </w:r>
      <w:r w:rsidR="00444479">
        <w:rPr>
          <w:rFonts w:ascii="Arial" w:hAnsi="Arial" w:cs="Arial"/>
          <w:b/>
          <w:bCs/>
          <w:sz w:val="28"/>
          <w:szCs w:val="28"/>
        </w:rPr>
        <w:t>–</w:t>
      </w:r>
      <w:r w:rsidR="00F43A17">
        <w:rPr>
          <w:rFonts w:ascii="Arial" w:hAnsi="Arial" w:cs="Arial"/>
          <w:b/>
          <w:bCs/>
          <w:sz w:val="28"/>
          <w:szCs w:val="28"/>
        </w:rPr>
        <w:t xml:space="preserve"> </w:t>
      </w:r>
      <w:r w:rsidR="00444479">
        <w:rPr>
          <w:rFonts w:ascii="Arial" w:hAnsi="Arial" w:cs="Arial"/>
          <w:b/>
          <w:bCs/>
          <w:sz w:val="28"/>
          <w:szCs w:val="28"/>
        </w:rPr>
        <w:t>mikroskop 3 D</w:t>
      </w:r>
    </w:p>
    <w:p w14:paraId="4DBF3ECC" w14:textId="77777777" w:rsidR="00791C92" w:rsidRPr="0068460C" w:rsidRDefault="00791C92" w:rsidP="00791C92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14:paraId="3CD8F997" w14:textId="77777777" w:rsidR="00791C92" w:rsidRPr="0068460C" w:rsidRDefault="00791C92" w:rsidP="00791C92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14:paraId="6AEBFBC1" w14:textId="77777777" w:rsidR="007E2FC7" w:rsidRDefault="007E2FC7" w:rsidP="007E2FC7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b/>
          <w:sz w:val="22"/>
          <w:szCs w:val="18"/>
        </w:rPr>
        <w:t>Razem netto</w:t>
      </w:r>
      <w:r w:rsidRPr="001E6E96">
        <w:rPr>
          <w:rFonts w:ascii="Arial" w:hAnsi="Arial" w:cs="Arial"/>
          <w:sz w:val="22"/>
          <w:szCs w:val="18"/>
        </w:rPr>
        <w:t xml:space="preserve">: …………….………………………. </w:t>
      </w:r>
      <w:r>
        <w:rPr>
          <w:rFonts w:ascii="Arial" w:hAnsi="Arial" w:cs="Arial"/>
          <w:sz w:val="22"/>
          <w:szCs w:val="18"/>
        </w:rPr>
        <w:t>PLN</w:t>
      </w:r>
    </w:p>
    <w:p w14:paraId="2320C21B" w14:textId="4F524C8C" w:rsidR="00D66914" w:rsidRPr="001F7D8A" w:rsidRDefault="007E2FC7" w:rsidP="00D66914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  <w:lang w:eastAsia="zh-CN"/>
        </w:rPr>
      </w:pPr>
      <w:r w:rsidRPr="001E6E96">
        <w:rPr>
          <w:rFonts w:ascii="Arial" w:hAnsi="Arial" w:cs="Arial"/>
          <w:sz w:val="22"/>
          <w:szCs w:val="18"/>
        </w:rPr>
        <w:t>stawka podatku VAT ………………….</w:t>
      </w:r>
      <w:r w:rsidR="00D66914" w:rsidRPr="001F7D8A">
        <w:rPr>
          <w:rFonts w:ascii="Arial" w:hAnsi="Arial" w:cs="Arial"/>
          <w:b/>
          <w:sz w:val="22"/>
          <w:szCs w:val="22"/>
          <w:lang w:eastAsia="zh-CN"/>
        </w:rPr>
        <w:t xml:space="preserve">                     </w:t>
      </w:r>
    </w:p>
    <w:p w14:paraId="21121125" w14:textId="1865CD89" w:rsidR="00D66914" w:rsidRPr="00171E56" w:rsidRDefault="00932862" w:rsidP="00D66914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  <w:lang w:eastAsia="zh-CN"/>
        </w:rPr>
      </w:pPr>
      <w:r w:rsidRPr="00171E56">
        <w:rPr>
          <w:rFonts w:ascii="Arial" w:hAnsi="Arial" w:cs="Arial"/>
          <w:b/>
          <w:sz w:val="22"/>
          <w:szCs w:val="22"/>
        </w:rPr>
        <w:t>Okres gwarancji</w:t>
      </w:r>
      <w:r w:rsidR="00D66914" w:rsidRPr="00171E56">
        <w:rPr>
          <w:rFonts w:ascii="Arial" w:hAnsi="Arial" w:cs="Arial"/>
          <w:b/>
          <w:sz w:val="22"/>
          <w:szCs w:val="22"/>
        </w:rPr>
        <w:t xml:space="preserve">: </w:t>
      </w:r>
      <w:r w:rsidR="00171E56" w:rsidRPr="00171E56">
        <w:rPr>
          <w:rFonts w:ascii="Arial" w:hAnsi="Arial" w:cs="Arial"/>
          <w:b/>
          <w:sz w:val="22"/>
          <w:szCs w:val="22"/>
        </w:rPr>
        <w:t>1</w:t>
      </w:r>
      <w:r w:rsidRPr="00171E56">
        <w:rPr>
          <w:rFonts w:ascii="Arial" w:hAnsi="Arial" w:cs="Arial"/>
          <w:b/>
          <w:sz w:val="22"/>
          <w:szCs w:val="22"/>
        </w:rPr>
        <w:t>2</w:t>
      </w:r>
      <w:r w:rsidR="00D66914" w:rsidRPr="00171E56">
        <w:rPr>
          <w:rFonts w:ascii="Arial" w:hAnsi="Arial" w:cs="Arial"/>
          <w:b/>
          <w:sz w:val="22"/>
          <w:szCs w:val="22"/>
          <w:lang w:eastAsia="zh-CN"/>
        </w:rPr>
        <w:t xml:space="preserve"> </w:t>
      </w:r>
      <w:r w:rsidR="001B6A17" w:rsidRPr="00171E56">
        <w:rPr>
          <w:rFonts w:ascii="Arial" w:hAnsi="Arial" w:cs="Arial"/>
          <w:b/>
          <w:sz w:val="22"/>
          <w:szCs w:val="22"/>
          <w:lang w:eastAsia="zh-CN"/>
        </w:rPr>
        <w:t>m</w:t>
      </w:r>
      <w:r w:rsidRPr="00171E56">
        <w:rPr>
          <w:rFonts w:ascii="Arial" w:hAnsi="Arial" w:cs="Arial"/>
          <w:b/>
          <w:sz w:val="22"/>
          <w:szCs w:val="22"/>
          <w:lang w:eastAsia="zh-CN"/>
        </w:rPr>
        <w:t>iesi</w:t>
      </w:r>
      <w:r w:rsidR="00171E56" w:rsidRPr="00171E56">
        <w:rPr>
          <w:rFonts w:ascii="Arial" w:hAnsi="Arial" w:cs="Arial"/>
          <w:b/>
          <w:sz w:val="22"/>
          <w:szCs w:val="22"/>
          <w:lang w:eastAsia="zh-CN"/>
        </w:rPr>
        <w:t>ę</w:t>
      </w:r>
      <w:r w:rsidRPr="00171E56">
        <w:rPr>
          <w:rFonts w:ascii="Arial" w:hAnsi="Arial" w:cs="Arial"/>
          <w:b/>
          <w:sz w:val="22"/>
          <w:szCs w:val="22"/>
          <w:lang w:eastAsia="zh-CN"/>
        </w:rPr>
        <w:t>c</w:t>
      </w:r>
      <w:r w:rsidR="00171E56" w:rsidRPr="00171E56">
        <w:rPr>
          <w:rFonts w:ascii="Arial" w:hAnsi="Arial" w:cs="Arial"/>
          <w:b/>
          <w:sz w:val="22"/>
          <w:szCs w:val="22"/>
          <w:lang w:eastAsia="zh-CN"/>
        </w:rPr>
        <w:t>y</w:t>
      </w:r>
      <w:r w:rsidR="00D66914" w:rsidRPr="00171E56">
        <w:rPr>
          <w:rFonts w:ascii="Arial" w:hAnsi="Arial" w:cs="Arial"/>
          <w:b/>
          <w:sz w:val="22"/>
          <w:szCs w:val="22"/>
          <w:lang w:eastAsia="zh-CN"/>
        </w:rPr>
        <w:t xml:space="preserve"> / </w:t>
      </w:r>
      <w:r w:rsidR="00171E56" w:rsidRPr="00171E56">
        <w:rPr>
          <w:rFonts w:ascii="Arial" w:hAnsi="Arial" w:cs="Arial"/>
          <w:b/>
          <w:sz w:val="22"/>
          <w:szCs w:val="22"/>
          <w:lang w:eastAsia="zh-CN"/>
        </w:rPr>
        <w:t>24</w:t>
      </w:r>
      <w:r w:rsidR="00D66914" w:rsidRPr="00171E56">
        <w:rPr>
          <w:rFonts w:ascii="Arial" w:hAnsi="Arial" w:cs="Arial"/>
          <w:b/>
          <w:sz w:val="22"/>
          <w:szCs w:val="22"/>
          <w:lang w:eastAsia="zh-CN"/>
        </w:rPr>
        <w:t xml:space="preserve"> </w:t>
      </w:r>
      <w:r w:rsidRPr="00171E56">
        <w:rPr>
          <w:rFonts w:ascii="Arial" w:hAnsi="Arial" w:cs="Arial"/>
          <w:b/>
          <w:sz w:val="22"/>
          <w:szCs w:val="22"/>
          <w:lang w:eastAsia="zh-CN"/>
        </w:rPr>
        <w:t>miesi</w:t>
      </w:r>
      <w:r w:rsidR="00171E56" w:rsidRPr="00171E56">
        <w:rPr>
          <w:rFonts w:ascii="Arial" w:hAnsi="Arial" w:cs="Arial"/>
          <w:b/>
          <w:sz w:val="22"/>
          <w:szCs w:val="22"/>
          <w:lang w:eastAsia="zh-CN"/>
        </w:rPr>
        <w:t>ą</w:t>
      </w:r>
      <w:r w:rsidRPr="00171E56">
        <w:rPr>
          <w:rFonts w:ascii="Arial" w:hAnsi="Arial" w:cs="Arial"/>
          <w:b/>
          <w:sz w:val="22"/>
          <w:szCs w:val="22"/>
          <w:lang w:eastAsia="zh-CN"/>
        </w:rPr>
        <w:t>c</w:t>
      </w:r>
      <w:r w:rsidR="00171E56" w:rsidRPr="00171E56">
        <w:rPr>
          <w:rFonts w:ascii="Arial" w:hAnsi="Arial" w:cs="Arial"/>
          <w:b/>
          <w:sz w:val="22"/>
          <w:szCs w:val="22"/>
          <w:lang w:eastAsia="zh-CN"/>
        </w:rPr>
        <w:t>e</w:t>
      </w:r>
      <w:r w:rsidR="00F43A17">
        <w:rPr>
          <w:rFonts w:ascii="Arial" w:hAnsi="Arial" w:cs="Arial"/>
          <w:b/>
          <w:sz w:val="22"/>
          <w:szCs w:val="22"/>
          <w:lang w:eastAsia="zh-CN"/>
        </w:rPr>
        <w:t xml:space="preserve"> / 36 miesięcy</w:t>
      </w:r>
      <w:r w:rsidR="001E07C7" w:rsidRPr="00171E56">
        <w:rPr>
          <w:rFonts w:ascii="Arial" w:hAnsi="Arial" w:cs="Arial"/>
          <w:b/>
          <w:sz w:val="22"/>
          <w:szCs w:val="22"/>
          <w:lang w:eastAsia="zh-CN"/>
        </w:rPr>
        <w:t xml:space="preserve"> </w:t>
      </w:r>
      <w:r w:rsidR="00D66914" w:rsidRPr="00171E56">
        <w:rPr>
          <w:rFonts w:ascii="Arial" w:hAnsi="Arial" w:cs="Arial"/>
          <w:b/>
          <w:sz w:val="22"/>
          <w:szCs w:val="22"/>
          <w:lang w:eastAsia="zh-CN"/>
        </w:rPr>
        <w:t xml:space="preserve">*.                               </w:t>
      </w:r>
    </w:p>
    <w:p w14:paraId="4D287FC6" w14:textId="77777777" w:rsidR="00D66914" w:rsidRPr="00171E56" w:rsidRDefault="00D66914" w:rsidP="00D66914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i/>
          <w:lang w:eastAsia="zh-CN"/>
        </w:rPr>
      </w:pPr>
      <w:r w:rsidRPr="00171E56">
        <w:rPr>
          <w:rFonts w:ascii="Arial" w:hAnsi="Arial" w:cs="Arial"/>
          <w:i/>
          <w:sz w:val="18"/>
          <w:lang w:eastAsia="ar-SA"/>
        </w:rPr>
        <w:t>(*niepotrzebne skreślić)</w:t>
      </w:r>
    </w:p>
    <w:p w14:paraId="25BAA5C6" w14:textId="07E22CA6" w:rsidR="00D66914" w:rsidRPr="00171E56" w:rsidRDefault="00D66914" w:rsidP="00D66914">
      <w:pPr>
        <w:suppressAutoHyphens/>
        <w:jc w:val="both"/>
        <w:rPr>
          <w:rFonts w:ascii="Arial" w:hAnsi="Arial" w:cs="Arial"/>
          <w:bCs/>
          <w:i/>
          <w:sz w:val="18"/>
          <w:lang w:eastAsia="zh-CN"/>
        </w:rPr>
      </w:pPr>
      <w:r w:rsidRPr="00171E56">
        <w:rPr>
          <w:rFonts w:ascii="Arial" w:hAnsi="Arial" w:cs="Arial"/>
          <w:i/>
          <w:sz w:val="18"/>
          <w:lang w:eastAsia="zh-CN"/>
        </w:rPr>
        <w:t>(W</w:t>
      </w:r>
      <w:r w:rsidRPr="00171E56">
        <w:rPr>
          <w:rFonts w:ascii="Arial" w:eastAsia="MS Mincho" w:hAnsi="Arial" w:cs="Arial"/>
          <w:sz w:val="18"/>
          <w:lang w:eastAsia="ar-SA"/>
        </w:rPr>
        <w:t xml:space="preserve"> </w:t>
      </w:r>
      <w:r w:rsidRPr="00171E56">
        <w:rPr>
          <w:rFonts w:ascii="Arial" w:eastAsia="MS Mincho" w:hAnsi="Arial" w:cs="Arial"/>
          <w:i/>
          <w:sz w:val="18"/>
          <w:lang w:eastAsia="ar-SA"/>
        </w:rPr>
        <w:t xml:space="preserve">przypadku gdy Wykonawca nie wskaże jaki oferuje </w:t>
      </w:r>
      <w:r w:rsidR="00932862" w:rsidRPr="00171E56">
        <w:rPr>
          <w:rFonts w:ascii="Arial" w:eastAsia="MS Mincho" w:hAnsi="Arial" w:cs="Arial"/>
          <w:i/>
          <w:sz w:val="18"/>
          <w:lang w:eastAsia="ar-SA"/>
        </w:rPr>
        <w:t>okres gwarancji</w:t>
      </w:r>
      <w:r w:rsidRPr="00171E56">
        <w:rPr>
          <w:rFonts w:ascii="Arial" w:eastAsia="MS Mincho" w:hAnsi="Arial" w:cs="Arial"/>
          <w:i/>
          <w:sz w:val="18"/>
          <w:lang w:eastAsia="ar-SA"/>
        </w:rPr>
        <w:t xml:space="preserve"> Zamawiający przyzna mu w ww. kryterium oceny ofert 0 punktów i uzna, że Wykonawca deklaruje termin </w:t>
      </w:r>
      <w:r w:rsidR="00171E56" w:rsidRPr="00171E56">
        <w:rPr>
          <w:rFonts w:ascii="Arial" w:eastAsia="MS Mincho" w:hAnsi="Arial" w:cs="Arial"/>
          <w:i/>
          <w:sz w:val="18"/>
          <w:lang w:eastAsia="ar-SA"/>
        </w:rPr>
        <w:t>1</w:t>
      </w:r>
      <w:r w:rsidR="003C5EDF" w:rsidRPr="00171E56">
        <w:rPr>
          <w:rFonts w:ascii="Arial" w:eastAsia="MS Mincho" w:hAnsi="Arial" w:cs="Arial"/>
          <w:i/>
          <w:sz w:val="18"/>
          <w:lang w:eastAsia="ar-SA"/>
        </w:rPr>
        <w:t>2</w:t>
      </w:r>
      <w:r w:rsidRPr="00171E56">
        <w:rPr>
          <w:rFonts w:ascii="Arial" w:eastAsia="MS Mincho" w:hAnsi="Arial" w:cs="Arial"/>
          <w:i/>
          <w:sz w:val="18"/>
          <w:lang w:eastAsia="ar-SA"/>
        </w:rPr>
        <w:t xml:space="preserve"> </w:t>
      </w:r>
      <w:r w:rsidR="00932862" w:rsidRPr="00171E56">
        <w:rPr>
          <w:rFonts w:ascii="Arial" w:eastAsia="MS Mincho" w:hAnsi="Arial" w:cs="Arial"/>
          <w:i/>
          <w:sz w:val="18"/>
          <w:lang w:eastAsia="ar-SA"/>
        </w:rPr>
        <w:t>miesi</w:t>
      </w:r>
      <w:r w:rsidR="00DF757F" w:rsidRPr="00171E56">
        <w:rPr>
          <w:rFonts w:ascii="Arial" w:eastAsia="MS Mincho" w:hAnsi="Arial" w:cs="Arial"/>
          <w:i/>
          <w:sz w:val="18"/>
          <w:lang w:eastAsia="ar-SA"/>
        </w:rPr>
        <w:t>ę</w:t>
      </w:r>
      <w:r w:rsidR="00932862" w:rsidRPr="00171E56">
        <w:rPr>
          <w:rFonts w:ascii="Arial" w:eastAsia="MS Mincho" w:hAnsi="Arial" w:cs="Arial"/>
          <w:i/>
          <w:sz w:val="18"/>
          <w:lang w:eastAsia="ar-SA"/>
        </w:rPr>
        <w:t>c</w:t>
      </w:r>
      <w:r w:rsidR="00DF757F" w:rsidRPr="00171E56">
        <w:rPr>
          <w:rFonts w:ascii="Arial" w:eastAsia="MS Mincho" w:hAnsi="Arial" w:cs="Arial"/>
          <w:i/>
          <w:sz w:val="18"/>
          <w:lang w:eastAsia="ar-SA"/>
        </w:rPr>
        <w:t>y</w:t>
      </w:r>
      <w:r w:rsidRPr="00171E56">
        <w:rPr>
          <w:rFonts w:ascii="Arial" w:eastAsia="MS Mincho" w:hAnsi="Arial" w:cs="Arial"/>
          <w:i/>
          <w:sz w:val="18"/>
          <w:lang w:eastAsia="ar-SA"/>
        </w:rPr>
        <w:t>)</w:t>
      </w:r>
      <w:r w:rsidRPr="00171E56">
        <w:rPr>
          <w:rFonts w:ascii="Arial" w:hAnsi="Arial" w:cs="Arial"/>
          <w:bCs/>
          <w:i/>
          <w:sz w:val="18"/>
          <w:lang w:eastAsia="zh-CN"/>
        </w:rPr>
        <w:t>.</w:t>
      </w:r>
    </w:p>
    <w:p w14:paraId="588431C8" w14:textId="4A3FF766" w:rsidR="00826AA6" w:rsidRPr="00171E56" w:rsidRDefault="00932862" w:rsidP="00D66914">
      <w:pPr>
        <w:suppressAutoHyphens/>
        <w:jc w:val="both"/>
        <w:rPr>
          <w:rFonts w:ascii="Arial" w:hAnsi="Arial" w:cs="Arial"/>
          <w:iCs/>
          <w:sz w:val="20"/>
          <w:szCs w:val="20"/>
          <w:u w:val="single"/>
        </w:rPr>
      </w:pPr>
      <w:r w:rsidRPr="00171E56">
        <w:rPr>
          <w:rFonts w:ascii="Arial" w:hAnsi="Arial" w:cs="Arial"/>
          <w:iCs/>
          <w:sz w:val="20"/>
          <w:szCs w:val="20"/>
          <w:u w:val="single"/>
        </w:rPr>
        <w:t>Okres gwarancji</w:t>
      </w:r>
      <w:r w:rsidR="00826AA6" w:rsidRPr="00171E56">
        <w:rPr>
          <w:rFonts w:ascii="Arial" w:hAnsi="Arial" w:cs="Arial"/>
          <w:iCs/>
          <w:sz w:val="20"/>
          <w:szCs w:val="20"/>
          <w:u w:val="single"/>
        </w:rPr>
        <w:t xml:space="preserve"> stanowi jedno z kryteriów oceny ofert.</w:t>
      </w:r>
    </w:p>
    <w:p w14:paraId="4CF6F4EC" w14:textId="234F80A9" w:rsidR="00791C92" w:rsidRDefault="00791C92" w:rsidP="00791C92">
      <w:pPr>
        <w:spacing w:line="276" w:lineRule="auto"/>
        <w:jc w:val="both"/>
        <w:rPr>
          <w:rFonts w:ascii="Arial" w:hAnsi="Arial" w:cs="Arial"/>
          <w:i/>
          <w:color w:val="FF0000"/>
          <w:sz w:val="20"/>
          <w:szCs w:val="22"/>
        </w:rPr>
      </w:pPr>
    </w:p>
    <w:p w14:paraId="2FE19324" w14:textId="77777777" w:rsidR="00F43A17" w:rsidRDefault="00F43A17" w:rsidP="00791C92">
      <w:pPr>
        <w:spacing w:line="276" w:lineRule="auto"/>
        <w:jc w:val="both"/>
        <w:rPr>
          <w:rFonts w:ascii="Arial" w:hAnsi="Arial" w:cs="Arial"/>
          <w:b/>
          <w:sz w:val="22"/>
          <w:szCs w:val="22"/>
          <w:lang w:eastAsia="zh-CN"/>
        </w:rPr>
      </w:pPr>
      <w:r w:rsidRPr="00D66914">
        <w:rPr>
          <w:rFonts w:ascii="Arial" w:hAnsi="Arial" w:cs="Arial"/>
          <w:b/>
          <w:sz w:val="22"/>
          <w:szCs w:val="22"/>
        </w:rPr>
        <w:t>Termin realizacji zamówienia</w:t>
      </w:r>
      <w:r w:rsidRPr="001F7D8A">
        <w:rPr>
          <w:rFonts w:ascii="Arial" w:hAnsi="Arial" w:cs="Arial"/>
          <w:b/>
          <w:sz w:val="22"/>
          <w:szCs w:val="22"/>
        </w:rPr>
        <w:t xml:space="preserve">: </w:t>
      </w:r>
      <w:r>
        <w:rPr>
          <w:rFonts w:ascii="Arial" w:hAnsi="Arial" w:cs="Arial"/>
          <w:b/>
          <w:sz w:val="22"/>
          <w:szCs w:val="22"/>
        </w:rPr>
        <w:t xml:space="preserve">8 </w:t>
      </w:r>
      <w:r w:rsidRPr="0085514F">
        <w:rPr>
          <w:rFonts w:ascii="Arial" w:hAnsi="Arial" w:cs="Arial"/>
          <w:b/>
          <w:sz w:val="22"/>
          <w:szCs w:val="22"/>
        </w:rPr>
        <w:t>tygo</w:t>
      </w:r>
      <w:r w:rsidRPr="0085514F">
        <w:rPr>
          <w:rFonts w:ascii="Arial" w:hAnsi="Arial" w:cs="Arial"/>
          <w:b/>
          <w:sz w:val="22"/>
          <w:szCs w:val="22"/>
          <w:lang w:eastAsia="zh-CN"/>
        </w:rPr>
        <w:t>dni</w:t>
      </w:r>
      <w:r>
        <w:rPr>
          <w:rFonts w:ascii="Arial" w:hAnsi="Arial" w:cs="Arial"/>
          <w:b/>
          <w:sz w:val="22"/>
          <w:szCs w:val="22"/>
          <w:lang w:eastAsia="zh-CN"/>
        </w:rPr>
        <w:t xml:space="preserve"> / 6 tygodni / 4 tygodnie *</w:t>
      </w:r>
      <w:r w:rsidRPr="0085514F">
        <w:rPr>
          <w:rFonts w:ascii="Arial" w:hAnsi="Arial" w:cs="Arial"/>
          <w:b/>
          <w:sz w:val="22"/>
          <w:szCs w:val="22"/>
          <w:lang w:eastAsia="zh-CN"/>
        </w:rPr>
        <w:t xml:space="preserve"> </w:t>
      </w:r>
      <w:r w:rsidRPr="001F7D8A">
        <w:rPr>
          <w:rFonts w:ascii="Arial" w:hAnsi="Arial" w:cs="Arial"/>
          <w:sz w:val="22"/>
          <w:szCs w:val="22"/>
        </w:rPr>
        <w:t>od daty zawarcia umowy</w:t>
      </w:r>
      <w:r w:rsidRPr="001F7D8A">
        <w:rPr>
          <w:rFonts w:ascii="Arial" w:hAnsi="Arial" w:cs="Arial"/>
          <w:b/>
          <w:sz w:val="22"/>
          <w:szCs w:val="22"/>
          <w:lang w:eastAsia="zh-CN"/>
        </w:rPr>
        <w:t xml:space="preserve"> </w:t>
      </w:r>
    </w:p>
    <w:p w14:paraId="3C079927" w14:textId="0652C1CD" w:rsidR="00F43A17" w:rsidRPr="00F43A17" w:rsidRDefault="00F43A17" w:rsidP="00791C92">
      <w:pPr>
        <w:spacing w:line="276" w:lineRule="auto"/>
        <w:jc w:val="both"/>
        <w:rPr>
          <w:rFonts w:ascii="Arial" w:hAnsi="Arial" w:cs="Arial"/>
          <w:iCs/>
          <w:color w:val="FF0000"/>
          <w:sz w:val="20"/>
          <w:szCs w:val="22"/>
        </w:rPr>
      </w:pPr>
      <w:r w:rsidRPr="001F7D8A">
        <w:rPr>
          <w:rFonts w:ascii="Arial" w:hAnsi="Arial" w:cs="Arial"/>
          <w:b/>
          <w:sz w:val="22"/>
          <w:szCs w:val="22"/>
          <w:lang w:eastAsia="zh-CN"/>
        </w:rPr>
        <w:t xml:space="preserve"> </w:t>
      </w:r>
    </w:p>
    <w:p w14:paraId="34DE5C94" w14:textId="77777777" w:rsidR="00F43A17" w:rsidRPr="00171E56" w:rsidRDefault="00F43A17" w:rsidP="00F43A17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i/>
          <w:lang w:eastAsia="zh-CN"/>
        </w:rPr>
      </w:pPr>
      <w:r w:rsidRPr="00171E56">
        <w:rPr>
          <w:rFonts w:ascii="Arial" w:hAnsi="Arial" w:cs="Arial"/>
          <w:i/>
          <w:sz w:val="18"/>
          <w:lang w:eastAsia="ar-SA"/>
        </w:rPr>
        <w:t>(*niepotrzebne skreślić)</w:t>
      </w:r>
    </w:p>
    <w:p w14:paraId="519260F2" w14:textId="627A922D" w:rsidR="00F43A17" w:rsidRPr="00171E56" w:rsidRDefault="00F43A17" w:rsidP="00F43A17">
      <w:pPr>
        <w:suppressAutoHyphens/>
        <w:jc w:val="both"/>
        <w:rPr>
          <w:rFonts w:ascii="Arial" w:hAnsi="Arial" w:cs="Arial"/>
          <w:bCs/>
          <w:i/>
          <w:sz w:val="18"/>
          <w:lang w:eastAsia="zh-CN"/>
        </w:rPr>
      </w:pPr>
      <w:r w:rsidRPr="00171E56">
        <w:rPr>
          <w:rFonts w:ascii="Arial" w:hAnsi="Arial" w:cs="Arial"/>
          <w:i/>
          <w:sz w:val="18"/>
          <w:lang w:eastAsia="zh-CN"/>
        </w:rPr>
        <w:t>(W</w:t>
      </w:r>
      <w:r w:rsidRPr="00171E56">
        <w:rPr>
          <w:rFonts w:ascii="Arial" w:eastAsia="MS Mincho" w:hAnsi="Arial" w:cs="Arial"/>
          <w:sz w:val="18"/>
          <w:lang w:eastAsia="ar-SA"/>
        </w:rPr>
        <w:t xml:space="preserve"> </w:t>
      </w:r>
      <w:r w:rsidRPr="00171E56">
        <w:rPr>
          <w:rFonts w:ascii="Arial" w:eastAsia="MS Mincho" w:hAnsi="Arial" w:cs="Arial"/>
          <w:i/>
          <w:sz w:val="18"/>
          <w:lang w:eastAsia="ar-SA"/>
        </w:rPr>
        <w:t xml:space="preserve">przypadku gdy Wykonawca nie wskaże jaki oferuje </w:t>
      </w:r>
      <w:r>
        <w:rPr>
          <w:rFonts w:ascii="Arial" w:eastAsia="MS Mincho" w:hAnsi="Arial" w:cs="Arial"/>
          <w:i/>
          <w:sz w:val="18"/>
          <w:lang w:eastAsia="ar-SA"/>
        </w:rPr>
        <w:t>termin realizacji zamówienia</w:t>
      </w:r>
      <w:r w:rsidRPr="00171E56">
        <w:rPr>
          <w:rFonts w:ascii="Arial" w:eastAsia="MS Mincho" w:hAnsi="Arial" w:cs="Arial"/>
          <w:i/>
          <w:sz w:val="18"/>
          <w:lang w:eastAsia="ar-SA"/>
        </w:rPr>
        <w:t xml:space="preserve">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lang w:eastAsia="ar-SA"/>
        </w:rPr>
        <w:t>8 tygodni</w:t>
      </w:r>
      <w:r w:rsidRPr="00171E56">
        <w:rPr>
          <w:rFonts w:ascii="Arial" w:eastAsia="MS Mincho" w:hAnsi="Arial" w:cs="Arial"/>
          <w:i/>
          <w:sz w:val="18"/>
          <w:lang w:eastAsia="ar-SA"/>
        </w:rPr>
        <w:t>)</w:t>
      </w:r>
      <w:r w:rsidRPr="00171E56">
        <w:rPr>
          <w:rFonts w:ascii="Arial" w:hAnsi="Arial" w:cs="Arial"/>
          <w:bCs/>
          <w:i/>
          <w:sz w:val="18"/>
          <w:lang w:eastAsia="zh-CN"/>
        </w:rPr>
        <w:t>.</w:t>
      </w:r>
    </w:p>
    <w:p w14:paraId="779E132E" w14:textId="002F9919" w:rsidR="00F43A17" w:rsidRPr="00171E56" w:rsidRDefault="00F43A17" w:rsidP="00F43A17">
      <w:pPr>
        <w:suppressAutoHyphens/>
        <w:jc w:val="both"/>
        <w:rPr>
          <w:rFonts w:ascii="Arial" w:hAnsi="Arial" w:cs="Arial"/>
          <w:iCs/>
          <w:sz w:val="20"/>
          <w:szCs w:val="20"/>
          <w:u w:val="single"/>
        </w:rPr>
      </w:pPr>
      <w:r>
        <w:rPr>
          <w:rFonts w:ascii="Arial" w:hAnsi="Arial" w:cs="Arial"/>
          <w:iCs/>
          <w:sz w:val="20"/>
          <w:szCs w:val="20"/>
          <w:u w:val="single"/>
        </w:rPr>
        <w:t>Termin realizacji zamówienia</w:t>
      </w:r>
      <w:r w:rsidRPr="00171E56">
        <w:rPr>
          <w:rFonts w:ascii="Arial" w:hAnsi="Arial" w:cs="Arial"/>
          <w:iCs/>
          <w:sz w:val="20"/>
          <w:szCs w:val="20"/>
          <w:u w:val="single"/>
        </w:rPr>
        <w:t xml:space="preserve"> stanowi jedno z kryteriów oceny ofert.</w:t>
      </w:r>
    </w:p>
    <w:p w14:paraId="1CCE024A" w14:textId="263A876F" w:rsidR="00F43A17" w:rsidRDefault="00F43A17" w:rsidP="00791C92">
      <w:pPr>
        <w:spacing w:line="276" w:lineRule="auto"/>
        <w:jc w:val="both"/>
        <w:rPr>
          <w:rFonts w:ascii="Arial" w:hAnsi="Arial" w:cs="Arial"/>
          <w:i/>
          <w:color w:val="FF0000"/>
          <w:sz w:val="20"/>
          <w:szCs w:val="22"/>
        </w:rPr>
      </w:pPr>
    </w:p>
    <w:p w14:paraId="2E6A69CB" w14:textId="77777777" w:rsidR="00F43A17" w:rsidRPr="00B77880" w:rsidRDefault="00F43A17" w:rsidP="00791C92">
      <w:pPr>
        <w:spacing w:line="276" w:lineRule="auto"/>
        <w:jc w:val="both"/>
        <w:rPr>
          <w:rFonts w:ascii="Arial" w:hAnsi="Arial" w:cs="Arial"/>
          <w:i/>
          <w:color w:val="FF0000"/>
          <w:sz w:val="20"/>
          <w:szCs w:val="22"/>
        </w:rPr>
      </w:pPr>
    </w:p>
    <w:p w14:paraId="4A4DC1F8" w14:textId="1E21EEDA" w:rsidR="001B6A17" w:rsidRPr="000E6AC8" w:rsidRDefault="001B6A17" w:rsidP="001B6A17">
      <w:pPr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</w:rPr>
      </w:pPr>
      <w:r w:rsidRPr="000E6AC8">
        <w:rPr>
          <w:rFonts w:ascii="Arial" w:hAnsi="Arial" w:cs="Arial"/>
          <w:b/>
          <w:bCs/>
          <w:sz w:val="22"/>
          <w:szCs w:val="22"/>
        </w:rPr>
        <w:t>Oświadczamy, że zaoferowane urządzenie posiada:</w:t>
      </w:r>
    </w:p>
    <w:p w14:paraId="2C8880C8" w14:textId="78BD5008" w:rsidR="001B6A17" w:rsidRPr="000E6AC8" w:rsidRDefault="001B6A17" w:rsidP="001B6A17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0E6AC8">
        <w:rPr>
          <w:rFonts w:ascii="Arial" w:hAnsi="Arial" w:cs="Arial"/>
          <w:sz w:val="22"/>
          <w:szCs w:val="22"/>
        </w:rPr>
        <w:lastRenderedPageBreak/>
        <w:t>a)</w:t>
      </w:r>
      <w:r w:rsidR="00F43A17">
        <w:rPr>
          <w:rFonts w:ascii="Arial" w:hAnsi="Arial" w:cs="Arial"/>
          <w:sz w:val="22"/>
          <w:szCs w:val="22"/>
        </w:rPr>
        <w:t xml:space="preserve"> m</w:t>
      </w:r>
      <w:r w:rsidR="00F43A17" w:rsidRPr="00F43A17">
        <w:rPr>
          <w:rFonts w:ascii="Arial" w:hAnsi="Arial" w:cs="Arial"/>
          <w:sz w:val="22"/>
          <w:szCs w:val="22"/>
        </w:rPr>
        <w:t>oduł j</w:t>
      </w:r>
      <w:r w:rsidR="00F43A17">
        <w:rPr>
          <w:rFonts w:ascii="Arial" w:hAnsi="Arial" w:cs="Arial"/>
          <w:sz w:val="22"/>
          <w:szCs w:val="22"/>
        </w:rPr>
        <w:t>ako</w:t>
      </w:r>
      <w:r w:rsidR="00F43A17" w:rsidRPr="00F43A17">
        <w:rPr>
          <w:rFonts w:ascii="Arial" w:hAnsi="Arial" w:cs="Arial"/>
          <w:sz w:val="22"/>
          <w:szCs w:val="22"/>
        </w:rPr>
        <w:t xml:space="preserve"> osobn</w:t>
      </w:r>
      <w:r w:rsidR="00F43A17">
        <w:rPr>
          <w:rFonts w:ascii="Arial" w:hAnsi="Arial" w:cs="Arial"/>
          <w:sz w:val="22"/>
          <w:szCs w:val="22"/>
        </w:rPr>
        <w:t>e</w:t>
      </w:r>
      <w:r w:rsidR="00F43A17" w:rsidRPr="00F43A17">
        <w:rPr>
          <w:rFonts w:ascii="Arial" w:hAnsi="Arial" w:cs="Arial"/>
          <w:sz w:val="22"/>
          <w:szCs w:val="22"/>
        </w:rPr>
        <w:t xml:space="preserve"> urządzenie</w:t>
      </w:r>
      <w:r w:rsidRPr="000E6AC8">
        <w:rPr>
          <w:rFonts w:ascii="Arial" w:hAnsi="Arial" w:cs="Arial"/>
          <w:sz w:val="22"/>
          <w:szCs w:val="22"/>
        </w:rPr>
        <w:t xml:space="preserve"> (niewłaściwe skreślić) 0 pkt.</w:t>
      </w:r>
    </w:p>
    <w:p w14:paraId="0BC13607" w14:textId="71180240" w:rsidR="001B6A17" w:rsidRPr="000E6AC8" w:rsidRDefault="001B6A17" w:rsidP="001B6A17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0E6AC8">
        <w:rPr>
          <w:rFonts w:ascii="Arial" w:hAnsi="Arial" w:cs="Arial"/>
          <w:sz w:val="22"/>
          <w:szCs w:val="22"/>
        </w:rPr>
        <w:t xml:space="preserve">b) </w:t>
      </w:r>
      <w:r w:rsidR="00F43A17">
        <w:rPr>
          <w:rFonts w:ascii="Arial" w:hAnsi="Arial" w:cs="Arial"/>
          <w:sz w:val="22"/>
          <w:szCs w:val="22"/>
        </w:rPr>
        <w:t>m</w:t>
      </w:r>
      <w:r w:rsidR="00F43A17" w:rsidRPr="00F43A17">
        <w:rPr>
          <w:rFonts w:ascii="Arial" w:hAnsi="Arial" w:cs="Arial"/>
          <w:sz w:val="22"/>
          <w:szCs w:val="22"/>
        </w:rPr>
        <w:t>oduł analiz pierwiastkowej jest zintegrowany/montowaną częścią mikroskopu</w:t>
      </w:r>
      <w:r w:rsidR="00F43A17" w:rsidRPr="00F43A17">
        <w:rPr>
          <w:rFonts w:ascii="Arial" w:hAnsi="Arial" w:cs="Arial"/>
          <w:sz w:val="22"/>
          <w:szCs w:val="22"/>
        </w:rPr>
        <w:t xml:space="preserve"> </w:t>
      </w:r>
      <w:r w:rsidRPr="000E6AC8">
        <w:rPr>
          <w:rFonts w:ascii="Arial" w:hAnsi="Arial" w:cs="Arial"/>
          <w:sz w:val="22"/>
          <w:szCs w:val="22"/>
        </w:rPr>
        <w:t xml:space="preserve">(niewłaściwe skreślić) </w:t>
      </w:r>
      <w:r w:rsidR="00171E56" w:rsidRPr="000E6AC8">
        <w:rPr>
          <w:rFonts w:ascii="Arial" w:hAnsi="Arial" w:cs="Arial"/>
          <w:sz w:val="22"/>
          <w:szCs w:val="22"/>
        </w:rPr>
        <w:t>10</w:t>
      </w:r>
      <w:r w:rsidRPr="000E6AC8">
        <w:rPr>
          <w:rFonts w:ascii="Arial" w:hAnsi="Arial" w:cs="Arial"/>
          <w:sz w:val="22"/>
          <w:szCs w:val="22"/>
        </w:rPr>
        <w:t xml:space="preserve"> pkt.</w:t>
      </w:r>
    </w:p>
    <w:p w14:paraId="00591DCA" w14:textId="77777777" w:rsidR="00171E56" w:rsidRPr="000E6AC8" w:rsidRDefault="00171E56" w:rsidP="001B6A17">
      <w:pPr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2EBA9495" w14:textId="11B42930" w:rsidR="001B6A17" w:rsidRDefault="001B6A17" w:rsidP="001B6A17">
      <w:pPr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0E6AC8">
        <w:rPr>
          <w:rFonts w:ascii="Arial" w:hAnsi="Arial" w:cs="Arial"/>
          <w:b/>
          <w:bCs/>
          <w:sz w:val="22"/>
          <w:szCs w:val="22"/>
        </w:rPr>
        <w:t xml:space="preserve">W przypadku nieokreślenia właściwej opcji w pkt a) – </w:t>
      </w:r>
      <w:r w:rsidR="00171E56" w:rsidRPr="000E6AC8">
        <w:rPr>
          <w:rFonts w:ascii="Arial" w:hAnsi="Arial" w:cs="Arial"/>
          <w:b/>
          <w:bCs/>
          <w:sz w:val="22"/>
          <w:szCs w:val="22"/>
        </w:rPr>
        <w:t>b</w:t>
      </w:r>
      <w:r w:rsidRPr="000E6AC8">
        <w:rPr>
          <w:rFonts w:ascii="Arial" w:hAnsi="Arial" w:cs="Arial"/>
          <w:b/>
          <w:bCs/>
          <w:sz w:val="22"/>
          <w:szCs w:val="22"/>
        </w:rPr>
        <w:t>) Zamawiający uzna, że zaoferowane urządzenie nie spełnia parametrów dodatkowych, a Wykonawca w poszczególnym kryterium otrzyma 0 pkt.</w:t>
      </w:r>
    </w:p>
    <w:bookmarkEnd w:id="0"/>
    <w:p w14:paraId="479CC7AA" w14:textId="64A4AB8F" w:rsidR="00F43A17" w:rsidRDefault="00F43A17" w:rsidP="001B6A17">
      <w:pPr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69B1B718" w14:textId="5C776CA2" w:rsidR="00F43A17" w:rsidRPr="00F43A17" w:rsidRDefault="00F43A17" w:rsidP="00F43A17">
      <w:pPr>
        <w:jc w:val="both"/>
        <w:rPr>
          <w:rFonts w:ascii="Arial" w:hAnsi="Arial" w:cs="Arial"/>
          <w:b/>
          <w:bCs/>
          <w:sz w:val="28"/>
          <w:szCs w:val="28"/>
        </w:rPr>
      </w:pPr>
      <w:r w:rsidRPr="00F43A17">
        <w:rPr>
          <w:rFonts w:ascii="Arial" w:hAnsi="Arial" w:cs="Arial"/>
          <w:b/>
          <w:bCs/>
          <w:sz w:val="28"/>
          <w:szCs w:val="28"/>
        </w:rPr>
        <w:t xml:space="preserve">Część </w:t>
      </w:r>
      <w:r>
        <w:rPr>
          <w:rFonts w:ascii="Arial" w:hAnsi="Arial" w:cs="Arial"/>
          <w:b/>
          <w:bCs/>
          <w:sz w:val="28"/>
          <w:szCs w:val="28"/>
        </w:rPr>
        <w:t>2 – stolik grzewczo-mrożeniowy</w:t>
      </w:r>
    </w:p>
    <w:p w14:paraId="61CA1425" w14:textId="77777777" w:rsidR="00F43A17" w:rsidRPr="0068460C" w:rsidRDefault="00F43A17" w:rsidP="00F43A17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14:paraId="2073B605" w14:textId="77777777" w:rsidR="00F43A17" w:rsidRPr="0068460C" w:rsidRDefault="00F43A17" w:rsidP="00F43A17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14:paraId="121AAAD9" w14:textId="77777777" w:rsidR="00F43A17" w:rsidRDefault="00F43A17" w:rsidP="00F43A17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b/>
          <w:sz w:val="22"/>
          <w:szCs w:val="18"/>
        </w:rPr>
        <w:t>Razem netto</w:t>
      </w:r>
      <w:r w:rsidRPr="001E6E96">
        <w:rPr>
          <w:rFonts w:ascii="Arial" w:hAnsi="Arial" w:cs="Arial"/>
          <w:sz w:val="22"/>
          <w:szCs w:val="18"/>
        </w:rPr>
        <w:t xml:space="preserve">: …………….………………………. </w:t>
      </w:r>
      <w:r>
        <w:rPr>
          <w:rFonts w:ascii="Arial" w:hAnsi="Arial" w:cs="Arial"/>
          <w:sz w:val="22"/>
          <w:szCs w:val="18"/>
        </w:rPr>
        <w:t>PLN</w:t>
      </w:r>
    </w:p>
    <w:p w14:paraId="2418EFD2" w14:textId="77777777" w:rsidR="00F43A17" w:rsidRPr="001F7D8A" w:rsidRDefault="00F43A17" w:rsidP="00F43A17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  <w:lang w:eastAsia="zh-CN"/>
        </w:rPr>
      </w:pPr>
      <w:r w:rsidRPr="001E6E96">
        <w:rPr>
          <w:rFonts w:ascii="Arial" w:hAnsi="Arial" w:cs="Arial"/>
          <w:sz w:val="22"/>
          <w:szCs w:val="18"/>
        </w:rPr>
        <w:t>stawka podatku VAT ………………….</w:t>
      </w:r>
      <w:r w:rsidRPr="001F7D8A">
        <w:rPr>
          <w:rFonts w:ascii="Arial" w:hAnsi="Arial" w:cs="Arial"/>
          <w:b/>
          <w:sz w:val="22"/>
          <w:szCs w:val="22"/>
          <w:lang w:eastAsia="zh-CN"/>
        </w:rPr>
        <w:t xml:space="preserve">                     </w:t>
      </w:r>
    </w:p>
    <w:p w14:paraId="6BB50C79" w14:textId="77777777" w:rsidR="00F43A17" w:rsidRPr="00171E56" w:rsidRDefault="00F43A17" w:rsidP="00F43A17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  <w:lang w:eastAsia="zh-CN"/>
        </w:rPr>
      </w:pPr>
      <w:r w:rsidRPr="00171E56">
        <w:rPr>
          <w:rFonts w:ascii="Arial" w:hAnsi="Arial" w:cs="Arial"/>
          <w:b/>
          <w:sz w:val="22"/>
          <w:szCs w:val="22"/>
        </w:rPr>
        <w:t>Okres gwarancji: 12</w:t>
      </w:r>
      <w:r w:rsidRPr="00171E56">
        <w:rPr>
          <w:rFonts w:ascii="Arial" w:hAnsi="Arial" w:cs="Arial"/>
          <w:b/>
          <w:sz w:val="22"/>
          <w:szCs w:val="22"/>
          <w:lang w:eastAsia="zh-CN"/>
        </w:rPr>
        <w:t xml:space="preserve"> miesięcy / 24 miesiące</w:t>
      </w:r>
      <w:r>
        <w:rPr>
          <w:rFonts w:ascii="Arial" w:hAnsi="Arial" w:cs="Arial"/>
          <w:b/>
          <w:sz w:val="22"/>
          <w:szCs w:val="22"/>
          <w:lang w:eastAsia="zh-CN"/>
        </w:rPr>
        <w:t xml:space="preserve"> / 36 miesięcy</w:t>
      </w:r>
      <w:r w:rsidRPr="00171E56">
        <w:rPr>
          <w:rFonts w:ascii="Arial" w:hAnsi="Arial" w:cs="Arial"/>
          <w:b/>
          <w:sz w:val="22"/>
          <w:szCs w:val="22"/>
          <w:lang w:eastAsia="zh-CN"/>
        </w:rPr>
        <w:t xml:space="preserve"> *.                               </w:t>
      </w:r>
    </w:p>
    <w:p w14:paraId="1BAC7F36" w14:textId="77777777" w:rsidR="00F43A17" w:rsidRPr="00171E56" w:rsidRDefault="00F43A17" w:rsidP="00F43A17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i/>
          <w:lang w:eastAsia="zh-CN"/>
        </w:rPr>
      </w:pPr>
      <w:r w:rsidRPr="00171E56">
        <w:rPr>
          <w:rFonts w:ascii="Arial" w:hAnsi="Arial" w:cs="Arial"/>
          <w:i/>
          <w:sz w:val="18"/>
          <w:lang w:eastAsia="ar-SA"/>
        </w:rPr>
        <w:t>(*niepotrzebne skreślić)</w:t>
      </w:r>
    </w:p>
    <w:p w14:paraId="4398FAD5" w14:textId="77777777" w:rsidR="00F43A17" w:rsidRPr="00171E56" w:rsidRDefault="00F43A17" w:rsidP="00F43A17">
      <w:pPr>
        <w:suppressAutoHyphens/>
        <w:jc w:val="both"/>
        <w:rPr>
          <w:rFonts w:ascii="Arial" w:hAnsi="Arial" w:cs="Arial"/>
          <w:bCs/>
          <w:i/>
          <w:sz w:val="18"/>
          <w:lang w:eastAsia="zh-CN"/>
        </w:rPr>
      </w:pPr>
      <w:r w:rsidRPr="00171E56">
        <w:rPr>
          <w:rFonts w:ascii="Arial" w:hAnsi="Arial" w:cs="Arial"/>
          <w:i/>
          <w:sz w:val="18"/>
          <w:lang w:eastAsia="zh-CN"/>
        </w:rPr>
        <w:t>(W</w:t>
      </w:r>
      <w:r w:rsidRPr="00171E56">
        <w:rPr>
          <w:rFonts w:ascii="Arial" w:eastAsia="MS Mincho" w:hAnsi="Arial" w:cs="Arial"/>
          <w:sz w:val="18"/>
          <w:lang w:eastAsia="ar-SA"/>
        </w:rPr>
        <w:t xml:space="preserve"> </w:t>
      </w:r>
      <w:r w:rsidRPr="00171E56">
        <w:rPr>
          <w:rFonts w:ascii="Arial" w:eastAsia="MS Mincho" w:hAnsi="Arial" w:cs="Arial"/>
          <w:i/>
          <w:sz w:val="18"/>
          <w:lang w:eastAsia="ar-SA"/>
        </w:rPr>
        <w:t>przypadku gdy Wykonawca nie wskaże jaki oferuje okres gwarancji Zamawiający przyzna mu w ww. kryterium oceny ofert 0 punktów i uzna, że Wykonawca deklaruje termin 12 miesięcy)</w:t>
      </w:r>
      <w:r w:rsidRPr="00171E56">
        <w:rPr>
          <w:rFonts w:ascii="Arial" w:hAnsi="Arial" w:cs="Arial"/>
          <w:bCs/>
          <w:i/>
          <w:sz w:val="18"/>
          <w:lang w:eastAsia="zh-CN"/>
        </w:rPr>
        <w:t>.</w:t>
      </w:r>
    </w:p>
    <w:p w14:paraId="5EDB8A67" w14:textId="77777777" w:rsidR="00F43A17" w:rsidRPr="00171E56" w:rsidRDefault="00F43A17" w:rsidP="00F43A17">
      <w:pPr>
        <w:suppressAutoHyphens/>
        <w:jc w:val="both"/>
        <w:rPr>
          <w:rFonts w:ascii="Arial" w:hAnsi="Arial" w:cs="Arial"/>
          <w:iCs/>
          <w:sz w:val="20"/>
          <w:szCs w:val="20"/>
          <w:u w:val="single"/>
        </w:rPr>
      </w:pPr>
      <w:r w:rsidRPr="00171E56">
        <w:rPr>
          <w:rFonts w:ascii="Arial" w:hAnsi="Arial" w:cs="Arial"/>
          <w:iCs/>
          <w:sz w:val="20"/>
          <w:szCs w:val="20"/>
          <w:u w:val="single"/>
        </w:rPr>
        <w:t>Okres gwarancji stanowi jedno z kryteriów oceny ofert.</w:t>
      </w:r>
    </w:p>
    <w:p w14:paraId="27598722" w14:textId="77777777" w:rsidR="00F43A17" w:rsidRDefault="00F43A17" w:rsidP="00F43A17">
      <w:pPr>
        <w:spacing w:line="276" w:lineRule="auto"/>
        <w:jc w:val="both"/>
        <w:rPr>
          <w:rFonts w:ascii="Arial" w:hAnsi="Arial" w:cs="Arial"/>
          <w:i/>
          <w:color w:val="FF0000"/>
          <w:sz w:val="20"/>
          <w:szCs w:val="22"/>
        </w:rPr>
      </w:pPr>
    </w:p>
    <w:p w14:paraId="30A1E48A" w14:textId="77777777" w:rsidR="00F43A17" w:rsidRDefault="00F43A17" w:rsidP="00F43A17">
      <w:pPr>
        <w:spacing w:line="276" w:lineRule="auto"/>
        <w:jc w:val="both"/>
        <w:rPr>
          <w:rFonts w:ascii="Arial" w:hAnsi="Arial" w:cs="Arial"/>
          <w:b/>
          <w:sz w:val="22"/>
          <w:szCs w:val="22"/>
          <w:lang w:eastAsia="zh-CN"/>
        </w:rPr>
      </w:pPr>
      <w:r w:rsidRPr="00D66914">
        <w:rPr>
          <w:rFonts w:ascii="Arial" w:hAnsi="Arial" w:cs="Arial"/>
          <w:b/>
          <w:sz w:val="22"/>
          <w:szCs w:val="22"/>
        </w:rPr>
        <w:t>Termin realizacji zamówienia</w:t>
      </w:r>
      <w:r w:rsidRPr="001F7D8A">
        <w:rPr>
          <w:rFonts w:ascii="Arial" w:hAnsi="Arial" w:cs="Arial"/>
          <w:b/>
          <w:sz w:val="22"/>
          <w:szCs w:val="22"/>
        </w:rPr>
        <w:t xml:space="preserve">: </w:t>
      </w:r>
      <w:r>
        <w:rPr>
          <w:rFonts w:ascii="Arial" w:hAnsi="Arial" w:cs="Arial"/>
          <w:b/>
          <w:sz w:val="22"/>
          <w:szCs w:val="22"/>
        </w:rPr>
        <w:t xml:space="preserve">8 </w:t>
      </w:r>
      <w:r w:rsidRPr="0085514F">
        <w:rPr>
          <w:rFonts w:ascii="Arial" w:hAnsi="Arial" w:cs="Arial"/>
          <w:b/>
          <w:sz w:val="22"/>
          <w:szCs w:val="22"/>
        </w:rPr>
        <w:t>tygo</w:t>
      </w:r>
      <w:r w:rsidRPr="0085514F">
        <w:rPr>
          <w:rFonts w:ascii="Arial" w:hAnsi="Arial" w:cs="Arial"/>
          <w:b/>
          <w:sz w:val="22"/>
          <w:szCs w:val="22"/>
          <w:lang w:eastAsia="zh-CN"/>
        </w:rPr>
        <w:t>dni</w:t>
      </w:r>
      <w:r>
        <w:rPr>
          <w:rFonts w:ascii="Arial" w:hAnsi="Arial" w:cs="Arial"/>
          <w:b/>
          <w:sz w:val="22"/>
          <w:szCs w:val="22"/>
          <w:lang w:eastAsia="zh-CN"/>
        </w:rPr>
        <w:t xml:space="preserve"> / 6 tygodni / 4 tygodnie *</w:t>
      </w:r>
      <w:r w:rsidRPr="0085514F">
        <w:rPr>
          <w:rFonts w:ascii="Arial" w:hAnsi="Arial" w:cs="Arial"/>
          <w:b/>
          <w:sz w:val="22"/>
          <w:szCs w:val="22"/>
          <w:lang w:eastAsia="zh-CN"/>
        </w:rPr>
        <w:t xml:space="preserve"> </w:t>
      </w:r>
      <w:r w:rsidRPr="001F7D8A">
        <w:rPr>
          <w:rFonts w:ascii="Arial" w:hAnsi="Arial" w:cs="Arial"/>
          <w:sz w:val="22"/>
          <w:szCs w:val="22"/>
        </w:rPr>
        <w:t>od daty zawarcia umowy</w:t>
      </w:r>
      <w:r w:rsidRPr="001F7D8A">
        <w:rPr>
          <w:rFonts w:ascii="Arial" w:hAnsi="Arial" w:cs="Arial"/>
          <w:b/>
          <w:sz w:val="22"/>
          <w:szCs w:val="22"/>
          <w:lang w:eastAsia="zh-CN"/>
        </w:rPr>
        <w:t xml:space="preserve"> </w:t>
      </w:r>
    </w:p>
    <w:p w14:paraId="4DC95D05" w14:textId="77777777" w:rsidR="00F43A17" w:rsidRPr="00F43A17" w:rsidRDefault="00F43A17" w:rsidP="00F43A17">
      <w:pPr>
        <w:spacing w:line="276" w:lineRule="auto"/>
        <w:jc w:val="both"/>
        <w:rPr>
          <w:rFonts w:ascii="Arial" w:hAnsi="Arial" w:cs="Arial"/>
          <w:iCs/>
          <w:color w:val="FF0000"/>
          <w:sz w:val="20"/>
          <w:szCs w:val="22"/>
        </w:rPr>
      </w:pPr>
      <w:r w:rsidRPr="001F7D8A">
        <w:rPr>
          <w:rFonts w:ascii="Arial" w:hAnsi="Arial" w:cs="Arial"/>
          <w:b/>
          <w:sz w:val="22"/>
          <w:szCs w:val="22"/>
          <w:lang w:eastAsia="zh-CN"/>
        </w:rPr>
        <w:t xml:space="preserve"> </w:t>
      </w:r>
    </w:p>
    <w:p w14:paraId="41026F52" w14:textId="77777777" w:rsidR="00F43A17" w:rsidRPr="00171E56" w:rsidRDefault="00F43A17" w:rsidP="00F43A17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i/>
          <w:lang w:eastAsia="zh-CN"/>
        </w:rPr>
      </w:pPr>
      <w:r w:rsidRPr="00171E56">
        <w:rPr>
          <w:rFonts w:ascii="Arial" w:hAnsi="Arial" w:cs="Arial"/>
          <w:i/>
          <w:sz w:val="18"/>
          <w:lang w:eastAsia="ar-SA"/>
        </w:rPr>
        <w:t>(*niepotrzebne skreślić)</w:t>
      </w:r>
    </w:p>
    <w:p w14:paraId="157562DA" w14:textId="77777777" w:rsidR="00F43A17" w:rsidRPr="00171E56" w:rsidRDefault="00F43A17" w:rsidP="00F43A17">
      <w:pPr>
        <w:suppressAutoHyphens/>
        <w:jc w:val="both"/>
        <w:rPr>
          <w:rFonts w:ascii="Arial" w:hAnsi="Arial" w:cs="Arial"/>
          <w:bCs/>
          <w:i/>
          <w:sz w:val="18"/>
          <w:lang w:eastAsia="zh-CN"/>
        </w:rPr>
      </w:pPr>
      <w:r w:rsidRPr="00171E56">
        <w:rPr>
          <w:rFonts w:ascii="Arial" w:hAnsi="Arial" w:cs="Arial"/>
          <w:i/>
          <w:sz w:val="18"/>
          <w:lang w:eastAsia="zh-CN"/>
        </w:rPr>
        <w:t>(W</w:t>
      </w:r>
      <w:r w:rsidRPr="00171E56">
        <w:rPr>
          <w:rFonts w:ascii="Arial" w:eastAsia="MS Mincho" w:hAnsi="Arial" w:cs="Arial"/>
          <w:sz w:val="18"/>
          <w:lang w:eastAsia="ar-SA"/>
        </w:rPr>
        <w:t xml:space="preserve"> </w:t>
      </w:r>
      <w:r w:rsidRPr="00171E56">
        <w:rPr>
          <w:rFonts w:ascii="Arial" w:eastAsia="MS Mincho" w:hAnsi="Arial" w:cs="Arial"/>
          <w:i/>
          <w:sz w:val="18"/>
          <w:lang w:eastAsia="ar-SA"/>
        </w:rPr>
        <w:t xml:space="preserve">przypadku gdy Wykonawca nie wskaże jaki oferuje </w:t>
      </w:r>
      <w:r>
        <w:rPr>
          <w:rFonts w:ascii="Arial" w:eastAsia="MS Mincho" w:hAnsi="Arial" w:cs="Arial"/>
          <w:i/>
          <w:sz w:val="18"/>
          <w:lang w:eastAsia="ar-SA"/>
        </w:rPr>
        <w:t>termin realizacji zamówienia</w:t>
      </w:r>
      <w:r w:rsidRPr="00171E56">
        <w:rPr>
          <w:rFonts w:ascii="Arial" w:eastAsia="MS Mincho" w:hAnsi="Arial" w:cs="Arial"/>
          <w:i/>
          <w:sz w:val="18"/>
          <w:lang w:eastAsia="ar-SA"/>
        </w:rPr>
        <w:t xml:space="preserve">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lang w:eastAsia="ar-SA"/>
        </w:rPr>
        <w:t>8 tygodni</w:t>
      </w:r>
      <w:r w:rsidRPr="00171E56">
        <w:rPr>
          <w:rFonts w:ascii="Arial" w:eastAsia="MS Mincho" w:hAnsi="Arial" w:cs="Arial"/>
          <w:i/>
          <w:sz w:val="18"/>
          <w:lang w:eastAsia="ar-SA"/>
        </w:rPr>
        <w:t>)</w:t>
      </w:r>
      <w:r w:rsidRPr="00171E56">
        <w:rPr>
          <w:rFonts w:ascii="Arial" w:hAnsi="Arial" w:cs="Arial"/>
          <w:bCs/>
          <w:i/>
          <w:sz w:val="18"/>
          <w:lang w:eastAsia="zh-CN"/>
        </w:rPr>
        <w:t>.</w:t>
      </w:r>
    </w:p>
    <w:p w14:paraId="535DF24D" w14:textId="77777777" w:rsidR="00F43A17" w:rsidRPr="00171E56" w:rsidRDefault="00F43A17" w:rsidP="00F43A17">
      <w:pPr>
        <w:suppressAutoHyphens/>
        <w:jc w:val="both"/>
        <w:rPr>
          <w:rFonts w:ascii="Arial" w:hAnsi="Arial" w:cs="Arial"/>
          <w:iCs/>
          <w:sz w:val="20"/>
          <w:szCs w:val="20"/>
          <w:u w:val="single"/>
        </w:rPr>
      </w:pPr>
      <w:r>
        <w:rPr>
          <w:rFonts w:ascii="Arial" w:hAnsi="Arial" w:cs="Arial"/>
          <w:iCs/>
          <w:sz w:val="20"/>
          <w:szCs w:val="20"/>
          <w:u w:val="single"/>
        </w:rPr>
        <w:t>Termin realizacji zamówienia</w:t>
      </w:r>
      <w:r w:rsidRPr="00171E56">
        <w:rPr>
          <w:rFonts w:ascii="Arial" w:hAnsi="Arial" w:cs="Arial"/>
          <w:iCs/>
          <w:sz w:val="20"/>
          <w:szCs w:val="20"/>
          <w:u w:val="single"/>
        </w:rPr>
        <w:t xml:space="preserve"> stanowi jedno z kryteriów oceny ofert.</w:t>
      </w:r>
    </w:p>
    <w:p w14:paraId="56255B26" w14:textId="77777777" w:rsidR="00F43A17" w:rsidRDefault="00F43A17" w:rsidP="00F43A17">
      <w:pPr>
        <w:spacing w:line="276" w:lineRule="auto"/>
        <w:jc w:val="both"/>
        <w:rPr>
          <w:rFonts w:ascii="Arial" w:hAnsi="Arial" w:cs="Arial"/>
          <w:i/>
          <w:color w:val="FF0000"/>
          <w:sz w:val="20"/>
          <w:szCs w:val="22"/>
        </w:rPr>
      </w:pPr>
    </w:p>
    <w:p w14:paraId="72269F36" w14:textId="77777777" w:rsidR="00F43A17" w:rsidRPr="00B77880" w:rsidRDefault="00F43A17" w:rsidP="00F43A17">
      <w:pPr>
        <w:spacing w:line="276" w:lineRule="auto"/>
        <w:jc w:val="both"/>
        <w:rPr>
          <w:rFonts w:ascii="Arial" w:hAnsi="Arial" w:cs="Arial"/>
          <w:i/>
          <w:color w:val="FF0000"/>
          <w:sz w:val="20"/>
          <w:szCs w:val="22"/>
        </w:rPr>
      </w:pPr>
    </w:p>
    <w:p w14:paraId="4EB6D5B9" w14:textId="77777777" w:rsidR="00F43A17" w:rsidRPr="000E6AC8" w:rsidRDefault="00F43A17" w:rsidP="00F43A17">
      <w:pPr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</w:rPr>
      </w:pPr>
      <w:r w:rsidRPr="000E6AC8">
        <w:rPr>
          <w:rFonts w:ascii="Arial" w:hAnsi="Arial" w:cs="Arial"/>
          <w:b/>
          <w:bCs/>
          <w:sz w:val="22"/>
          <w:szCs w:val="22"/>
        </w:rPr>
        <w:t>Oświadczamy, że zaoferowane urządzenie posiada:</w:t>
      </w:r>
    </w:p>
    <w:p w14:paraId="573204D4" w14:textId="51F11C87" w:rsidR="00F43A17" w:rsidRPr="000E6AC8" w:rsidRDefault="00F43A17" w:rsidP="00F43A17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0E6AC8">
        <w:rPr>
          <w:rFonts w:ascii="Arial" w:hAnsi="Arial" w:cs="Arial"/>
          <w:sz w:val="22"/>
          <w:szCs w:val="22"/>
        </w:rPr>
        <w:t>a)</w:t>
      </w:r>
      <w:r>
        <w:rPr>
          <w:rFonts w:ascii="Arial" w:hAnsi="Arial" w:cs="Arial"/>
          <w:sz w:val="22"/>
          <w:szCs w:val="22"/>
        </w:rPr>
        <w:t xml:space="preserve"> </w:t>
      </w:r>
      <w:r w:rsidR="00444479">
        <w:rPr>
          <w:rFonts w:ascii="Arial" w:hAnsi="Arial" w:cs="Arial"/>
          <w:sz w:val="22"/>
          <w:szCs w:val="22"/>
        </w:rPr>
        <w:t>b</w:t>
      </w:r>
      <w:r w:rsidR="00444479" w:rsidRPr="00444479">
        <w:rPr>
          <w:rFonts w:ascii="Arial" w:hAnsi="Arial" w:cs="Arial"/>
          <w:sz w:val="22"/>
          <w:szCs w:val="22"/>
        </w:rPr>
        <w:t xml:space="preserve">rak możliwości kontroli temperatury konkretnych </w:t>
      </w:r>
      <w:proofErr w:type="spellStart"/>
      <w:r w:rsidR="00444479" w:rsidRPr="00444479">
        <w:rPr>
          <w:rFonts w:ascii="Arial" w:hAnsi="Arial" w:cs="Arial"/>
          <w:sz w:val="22"/>
          <w:szCs w:val="22"/>
        </w:rPr>
        <w:t>kompartmentów</w:t>
      </w:r>
      <w:proofErr w:type="spellEnd"/>
      <w:r w:rsidR="00444479" w:rsidRPr="00444479">
        <w:rPr>
          <w:rFonts w:ascii="Arial" w:hAnsi="Arial" w:cs="Arial"/>
          <w:sz w:val="22"/>
          <w:szCs w:val="22"/>
        </w:rPr>
        <w:t xml:space="preserve"> stolika</w:t>
      </w:r>
      <w:r w:rsidRPr="000E6AC8">
        <w:rPr>
          <w:rFonts w:ascii="Arial" w:hAnsi="Arial" w:cs="Arial"/>
          <w:sz w:val="22"/>
          <w:szCs w:val="22"/>
        </w:rPr>
        <w:t xml:space="preserve"> (niewłaściwe skreślić) 0 pkt.</w:t>
      </w:r>
    </w:p>
    <w:p w14:paraId="34F02510" w14:textId="6F455383" w:rsidR="00F43A17" w:rsidRPr="000E6AC8" w:rsidRDefault="00F43A17" w:rsidP="00F43A17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0E6AC8">
        <w:rPr>
          <w:rFonts w:ascii="Arial" w:hAnsi="Arial" w:cs="Arial"/>
          <w:sz w:val="22"/>
          <w:szCs w:val="22"/>
        </w:rPr>
        <w:t xml:space="preserve">b) </w:t>
      </w:r>
      <w:r w:rsidR="00444479">
        <w:rPr>
          <w:rFonts w:ascii="Arial" w:hAnsi="Arial" w:cs="Arial"/>
          <w:sz w:val="22"/>
          <w:szCs w:val="22"/>
        </w:rPr>
        <w:t>m</w:t>
      </w:r>
      <w:r w:rsidR="00444479" w:rsidRPr="00444479">
        <w:rPr>
          <w:rFonts w:ascii="Arial" w:hAnsi="Arial" w:cs="Arial"/>
          <w:sz w:val="22"/>
          <w:szCs w:val="22"/>
        </w:rPr>
        <w:t xml:space="preserve">ożliwość kontroli temperatury konkretnych </w:t>
      </w:r>
      <w:proofErr w:type="spellStart"/>
      <w:r w:rsidR="00444479" w:rsidRPr="00444479">
        <w:rPr>
          <w:rFonts w:ascii="Arial" w:hAnsi="Arial" w:cs="Arial"/>
          <w:sz w:val="22"/>
          <w:szCs w:val="22"/>
        </w:rPr>
        <w:t>kompartmentów</w:t>
      </w:r>
      <w:proofErr w:type="spellEnd"/>
      <w:r w:rsidR="00444479" w:rsidRPr="00444479">
        <w:rPr>
          <w:rFonts w:ascii="Arial" w:hAnsi="Arial" w:cs="Arial"/>
          <w:sz w:val="22"/>
          <w:szCs w:val="22"/>
        </w:rPr>
        <w:t xml:space="preserve"> stolika</w:t>
      </w:r>
      <w:r w:rsidR="00444479" w:rsidRPr="00444479">
        <w:rPr>
          <w:rFonts w:ascii="Arial" w:hAnsi="Arial" w:cs="Arial"/>
          <w:sz w:val="22"/>
          <w:szCs w:val="22"/>
        </w:rPr>
        <w:t xml:space="preserve"> </w:t>
      </w:r>
      <w:r w:rsidRPr="000E6AC8">
        <w:rPr>
          <w:rFonts w:ascii="Arial" w:hAnsi="Arial" w:cs="Arial"/>
          <w:sz w:val="22"/>
          <w:szCs w:val="22"/>
        </w:rPr>
        <w:t>(niewłaściwe skreślić) 10 pkt.</w:t>
      </w:r>
    </w:p>
    <w:p w14:paraId="7BCAADCD" w14:textId="77777777" w:rsidR="00F43A17" w:rsidRPr="000E6AC8" w:rsidRDefault="00F43A17" w:rsidP="00F43A17">
      <w:pPr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297A8D42" w14:textId="77777777" w:rsidR="00F43A17" w:rsidRDefault="00F43A17" w:rsidP="00F43A17">
      <w:pPr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0E6AC8">
        <w:rPr>
          <w:rFonts w:ascii="Arial" w:hAnsi="Arial" w:cs="Arial"/>
          <w:b/>
          <w:bCs/>
          <w:sz w:val="22"/>
          <w:szCs w:val="22"/>
        </w:rPr>
        <w:t>W przypadku nieokreślenia właściwej opcji w pkt a) – b) Zamawiający uzna, że zaoferowane urządzenie nie spełnia parametrów dodatkowych, a Wykonawca w poszczególnym kryterium otrzyma 0 pkt.</w:t>
      </w:r>
    </w:p>
    <w:p w14:paraId="4A8FF527" w14:textId="51A1A8B9" w:rsidR="001B6A17" w:rsidRDefault="001B6A17" w:rsidP="001B6A17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14:paraId="41D29CD8" w14:textId="77777777" w:rsidR="00444479" w:rsidRPr="000D72E6" w:rsidRDefault="00444479" w:rsidP="001B6A17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14:paraId="52F660DE" w14:textId="199A2214" w:rsidR="00A25FAE" w:rsidRPr="00DA748E" w:rsidRDefault="00791C92" w:rsidP="00A25FAE">
      <w:pPr>
        <w:jc w:val="both"/>
        <w:rPr>
          <w:rFonts w:ascii="Arial" w:hAnsi="Arial" w:cs="Arial"/>
          <w:i/>
          <w:sz w:val="20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2. </w:t>
      </w:r>
      <w:r w:rsidR="00A25FAE" w:rsidRPr="00DA748E">
        <w:rPr>
          <w:rFonts w:ascii="Arial" w:hAnsi="Arial" w:cs="Arial"/>
          <w:sz w:val="22"/>
          <w:szCs w:val="22"/>
        </w:rPr>
        <w:t xml:space="preserve">Oświadczamy, że wybór naszej oferty </w:t>
      </w:r>
      <w:r w:rsidR="00A25FAE" w:rsidRPr="00DA748E">
        <w:rPr>
          <w:rFonts w:ascii="Arial" w:hAnsi="Arial" w:cs="Arial"/>
          <w:b/>
          <w:sz w:val="22"/>
          <w:szCs w:val="22"/>
        </w:rPr>
        <w:t xml:space="preserve">nie będzie / będzie* </w:t>
      </w:r>
      <w:r w:rsidR="00A25FAE" w:rsidRPr="00DA748E">
        <w:rPr>
          <w:rFonts w:ascii="Arial" w:hAnsi="Arial" w:cs="Arial"/>
          <w:i/>
          <w:sz w:val="22"/>
          <w:szCs w:val="22"/>
        </w:rPr>
        <w:t>(niepotrzebne skreślić)</w:t>
      </w:r>
      <w:r w:rsidR="00A25FAE" w:rsidRPr="00DA748E">
        <w:rPr>
          <w:rFonts w:ascii="Arial" w:hAnsi="Arial" w:cs="Arial"/>
          <w:sz w:val="22"/>
          <w:szCs w:val="22"/>
        </w:rPr>
        <w:t xml:space="preserve"> prowadził do powstania u Zamawiającego obowiązku podatkowego zgodnie z ustawą z dnia 11 marca 2004 r. o podatku od towarów i usług.</w:t>
      </w:r>
    </w:p>
    <w:p w14:paraId="50EF1650" w14:textId="77777777" w:rsidR="00A25FAE" w:rsidRPr="00DA748E" w:rsidRDefault="00A25FAE" w:rsidP="00A25FAE">
      <w:pPr>
        <w:widowControl w:val="0"/>
        <w:suppressAutoHyphens/>
        <w:ind w:left="284"/>
        <w:jc w:val="both"/>
        <w:rPr>
          <w:rFonts w:ascii="Arial" w:hAnsi="Arial" w:cs="Arial"/>
          <w:b/>
          <w:i/>
          <w:sz w:val="18"/>
          <w:szCs w:val="18"/>
          <w:lang w:val="x-none" w:eastAsia="x-none"/>
        </w:rPr>
      </w:pPr>
    </w:p>
    <w:p w14:paraId="7F37E9F4" w14:textId="77777777" w:rsidR="00A25FAE" w:rsidRDefault="00A25FAE" w:rsidP="00A25FAE">
      <w:pPr>
        <w:widowControl w:val="0"/>
        <w:suppressAutoHyphens/>
        <w:jc w:val="both"/>
        <w:rPr>
          <w:rFonts w:ascii="Arial" w:hAnsi="Arial" w:cs="Arial"/>
          <w:i/>
          <w:sz w:val="18"/>
          <w:szCs w:val="18"/>
          <w:lang w:eastAsia="x-none"/>
        </w:rPr>
      </w:pPr>
      <w:r w:rsidRPr="00DA748E">
        <w:rPr>
          <w:rFonts w:ascii="Arial" w:hAnsi="Arial" w:cs="Arial"/>
          <w:i/>
          <w:sz w:val="18"/>
          <w:szCs w:val="18"/>
          <w:lang w:val="x-none" w:eastAsia="x-none"/>
        </w:rPr>
        <w:t xml:space="preserve">UWAGA: powstanie u Zamawiającego obowiązku podatkowego </w:t>
      </w:r>
      <w:r w:rsidRPr="00DA748E">
        <w:rPr>
          <w:rFonts w:ascii="Arial" w:hAnsi="Arial" w:cs="Arial"/>
          <w:i/>
          <w:sz w:val="18"/>
          <w:szCs w:val="18"/>
          <w:lang w:eastAsia="x-none"/>
        </w:rPr>
        <w:t>nastąpi przede wszystkim</w:t>
      </w:r>
      <w:r>
        <w:rPr>
          <w:rFonts w:ascii="Arial" w:hAnsi="Arial" w:cs="Arial"/>
          <w:i/>
          <w:sz w:val="18"/>
          <w:szCs w:val="18"/>
          <w:lang w:eastAsia="x-none"/>
        </w:rPr>
        <w:t xml:space="preserve"> </w:t>
      </w:r>
      <w:r w:rsidRPr="00DA748E">
        <w:rPr>
          <w:rFonts w:ascii="Arial" w:hAnsi="Arial" w:cs="Arial"/>
          <w:i/>
          <w:sz w:val="18"/>
          <w:szCs w:val="18"/>
          <w:lang w:eastAsia="x-none"/>
        </w:rPr>
        <w:t>w przypadkach</w:t>
      </w:r>
      <w:r>
        <w:rPr>
          <w:rFonts w:ascii="Arial" w:hAnsi="Arial" w:cs="Arial"/>
          <w:i/>
          <w:sz w:val="18"/>
          <w:szCs w:val="18"/>
          <w:lang w:eastAsia="x-none"/>
        </w:rPr>
        <w:t xml:space="preserve"> </w:t>
      </w:r>
      <w:r w:rsidRPr="00DA748E">
        <w:rPr>
          <w:rFonts w:ascii="Arial" w:hAnsi="Arial" w:cs="Arial"/>
          <w:i/>
          <w:sz w:val="18"/>
          <w:szCs w:val="18"/>
          <w:lang w:eastAsia="x-none"/>
        </w:rPr>
        <w:t>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1F172F40" w14:textId="77777777" w:rsidR="00A25FAE" w:rsidRDefault="00A25FAE" w:rsidP="00A25FAE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</w:p>
    <w:p w14:paraId="577C7C98" w14:textId="77777777" w:rsidR="00A25FAE" w:rsidRPr="001E6CE8" w:rsidRDefault="00A25FAE" w:rsidP="00A25FAE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1E6CE8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14:paraId="5DC4C4F5" w14:textId="77777777" w:rsidR="00A25FAE" w:rsidRPr="00F01E79" w:rsidRDefault="00A25FAE" w:rsidP="00A25FAE">
      <w:pPr>
        <w:pStyle w:val="Tekstpodstawowy"/>
        <w:tabs>
          <w:tab w:val="left" w:pos="360"/>
        </w:tabs>
        <w:rPr>
          <w:rFonts w:ascii="Arial" w:hAnsi="Arial" w:cs="Arial"/>
          <w:b w:val="0"/>
          <w:bCs w:val="0"/>
          <w:color w:val="FF0000"/>
          <w:sz w:val="14"/>
          <w:szCs w:val="14"/>
        </w:rPr>
      </w:pPr>
    </w:p>
    <w:p w14:paraId="60C4E0DD" w14:textId="77777777" w:rsidR="00A25FAE" w:rsidRPr="005C7B66" w:rsidRDefault="00A25FAE" w:rsidP="00A25FAE">
      <w:pPr>
        <w:pStyle w:val="Tekstpodstawowy"/>
        <w:pBdr>
          <w:top w:val="single" w:sz="4" w:space="1" w:color="auto"/>
        </w:pBdr>
        <w:tabs>
          <w:tab w:val="left" w:pos="360"/>
        </w:tabs>
        <w:ind w:right="388"/>
        <w:rPr>
          <w:rFonts w:ascii="Arial" w:hAnsi="Arial" w:cs="Arial"/>
          <w:bCs w:val="0"/>
          <w:i/>
          <w:sz w:val="16"/>
          <w:szCs w:val="16"/>
        </w:rPr>
      </w:pPr>
      <w:r w:rsidRPr="005C7B66">
        <w:rPr>
          <w:rFonts w:ascii="Arial" w:hAnsi="Arial" w:cs="Arial"/>
          <w:b w:val="0"/>
          <w:bCs w:val="0"/>
          <w:sz w:val="16"/>
          <w:szCs w:val="16"/>
        </w:rPr>
        <w:t xml:space="preserve">*Wypełnić </w:t>
      </w:r>
      <w:r w:rsidRPr="005C7B66">
        <w:rPr>
          <w:rFonts w:ascii="Arial" w:hAnsi="Arial" w:cs="Arial"/>
          <w:b w:val="0"/>
          <w:bCs w:val="0"/>
          <w:sz w:val="16"/>
          <w:szCs w:val="16"/>
          <w:u w:val="single"/>
        </w:rPr>
        <w:t>TYLKO</w:t>
      </w:r>
      <w:r w:rsidRPr="005C7B66">
        <w:rPr>
          <w:rFonts w:ascii="Arial" w:hAnsi="Arial" w:cs="Arial"/>
          <w:b w:val="0"/>
          <w:bCs w:val="0"/>
          <w:i/>
          <w:sz w:val="16"/>
          <w:szCs w:val="16"/>
        </w:rPr>
        <w:t xml:space="preserve">, gdy wybór oferty Wykonawcy </w:t>
      </w:r>
      <w:r w:rsidRPr="005C7B66">
        <w:rPr>
          <w:rFonts w:ascii="Arial" w:hAnsi="Arial" w:cs="Arial"/>
          <w:b w:val="0"/>
          <w:bCs w:val="0"/>
          <w:i/>
          <w:sz w:val="16"/>
          <w:szCs w:val="16"/>
          <w:u w:val="single"/>
        </w:rPr>
        <w:t>BĘDZIE</w:t>
      </w:r>
      <w:r w:rsidRPr="005C7B66">
        <w:rPr>
          <w:rFonts w:ascii="Arial" w:hAnsi="Arial" w:cs="Arial"/>
          <w:b w:val="0"/>
          <w:bCs w:val="0"/>
          <w:i/>
          <w:sz w:val="16"/>
          <w:szCs w:val="16"/>
        </w:rPr>
        <w:t xml:space="preserve"> prowadził do powstania u Zamawiającego obowiązku podatkowego</w:t>
      </w:r>
      <w:r w:rsidRPr="005C7B66">
        <w:rPr>
          <w:rFonts w:ascii="Arial" w:hAnsi="Arial" w:cs="Arial"/>
          <w:b w:val="0"/>
          <w:bCs w:val="0"/>
          <w:i/>
          <w:sz w:val="16"/>
          <w:szCs w:val="16"/>
          <w:u w:val="single"/>
        </w:rPr>
        <w:t xml:space="preserve"> </w:t>
      </w:r>
      <w:r w:rsidRPr="005C7B66">
        <w:rPr>
          <w:rFonts w:ascii="Arial" w:hAnsi="Arial" w:cs="Arial"/>
          <w:b w:val="0"/>
          <w:bCs w:val="0"/>
          <w:i/>
          <w:sz w:val="16"/>
          <w:szCs w:val="16"/>
        </w:rPr>
        <w:t>zgodnie z ustawą z dnia 11 marca 2004 r. o podatku od towarów i usług</w:t>
      </w:r>
    </w:p>
    <w:p w14:paraId="7BF373C5" w14:textId="77777777" w:rsidR="00A25FAE" w:rsidRPr="005C7B66" w:rsidRDefault="00A25FAE" w:rsidP="00A25FAE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4"/>
          <w:szCs w:val="16"/>
        </w:rPr>
      </w:pPr>
      <w:r w:rsidRPr="005C7B66">
        <w:rPr>
          <w:rFonts w:ascii="Arial" w:hAnsi="Arial" w:cs="Arial"/>
          <w:bCs w:val="0"/>
          <w:i/>
          <w:sz w:val="14"/>
          <w:szCs w:val="16"/>
        </w:rPr>
        <w:t>Cena oferty - RAZEM NETTO …………… PLN</w:t>
      </w:r>
    </w:p>
    <w:p w14:paraId="45AD4593" w14:textId="77777777" w:rsidR="00A25FAE" w:rsidRPr="005C7B66" w:rsidRDefault="00A25FAE" w:rsidP="00A25FAE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Cs w:val="0"/>
          <w:i/>
          <w:sz w:val="14"/>
          <w:szCs w:val="16"/>
        </w:rPr>
      </w:pPr>
      <w:r w:rsidRPr="005C7B66">
        <w:rPr>
          <w:rFonts w:ascii="Arial" w:hAnsi="Arial" w:cs="Arial"/>
          <w:i/>
          <w:sz w:val="14"/>
          <w:szCs w:val="16"/>
        </w:rPr>
        <w:t xml:space="preserve">W tym </w:t>
      </w:r>
      <w:r w:rsidRPr="005C7B66">
        <w:rPr>
          <w:rFonts w:ascii="Arial" w:eastAsia="Calibri" w:hAnsi="Arial" w:cs="Arial"/>
          <w:i/>
          <w:sz w:val="14"/>
          <w:szCs w:val="16"/>
          <w:lang w:eastAsia="en-US"/>
        </w:rPr>
        <w:t>towary lub usługi</w:t>
      </w:r>
      <w:r w:rsidRPr="005C7B66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podatkowego: </w:t>
      </w:r>
      <w:r w:rsidRPr="005C7B66">
        <w:rPr>
          <w:rFonts w:ascii="Arial" w:hAnsi="Arial" w:cs="Arial"/>
          <w:bCs w:val="0"/>
          <w:i/>
          <w:sz w:val="14"/>
          <w:szCs w:val="16"/>
        </w:rPr>
        <w:t>RAZEM NETTO …………… PLN</w:t>
      </w:r>
    </w:p>
    <w:p w14:paraId="2352FFBB" w14:textId="77777777" w:rsidR="00A25FAE" w:rsidRDefault="00A25FAE" w:rsidP="00A25FAE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eastAsia="Calibri" w:hAnsi="Arial" w:cs="Arial"/>
          <w:i/>
          <w:sz w:val="14"/>
          <w:szCs w:val="16"/>
        </w:rPr>
      </w:pPr>
      <w:r w:rsidRPr="005C7B66">
        <w:rPr>
          <w:rFonts w:ascii="Arial" w:eastAsia="Calibri" w:hAnsi="Arial" w:cs="Arial"/>
          <w:i/>
          <w:sz w:val="14"/>
          <w:szCs w:val="16"/>
        </w:rPr>
        <w:t>Według poniższego zestawienia</w:t>
      </w:r>
      <w:r w:rsidRPr="005C7B66">
        <w:rPr>
          <w:rFonts w:ascii="Arial" w:hAnsi="Arial" w:cs="Arial"/>
          <w:i/>
          <w:sz w:val="14"/>
          <w:szCs w:val="16"/>
        </w:rPr>
        <w:t xml:space="preserve"> – wykaz towarów i usług,</w:t>
      </w:r>
      <w:r w:rsidRPr="005C7B66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podatkowego, wraz ze wskazaniem wartości (bez kwoty podatku VAT) towaru lub usługi objętych obowiązkiem podatkowym Zamawiającego oraz</w:t>
      </w:r>
      <w:r w:rsidRPr="005C7B66">
        <w:rPr>
          <w:rFonts w:ascii="Arial" w:hAnsi="Arial" w:cs="Arial"/>
          <w:i/>
          <w:sz w:val="14"/>
          <w:szCs w:val="16"/>
        </w:rPr>
        <w:t xml:space="preserve"> ze </w:t>
      </w:r>
      <w:r w:rsidRPr="005C7B66">
        <w:rPr>
          <w:rFonts w:ascii="Arial" w:eastAsia="Calibri" w:hAnsi="Arial" w:cs="Arial"/>
          <w:i/>
          <w:sz w:val="14"/>
          <w:szCs w:val="16"/>
        </w:rPr>
        <w:t>wskazaniem stawki podatku od towarów i usług, która zgodnie z wiedzą Wykonawcy, będzie miała zastosowanie:</w:t>
      </w:r>
    </w:p>
    <w:p w14:paraId="42296EEB" w14:textId="77777777" w:rsidR="00A25FAE" w:rsidRDefault="00A25FAE" w:rsidP="00A25FAE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eastAsia="Calibri" w:hAnsi="Arial" w:cs="Arial"/>
          <w:i/>
          <w:sz w:val="14"/>
          <w:szCs w:val="16"/>
        </w:rPr>
      </w:pPr>
    </w:p>
    <w:p w14:paraId="4A90F9DF" w14:textId="77777777" w:rsidR="00A25FAE" w:rsidRDefault="00A25FAE" w:rsidP="00A25FAE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eastAsia="Calibri" w:hAnsi="Arial" w:cs="Arial"/>
          <w:i/>
          <w:sz w:val="14"/>
          <w:szCs w:val="16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A25FAE" w:rsidRPr="005C7B66" w14:paraId="49293286" w14:textId="77777777" w:rsidTr="008C131F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CECB4F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5A73BC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N</w:t>
            </w:r>
            <w:proofErr w:type="spellStart"/>
            <w:r w:rsidRPr="005C7B66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azw</w:t>
            </w: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a</w:t>
            </w:r>
            <w:proofErr w:type="spellEnd"/>
            <w:r w:rsidRPr="005C7B66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 xml:space="preserve"> (rodzaj) towaru lub </w:t>
            </w:r>
            <w:r w:rsidRPr="005C7B66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lastRenderedPageBreak/>
              <w:t>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16CB90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lastRenderedPageBreak/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C2C1A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Wartość jednostkowa </w:t>
            </w: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lastRenderedPageBreak/>
              <w:t>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4C4A7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lastRenderedPageBreak/>
              <w:t xml:space="preserve">Łączna </w:t>
            </w:r>
            <w:r w:rsidRPr="005C7B66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 xml:space="preserve">wartość </w:t>
            </w:r>
            <w:r w:rsidRPr="005C7B66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lastRenderedPageBreak/>
              <w:t>bez kwoty podatku</w:t>
            </w: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90106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lastRenderedPageBreak/>
              <w:t xml:space="preserve">Stawka podatku VAT, która </w:t>
            </w: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lastRenderedPageBreak/>
              <w:t>zgodnie z wiedzą Wykonawcy, będzie miała zastosowanie</w:t>
            </w:r>
          </w:p>
        </w:tc>
      </w:tr>
      <w:tr w:rsidR="00A25FAE" w:rsidRPr="005C7B66" w14:paraId="34F7333C" w14:textId="77777777" w:rsidTr="008C131F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41585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A7D2A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072AD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C1616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84687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65852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A25FAE" w:rsidRPr="005C7B66" w14:paraId="6A468380" w14:textId="77777777" w:rsidTr="008C131F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54610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D8F4E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F85B8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9AA47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635BE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88C98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A25FAE" w:rsidRPr="005C7B66" w14:paraId="0B99CAD5" w14:textId="77777777" w:rsidTr="008C131F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2FAF00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5C7B6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9633F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E415654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14:paraId="2606F997" w14:textId="77777777" w:rsidR="00A25FAE" w:rsidRPr="005C7B66" w:rsidRDefault="00A25FAE" w:rsidP="00A25FAE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4"/>
          <w:szCs w:val="16"/>
        </w:rPr>
      </w:pPr>
      <w:r w:rsidRPr="005C7B66">
        <w:rPr>
          <w:rFonts w:ascii="Arial" w:hAnsi="Arial" w:cs="Arial"/>
          <w:i/>
          <w:sz w:val="14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14:paraId="18463297" w14:textId="74A1CFC6" w:rsidR="00A25FAE" w:rsidRDefault="00A25FAE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</w:p>
    <w:p w14:paraId="719DB3C4" w14:textId="742AE6B3" w:rsidR="001E6CE8" w:rsidRPr="001E6CE8" w:rsidRDefault="00A25FAE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</w:rPr>
        <w:t xml:space="preserve">3.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14:paraId="4A066B20" w14:textId="5EA9572D" w:rsidR="001E6CE8" w:rsidRPr="001E6CE8" w:rsidRDefault="00A25FAE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</w:t>
      </w:r>
      <w:r w:rsidR="001E6CE8" w:rsidRPr="001E6CE8">
        <w:rPr>
          <w:rFonts w:ascii="Arial" w:hAnsi="Arial" w:cs="Arial"/>
          <w:sz w:val="22"/>
          <w:szCs w:val="22"/>
        </w:rPr>
        <w:t>. Oświadczamy, że uzyskaliśmy wszelkie informacje niezbędne do prawidłowego przygotowania i złożenia niniejszej oferty.</w:t>
      </w:r>
    </w:p>
    <w:p w14:paraId="73488D74" w14:textId="1F05FB2B" w:rsidR="001E6CE8" w:rsidRPr="001E6CE8" w:rsidRDefault="00A25FAE" w:rsidP="001E6CE8">
      <w:pPr>
        <w:spacing w:before="60" w:after="6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  <w:szCs w:val="22"/>
        </w:rPr>
        <w:t>5</w:t>
      </w:r>
      <w:r w:rsidR="001E6CE8" w:rsidRPr="001E6CE8">
        <w:rPr>
          <w:rFonts w:ascii="Arial" w:hAnsi="Arial" w:cs="Arial"/>
          <w:sz w:val="22"/>
          <w:szCs w:val="22"/>
        </w:rPr>
        <w:t xml:space="preserve">. Oświadczamy, że </w:t>
      </w:r>
      <w:r w:rsidR="001E6CE8" w:rsidRPr="001E6CE8">
        <w:rPr>
          <w:rFonts w:ascii="Arial" w:hAnsi="Arial" w:cs="Arial"/>
          <w:sz w:val="22"/>
        </w:rPr>
        <w:t>uważamy się za związanych niniejszą ofertą na czas wskazany w SWZ.</w:t>
      </w:r>
    </w:p>
    <w:p w14:paraId="41678B62" w14:textId="537B7524" w:rsidR="001E6CE8" w:rsidRPr="001E6CE8" w:rsidRDefault="00A25FAE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</w:t>
      </w:r>
      <w:r w:rsidR="001F63F4">
        <w:rPr>
          <w:rFonts w:ascii="Arial" w:hAnsi="Arial" w:cs="Arial"/>
          <w:sz w:val="22"/>
          <w:szCs w:val="22"/>
        </w:rPr>
        <w:t xml:space="preserve">.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 projektowanymi postanowieniami umowy, określonymi w załączniku nr 4 do SWZ i zobowiązujemy się, w przypadku wyboru naszej oferty, do zawarcia umowy zgodnej z niniejszą ofertą, na warunkach w nich określonych.</w:t>
      </w:r>
    </w:p>
    <w:p w14:paraId="3C5B0C56" w14:textId="241D777B" w:rsidR="00791C92" w:rsidRPr="004146B2" w:rsidRDefault="00A25FAE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7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>Oświadczamy, że w cenie naszej oferty zostały uwzględnione wszystkie koszty wykonania  zamówienia.</w:t>
      </w:r>
    </w:p>
    <w:p w14:paraId="0BF52200" w14:textId="7EA4636D" w:rsidR="004146B2" w:rsidRPr="004146B2" w:rsidRDefault="00A25FAE" w:rsidP="004146B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8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4146B2" w:rsidRPr="004146B2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4146B2" w:rsidRPr="004146B2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4146B2" w:rsidRPr="004146B2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14:paraId="56261CE9" w14:textId="77777777" w:rsidR="004146B2" w:rsidRPr="004146B2" w:rsidRDefault="004146B2" w:rsidP="004146B2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14:paraId="0F2FF85B" w14:textId="77777777" w:rsidR="004146B2" w:rsidRPr="004146B2" w:rsidRDefault="004146B2" w:rsidP="004146B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3E576924" w14:textId="77777777"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4146B2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14:paraId="3A6958C1" w14:textId="77777777" w:rsidR="004146B2" w:rsidRPr="001E6CE8" w:rsidRDefault="004146B2" w:rsidP="004146B2">
      <w:pPr>
        <w:suppressAutoHyphens/>
        <w:ind w:left="426"/>
        <w:jc w:val="both"/>
        <w:rPr>
          <w:rFonts w:ascii="Arial" w:hAnsi="Arial" w:cs="Arial"/>
          <w:color w:val="7030A0"/>
          <w:sz w:val="18"/>
          <w:szCs w:val="22"/>
          <w:lang w:eastAsia="ar-SA"/>
        </w:rPr>
      </w:pPr>
    </w:p>
    <w:p w14:paraId="767EB34F" w14:textId="77777777"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4146B2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14:paraId="75B1DDAC" w14:textId="77777777" w:rsidR="004146B2" w:rsidRPr="004146B2" w:rsidRDefault="004146B2" w:rsidP="004146B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14:paraId="439218FA" w14:textId="77777777" w:rsidR="004146B2" w:rsidRPr="004146B2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14:paraId="56D514A6" w14:textId="77777777" w:rsidR="004146B2" w:rsidRPr="001E6CE8" w:rsidRDefault="004146B2" w:rsidP="004146B2">
      <w:pPr>
        <w:suppressAutoHyphens/>
        <w:ind w:right="-1"/>
        <w:jc w:val="both"/>
        <w:rPr>
          <w:rFonts w:ascii="Arial" w:hAnsi="Arial" w:cs="Arial"/>
          <w:i/>
          <w:color w:val="7030A0"/>
          <w:sz w:val="18"/>
          <w:szCs w:val="18"/>
          <w:u w:val="single"/>
        </w:rPr>
      </w:pPr>
    </w:p>
    <w:p w14:paraId="4785F860" w14:textId="78D0C3D6" w:rsidR="00791C92" w:rsidRPr="001E6CE8" w:rsidRDefault="00A25FAE" w:rsidP="009403A8">
      <w:pPr>
        <w:ind w:left="284" w:hanging="284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9</w:t>
      </w:r>
      <w:r w:rsidR="009403A8" w:rsidRPr="001E6CE8">
        <w:rPr>
          <w:rFonts w:ascii="Arial" w:hAnsi="Arial" w:cs="Arial"/>
          <w:sz w:val="22"/>
        </w:rPr>
        <w:t xml:space="preserve">. </w:t>
      </w:r>
      <w:r w:rsidR="00791C92" w:rsidRPr="001E6CE8">
        <w:rPr>
          <w:rFonts w:ascii="Arial" w:hAnsi="Arial" w:cs="Arial"/>
          <w:sz w:val="22"/>
        </w:rPr>
        <w:t>Oświadczam</w:t>
      </w:r>
      <w:r w:rsidR="00C23857">
        <w:rPr>
          <w:rFonts w:ascii="Arial" w:hAnsi="Arial" w:cs="Arial"/>
          <w:sz w:val="22"/>
        </w:rPr>
        <w:t>y</w:t>
      </w:r>
      <w:r w:rsidR="00791C92" w:rsidRPr="001E6CE8">
        <w:rPr>
          <w:rFonts w:ascii="Arial" w:hAnsi="Arial" w:cs="Arial"/>
          <w:sz w:val="22"/>
        </w:rPr>
        <w:t>, że wypełniłem obowiązki informacyjne przewidziane w art. 13 lub art. 14 RODO</w:t>
      </w:r>
      <w:r w:rsidR="00791C92" w:rsidRPr="001E6CE8">
        <w:rPr>
          <w:rFonts w:ascii="Arial" w:hAnsi="Arial" w:cs="Arial"/>
          <w:sz w:val="22"/>
          <w:vertAlign w:val="superscript"/>
        </w:rPr>
        <w:t>1)</w:t>
      </w:r>
      <w:r w:rsidR="00791C92" w:rsidRPr="001E6CE8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79964D11" w14:textId="77777777" w:rsidR="00791C92" w:rsidRPr="001E6CE8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1E6CE8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1E6CE8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6178F59" w14:textId="77777777" w:rsidR="00791C92" w:rsidRPr="001E6CE8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14:paraId="20E2FAB6" w14:textId="77777777" w:rsidR="00791C92" w:rsidRPr="001E6CE8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E6CE8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14:paraId="3EB8E67E" w14:textId="77777777" w:rsidR="001E6CE8" w:rsidRPr="00433769" w:rsidRDefault="001E6CE8" w:rsidP="00791C92">
      <w:pPr>
        <w:ind w:left="425" w:firstLine="283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14:paraId="7D246E5C" w14:textId="63864694" w:rsidR="00791C92" w:rsidRPr="00A25FAE" w:rsidRDefault="00C23857" w:rsidP="00A25FAE">
      <w:pPr>
        <w:suppressAutoHyphens/>
        <w:ind w:left="284" w:hanging="426"/>
        <w:jc w:val="both"/>
        <w:rPr>
          <w:rFonts w:ascii="Arial" w:hAnsi="Arial" w:cs="Arial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 xml:space="preserve"> </w:t>
      </w:r>
      <w:r w:rsidR="00610637">
        <w:rPr>
          <w:rFonts w:ascii="Arial" w:hAnsi="Arial" w:cs="Arial"/>
          <w:sz w:val="22"/>
          <w:szCs w:val="22"/>
          <w:lang w:eastAsia="ar-SA"/>
        </w:rPr>
        <w:t xml:space="preserve"> </w:t>
      </w:r>
      <w:r w:rsidR="00A25FAE">
        <w:rPr>
          <w:rFonts w:ascii="Arial" w:hAnsi="Arial" w:cs="Arial"/>
          <w:sz w:val="22"/>
          <w:szCs w:val="22"/>
          <w:lang w:eastAsia="ar-SA"/>
        </w:rPr>
        <w:t xml:space="preserve">10. 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>Integralną częścią oferty są:</w:t>
      </w:r>
    </w:p>
    <w:p w14:paraId="79AAB342" w14:textId="77777777"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24ABE44A" w14:textId="77777777"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7161A15A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  <w:r w:rsidRPr="00433769">
        <w:rPr>
          <w:rFonts w:ascii="Arial" w:hAnsi="Arial" w:cs="Arial"/>
          <w:color w:val="FF0000"/>
          <w:sz w:val="22"/>
          <w:szCs w:val="22"/>
          <w:lang w:eastAsia="ar-SA"/>
        </w:rPr>
        <w:t xml:space="preserve">                                           </w:t>
      </w:r>
    </w:p>
    <w:p w14:paraId="4977FBEC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14:paraId="1B085AE3" w14:textId="14B4D73C"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1E6CE8">
        <w:rPr>
          <w:rFonts w:ascii="Arial" w:hAnsi="Arial" w:cs="Arial"/>
          <w:sz w:val="20"/>
          <w:szCs w:val="18"/>
        </w:rPr>
        <w:t>…………………………….. dnia ………………….. 202</w:t>
      </w:r>
      <w:r w:rsidR="00852FBB">
        <w:rPr>
          <w:rFonts w:ascii="Arial" w:hAnsi="Arial" w:cs="Arial"/>
          <w:sz w:val="20"/>
          <w:szCs w:val="18"/>
        </w:rPr>
        <w:t>5</w:t>
      </w:r>
      <w:r w:rsidRPr="001E6CE8">
        <w:rPr>
          <w:rFonts w:ascii="Arial" w:hAnsi="Arial" w:cs="Arial"/>
          <w:sz w:val="20"/>
          <w:szCs w:val="18"/>
        </w:rPr>
        <w:t xml:space="preserve"> r.</w:t>
      </w:r>
    </w:p>
    <w:p w14:paraId="2A937B40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14:paraId="06653BF8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9159A5A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5249833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6EC1658" w14:textId="3CCF3B59"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E6CE8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14:paraId="5A2234D7" w14:textId="77777777"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1E6CE8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</w:t>
      </w:r>
      <w:proofErr w:type="spellStart"/>
      <w:r w:rsidRPr="001E6CE8">
        <w:rPr>
          <w:rFonts w:ascii="Arial" w:hAnsi="Arial" w:cs="Arial"/>
          <w:i/>
          <w:sz w:val="18"/>
          <w:szCs w:val="18"/>
        </w:rPr>
        <w:t>ami</w:t>
      </w:r>
      <w:proofErr w:type="spellEnd"/>
      <w:r w:rsidRPr="001E6CE8">
        <w:rPr>
          <w:rFonts w:ascii="Arial" w:hAnsi="Arial" w:cs="Arial"/>
          <w:i/>
          <w:sz w:val="18"/>
          <w:szCs w:val="18"/>
        </w:rPr>
        <w:t>) potwierdzającymi prawo do reprezentacji Wykonawcy przez osobę podpisującą ofertę.</w:t>
      </w:r>
    </w:p>
    <w:p w14:paraId="6D51F425" w14:textId="77777777" w:rsidR="00791C92" w:rsidRPr="00433769" w:rsidRDefault="00791C92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7C1019B0" w14:textId="77777777" w:rsidR="00791C92" w:rsidRPr="00C95035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C95035">
        <w:rPr>
          <w:rFonts w:ascii="Arial" w:hAnsi="Arial" w:cs="Arial"/>
          <w:i/>
          <w:sz w:val="18"/>
          <w:szCs w:val="18"/>
          <w:u w:val="single"/>
        </w:rPr>
        <w:t>Uwaga:</w:t>
      </w:r>
    </w:p>
    <w:p w14:paraId="10B664A9" w14:textId="77777777" w:rsidR="00791C92" w:rsidRPr="00C95035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</w:rPr>
        <w:t>* niewłaściwe skreślić</w:t>
      </w:r>
    </w:p>
    <w:p w14:paraId="40405447" w14:textId="77777777" w:rsidR="00791C92" w:rsidRPr="00C95035" w:rsidRDefault="00791C92" w:rsidP="00791C92">
      <w:pPr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C95035">
        <w:rPr>
          <w:rFonts w:ascii="Arial" w:hAnsi="Arial" w:cs="Arial"/>
          <w:sz w:val="18"/>
          <w:szCs w:val="18"/>
        </w:rPr>
        <w:t>wypełnić jeżeli dotyczy</w:t>
      </w:r>
    </w:p>
    <w:p w14:paraId="7EEDFA10" w14:textId="77777777" w:rsidR="00791C92" w:rsidRPr="00C95035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hAnsi="Arial" w:cs="Arial"/>
          <w:sz w:val="18"/>
          <w:szCs w:val="18"/>
        </w:rPr>
        <w:t xml:space="preserve">*** 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14:paraId="0A9F2297" w14:textId="77777777"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15FEA831" w14:textId="77777777"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lastRenderedPageBreak/>
        <w:t>Małe 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095D4395" w14:textId="5B60D9C7" w:rsidR="00791C92" w:rsidRPr="00433769" w:rsidRDefault="00791C92" w:rsidP="00791C92">
      <w:pPr>
        <w:ind w:left="284"/>
        <w:jc w:val="both"/>
        <w:rPr>
          <w:rFonts w:ascii="Arial" w:hAnsi="Arial" w:cs="Arial"/>
          <w:color w:val="FF0000"/>
          <w:sz w:val="18"/>
          <w:szCs w:val="18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C95035">
        <w:rPr>
          <w:rFonts w:ascii="Arial" w:hAnsi="Arial" w:cs="Arial"/>
          <w:sz w:val="22"/>
          <w:szCs w:val="22"/>
        </w:rPr>
        <w:t xml:space="preserve">  </w:t>
      </w:r>
    </w:p>
    <w:p w14:paraId="59F65AA2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sectPr w:rsidR="00791C92" w:rsidRPr="00433769" w:rsidSect="007A3F01">
      <w:headerReference w:type="default" r:id="rId8"/>
      <w:footerReference w:type="even" r:id="rId9"/>
      <w:footerReference w:type="default" r:id="rId10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198476" w14:textId="77777777" w:rsidR="000A7FD1" w:rsidRDefault="000A7FD1">
      <w:r>
        <w:separator/>
      </w:r>
    </w:p>
  </w:endnote>
  <w:endnote w:type="continuationSeparator" w:id="0">
    <w:p w14:paraId="589BD811" w14:textId="77777777"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9890E2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4FAFC68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3E02EF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39036C28" w14:textId="77777777"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FFD8D5" w14:textId="77777777" w:rsidR="000A7FD1" w:rsidRDefault="000A7FD1">
      <w:r>
        <w:separator/>
      </w:r>
    </w:p>
  </w:footnote>
  <w:footnote w:type="continuationSeparator" w:id="0">
    <w:p w14:paraId="20DA91E2" w14:textId="77777777"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4A895F" w14:textId="18571088" w:rsidR="00633E56" w:rsidRPr="006F03FC" w:rsidRDefault="00C220D3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ZP3/6209/25</w:t>
    </w:r>
  </w:p>
  <w:p w14:paraId="0084A39C" w14:textId="77777777"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7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0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2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3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6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49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50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2"/>
  </w:num>
  <w:num w:numId="4">
    <w:abstractNumId w:val="12"/>
  </w:num>
  <w:num w:numId="5">
    <w:abstractNumId w:val="10"/>
  </w:num>
  <w:num w:numId="6">
    <w:abstractNumId w:val="36"/>
  </w:num>
  <w:num w:numId="7">
    <w:abstractNumId w:val="49"/>
  </w:num>
  <w:num w:numId="8">
    <w:abstractNumId w:val="35"/>
  </w:num>
  <w:num w:numId="9">
    <w:abstractNumId w:val="35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8"/>
  </w:num>
  <w:num w:numId="11">
    <w:abstractNumId w:val="4"/>
  </w:num>
  <w:num w:numId="12">
    <w:abstractNumId w:val="45"/>
  </w:num>
  <w:num w:numId="1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31"/>
  </w:num>
  <w:num w:numId="16">
    <w:abstractNumId w:val="16"/>
  </w:num>
  <w:num w:numId="17">
    <w:abstractNumId w:val="19"/>
  </w:num>
  <w:num w:numId="18">
    <w:abstractNumId w:val="8"/>
  </w:num>
  <w:num w:numId="19">
    <w:abstractNumId w:val="32"/>
  </w:num>
  <w:num w:numId="20">
    <w:abstractNumId w:val="29"/>
  </w:num>
  <w:num w:numId="21">
    <w:abstractNumId w:val="48"/>
  </w:num>
  <w:num w:numId="22">
    <w:abstractNumId w:val="15"/>
  </w:num>
  <w:num w:numId="23">
    <w:abstractNumId w:val="11"/>
  </w:num>
  <w:num w:numId="24">
    <w:abstractNumId w:val="46"/>
  </w:num>
  <w:num w:numId="25">
    <w:abstractNumId w:val="41"/>
  </w:num>
  <w:num w:numId="26">
    <w:abstractNumId w:val="34"/>
  </w:num>
  <w:num w:numId="27">
    <w:abstractNumId w:val="28"/>
  </w:num>
  <w:num w:numId="28">
    <w:abstractNumId w:val="44"/>
  </w:num>
  <w:num w:numId="29">
    <w:abstractNumId w:val="50"/>
  </w:num>
  <w:num w:numId="30">
    <w:abstractNumId w:val="9"/>
  </w:num>
  <w:num w:numId="31">
    <w:abstractNumId w:val="13"/>
  </w:num>
  <w:num w:numId="32">
    <w:abstractNumId w:val="40"/>
  </w:num>
  <w:num w:numId="33">
    <w:abstractNumId w:val="22"/>
  </w:num>
  <w:num w:numId="34">
    <w:abstractNumId w:val="7"/>
  </w:num>
  <w:num w:numId="35">
    <w:abstractNumId w:val="39"/>
  </w:num>
  <w:num w:numId="36">
    <w:abstractNumId w:val="47"/>
  </w:num>
  <w:num w:numId="37">
    <w:abstractNumId w:val="37"/>
  </w:num>
  <w:num w:numId="38">
    <w:abstractNumId w:val="51"/>
  </w:num>
  <w:num w:numId="39">
    <w:abstractNumId w:val="33"/>
  </w:num>
  <w:num w:numId="40">
    <w:abstractNumId w:val="18"/>
  </w:num>
  <w:num w:numId="41">
    <w:abstractNumId w:val="3"/>
  </w:num>
  <w:num w:numId="42">
    <w:abstractNumId w:val="24"/>
  </w:num>
  <w:num w:numId="43">
    <w:abstractNumId w:val="23"/>
  </w:num>
  <w:num w:numId="44">
    <w:abstractNumId w:val="25"/>
  </w:num>
  <w:num w:numId="45">
    <w:abstractNumId w:val="5"/>
  </w:num>
  <w:num w:numId="46">
    <w:abstractNumId w:val="20"/>
  </w:num>
  <w:num w:numId="47">
    <w:abstractNumId w:val="27"/>
  </w:num>
  <w:num w:numId="48">
    <w:abstractNumId w:val="21"/>
  </w:num>
  <w:num w:numId="49">
    <w:abstractNumId w:val="43"/>
  </w:num>
  <w:num w:numId="50">
    <w:abstractNumId w:val="42"/>
  </w:num>
  <w:num w:numId="51">
    <w:abstractNumId w:val="52"/>
  </w:num>
  <w:num w:numId="52">
    <w:abstractNumId w:val="14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45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2891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118E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6AC8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1E56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6A17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07C7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63F4"/>
    <w:rsid w:val="001F7D8A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2C0"/>
    <w:rsid w:val="00215D18"/>
    <w:rsid w:val="0021689F"/>
    <w:rsid w:val="00216996"/>
    <w:rsid w:val="002170EC"/>
    <w:rsid w:val="002210C3"/>
    <w:rsid w:val="0022221B"/>
    <w:rsid w:val="002238EE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2C1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15B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B50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5EDF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565"/>
    <w:rsid w:val="00432C95"/>
    <w:rsid w:val="00433769"/>
    <w:rsid w:val="0043569F"/>
    <w:rsid w:val="0044128E"/>
    <w:rsid w:val="0044236B"/>
    <w:rsid w:val="00442E86"/>
    <w:rsid w:val="00444479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23E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4ED4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5F57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5446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796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637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49FF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4E65"/>
    <w:rsid w:val="006F6852"/>
    <w:rsid w:val="006F7787"/>
    <w:rsid w:val="006F7D8B"/>
    <w:rsid w:val="00702EDD"/>
    <w:rsid w:val="00702F1E"/>
    <w:rsid w:val="007041FD"/>
    <w:rsid w:val="00706D70"/>
    <w:rsid w:val="00707A74"/>
    <w:rsid w:val="00707D69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576B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2FC7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6AA6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2DA3"/>
    <w:rsid w:val="00843075"/>
    <w:rsid w:val="00843C4E"/>
    <w:rsid w:val="0084716F"/>
    <w:rsid w:val="0084758F"/>
    <w:rsid w:val="00852D6C"/>
    <w:rsid w:val="00852FBB"/>
    <w:rsid w:val="00853CE9"/>
    <w:rsid w:val="00853DC0"/>
    <w:rsid w:val="00854BBE"/>
    <w:rsid w:val="0085514F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0BA2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0755C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2862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07C7D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5FAE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4C4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50C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77880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2D1D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0D3"/>
    <w:rsid w:val="00C2291C"/>
    <w:rsid w:val="00C23857"/>
    <w:rsid w:val="00C246FA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47D53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B10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54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1E96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557B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D5B29"/>
    <w:rsid w:val="00CD71FB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D1A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1A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914"/>
    <w:rsid w:val="00D66A76"/>
    <w:rsid w:val="00D67A4F"/>
    <w:rsid w:val="00D7003E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6DC"/>
    <w:rsid w:val="00DC5832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DF757F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61A"/>
    <w:rsid w:val="00F33B10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3A1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5409"/>
    <o:shapelayout v:ext="edit">
      <o:idmap v:ext="edit" data="1"/>
    </o:shapelayout>
  </w:shapeDefaults>
  <w:decimalSymbol w:val=","/>
  <w:listSeparator w:val=";"/>
  <w14:docId w14:val="7DFA5496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D5A21E-E6D1-4B9B-9126-A2C8A37778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4</Pages>
  <Words>1183</Words>
  <Characters>8654</Characters>
  <Application>Microsoft Office Word</Application>
  <DocSecurity>0</DocSecurity>
  <Lines>72</Lines>
  <Paragraphs>19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9818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Paweł</dc:creator>
  <cp:lastModifiedBy>Paweł Dąbrowski</cp:lastModifiedBy>
  <cp:revision>32</cp:revision>
  <cp:lastPrinted>2025-02-19T08:26:00Z</cp:lastPrinted>
  <dcterms:created xsi:type="dcterms:W3CDTF">2022-10-18T12:29:00Z</dcterms:created>
  <dcterms:modified xsi:type="dcterms:W3CDTF">2025-10-17T11:59:00Z</dcterms:modified>
</cp:coreProperties>
</file>