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70" w:type="dxa"/>
          <w:right w:w="70" w:type="dxa"/>
        </w:tblCellMar>
        <w:tblLook w:val="0000"/>
      </w:tblPr>
      <w:tblGrid>
        <w:gridCol w:w="2193"/>
        <w:gridCol w:w="5185"/>
        <w:gridCol w:w="2117"/>
      </w:tblGrid>
      <w:tr w:rsidR="00037887">
        <w:tc>
          <w:tcPr>
            <w:tcW w:w="2193" w:type="dxa"/>
            <w:tcBorders>
              <w:top w:val="double" w:sz="1" w:space="0" w:color="000000"/>
              <w:left w:val="double" w:sz="1" w:space="0" w:color="000000"/>
              <w:bottom w:val="double" w:sz="1" w:space="0" w:color="000000"/>
              <w:right w:val="single" w:sz="4" w:space="0" w:color="000000"/>
            </w:tcBorders>
            <w:vAlign w:val="center"/>
          </w:tcPr>
          <w:p w:rsidR="00037887" w:rsidRDefault="00417BF0">
            <w:pPr>
              <w:jc w:val="center"/>
              <w:rPr>
                <w:rFonts w:ascii="Arial Narrow" w:hAnsi="Arial Narrow" w:cs="Arial"/>
                <w:sz w:val="24"/>
                <w:szCs w:val="24"/>
              </w:rPr>
            </w:pPr>
            <w:r>
              <w:rPr>
                <w:rFonts w:ascii="Arial Narrow" w:hAnsi="Arial Narrow" w:cs="Arial"/>
                <w:noProof/>
                <w:sz w:val="24"/>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1.3pt;margin-top:3.85pt;width:36.75pt;height:35.3pt;z-index:251657728;visibility:visible;mso-wrap-edited:f">
                  <v:imagedata r:id="rId8" o:title=""/>
                </v:shape>
                <o:OLEObject Type="Embed" ProgID="Word.Picture.8" ShapeID="_x0000_s1026" DrawAspect="Content" ObjectID="_1823682519" r:id="rId9"/>
              </w:pict>
            </w:r>
          </w:p>
        </w:tc>
        <w:tc>
          <w:tcPr>
            <w:tcW w:w="5185" w:type="dxa"/>
            <w:tcBorders>
              <w:top w:val="double" w:sz="1" w:space="0" w:color="000000"/>
              <w:left w:val="single" w:sz="4" w:space="0" w:color="000000"/>
              <w:bottom w:val="double" w:sz="1" w:space="0" w:color="000000"/>
              <w:right w:val="single" w:sz="4" w:space="0" w:color="000000"/>
            </w:tcBorders>
            <w:vAlign w:val="center"/>
          </w:tcPr>
          <w:p w:rsidR="00037887" w:rsidRDefault="00037887">
            <w:pPr>
              <w:jc w:val="center"/>
              <w:rPr>
                <w:rFonts w:ascii="Arial Narrow" w:hAnsi="Arial Narrow" w:cs="Arial"/>
                <w:sz w:val="24"/>
                <w:szCs w:val="24"/>
              </w:rPr>
            </w:pPr>
          </w:p>
          <w:p w:rsidR="00037887" w:rsidRPr="00D07A84" w:rsidRDefault="00D07A84">
            <w:pPr>
              <w:jc w:val="center"/>
              <w:rPr>
                <w:rFonts w:ascii="Arial Narrow" w:hAnsi="Arial Narrow" w:cs="Arial"/>
                <w:bCs/>
                <w:sz w:val="24"/>
                <w:szCs w:val="24"/>
              </w:rPr>
            </w:pPr>
            <w:r>
              <w:rPr>
                <w:rFonts w:ascii="Arial Narrow" w:hAnsi="Arial Narrow" w:cs="Arial"/>
                <w:bCs/>
                <w:sz w:val="24"/>
                <w:szCs w:val="24"/>
              </w:rPr>
              <w:t>Umowa</w:t>
            </w:r>
            <w:r w:rsidR="00037887">
              <w:rPr>
                <w:rFonts w:ascii="Arial Narrow" w:hAnsi="Arial Narrow" w:cs="Arial"/>
                <w:bCs/>
                <w:sz w:val="24"/>
                <w:szCs w:val="24"/>
              </w:rPr>
              <w:t xml:space="preserve"> na usługi </w:t>
            </w:r>
            <w:r w:rsidR="008E7722">
              <w:rPr>
                <w:rFonts w:ascii="Arial Narrow" w:hAnsi="Arial Narrow" w:cs="Arial"/>
                <w:bCs/>
                <w:sz w:val="24"/>
                <w:szCs w:val="24"/>
              </w:rPr>
              <w:t>- projekt</w:t>
            </w:r>
          </w:p>
          <w:p w:rsidR="00037887" w:rsidRDefault="00037887">
            <w:pPr>
              <w:jc w:val="center"/>
              <w:rPr>
                <w:rFonts w:ascii="Arial Narrow" w:hAnsi="Arial Narrow" w:cs="Arial"/>
                <w:sz w:val="24"/>
                <w:szCs w:val="24"/>
              </w:rPr>
            </w:pPr>
          </w:p>
        </w:tc>
        <w:tc>
          <w:tcPr>
            <w:tcW w:w="2117" w:type="dxa"/>
            <w:tcBorders>
              <w:top w:val="double" w:sz="1" w:space="0" w:color="000000"/>
              <w:left w:val="single" w:sz="4" w:space="0" w:color="000000"/>
              <w:bottom w:val="double" w:sz="1" w:space="0" w:color="000000"/>
              <w:right w:val="double" w:sz="1" w:space="0" w:color="000000"/>
            </w:tcBorders>
            <w:vAlign w:val="center"/>
          </w:tcPr>
          <w:p w:rsidR="00037887" w:rsidRDefault="00037887">
            <w:pPr>
              <w:jc w:val="center"/>
              <w:rPr>
                <w:rFonts w:ascii="Arial Narrow" w:hAnsi="Arial Narrow" w:cs="Arial"/>
                <w:sz w:val="24"/>
                <w:szCs w:val="24"/>
              </w:rPr>
            </w:pPr>
          </w:p>
          <w:p w:rsidR="00037887" w:rsidRDefault="005B0A8C">
            <w:pPr>
              <w:jc w:val="center"/>
              <w:rPr>
                <w:rFonts w:ascii="Arial Narrow" w:hAnsi="Arial Narrow" w:cs="Arial"/>
                <w:sz w:val="24"/>
                <w:szCs w:val="24"/>
              </w:rPr>
            </w:pPr>
            <w:r>
              <w:rPr>
                <w:rFonts w:ascii="Arial Narrow" w:hAnsi="Arial Narrow" w:cs="Arial"/>
                <w:sz w:val="24"/>
                <w:szCs w:val="24"/>
              </w:rPr>
              <w:t>PR25_P01</w:t>
            </w:r>
            <w:r w:rsidR="007440B6">
              <w:rPr>
                <w:rFonts w:ascii="Arial Narrow" w:hAnsi="Arial Narrow" w:cs="Arial"/>
                <w:sz w:val="24"/>
                <w:szCs w:val="24"/>
              </w:rPr>
              <w:t>_F2</w:t>
            </w:r>
            <w:r>
              <w:rPr>
                <w:rFonts w:ascii="Arial Narrow" w:hAnsi="Arial Narrow" w:cs="Arial"/>
                <w:sz w:val="24"/>
                <w:szCs w:val="24"/>
              </w:rPr>
              <w:t>1_W7</w:t>
            </w:r>
          </w:p>
          <w:p w:rsidR="00037887" w:rsidRDefault="00037887">
            <w:pPr>
              <w:jc w:val="center"/>
              <w:rPr>
                <w:rFonts w:ascii="Arial Narrow" w:hAnsi="Arial Narrow" w:cs="Arial"/>
                <w:sz w:val="24"/>
                <w:szCs w:val="24"/>
              </w:rPr>
            </w:pPr>
          </w:p>
        </w:tc>
      </w:tr>
    </w:tbl>
    <w:p w:rsidR="00037887" w:rsidRPr="0045671F" w:rsidRDefault="0045671F" w:rsidP="0045671F">
      <w:pPr>
        <w:widowControl w:val="0"/>
        <w:suppressAutoHyphens w:val="0"/>
        <w:ind w:left="3760" w:hanging="3760"/>
        <w:jc w:val="right"/>
        <w:rPr>
          <w:rFonts w:ascii="Arial Narrow" w:hAnsi="Arial Narrow" w:cs="Arial"/>
          <w:bCs/>
          <w:i/>
          <w:iCs/>
          <w:sz w:val="18"/>
          <w:szCs w:val="18"/>
        </w:rPr>
      </w:pPr>
      <w:r w:rsidRPr="0045671F">
        <w:rPr>
          <w:rFonts w:ascii="Arial Narrow" w:hAnsi="Arial Narrow" w:cs="Arial"/>
          <w:bCs/>
          <w:i/>
          <w:iCs/>
          <w:sz w:val="18"/>
          <w:szCs w:val="18"/>
        </w:rPr>
        <w:t>Załącznik nr 8 do SWZ</w:t>
      </w:r>
    </w:p>
    <w:p w:rsidR="00177A1D" w:rsidRDefault="00177A1D">
      <w:pPr>
        <w:widowControl w:val="0"/>
        <w:suppressAutoHyphens w:val="0"/>
        <w:ind w:left="3760" w:hanging="3760"/>
        <w:jc w:val="center"/>
        <w:rPr>
          <w:rFonts w:ascii="Arial" w:hAnsi="Arial" w:cs="Arial"/>
          <w:b/>
          <w:bCs/>
          <w:i/>
          <w:iCs/>
          <w:sz w:val="24"/>
          <w:szCs w:val="24"/>
        </w:rPr>
      </w:pPr>
    </w:p>
    <w:p w:rsidR="00037887" w:rsidRPr="0007361B" w:rsidRDefault="0022007C">
      <w:pPr>
        <w:widowControl w:val="0"/>
        <w:suppressAutoHyphens w:val="0"/>
        <w:ind w:left="3760" w:hanging="3760"/>
        <w:jc w:val="center"/>
        <w:rPr>
          <w:rFonts w:ascii="Arial Narrow" w:hAnsi="Arial Narrow" w:cs="Arial"/>
          <w:bCs/>
          <w:iCs/>
          <w:sz w:val="24"/>
          <w:szCs w:val="24"/>
        </w:rPr>
      </w:pPr>
      <w:r w:rsidRPr="0007361B">
        <w:rPr>
          <w:rFonts w:ascii="Arial" w:hAnsi="Arial" w:cs="Arial"/>
          <w:b/>
          <w:bCs/>
          <w:i/>
          <w:iCs/>
          <w:sz w:val="24"/>
          <w:szCs w:val="24"/>
        </w:rPr>
        <w:t xml:space="preserve">UMOWA NA  USŁUGI nr   </w:t>
      </w:r>
      <w:r w:rsidR="00ED0DFF">
        <w:rPr>
          <w:rFonts w:ascii="Arial" w:hAnsi="Arial" w:cs="Arial"/>
          <w:b/>
          <w:bCs/>
          <w:i/>
          <w:iCs/>
          <w:sz w:val="24"/>
          <w:szCs w:val="24"/>
        </w:rPr>
        <w:t>131-</w:t>
      </w:r>
      <w:r w:rsidRPr="0007361B">
        <w:rPr>
          <w:rFonts w:ascii="Arial" w:hAnsi="Arial" w:cs="Arial"/>
          <w:b/>
          <w:bCs/>
          <w:i/>
          <w:iCs/>
          <w:sz w:val="24"/>
          <w:szCs w:val="24"/>
        </w:rPr>
        <w:t>......</w:t>
      </w:r>
      <w:r w:rsidR="00AE53B2" w:rsidRPr="0007361B">
        <w:rPr>
          <w:rFonts w:ascii="Arial" w:hAnsi="Arial" w:cs="Arial"/>
          <w:b/>
          <w:bCs/>
          <w:i/>
          <w:iCs/>
          <w:sz w:val="24"/>
          <w:szCs w:val="24"/>
        </w:rPr>
        <w:t>…..</w:t>
      </w:r>
      <w:r w:rsidR="00684C51" w:rsidRPr="0007361B">
        <w:rPr>
          <w:rFonts w:ascii="Arial" w:hAnsi="Arial" w:cs="Arial"/>
          <w:b/>
          <w:bCs/>
          <w:i/>
          <w:iCs/>
          <w:sz w:val="24"/>
          <w:szCs w:val="24"/>
        </w:rPr>
        <w:t>/</w:t>
      </w:r>
      <w:r w:rsidR="003069A6" w:rsidRPr="0007361B">
        <w:rPr>
          <w:rFonts w:ascii="Arial" w:hAnsi="Arial" w:cs="Arial"/>
          <w:b/>
          <w:bCs/>
          <w:i/>
          <w:iCs/>
          <w:sz w:val="24"/>
          <w:szCs w:val="24"/>
        </w:rPr>
        <w:t>20</w:t>
      </w:r>
      <w:r w:rsidR="00AE53B2" w:rsidRPr="0007361B">
        <w:rPr>
          <w:rFonts w:ascii="Arial" w:hAnsi="Arial" w:cs="Arial"/>
          <w:b/>
          <w:bCs/>
          <w:i/>
          <w:iCs/>
          <w:sz w:val="24"/>
          <w:szCs w:val="24"/>
        </w:rPr>
        <w:t>2</w:t>
      </w:r>
      <w:r w:rsidR="004F030B">
        <w:rPr>
          <w:rFonts w:ascii="Arial" w:hAnsi="Arial" w:cs="Arial"/>
          <w:b/>
          <w:bCs/>
          <w:i/>
          <w:iCs/>
          <w:sz w:val="24"/>
          <w:szCs w:val="24"/>
        </w:rPr>
        <w:t>5</w:t>
      </w:r>
      <w:r w:rsidRPr="0007361B">
        <w:rPr>
          <w:rFonts w:ascii="Arial" w:hAnsi="Arial" w:cs="Arial"/>
          <w:b/>
          <w:bCs/>
          <w:i/>
          <w:iCs/>
          <w:sz w:val="24"/>
          <w:szCs w:val="24"/>
        </w:rPr>
        <w:t>/TU</w:t>
      </w:r>
    </w:p>
    <w:p w:rsidR="00037887" w:rsidRPr="0007361B" w:rsidRDefault="00037887">
      <w:pPr>
        <w:widowControl w:val="0"/>
        <w:suppressAutoHyphens w:val="0"/>
        <w:jc w:val="both"/>
        <w:rPr>
          <w:rFonts w:ascii="Arial Narrow" w:hAnsi="Arial Narrow" w:cs="Arial"/>
          <w:bCs/>
          <w:iCs/>
          <w:sz w:val="24"/>
          <w:szCs w:val="24"/>
        </w:rPr>
      </w:pPr>
    </w:p>
    <w:p w:rsidR="00177A1D" w:rsidRDefault="00177A1D">
      <w:pPr>
        <w:widowControl w:val="0"/>
        <w:suppressAutoHyphens w:val="0"/>
        <w:jc w:val="both"/>
        <w:rPr>
          <w:rFonts w:ascii="Arial Narrow" w:hAnsi="Arial Narrow" w:cs="Arial"/>
          <w:bCs/>
          <w:iCs/>
          <w:sz w:val="22"/>
          <w:szCs w:val="22"/>
        </w:rPr>
      </w:pPr>
    </w:p>
    <w:p w:rsidR="00037887" w:rsidRPr="0007361B" w:rsidRDefault="0087397C">
      <w:pPr>
        <w:widowControl w:val="0"/>
        <w:suppressAutoHyphens w:val="0"/>
        <w:jc w:val="both"/>
        <w:rPr>
          <w:rFonts w:ascii="Arial Narrow" w:hAnsi="Arial Narrow" w:cs="Arial"/>
          <w:b/>
          <w:sz w:val="22"/>
          <w:szCs w:val="22"/>
        </w:rPr>
      </w:pPr>
      <w:r w:rsidRPr="0007361B">
        <w:rPr>
          <w:rFonts w:ascii="Arial Narrow" w:hAnsi="Arial Narrow" w:cs="Arial"/>
          <w:bCs/>
          <w:iCs/>
          <w:sz w:val="22"/>
          <w:szCs w:val="22"/>
        </w:rPr>
        <w:t>zawarta w</w:t>
      </w:r>
      <w:r w:rsidR="00AE53B2" w:rsidRPr="0007361B">
        <w:rPr>
          <w:rFonts w:ascii="Arial Narrow" w:hAnsi="Arial Narrow" w:cs="Arial"/>
          <w:bCs/>
          <w:iCs/>
          <w:sz w:val="22"/>
          <w:szCs w:val="22"/>
        </w:rPr>
        <w:t xml:space="preserve"> dniu ………………….r</w:t>
      </w:r>
      <w:r w:rsidR="00DF536A">
        <w:rPr>
          <w:rFonts w:ascii="Arial Narrow" w:hAnsi="Arial Narrow" w:cs="Arial"/>
          <w:bCs/>
          <w:iCs/>
          <w:sz w:val="22"/>
          <w:szCs w:val="22"/>
        </w:rPr>
        <w:t>.</w:t>
      </w:r>
      <w:r w:rsidR="00AE53B2" w:rsidRPr="0007361B">
        <w:rPr>
          <w:rFonts w:ascii="Arial Narrow" w:hAnsi="Arial Narrow" w:cs="Arial"/>
          <w:bCs/>
          <w:iCs/>
          <w:sz w:val="22"/>
          <w:szCs w:val="22"/>
        </w:rPr>
        <w:t xml:space="preserve"> w Bydgoszczy pomiędzy:</w:t>
      </w:r>
    </w:p>
    <w:p w:rsidR="00037887" w:rsidRPr="0007361B" w:rsidRDefault="00037887" w:rsidP="00AE53B2">
      <w:pPr>
        <w:spacing w:before="120"/>
        <w:jc w:val="both"/>
        <w:rPr>
          <w:rFonts w:ascii="Arial Narrow" w:hAnsi="Arial Narrow" w:cs="Arial"/>
          <w:sz w:val="22"/>
          <w:szCs w:val="22"/>
        </w:rPr>
      </w:pPr>
      <w:r w:rsidRPr="0007361B">
        <w:rPr>
          <w:rFonts w:ascii="Arial Narrow" w:hAnsi="Arial Narrow" w:cs="Arial"/>
          <w:b/>
          <w:sz w:val="22"/>
          <w:szCs w:val="22"/>
        </w:rPr>
        <w:t>10 Wojskowym Szpitalem Klinicznym z Polikliniką S.P.Z.O.Z. w Bydgoszczy</w:t>
      </w:r>
      <w:r w:rsidR="00AE53B2" w:rsidRPr="0007361B">
        <w:rPr>
          <w:rFonts w:ascii="Arial Narrow" w:hAnsi="Arial Narrow" w:cs="Arial"/>
          <w:sz w:val="22"/>
          <w:szCs w:val="22"/>
        </w:rPr>
        <w:t xml:space="preserve">, </w:t>
      </w:r>
      <w:r w:rsidRPr="0007361B">
        <w:rPr>
          <w:rFonts w:ascii="Arial Narrow" w:hAnsi="Arial Narrow" w:cs="Arial"/>
          <w:sz w:val="22"/>
          <w:szCs w:val="22"/>
        </w:rPr>
        <w:t>ul. Powstańców Warszawy 5, 85-681 Bydgoszcz, zarejestrowanym w Sądzie Rejonowym w Bydgoszczy, XIII Wydział Gospodarczy Krajowego Rejestru Sądowego pod nr 0000007548</w:t>
      </w:r>
      <w:r w:rsidR="00AE53B2" w:rsidRPr="0007361B">
        <w:rPr>
          <w:rFonts w:ascii="Arial Narrow" w:hAnsi="Arial Narrow" w:cs="Arial"/>
          <w:sz w:val="22"/>
          <w:szCs w:val="22"/>
        </w:rPr>
        <w:t xml:space="preserve">, NIP 554-031-25-10, </w:t>
      </w:r>
      <w:r w:rsidRPr="0007361B">
        <w:rPr>
          <w:rFonts w:ascii="Arial Narrow" w:hAnsi="Arial Narrow" w:cs="Arial"/>
          <w:sz w:val="22"/>
          <w:szCs w:val="22"/>
        </w:rPr>
        <w:t xml:space="preserve">REGON  090538318,  </w:t>
      </w:r>
    </w:p>
    <w:p w:rsidR="00037887" w:rsidRPr="0007361B" w:rsidRDefault="00037887">
      <w:pPr>
        <w:jc w:val="both"/>
        <w:rPr>
          <w:rFonts w:ascii="Arial Narrow" w:hAnsi="Arial Narrow" w:cs="Arial"/>
          <w:b/>
          <w:sz w:val="22"/>
          <w:szCs w:val="22"/>
        </w:rPr>
      </w:pPr>
      <w:r w:rsidRPr="0007361B">
        <w:rPr>
          <w:rFonts w:ascii="Arial Narrow" w:hAnsi="Arial Narrow" w:cs="Arial"/>
          <w:sz w:val="22"/>
          <w:szCs w:val="22"/>
        </w:rPr>
        <w:t>reprezentowanym przez:</w:t>
      </w:r>
    </w:p>
    <w:p w:rsidR="00037887" w:rsidRPr="0007361B" w:rsidRDefault="003D51BB" w:rsidP="00AE53B2">
      <w:pPr>
        <w:rPr>
          <w:rFonts w:ascii="Arial Narrow" w:hAnsi="Arial Narrow" w:cs="Arial"/>
          <w:sz w:val="22"/>
          <w:szCs w:val="22"/>
        </w:rPr>
      </w:pPr>
      <w:r w:rsidRPr="0007361B">
        <w:rPr>
          <w:rFonts w:ascii="Arial Narrow" w:hAnsi="Arial Narrow" w:cs="Arial"/>
          <w:sz w:val="22"/>
          <w:szCs w:val="22"/>
        </w:rPr>
        <w:t>…………………………………………………………..</w:t>
      </w:r>
    </w:p>
    <w:p w:rsidR="00037887" w:rsidRPr="0007361B" w:rsidRDefault="00037887">
      <w:pPr>
        <w:jc w:val="both"/>
        <w:rPr>
          <w:rFonts w:ascii="Arial Narrow" w:hAnsi="Arial Narrow" w:cs="Arial"/>
          <w:sz w:val="22"/>
          <w:szCs w:val="22"/>
        </w:rPr>
      </w:pPr>
      <w:r w:rsidRPr="0007361B">
        <w:rPr>
          <w:rFonts w:ascii="Arial Narrow" w:hAnsi="Arial Narrow" w:cs="Arial"/>
          <w:sz w:val="22"/>
          <w:szCs w:val="22"/>
        </w:rPr>
        <w:t>zwanym dalej ,,</w:t>
      </w:r>
      <w:r w:rsidRPr="0007361B">
        <w:rPr>
          <w:rFonts w:ascii="Arial Narrow" w:hAnsi="Arial Narrow" w:cs="Arial"/>
          <w:b/>
          <w:sz w:val="22"/>
          <w:szCs w:val="22"/>
        </w:rPr>
        <w:t>Zamawiającym</w:t>
      </w:r>
      <w:r w:rsidRPr="0007361B">
        <w:rPr>
          <w:rFonts w:ascii="Arial Narrow" w:hAnsi="Arial Narrow" w:cs="Arial"/>
          <w:sz w:val="22"/>
          <w:szCs w:val="22"/>
        </w:rPr>
        <w:t xml:space="preserve">" </w:t>
      </w:r>
    </w:p>
    <w:p w:rsidR="005B0A8C" w:rsidRPr="005B0A8C" w:rsidRDefault="005B0A8C" w:rsidP="005B0A8C">
      <w:pPr>
        <w:spacing w:line="276" w:lineRule="auto"/>
        <w:jc w:val="both"/>
        <w:rPr>
          <w:rFonts w:ascii="Arial Narrow" w:hAnsi="Arial Narrow" w:cs="Arial Narrow"/>
          <w:sz w:val="22"/>
          <w:szCs w:val="22"/>
        </w:rPr>
      </w:pPr>
      <w:r w:rsidRPr="005B0A8C">
        <w:rPr>
          <w:rFonts w:ascii="Arial Narrow" w:hAnsi="Arial Narrow" w:cs="Arial Narrow"/>
          <w:b/>
          <w:sz w:val="22"/>
          <w:szCs w:val="22"/>
        </w:rPr>
        <w:t>a</w:t>
      </w:r>
    </w:p>
    <w:p w:rsidR="005B0A8C" w:rsidRPr="005B0A8C" w:rsidRDefault="005B0A8C" w:rsidP="005B0A8C">
      <w:pPr>
        <w:keepNext/>
        <w:shd w:val="clear" w:color="auto" w:fill="FFFFFF"/>
        <w:tabs>
          <w:tab w:val="num" w:pos="0"/>
          <w:tab w:val="left" w:pos="142"/>
        </w:tabs>
        <w:spacing w:line="276" w:lineRule="auto"/>
        <w:ind w:hanging="6"/>
        <w:jc w:val="both"/>
        <w:outlineLvl w:val="0"/>
        <w:rPr>
          <w:rFonts w:ascii="Arial Narrow" w:hAnsi="Arial Narrow" w:cs="Arial Narrow"/>
          <w:sz w:val="22"/>
          <w:szCs w:val="22"/>
        </w:rPr>
      </w:pPr>
      <w:r w:rsidRPr="005B0A8C">
        <w:rPr>
          <w:rFonts w:ascii="Arial Narrow" w:hAnsi="Arial Narrow" w:cs="Arial Narrow"/>
          <w:b/>
          <w:sz w:val="22"/>
          <w:szCs w:val="22"/>
        </w:rPr>
        <w:t>…………………………………</w:t>
      </w:r>
      <w:r w:rsidRPr="005B0A8C">
        <w:rPr>
          <w:rFonts w:ascii="Arial Narrow" w:hAnsi="Arial Narrow" w:cs="Arial Narrow"/>
          <w:sz w:val="22"/>
          <w:szCs w:val="22"/>
        </w:rPr>
        <w:t xml:space="preserve"> zarejestrowaną w Sądzie Rejonowym ……………………………………. Krajowego Rejestru Sądowego pod nr ………………..NIP ………………..Regon …………………………………..</w:t>
      </w:r>
    </w:p>
    <w:p w:rsidR="005B0A8C" w:rsidRPr="005B0A8C" w:rsidRDefault="005B0A8C" w:rsidP="005B0A8C">
      <w:pPr>
        <w:keepNext/>
        <w:shd w:val="clear" w:color="auto" w:fill="FFFFFF"/>
        <w:tabs>
          <w:tab w:val="num" w:pos="0"/>
          <w:tab w:val="left" w:pos="360"/>
        </w:tabs>
        <w:spacing w:line="276" w:lineRule="auto"/>
        <w:ind w:left="432" w:hanging="432"/>
        <w:outlineLvl w:val="0"/>
        <w:rPr>
          <w:rFonts w:ascii="Arial Narrow" w:hAnsi="Arial Narrow" w:cs="Arial Narrow"/>
          <w:b/>
          <w:sz w:val="22"/>
          <w:szCs w:val="22"/>
        </w:rPr>
      </w:pPr>
      <w:r w:rsidRPr="005B0A8C">
        <w:rPr>
          <w:rFonts w:ascii="Arial Narrow" w:hAnsi="Arial Narrow" w:cs="Arial Narrow"/>
          <w:sz w:val="22"/>
          <w:szCs w:val="22"/>
        </w:rPr>
        <w:t xml:space="preserve">wysokość kapitału zakładowego ……………………….PLN,  </w:t>
      </w:r>
    </w:p>
    <w:p w:rsidR="005B0A8C" w:rsidRPr="005B0A8C" w:rsidRDefault="005B0A8C" w:rsidP="005B0A8C">
      <w:pPr>
        <w:spacing w:line="276" w:lineRule="auto"/>
        <w:ind w:right="-86"/>
        <w:jc w:val="both"/>
        <w:rPr>
          <w:rFonts w:ascii="Arial Narrow" w:hAnsi="Arial Narrow" w:cs="Arial Narrow"/>
          <w:sz w:val="22"/>
          <w:szCs w:val="22"/>
        </w:rPr>
      </w:pPr>
    </w:p>
    <w:p w:rsidR="005B0A8C" w:rsidRPr="005B0A8C" w:rsidRDefault="005B0A8C" w:rsidP="005B0A8C">
      <w:pPr>
        <w:spacing w:line="276" w:lineRule="auto"/>
        <w:ind w:right="-86"/>
        <w:jc w:val="both"/>
        <w:rPr>
          <w:rFonts w:ascii="Arial Narrow" w:hAnsi="Arial Narrow" w:cs="Arial Narrow"/>
          <w:sz w:val="22"/>
          <w:szCs w:val="22"/>
        </w:rPr>
      </w:pPr>
      <w:r w:rsidRPr="005B0A8C">
        <w:rPr>
          <w:rFonts w:ascii="Arial Narrow" w:hAnsi="Arial Narrow" w:cs="Arial Narrow"/>
          <w:sz w:val="22"/>
          <w:szCs w:val="22"/>
        </w:rPr>
        <w:t>reprezentowanym przez:</w:t>
      </w:r>
    </w:p>
    <w:p w:rsidR="005B0A8C" w:rsidRPr="005B0A8C" w:rsidRDefault="005B0A8C" w:rsidP="005B0A8C">
      <w:pPr>
        <w:spacing w:line="276" w:lineRule="auto"/>
        <w:jc w:val="both"/>
        <w:rPr>
          <w:rFonts w:ascii="Arial Narrow" w:hAnsi="Arial Narrow" w:cs="Arial Narrow"/>
          <w:sz w:val="22"/>
          <w:szCs w:val="22"/>
        </w:rPr>
      </w:pPr>
      <w:r w:rsidRPr="005B0A8C">
        <w:rPr>
          <w:rFonts w:ascii="Arial Narrow" w:hAnsi="Arial Narrow" w:cs="Arial Narrow"/>
          <w:sz w:val="22"/>
          <w:szCs w:val="22"/>
        </w:rPr>
        <w:t xml:space="preserve">  …………………………… - ……………………………….</w:t>
      </w:r>
    </w:p>
    <w:p w:rsidR="005B0A8C" w:rsidRPr="005B0A8C" w:rsidRDefault="005B0A8C" w:rsidP="005B0A8C">
      <w:pPr>
        <w:spacing w:line="276" w:lineRule="auto"/>
        <w:jc w:val="both"/>
        <w:rPr>
          <w:rFonts w:ascii="Arial Narrow" w:hAnsi="Arial Narrow" w:cs="Arial Narrow"/>
          <w:sz w:val="22"/>
          <w:szCs w:val="22"/>
        </w:rPr>
      </w:pPr>
    </w:p>
    <w:p w:rsidR="005B0A8C" w:rsidRPr="005B0A8C" w:rsidRDefault="005B0A8C" w:rsidP="005B0A8C">
      <w:pPr>
        <w:spacing w:line="276" w:lineRule="auto"/>
        <w:jc w:val="both"/>
        <w:rPr>
          <w:rFonts w:ascii="Arial Narrow" w:hAnsi="Arial Narrow" w:cs="Arial Narrow"/>
          <w:sz w:val="22"/>
          <w:szCs w:val="22"/>
        </w:rPr>
      </w:pPr>
      <w:r w:rsidRPr="005B0A8C">
        <w:rPr>
          <w:rFonts w:ascii="Arial Narrow" w:hAnsi="Arial Narrow" w:cs="Arial Narrow"/>
          <w:sz w:val="22"/>
          <w:szCs w:val="22"/>
        </w:rPr>
        <w:t xml:space="preserve">zwanym dalej </w:t>
      </w:r>
      <w:r w:rsidRPr="005B0A8C">
        <w:rPr>
          <w:rFonts w:ascii="Arial Narrow" w:hAnsi="Arial Narrow" w:cs="Arial Narrow"/>
          <w:b/>
          <w:sz w:val="22"/>
          <w:szCs w:val="22"/>
        </w:rPr>
        <w:t xml:space="preserve">Wykonawcą, </w:t>
      </w:r>
    </w:p>
    <w:p w:rsidR="000E776E" w:rsidRPr="009B503C" w:rsidRDefault="005B0A8C" w:rsidP="009B503C">
      <w:pPr>
        <w:spacing w:line="276" w:lineRule="auto"/>
        <w:jc w:val="both"/>
        <w:rPr>
          <w:rFonts w:ascii="Arial Narrow" w:hAnsi="Arial Narrow" w:cs="Arial Narrow"/>
          <w:sz w:val="22"/>
          <w:szCs w:val="22"/>
        </w:rPr>
      </w:pPr>
      <w:r w:rsidRPr="005B0A8C">
        <w:rPr>
          <w:rFonts w:ascii="Arial Narrow" w:hAnsi="Arial Narrow" w:cs="Arial Narrow"/>
          <w:sz w:val="22"/>
          <w:szCs w:val="22"/>
        </w:rPr>
        <w:t>została zawarta umowa następującej treści :</w:t>
      </w:r>
    </w:p>
    <w:p w:rsidR="0087397C" w:rsidRPr="0007361B" w:rsidRDefault="0087397C" w:rsidP="000F433E">
      <w:pPr>
        <w:jc w:val="both"/>
        <w:rPr>
          <w:rFonts w:ascii="Arial Narrow" w:hAnsi="Arial Narrow" w:cs="Arial"/>
          <w:b/>
          <w:bCs/>
          <w:sz w:val="22"/>
          <w:szCs w:val="22"/>
        </w:rPr>
      </w:pPr>
    </w:p>
    <w:p w:rsidR="00037887" w:rsidRPr="0007361B" w:rsidRDefault="00037887" w:rsidP="000F433E">
      <w:pPr>
        <w:pStyle w:val="Tekstpodstawowywcity21"/>
        <w:ind w:left="0"/>
        <w:jc w:val="center"/>
        <w:rPr>
          <w:rFonts w:ascii="Arial Narrow" w:hAnsi="Arial Narrow" w:cs="Arial"/>
          <w:b/>
          <w:sz w:val="22"/>
          <w:szCs w:val="22"/>
        </w:rPr>
      </w:pPr>
      <w:r w:rsidRPr="0007361B">
        <w:rPr>
          <w:rFonts w:ascii="Arial Narrow" w:hAnsi="Arial Narrow" w:cs="Arial"/>
          <w:b/>
          <w:sz w:val="22"/>
          <w:szCs w:val="22"/>
        </w:rPr>
        <w:t>§ 1</w:t>
      </w:r>
    </w:p>
    <w:p w:rsidR="0087397C" w:rsidRPr="0007361B" w:rsidRDefault="0087397C" w:rsidP="000F433E">
      <w:pPr>
        <w:pStyle w:val="Tekstpodstawowywcity21"/>
        <w:ind w:left="0"/>
        <w:jc w:val="center"/>
        <w:rPr>
          <w:rFonts w:ascii="Arial Narrow" w:hAnsi="Arial Narrow" w:cs="Arial"/>
          <w:sz w:val="22"/>
          <w:szCs w:val="22"/>
        </w:rPr>
      </w:pPr>
    </w:p>
    <w:p w:rsidR="00A046CF" w:rsidRPr="00A046CF" w:rsidRDefault="00A046CF" w:rsidP="009A12A0">
      <w:pPr>
        <w:numPr>
          <w:ilvl w:val="0"/>
          <w:numId w:val="2"/>
        </w:numPr>
        <w:spacing w:line="276" w:lineRule="auto"/>
        <w:ind w:left="426" w:hanging="426"/>
        <w:jc w:val="both"/>
        <w:rPr>
          <w:rFonts w:ascii="Arial Narrow" w:hAnsi="Arial Narrow" w:cs="Arial Narrow"/>
          <w:i/>
          <w:sz w:val="22"/>
          <w:szCs w:val="22"/>
        </w:rPr>
      </w:pPr>
      <w:r w:rsidRPr="00A046CF">
        <w:rPr>
          <w:rFonts w:ascii="Arial Narrow" w:hAnsi="Arial Narrow" w:cs="Arial Narrow"/>
          <w:sz w:val="22"/>
          <w:szCs w:val="22"/>
        </w:rPr>
        <w:t xml:space="preserve">Działając na podstawie Ustawy z 11 września 2019 r. – Prawo Zamówień Publicznych w trybie podstawowym, o którym mowa w art. 275 pkt.1 ustawy, ogłoszonym w Biuletynie Zamówień Publicznych </w:t>
      </w:r>
      <w:r w:rsidRPr="00A046CF">
        <w:rPr>
          <w:rFonts w:ascii="Arial Narrow" w:hAnsi="Arial Narrow" w:cs="Arial Narrow"/>
          <w:b/>
          <w:bCs/>
          <w:sz w:val="22"/>
          <w:szCs w:val="22"/>
        </w:rPr>
        <w:t xml:space="preserve">……………………..data publikacji…………….. r. </w:t>
      </w:r>
      <w:r w:rsidRPr="00A046CF">
        <w:rPr>
          <w:rFonts w:ascii="Arial Narrow" w:hAnsi="Arial Narrow" w:cs="Arial Narrow"/>
          <w:b/>
          <w:sz w:val="22"/>
          <w:szCs w:val="22"/>
        </w:rPr>
        <w:t xml:space="preserve">na Usługi </w:t>
      </w:r>
      <w:r w:rsidRPr="00A046CF">
        <w:rPr>
          <w:rFonts w:ascii="Arial Narrow" w:hAnsi="Arial Narrow" w:cs="Arial"/>
          <w:b/>
          <w:sz w:val="22"/>
          <w:szCs w:val="22"/>
        </w:rPr>
        <w:t>w zakresie przeglądów</w:t>
      </w:r>
      <w:r>
        <w:rPr>
          <w:rFonts w:ascii="Arial Narrow" w:hAnsi="Arial Narrow" w:cs="Arial"/>
          <w:b/>
          <w:sz w:val="22"/>
          <w:szCs w:val="22"/>
        </w:rPr>
        <w:t>,</w:t>
      </w:r>
      <w:r w:rsidRPr="00A046CF">
        <w:rPr>
          <w:rFonts w:ascii="Arial Narrow" w:hAnsi="Arial Narrow" w:cs="Arial"/>
          <w:b/>
          <w:sz w:val="22"/>
          <w:szCs w:val="22"/>
        </w:rPr>
        <w:t xml:space="preserve"> dozorach technicznych gaśnic, przeglądach, pomiarach hydrantów, badaniach węży w kompleksie Zamawiającego znajdującym się przy ul. Powstańców Warszawy 5 Bydgoszczy oraz w Domu Medyka przy 10.WSK z P SP ZOZ przy ul. Skromnej 5 w Bydgoszczy</w:t>
      </w:r>
      <w:r>
        <w:rPr>
          <w:rFonts w:ascii="Arial Narrow" w:hAnsi="Arial Narrow" w:cs="Arial"/>
          <w:b/>
        </w:rPr>
        <w:t>.</w:t>
      </w:r>
      <w:r w:rsidRPr="00A046CF">
        <w:rPr>
          <w:rFonts w:ascii="Arial Narrow" w:hAnsi="Arial Narrow" w:cs="Arial Narrow"/>
          <w:b/>
          <w:sz w:val="22"/>
          <w:szCs w:val="22"/>
        </w:rPr>
        <w:t xml:space="preserve"> - sprawa nr</w:t>
      </w:r>
      <w:r w:rsidR="00ED0DFF">
        <w:rPr>
          <w:rFonts w:ascii="Arial Narrow" w:hAnsi="Arial Narrow" w:cs="Arial Narrow"/>
          <w:b/>
          <w:sz w:val="22"/>
          <w:szCs w:val="22"/>
        </w:rPr>
        <w:t xml:space="preserve"> 131- …</w:t>
      </w:r>
      <w:r w:rsidRPr="00A046CF">
        <w:rPr>
          <w:rFonts w:ascii="Arial Narrow" w:hAnsi="Arial Narrow" w:cs="Arial Narrow"/>
          <w:b/>
          <w:sz w:val="22"/>
          <w:szCs w:val="22"/>
        </w:rPr>
        <w:t>/2025</w:t>
      </w:r>
      <w:r w:rsidR="00ED0DFF">
        <w:rPr>
          <w:rFonts w:ascii="Arial Narrow" w:hAnsi="Arial Narrow" w:cs="Arial Narrow"/>
          <w:b/>
          <w:sz w:val="22"/>
          <w:szCs w:val="22"/>
        </w:rPr>
        <w:t xml:space="preserve"> </w:t>
      </w:r>
      <w:r w:rsidRPr="00A046CF">
        <w:rPr>
          <w:rFonts w:ascii="Arial Narrow" w:hAnsi="Arial Narrow" w:cs="Arial Narrow"/>
          <w:sz w:val="22"/>
          <w:szCs w:val="22"/>
        </w:rPr>
        <w:t xml:space="preserve">dokonał wyboru </w:t>
      </w:r>
      <w:r w:rsidRPr="00A046CF">
        <w:rPr>
          <w:rFonts w:ascii="Arial Narrow" w:hAnsi="Arial Narrow" w:cs="Arial Narrow"/>
          <w:b/>
          <w:sz w:val="22"/>
          <w:szCs w:val="22"/>
        </w:rPr>
        <w:t xml:space="preserve">Wykonawcy </w:t>
      </w:r>
      <w:r w:rsidRPr="00A046CF">
        <w:rPr>
          <w:rFonts w:ascii="Arial Narrow" w:hAnsi="Arial Narrow" w:cs="Arial Narrow"/>
          <w:sz w:val="22"/>
          <w:szCs w:val="22"/>
        </w:rPr>
        <w:t xml:space="preserve">w celu realizacji ww. usługi na rzecz </w:t>
      </w:r>
      <w:r w:rsidRPr="00A046CF">
        <w:rPr>
          <w:rFonts w:ascii="Arial Narrow" w:hAnsi="Arial Narrow" w:cs="Arial Narrow"/>
          <w:b/>
          <w:sz w:val="22"/>
          <w:szCs w:val="22"/>
        </w:rPr>
        <w:t>Zamawiającego.</w:t>
      </w:r>
    </w:p>
    <w:p w:rsidR="00A046CF" w:rsidRDefault="00A046CF" w:rsidP="009A12A0">
      <w:pPr>
        <w:pStyle w:val="Akapitzlist1"/>
        <w:numPr>
          <w:ilvl w:val="0"/>
          <w:numId w:val="2"/>
        </w:numPr>
        <w:spacing w:line="276" w:lineRule="auto"/>
        <w:ind w:left="426" w:hanging="426"/>
        <w:jc w:val="both"/>
        <w:rPr>
          <w:rFonts w:ascii="Arial Narrow" w:hAnsi="Arial Narrow" w:cs="Arial Narrow"/>
          <w:i/>
          <w:sz w:val="22"/>
          <w:szCs w:val="22"/>
        </w:rPr>
      </w:pPr>
      <w:r w:rsidRPr="00672DC2">
        <w:rPr>
          <w:rFonts w:ascii="Arial Narrow" w:hAnsi="Arial Narrow" w:cs="Arial Narrow"/>
          <w:sz w:val="22"/>
          <w:szCs w:val="22"/>
        </w:rPr>
        <w:t>Szczegółowy zakres przedmiotu umowy określa załącznik</w:t>
      </w:r>
      <w:r w:rsidR="006B58D6">
        <w:rPr>
          <w:rFonts w:ascii="Arial Narrow" w:hAnsi="Arial Narrow" w:cs="Arial Narrow"/>
          <w:sz w:val="22"/>
          <w:szCs w:val="22"/>
        </w:rPr>
        <w:t xml:space="preserve"> Nr 1 </w:t>
      </w:r>
      <w:r w:rsidRPr="00672DC2">
        <w:rPr>
          <w:rFonts w:ascii="Arial Narrow" w:hAnsi="Arial Narrow" w:cs="Arial Narrow"/>
          <w:sz w:val="22"/>
          <w:szCs w:val="22"/>
        </w:rPr>
        <w:t xml:space="preserve">do umowy, </w:t>
      </w:r>
      <w:r w:rsidR="006B58D6">
        <w:rPr>
          <w:rFonts w:ascii="Arial Narrow" w:hAnsi="Arial Narrow" w:cs="Arial Narrow"/>
          <w:sz w:val="22"/>
          <w:szCs w:val="22"/>
        </w:rPr>
        <w:t>sporządzony</w:t>
      </w:r>
      <w:r w:rsidRPr="00672DC2">
        <w:rPr>
          <w:rFonts w:ascii="Arial Narrow" w:hAnsi="Arial Narrow" w:cs="Arial Narrow"/>
          <w:sz w:val="22"/>
          <w:szCs w:val="22"/>
        </w:rPr>
        <w:t xml:space="preserve"> na podstawie Specyfikacji Warunków Zamówienia i złożonej oferty przetargowej stanowiących integralną część niniejszej umowy.</w:t>
      </w:r>
    </w:p>
    <w:p w:rsidR="00B1083B" w:rsidRPr="00B1083B" w:rsidRDefault="00037887" w:rsidP="009A12A0">
      <w:pPr>
        <w:pStyle w:val="Akapitzlist1"/>
        <w:numPr>
          <w:ilvl w:val="0"/>
          <w:numId w:val="2"/>
        </w:numPr>
        <w:spacing w:line="276" w:lineRule="auto"/>
        <w:ind w:left="426" w:hanging="426"/>
        <w:jc w:val="both"/>
        <w:rPr>
          <w:rFonts w:ascii="Arial Narrow" w:hAnsi="Arial Narrow" w:cs="Arial Narrow"/>
          <w:i/>
          <w:sz w:val="22"/>
          <w:szCs w:val="22"/>
        </w:rPr>
      </w:pPr>
      <w:r w:rsidRPr="00B1083B">
        <w:rPr>
          <w:rFonts w:ascii="Arial Narrow" w:hAnsi="Arial Narrow" w:cs="Arial"/>
          <w:b/>
          <w:sz w:val="22"/>
          <w:szCs w:val="22"/>
        </w:rPr>
        <w:t>Wykonawca</w:t>
      </w:r>
      <w:r w:rsidRPr="00B1083B">
        <w:rPr>
          <w:rFonts w:ascii="Arial Narrow" w:hAnsi="Arial Narrow" w:cs="Arial"/>
          <w:sz w:val="22"/>
          <w:szCs w:val="22"/>
        </w:rPr>
        <w:t xml:space="preserve"> oświadcza, że </w:t>
      </w:r>
      <w:r w:rsidR="00CC7A49" w:rsidRPr="00B1083B">
        <w:rPr>
          <w:rFonts w:ascii="Arial Narrow" w:hAnsi="Arial Narrow" w:cs="Arial"/>
          <w:sz w:val="22"/>
          <w:szCs w:val="22"/>
        </w:rPr>
        <w:t>prowadzi autoryzowany serwis/nie prowadzi autoryzowanego serwisu</w:t>
      </w:r>
      <w:r w:rsidR="00CC7A49" w:rsidRPr="00B1083B">
        <w:rPr>
          <w:rFonts w:ascii="Arial Narrow" w:hAnsi="Arial Narrow" w:cs="Arial"/>
          <w:sz w:val="22"/>
          <w:szCs w:val="22"/>
          <w:vertAlign w:val="superscript"/>
        </w:rPr>
        <w:t xml:space="preserve">1 </w:t>
      </w:r>
      <w:r w:rsidR="00CC7A49" w:rsidRPr="00B1083B">
        <w:rPr>
          <w:rFonts w:ascii="Arial Narrow" w:hAnsi="Arial Narrow" w:cs="Arial"/>
          <w:sz w:val="22"/>
          <w:szCs w:val="22"/>
        </w:rPr>
        <w:t>producenta</w:t>
      </w:r>
      <w:r w:rsidR="0089572A" w:rsidRPr="00B1083B">
        <w:rPr>
          <w:rFonts w:ascii="Arial Narrow" w:hAnsi="Arial Narrow" w:cs="Arial"/>
          <w:sz w:val="22"/>
          <w:szCs w:val="22"/>
        </w:rPr>
        <w:t>, lub </w:t>
      </w:r>
      <w:r w:rsidR="00CC7A49" w:rsidRPr="00B1083B">
        <w:rPr>
          <w:rFonts w:ascii="Arial Narrow" w:hAnsi="Arial Narrow" w:cs="Arial"/>
          <w:sz w:val="22"/>
          <w:szCs w:val="22"/>
        </w:rPr>
        <w:t>dysponuje określonym przez wytwórcę przedmiotowe</w:t>
      </w:r>
      <w:r w:rsidR="0089572A" w:rsidRPr="00B1083B">
        <w:rPr>
          <w:rFonts w:ascii="Arial Narrow" w:hAnsi="Arial Narrow" w:cs="Arial"/>
          <w:sz w:val="22"/>
          <w:szCs w:val="22"/>
        </w:rPr>
        <w:t>go sprzętu</w:t>
      </w:r>
      <w:r w:rsidR="00CC7A49" w:rsidRPr="00B1083B">
        <w:rPr>
          <w:rFonts w:ascii="Arial Narrow" w:hAnsi="Arial Narrow" w:cs="Arial"/>
          <w:sz w:val="22"/>
          <w:szCs w:val="22"/>
        </w:rPr>
        <w:t xml:space="preserve"> zapleczem technicznym, posiada określone przez wytwórcę instrukcje serwisowe wyrobu sporządzone w sposób zrozumiały</w:t>
      </w:r>
      <w:r w:rsidR="00ED0DFF">
        <w:rPr>
          <w:rFonts w:ascii="Arial Narrow" w:hAnsi="Arial Narrow" w:cs="Arial"/>
          <w:sz w:val="22"/>
          <w:szCs w:val="22"/>
        </w:rPr>
        <w:t xml:space="preserve"> </w:t>
      </w:r>
      <w:r w:rsidR="00CC7A49" w:rsidRPr="00B1083B">
        <w:rPr>
          <w:rFonts w:ascii="Arial Narrow" w:hAnsi="Arial Narrow" w:cs="Arial"/>
          <w:sz w:val="22"/>
          <w:szCs w:val="22"/>
        </w:rPr>
        <w:t>oraz</w:t>
      </w:r>
      <w:r w:rsidR="0089572A" w:rsidRPr="00B1083B">
        <w:rPr>
          <w:rFonts w:ascii="Arial Narrow" w:hAnsi="Arial Narrow" w:cs="Arial"/>
          <w:sz w:val="22"/>
          <w:szCs w:val="22"/>
        </w:rPr>
        <w:t>, że wszystkie czynności</w:t>
      </w:r>
      <w:r w:rsidR="00ED0DFF">
        <w:rPr>
          <w:rFonts w:ascii="Arial Narrow" w:hAnsi="Arial Narrow" w:cs="Arial"/>
          <w:sz w:val="22"/>
          <w:szCs w:val="22"/>
        </w:rPr>
        <w:t xml:space="preserve"> </w:t>
      </w:r>
      <w:r w:rsidR="0089572A" w:rsidRPr="00B1083B">
        <w:rPr>
          <w:rFonts w:ascii="Arial Narrow" w:hAnsi="Arial Narrow" w:cs="Arial"/>
          <w:sz w:val="22"/>
          <w:szCs w:val="22"/>
        </w:rPr>
        <w:t>związane z utrzymaniem sprzętu będą wykonywane zgodnie z zaleceniami producenta</w:t>
      </w:r>
      <w:r w:rsidR="007B493F" w:rsidRPr="00B1083B">
        <w:rPr>
          <w:rFonts w:ascii="Arial Narrow" w:hAnsi="Arial Narrow" w:cs="Arial"/>
          <w:sz w:val="22"/>
          <w:szCs w:val="22"/>
        </w:rPr>
        <w:t xml:space="preserve">, </w:t>
      </w:r>
      <w:r w:rsidR="00660331" w:rsidRPr="00B1083B">
        <w:rPr>
          <w:rFonts w:ascii="Arial Narrow" w:hAnsi="Arial Narrow" w:cs="Arial"/>
          <w:sz w:val="22"/>
          <w:szCs w:val="22"/>
        </w:rPr>
        <w:t xml:space="preserve">posiada </w:t>
      </w:r>
      <w:r w:rsidR="007B493F" w:rsidRPr="00B1083B">
        <w:rPr>
          <w:rFonts w:ascii="Arial Narrow" w:hAnsi="Arial Narrow" w:cs="Arial"/>
          <w:sz w:val="22"/>
          <w:szCs w:val="22"/>
        </w:rPr>
        <w:t>wymagane upraw</w:t>
      </w:r>
      <w:r w:rsidR="00B1083B">
        <w:rPr>
          <w:rFonts w:ascii="Arial Narrow" w:hAnsi="Arial Narrow" w:cs="Arial"/>
          <w:sz w:val="22"/>
          <w:szCs w:val="22"/>
        </w:rPr>
        <w:t>nienia do badania UDT.</w:t>
      </w:r>
    </w:p>
    <w:p w:rsidR="00660331" w:rsidRPr="00B1083B" w:rsidRDefault="00660331" w:rsidP="009A12A0">
      <w:pPr>
        <w:pStyle w:val="Akapitzlist1"/>
        <w:numPr>
          <w:ilvl w:val="0"/>
          <w:numId w:val="2"/>
        </w:numPr>
        <w:spacing w:line="276" w:lineRule="auto"/>
        <w:ind w:left="426" w:hanging="426"/>
        <w:jc w:val="both"/>
        <w:rPr>
          <w:rFonts w:ascii="Arial Narrow" w:hAnsi="Arial Narrow" w:cs="Arial Narrow"/>
          <w:i/>
          <w:sz w:val="22"/>
          <w:szCs w:val="22"/>
        </w:rPr>
      </w:pPr>
      <w:r w:rsidRPr="00B1083B">
        <w:rPr>
          <w:rFonts w:ascii="Arial Narrow" w:hAnsi="Arial Narrow" w:cs="Arial Narrow"/>
          <w:b/>
          <w:sz w:val="22"/>
          <w:szCs w:val="22"/>
        </w:rPr>
        <w:t>Wykonawca</w:t>
      </w:r>
      <w:r w:rsidRPr="00B1083B">
        <w:rPr>
          <w:rFonts w:ascii="Arial Narrow" w:hAnsi="Arial Narrow" w:cs="Arial Narrow"/>
          <w:sz w:val="22"/>
          <w:szCs w:val="22"/>
        </w:rPr>
        <w:t xml:space="preserve"> oświadcza, że posiada odpowiednią wiedzę, doświadczen</w:t>
      </w:r>
      <w:r w:rsidR="00D54968">
        <w:rPr>
          <w:rFonts w:ascii="Arial Narrow" w:hAnsi="Arial Narrow" w:cs="Arial Narrow"/>
          <w:sz w:val="22"/>
          <w:szCs w:val="22"/>
        </w:rPr>
        <w:t>ia i dysponuje stosowną bazą do </w:t>
      </w:r>
      <w:r w:rsidRPr="00B1083B">
        <w:rPr>
          <w:rFonts w:ascii="Arial Narrow" w:hAnsi="Arial Narrow" w:cs="Arial Narrow"/>
          <w:sz w:val="22"/>
          <w:szCs w:val="22"/>
        </w:rPr>
        <w:t>wykonywania przedmiotu umowy.</w:t>
      </w:r>
    </w:p>
    <w:p w:rsidR="00660331" w:rsidRPr="002A4A55" w:rsidRDefault="00660331" w:rsidP="009A12A0">
      <w:pPr>
        <w:pStyle w:val="Akapitzlist1"/>
        <w:numPr>
          <w:ilvl w:val="0"/>
          <w:numId w:val="2"/>
        </w:numPr>
        <w:spacing w:line="276" w:lineRule="auto"/>
        <w:ind w:left="426" w:hanging="426"/>
        <w:jc w:val="both"/>
        <w:rPr>
          <w:rFonts w:ascii="Arial Narrow" w:hAnsi="Arial Narrow" w:cs="Arial Narrow"/>
          <w:i/>
          <w:sz w:val="22"/>
          <w:szCs w:val="22"/>
        </w:rPr>
      </w:pPr>
      <w:r w:rsidRPr="0021065B">
        <w:rPr>
          <w:rFonts w:ascii="Arial Narrow" w:hAnsi="Arial Narrow" w:cs="Arial Narrow"/>
          <w:b/>
          <w:sz w:val="22"/>
          <w:szCs w:val="22"/>
        </w:rPr>
        <w:t>Wykonawca</w:t>
      </w:r>
      <w:r>
        <w:rPr>
          <w:rFonts w:ascii="Arial Narrow" w:hAnsi="Arial Narrow" w:cs="Arial Narrow"/>
          <w:sz w:val="22"/>
          <w:szCs w:val="22"/>
        </w:rPr>
        <w:t xml:space="preserve"> zobowiązuje się </w:t>
      </w:r>
      <w:r w:rsidRPr="00ED0DFF">
        <w:rPr>
          <w:rFonts w:ascii="Arial Narrow" w:hAnsi="Arial Narrow" w:cs="Arial Narrow"/>
          <w:sz w:val="22"/>
          <w:szCs w:val="22"/>
        </w:rPr>
        <w:t>do</w:t>
      </w:r>
      <w:r w:rsidR="00ED0DFF">
        <w:rPr>
          <w:rFonts w:ascii="Arial Narrow" w:hAnsi="Arial Narrow" w:cs="Arial Narrow"/>
          <w:sz w:val="22"/>
          <w:szCs w:val="22"/>
        </w:rPr>
        <w:t xml:space="preserve"> </w:t>
      </w:r>
      <w:r w:rsidRPr="00ED0DFF">
        <w:rPr>
          <w:rFonts w:ascii="Arial Narrow" w:hAnsi="Arial Narrow" w:cs="Arial Narrow"/>
          <w:sz w:val="22"/>
          <w:szCs w:val="22"/>
        </w:rPr>
        <w:t>świadczenia</w:t>
      </w:r>
      <w:r>
        <w:rPr>
          <w:rFonts w:ascii="Arial Narrow" w:hAnsi="Arial Narrow" w:cs="Arial Narrow"/>
          <w:sz w:val="22"/>
          <w:szCs w:val="22"/>
        </w:rPr>
        <w:t xml:space="preserve"> kompleksowych usług związan</w:t>
      </w:r>
      <w:r w:rsidR="002A4A55">
        <w:rPr>
          <w:rFonts w:ascii="Arial Narrow" w:hAnsi="Arial Narrow" w:cs="Arial Narrow"/>
          <w:sz w:val="22"/>
          <w:szCs w:val="22"/>
        </w:rPr>
        <w:t>ych z przedmiotem zamówienia, w </w:t>
      </w:r>
      <w:r>
        <w:rPr>
          <w:rFonts w:ascii="Arial Narrow" w:hAnsi="Arial Narrow" w:cs="Arial Narrow"/>
          <w:sz w:val="22"/>
          <w:szCs w:val="22"/>
        </w:rPr>
        <w:t>ramach  ustalonego wynagrodzenia</w:t>
      </w:r>
      <w:r w:rsidR="002A4A55">
        <w:rPr>
          <w:rFonts w:ascii="Arial Narrow" w:hAnsi="Arial Narrow" w:cs="Arial Narrow"/>
          <w:sz w:val="22"/>
          <w:szCs w:val="22"/>
        </w:rPr>
        <w:t>.</w:t>
      </w:r>
    </w:p>
    <w:p w:rsidR="002A4A55" w:rsidRDefault="002A4A55" w:rsidP="009A12A0">
      <w:pPr>
        <w:pStyle w:val="Akapitzlist1"/>
        <w:numPr>
          <w:ilvl w:val="0"/>
          <w:numId w:val="2"/>
        </w:numPr>
        <w:spacing w:line="276" w:lineRule="auto"/>
        <w:ind w:left="426" w:hanging="426"/>
        <w:jc w:val="both"/>
        <w:rPr>
          <w:rFonts w:ascii="Arial Narrow" w:hAnsi="Arial Narrow" w:cs="Arial Narrow"/>
          <w:i/>
          <w:sz w:val="22"/>
          <w:szCs w:val="22"/>
        </w:rPr>
      </w:pPr>
      <w:r w:rsidRPr="0021065B">
        <w:rPr>
          <w:rFonts w:ascii="Arial Narrow" w:hAnsi="Arial Narrow" w:cs="Arial Narrow"/>
          <w:b/>
          <w:sz w:val="22"/>
          <w:szCs w:val="22"/>
        </w:rPr>
        <w:t>Zamawiający</w:t>
      </w:r>
      <w:r>
        <w:rPr>
          <w:rFonts w:ascii="Arial Narrow" w:hAnsi="Arial Narrow" w:cs="Arial Narrow"/>
          <w:sz w:val="22"/>
          <w:szCs w:val="22"/>
        </w:rPr>
        <w:t xml:space="preserve"> przez cały okres obowiązywania umowy ma prawo wglądu w certyfikaty osób wykonujących usługi uprawniające do wykonywania przeglądów serwisowych. Wykonawca ma obowiązek przedstawienia ww. dokumentów na wezwanie.</w:t>
      </w:r>
    </w:p>
    <w:p w:rsidR="002A4A55" w:rsidRPr="00AF26FE" w:rsidRDefault="002A4A55" w:rsidP="009A12A0">
      <w:pPr>
        <w:pStyle w:val="Akapitzlist1"/>
        <w:numPr>
          <w:ilvl w:val="0"/>
          <w:numId w:val="2"/>
        </w:numPr>
        <w:spacing w:line="276" w:lineRule="auto"/>
        <w:ind w:left="426" w:hanging="426"/>
        <w:jc w:val="both"/>
        <w:rPr>
          <w:rFonts w:ascii="Arial Narrow" w:hAnsi="Arial Narrow" w:cs="Arial Narrow"/>
          <w:i/>
          <w:sz w:val="22"/>
          <w:szCs w:val="22"/>
        </w:rPr>
      </w:pPr>
      <w:r w:rsidRPr="0021065B">
        <w:rPr>
          <w:rFonts w:ascii="Arial Narrow" w:hAnsi="Arial Narrow" w:cs="Arial Narrow"/>
          <w:b/>
          <w:sz w:val="22"/>
          <w:szCs w:val="22"/>
        </w:rPr>
        <w:lastRenderedPageBreak/>
        <w:t>Wykonawca</w:t>
      </w:r>
      <w:r w:rsidRPr="002A4A55">
        <w:rPr>
          <w:rFonts w:ascii="Arial Narrow" w:hAnsi="Arial Narrow" w:cs="Arial Narrow"/>
          <w:sz w:val="22"/>
          <w:szCs w:val="22"/>
        </w:rPr>
        <w:t xml:space="preserve"> zobowiązany jest do stosow</w:t>
      </w:r>
      <w:r w:rsidRPr="00AF26FE">
        <w:rPr>
          <w:rFonts w:ascii="Arial Narrow" w:hAnsi="Arial Narrow" w:cs="Arial Narrow"/>
          <w:sz w:val="22"/>
          <w:szCs w:val="22"/>
        </w:rPr>
        <w:t xml:space="preserve">ania „Zasad środowiskowych i jakości,” określonych w załączniku </w:t>
      </w:r>
      <w:r w:rsidR="0005767D" w:rsidRPr="00AF26FE">
        <w:rPr>
          <w:rFonts w:ascii="Arial Narrow" w:hAnsi="Arial Narrow" w:cs="Arial Narrow"/>
          <w:sz w:val="22"/>
          <w:szCs w:val="22"/>
        </w:rPr>
        <w:t xml:space="preserve">Nr </w:t>
      </w:r>
      <w:r w:rsidR="00AF26FE" w:rsidRPr="00AF26FE">
        <w:rPr>
          <w:rFonts w:ascii="Arial Narrow" w:hAnsi="Arial Narrow" w:cs="Arial Narrow"/>
          <w:sz w:val="22"/>
          <w:szCs w:val="22"/>
        </w:rPr>
        <w:t>2</w:t>
      </w:r>
      <w:r w:rsidRPr="00AF26FE">
        <w:rPr>
          <w:rFonts w:ascii="Arial Narrow" w:hAnsi="Arial Narrow" w:cs="Arial Narrow"/>
          <w:sz w:val="22"/>
          <w:szCs w:val="22"/>
        </w:rPr>
        <w:t xml:space="preserve"> do niniejszej umowy oraz podpisania oświadczenia – załącznik Nr</w:t>
      </w:r>
      <w:r w:rsidR="00AF26FE" w:rsidRPr="00AF26FE">
        <w:rPr>
          <w:rFonts w:ascii="Arial Narrow" w:hAnsi="Arial Narrow" w:cs="Arial Narrow"/>
          <w:sz w:val="22"/>
          <w:szCs w:val="22"/>
        </w:rPr>
        <w:t>3</w:t>
      </w:r>
      <w:r w:rsidR="00ED0DFF">
        <w:rPr>
          <w:rFonts w:ascii="Arial Narrow" w:hAnsi="Arial Narrow" w:cs="Arial Narrow"/>
          <w:sz w:val="22"/>
          <w:szCs w:val="22"/>
        </w:rPr>
        <w:t xml:space="preserve"> </w:t>
      </w:r>
      <w:r w:rsidRPr="00AF26FE">
        <w:rPr>
          <w:rFonts w:ascii="Arial Narrow" w:hAnsi="Arial Narrow" w:cs="Arial Narrow"/>
          <w:sz w:val="22"/>
          <w:szCs w:val="22"/>
        </w:rPr>
        <w:t>przez wszystkie osoby uczestniczące przy wykonaniu przedmiotu umowy.</w:t>
      </w:r>
    </w:p>
    <w:p w:rsidR="0035384E" w:rsidRPr="0035384E" w:rsidRDefault="0035384E" w:rsidP="009A12A0">
      <w:pPr>
        <w:pStyle w:val="Akapitzlist1"/>
        <w:numPr>
          <w:ilvl w:val="0"/>
          <w:numId w:val="2"/>
        </w:numPr>
        <w:spacing w:line="276" w:lineRule="auto"/>
        <w:ind w:left="426" w:hanging="426"/>
        <w:jc w:val="both"/>
        <w:rPr>
          <w:rFonts w:ascii="Arial Narrow" w:hAnsi="Arial Narrow" w:cs="Arial Narrow"/>
          <w:i/>
          <w:sz w:val="22"/>
          <w:szCs w:val="22"/>
        </w:rPr>
      </w:pPr>
      <w:r w:rsidRPr="00AF26FE">
        <w:rPr>
          <w:rFonts w:ascii="Arial Narrow" w:hAnsi="Arial Narrow" w:cs="Arial Narrow"/>
          <w:b/>
          <w:sz w:val="22"/>
          <w:szCs w:val="22"/>
        </w:rPr>
        <w:t>Wykonawca</w:t>
      </w:r>
      <w:r w:rsidRPr="00AF26FE">
        <w:rPr>
          <w:rFonts w:ascii="Arial Narrow" w:hAnsi="Arial Narrow" w:cs="Arial Narrow"/>
          <w:sz w:val="22"/>
          <w:szCs w:val="22"/>
        </w:rPr>
        <w:t xml:space="preserve"> zapewnia realizację umowy z zachowaniem wymogów ustawy z dnia</w:t>
      </w:r>
      <w:r>
        <w:rPr>
          <w:rFonts w:ascii="Arial Narrow" w:hAnsi="Arial Narrow" w:cs="Arial Narrow"/>
          <w:sz w:val="22"/>
          <w:szCs w:val="22"/>
        </w:rPr>
        <w:t xml:space="preserve"> 14grudnia 2012 r. o odpadach, ustawy z dnia 27 kwietnia 2001 r. Prawo ochrony środowiska oraz aktów wykonawczych i ponosi odpowiedzialność za powstałe odpady określone przepisami w/w ustaw i rozporządzeń oraz innych przepisów w tym zakresie.</w:t>
      </w:r>
    </w:p>
    <w:p w:rsidR="0035384E" w:rsidRPr="0035384E" w:rsidRDefault="0035384E" w:rsidP="009A12A0">
      <w:pPr>
        <w:pStyle w:val="Akapitzlist1"/>
        <w:numPr>
          <w:ilvl w:val="0"/>
          <w:numId w:val="2"/>
        </w:numPr>
        <w:spacing w:line="276" w:lineRule="auto"/>
        <w:ind w:left="426" w:hanging="426"/>
        <w:jc w:val="both"/>
        <w:rPr>
          <w:rFonts w:ascii="Arial Narrow" w:hAnsi="Arial Narrow" w:cs="Arial Narrow"/>
          <w:i/>
          <w:sz w:val="22"/>
          <w:szCs w:val="22"/>
        </w:rPr>
      </w:pPr>
      <w:r>
        <w:rPr>
          <w:rFonts w:ascii="Arial Narrow" w:hAnsi="Arial Narrow" w:cs="Arial Narrow"/>
          <w:sz w:val="22"/>
          <w:szCs w:val="22"/>
        </w:rPr>
        <w:t>Zagospodarowanie/ zutylizowanie wytworzonych</w:t>
      </w:r>
      <w:r w:rsidR="0021065B">
        <w:rPr>
          <w:rFonts w:ascii="Arial Narrow" w:hAnsi="Arial Narrow" w:cs="Arial Narrow"/>
          <w:sz w:val="22"/>
          <w:szCs w:val="22"/>
        </w:rPr>
        <w:t xml:space="preserve"> przez </w:t>
      </w:r>
      <w:r w:rsidR="0021065B" w:rsidRPr="0021065B">
        <w:rPr>
          <w:rFonts w:ascii="Arial Narrow" w:hAnsi="Arial Narrow" w:cs="Arial Narrow"/>
          <w:b/>
          <w:sz w:val="22"/>
          <w:szCs w:val="22"/>
        </w:rPr>
        <w:t>W</w:t>
      </w:r>
      <w:r w:rsidRPr="0021065B">
        <w:rPr>
          <w:rFonts w:ascii="Arial Narrow" w:hAnsi="Arial Narrow" w:cs="Arial Narrow"/>
          <w:b/>
          <w:sz w:val="22"/>
          <w:szCs w:val="22"/>
        </w:rPr>
        <w:t>ykonawcę</w:t>
      </w:r>
      <w:r>
        <w:rPr>
          <w:rFonts w:ascii="Arial Narrow" w:hAnsi="Arial Narrow" w:cs="Arial Narrow"/>
          <w:sz w:val="22"/>
          <w:szCs w:val="22"/>
        </w:rPr>
        <w:t xml:space="preserve"> odpad</w:t>
      </w:r>
      <w:r w:rsidR="003151E7">
        <w:rPr>
          <w:rFonts w:ascii="Arial Narrow" w:hAnsi="Arial Narrow" w:cs="Arial Narrow"/>
          <w:sz w:val="22"/>
          <w:szCs w:val="22"/>
        </w:rPr>
        <w:t>ów odbywać się będzie zgodnie z </w:t>
      </w:r>
      <w:r>
        <w:rPr>
          <w:rFonts w:ascii="Arial Narrow" w:hAnsi="Arial Narrow" w:cs="Arial Narrow"/>
          <w:sz w:val="22"/>
          <w:szCs w:val="22"/>
        </w:rPr>
        <w:t>obowiązująca ustawą  o odpadach z dnia 14grudnia 2012 r. na koszt Wykonawcy, jako wytwórcy odpadów (art.3 ust.1 pkt.32 w/w ustawy).</w:t>
      </w:r>
    </w:p>
    <w:p w:rsidR="0035384E" w:rsidRPr="0021065B" w:rsidRDefault="0035384E" w:rsidP="009A12A0">
      <w:pPr>
        <w:pStyle w:val="Akapitzlist1"/>
        <w:numPr>
          <w:ilvl w:val="0"/>
          <w:numId w:val="2"/>
        </w:numPr>
        <w:spacing w:line="276" w:lineRule="auto"/>
        <w:ind w:left="426" w:hanging="426"/>
        <w:jc w:val="both"/>
        <w:rPr>
          <w:rFonts w:ascii="Arial Narrow" w:hAnsi="Arial Narrow" w:cs="Arial Narrow"/>
          <w:i/>
          <w:sz w:val="22"/>
          <w:szCs w:val="22"/>
        </w:rPr>
      </w:pPr>
      <w:r w:rsidRPr="0021065B">
        <w:rPr>
          <w:rFonts w:ascii="Arial Narrow" w:hAnsi="Arial Narrow" w:cs="Arial Narrow"/>
          <w:b/>
          <w:sz w:val="22"/>
          <w:szCs w:val="22"/>
        </w:rPr>
        <w:t>Wykonawca</w:t>
      </w:r>
      <w:r>
        <w:rPr>
          <w:rFonts w:ascii="Arial Narrow" w:hAnsi="Arial Narrow" w:cs="Arial Narrow"/>
          <w:sz w:val="22"/>
          <w:szCs w:val="22"/>
        </w:rPr>
        <w:t xml:space="preserve"> zobowiązuje się do zapoznania z procedurą „nadzoru nad wykonawcami” w zakresie zarządzania bezpieczeństwem i higieną pracy na terenie 10. WSK z P SPZOZ w Bydgoszczy i do przestrzegania zapisów określonych w tej procedurze, która znajduje się u Inspektora BHP Szpitala, tel. 261 416</w:t>
      </w:r>
      <w:r w:rsidR="0021065B">
        <w:rPr>
          <w:rFonts w:ascii="Arial Narrow" w:hAnsi="Arial Narrow" w:cs="Arial Narrow"/>
          <w:sz w:val="22"/>
          <w:szCs w:val="22"/>
        </w:rPr>
        <w:t> </w:t>
      </w:r>
      <w:r>
        <w:rPr>
          <w:rFonts w:ascii="Arial Narrow" w:hAnsi="Arial Narrow" w:cs="Arial Narrow"/>
          <w:sz w:val="22"/>
          <w:szCs w:val="22"/>
        </w:rPr>
        <w:t>225.</w:t>
      </w:r>
    </w:p>
    <w:p w:rsidR="0021065B" w:rsidRPr="0021040F" w:rsidRDefault="0021065B" w:rsidP="009A12A0">
      <w:pPr>
        <w:pStyle w:val="Akapitzlist1"/>
        <w:numPr>
          <w:ilvl w:val="0"/>
          <w:numId w:val="2"/>
        </w:numPr>
        <w:spacing w:line="276" w:lineRule="auto"/>
        <w:ind w:left="426" w:hanging="426"/>
        <w:jc w:val="both"/>
        <w:rPr>
          <w:rFonts w:ascii="Arial Narrow" w:hAnsi="Arial Narrow" w:cs="Arial Narrow"/>
          <w:i/>
          <w:color w:val="FF0000"/>
          <w:sz w:val="22"/>
          <w:szCs w:val="22"/>
        </w:rPr>
      </w:pPr>
      <w:r w:rsidRPr="0021065B">
        <w:rPr>
          <w:rFonts w:ascii="Arial Narrow" w:hAnsi="Arial Narrow" w:cs="Arial Narrow"/>
          <w:b/>
          <w:sz w:val="22"/>
          <w:szCs w:val="22"/>
        </w:rPr>
        <w:t>Wykonawca</w:t>
      </w:r>
      <w:r>
        <w:rPr>
          <w:rFonts w:ascii="Arial Narrow" w:hAnsi="Arial Narrow" w:cs="Arial Narrow"/>
          <w:sz w:val="22"/>
          <w:szCs w:val="22"/>
        </w:rPr>
        <w:t xml:space="preserve"> zobowiązany jest do sporządzenia i dostarczenia </w:t>
      </w:r>
      <w:r w:rsidRPr="0021065B">
        <w:rPr>
          <w:rFonts w:ascii="Arial Narrow" w:hAnsi="Arial Narrow" w:cs="Arial Narrow"/>
          <w:b/>
          <w:sz w:val="22"/>
          <w:szCs w:val="22"/>
        </w:rPr>
        <w:t>Zamawiającemu</w:t>
      </w:r>
      <w:r>
        <w:rPr>
          <w:rFonts w:ascii="Arial Narrow" w:hAnsi="Arial Narrow" w:cs="Arial Narrow"/>
          <w:sz w:val="22"/>
          <w:szCs w:val="22"/>
        </w:rPr>
        <w:t xml:space="preserve"> szczegółowego protokołu serwisowego z każdego wykonanego przeglądu na sprzęt wymieniony w </w:t>
      </w:r>
      <w:r w:rsidRPr="004B0C5D">
        <w:rPr>
          <w:rFonts w:ascii="Arial Narrow" w:hAnsi="Arial Narrow" w:cs="Arial Narrow"/>
          <w:b/>
          <w:sz w:val="22"/>
          <w:szCs w:val="22"/>
        </w:rPr>
        <w:t>Zał. Nr 1.</w:t>
      </w:r>
    </w:p>
    <w:p w:rsidR="004F3075" w:rsidRPr="004F3075" w:rsidRDefault="004F3075" w:rsidP="009A12A0">
      <w:pPr>
        <w:pStyle w:val="Akapitzlist1"/>
        <w:numPr>
          <w:ilvl w:val="0"/>
          <w:numId w:val="2"/>
        </w:numPr>
        <w:spacing w:line="276" w:lineRule="auto"/>
        <w:ind w:left="426" w:hanging="426"/>
        <w:jc w:val="both"/>
        <w:rPr>
          <w:rFonts w:ascii="Arial Narrow" w:hAnsi="Arial Narrow" w:cs="Arial Narrow"/>
          <w:i/>
          <w:color w:val="FF0000"/>
          <w:sz w:val="22"/>
          <w:szCs w:val="22"/>
        </w:rPr>
      </w:pPr>
      <w:r>
        <w:rPr>
          <w:rFonts w:ascii="Arial Narrow" w:hAnsi="Arial Narrow" w:cs="Arial Narrow"/>
          <w:sz w:val="22"/>
          <w:szCs w:val="22"/>
        </w:rPr>
        <w:t xml:space="preserve">W przypadku stwierdzenia, iż </w:t>
      </w:r>
      <w:r w:rsidR="003151E7">
        <w:rPr>
          <w:rFonts w:ascii="Arial Narrow" w:hAnsi="Arial Narrow" w:cs="Arial Narrow"/>
          <w:sz w:val="22"/>
          <w:szCs w:val="22"/>
        </w:rPr>
        <w:t>sprzęt musi być wyłączony</w:t>
      </w:r>
      <w:r>
        <w:rPr>
          <w:rFonts w:ascii="Arial Narrow" w:hAnsi="Arial Narrow" w:cs="Arial Narrow"/>
          <w:sz w:val="22"/>
          <w:szCs w:val="22"/>
        </w:rPr>
        <w:t xml:space="preserve"> z eksploatacji, w sposób trwały</w:t>
      </w:r>
      <w:r w:rsidR="0005767D">
        <w:rPr>
          <w:rFonts w:ascii="Arial Narrow" w:hAnsi="Arial Narrow" w:cs="Arial Narrow"/>
          <w:sz w:val="22"/>
          <w:szCs w:val="22"/>
        </w:rPr>
        <w:t xml:space="preserve"> (</w:t>
      </w:r>
      <w:r>
        <w:rPr>
          <w:rFonts w:ascii="Arial Narrow" w:hAnsi="Arial Narrow" w:cs="Arial Narrow"/>
          <w:sz w:val="22"/>
          <w:szCs w:val="22"/>
        </w:rPr>
        <w:t>nie podlega</w:t>
      </w:r>
      <w:r w:rsidR="0005767D">
        <w:rPr>
          <w:rFonts w:ascii="Arial Narrow" w:hAnsi="Arial Narrow" w:cs="Arial Narrow"/>
          <w:sz w:val="22"/>
          <w:szCs w:val="22"/>
        </w:rPr>
        <w:t>jący już</w:t>
      </w:r>
      <w:r w:rsidR="00ED0DFF">
        <w:rPr>
          <w:rFonts w:ascii="Arial Narrow" w:hAnsi="Arial Narrow" w:cs="Arial Narrow"/>
          <w:sz w:val="22"/>
          <w:szCs w:val="22"/>
        </w:rPr>
        <w:t xml:space="preserve"> </w:t>
      </w:r>
      <w:r w:rsidR="003151E7">
        <w:rPr>
          <w:rFonts w:ascii="Arial Narrow" w:hAnsi="Arial Narrow" w:cs="Arial Narrow"/>
          <w:sz w:val="22"/>
          <w:szCs w:val="22"/>
        </w:rPr>
        <w:t>konserwacji</w:t>
      </w:r>
      <w:r>
        <w:rPr>
          <w:rFonts w:ascii="Arial Narrow" w:hAnsi="Arial Narrow" w:cs="Arial Narrow"/>
          <w:sz w:val="22"/>
          <w:szCs w:val="22"/>
        </w:rPr>
        <w:t xml:space="preserve">) </w:t>
      </w:r>
      <w:r w:rsidRPr="003151E7">
        <w:rPr>
          <w:rFonts w:ascii="Arial Narrow" w:hAnsi="Arial Narrow" w:cs="Arial Narrow"/>
          <w:b/>
          <w:sz w:val="22"/>
          <w:szCs w:val="22"/>
        </w:rPr>
        <w:t>Wykonawca</w:t>
      </w:r>
      <w:r>
        <w:rPr>
          <w:rFonts w:ascii="Arial Narrow" w:hAnsi="Arial Narrow" w:cs="Arial Narrow"/>
          <w:sz w:val="22"/>
          <w:szCs w:val="22"/>
        </w:rPr>
        <w:t xml:space="preserve"> zobowiązany jest wystawić  stosowny protokół stanowiący dla </w:t>
      </w:r>
      <w:r w:rsidRPr="003151E7">
        <w:rPr>
          <w:rFonts w:ascii="Arial Narrow" w:hAnsi="Arial Narrow" w:cs="Arial Narrow"/>
          <w:b/>
          <w:sz w:val="22"/>
          <w:szCs w:val="22"/>
        </w:rPr>
        <w:t>Zamawiającego</w:t>
      </w:r>
      <w:r w:rsidR="00ED0DFF">
        <w:rPr>
          <w:rFonts w:ascii="Arial Narrow" w:hAnsi="Arial Narrow" w:cs="Arial Narrow"/>
          <w:b/>
          <w:sz w:val="22"/>
          <w:szCs w:val="22"/>
        </w:rPr>
        <w:t xml:space="preserve"> </w:t>
      </w:r>
      <w:r w:rsidR="003151E7">
        <w:rPr>
          <w:rFonts w:ascii="Arial Narrow" w:hAnsi="Arial Narrow" w:cs="Arial Narrow"/>
          <w:sz w:val="22"/>
          <w:szCs w:val="22"/>
        </w:rPr>
        <w:t>podstawę do </w:t>
      </w:r>
      <w:r>
        <w:rPr>
          <w:rFonts w:ascii="Arial Narrow" w:hAnsi="Arial Narrow" w:cs="Arial Narrow"/>
          <w:sz w:val="22"/>
          <w:szCs w:val="22"/>
        </w:rPr>
        <w:t>likwidacji sprzętu.</w:t>
      </w:r>
    </w:p>
    <w:p w:rsidR="004F3075" w:rsidRDefault="004F3075" w:rsidP="00E83963">
      <w:pPr>
        <w:pStyle w:val="Akapitzlist"/>
        <w:tabs>
          <w:tab w:val="left" w:pos="426"/>
        </w:tabs>
        <w:ind w:left="0"/>
        <w:jc w:val="center"/>
        <w:rPr>
          <w:rFonts w:ascii="Arial Narrow" w:hAnsi="Arial Narrow" w:cs="Arial"/>
          <w:b/>
          <w:sz w:val="22"/>
          <w:szCs w:val="22"/>
        </w:rPr>
      </w:pPr>
      <w:r w:rsidRPr="005406DF">
        <w:rPr>
          <w:rFonts w:ascii="Arial Narrow" w:hAnsi="Arial Narrow" w:cs="Arial"/>
          <w:b/>
          <w:sz w:val="22"/>
          <w:szCs w:val="22"/>
        </w:rPr>
        <w:t>§ 2</w:t>
      </w:r>
    </w:p>
    <w:p w:rsidR="004B0C5D" w:rsidRDefault="004B0C5D" w:rsidP="004F3075">
      <w:pPr>
        <w:pStyle w:val="Akapitzlist"/>
        <w:tabs>
          <w:tab w:val="left" w:pos="426"/>
        </w:tabs>
        <w:ind w:left="786"/>
        <w:jc w:val="center"/>
        <w:rPr>
          <w:rFonts w:ascii="Arial Narrow" w:hAnsi="Arial Narrow" w:cs="Arial"/>
          <w:b/>
          <w:sz w:val="22"/>
          <w:szCs w:val="22"/>
        </w:rPr>
      </w:pPr>
    </w:p>
    <w:p w:rsidR="00B80BE2" w:rsidRPr="003F45D9" w:rsidRDefault="003F45D9" w:rsidP="003F45D9">
      <w:pPr>
        <w:pStyle w:val="Akapitzlist1"/>
        <w:numPr>
          <w:ilvl w:val="0"/>
          <w:numId w:val="9"/>
        </w:numPr>
        <w:spacing w:line="276" w:lineRule="auto"/>
        <w:ind w:left="426" w:hanging="284"/>
        <w:jc w:val="both"/>
        <w:rPr>
          <w:rFonts w:ascii="Arial Narrow" w:hAnsi="Arial Narrow" w:cs="Arial Narrow"/>
          <w:sz w:val="22"/>
          <w:szCs w:val="22"/>
        </w:rPr>
      </w:pPr>
      <w:r>
        <w:rPr>
          <w:rFonts w:ascii="Arial Narrow" w:hAnsi="Arial Narrow" w:cs="Arial Narrow"/>
          <w:sz w:val="22"/>
          <w:szCs w:val="22"/>
        </w:rPr>
        <w:t>W</w:t>
      </w:r>
      <w:r w:rsidR="004F3075">
        <w:rPr>
          <w:rFonts w:ascii="Arial Narrow" w:hAnsi="Arial Narrow" w:cs="Arial Narrow"/>
          <w:sz w:val="22"/>
          <w:szCs w:val="22"/>
        </w:rPr>
        <w:t>artość umowy brutto ……………………</w:t>
      </w:r>
      <w:r w:rsidR="004F3075" w:rsidRPr="004F3075">
        <w:rPr>
          <w:rFonts w:ascii="Arial Narrow" w:hAnsi="Arial Narrow" w:cs="Arial Narrow"/>
          <w:sz w:val="22"/>
          <w:szCs w:val="22"/>
        </w:rPr>
        <w:t>zł</w:t>
      </w:r>
      <w:r w:rsidR="004F3075">
        <w:rPr>
          <w:rFonts w:ascii="Arial Narrow" w:hAnsi="Arial Narrow" w:cs="Arial Narrow"/>
          <w:sz w:val="22"/>
          <w:szCs w:val="22"/>
        </w:rPr>
        <w:t xml:space="preserve"> (słownie</w:t>
      </w:r>
      <w:r w:rsidR="00FE4CE7">
        <w:rPr>
          <w:rFonts w:ascii="Arial Narrow" w:hAnsi="Arial Narrow" w:cs="Arial Narrow"/>
          <w:sz w:val="22"/>
          <w:szCs w:val="22"/>
        </w:rPr>
        <w:t>…………………………………</w:t>
      </w:r>
      <w:r w:rsidR="004F3075">
        <w:rPr>
          <w:rFonts w:ascii="Arial Narrow" w:hAnsi="Arial Narrow" w:cs="Arial Narrow"/>
          <w:sz w:val="22"/>
          <w:szCs w:val="22"/>
        </w:rPr>
        <w:t xml:space="preserve">), w tym </w:t>
      </w:r>
      <w:r w:rsidR="00AF26FE">
        <w:rPr>
          <w:rFonts w:ascii="Arial Narrow" w:hAnsi="Arial Narrow" w:cs="Arial Narrow"/>
          <w:sz w:val="22"/>
          <w:szCs w:val="22"/>
        </w:rPr>
        <w:t xml:space="preserve">podatek </w:t>
      </w:r>
      <w:r w:rsidR="004F3075">
        <w:rPr>
          <w:rFonts w:ascii="Arial Narrow" w:hAnsi="Arial Narrow" w:cs="Arial Narrow"/>
          <w:sz w:val="22"/>
          <w:szCs w:val="22"/>
        </w:rPr>
        <w:t xml:space="preserve">VAT </w:t>
      </w:r>
      <w:r w:rsidR="00AF26FE">
        <w:rPr>
          <w:rFonts w:ascii="Arial Narrow" w:hAnsi="Arial Narrow" w:cs="Arial Narrow"/>
          <w:sz w:val="22"/>
          <w:szCs w:val="22"/>
        </w:rPr>
        <w:br/>
      </w:r>
      <w:r w:rsidR="004F3075">
        <w:rPr>
          <w:rFonts w:ascii="Arial Narrow" w:hAnsi="Arial Narrow" w:cs="Arial Narrow"/>
          <w:sz w:val="22"/>
          <w:szCs w:val="22"/>
        </w:rPr>
        <w:t xml:space="preserve">w wysokości </w:t>
      </w:r>
      <w:r w:rsidR="00AF26FE">
        <w:rPr>
          <w:rFonts w:ascii="Arial Narrow" w:hAnsi="Arial Narrow" w:cs="Arial Narrow"/>
          <w:sz w:val="22"/>
          <w:szCs w:val="22"/>
        </w:rPr>
        <w:t xml:space="preserve">………tj. ……………… (słownie: ………………………………) </w:t>
      </w:r>
      <w:r w:rsidR="004F3075">
        <w:rPr>
          <w:rFonts w:ascii="Arial Narrow" w:hAnsi="Arial Narrow" w:cs="Arial Narrow"/>
          <w:sz w:val="22"/>
          <w:szCs w:val="22"/>
        </w:rPr>
        <w:t>wartość netto ………………..zł, (słownie</w:t>
      </w:r>
      <w:r w:rsidR="00FE4CE7">
        <w:rPr>
          <w:rFonts w:ascii="Arial Narrow" w:hAnsi="Arial Narrow" w:cs="Arial Narrow"/>
          <w:sz w:val="22"/>
          <w:szCs w:val="22"/>
        </w:rPr>
        <w:t xml:space="preserve"> …………………………………</w:t>
      </w:r>
      <w:r w:rsidR="004F3075">
        <w:rPr>
          <w:rFonts w:ascii="Arial Narrow" w:hAnsi="Arial Narrow" w:cs="Arial Narrow"/>
          <w:sz w:val="22"/>
          <w:szCs w:val="22"/>
        </w:rPr>
        <w:t>)</w:t>
      </w:r>
      <w:r w:rsidR="00FE4CE7">
        <w:rPr>
          <w:rFonts w:ascii="Arial Narrow" w:hAnsi="Arial Narrow" w:cs="Arial Narrow"/>
          <w:sz w:val="22"/>
          <w:szCs w:val="22"/>
        </w:rPr>
        <w:t>.</w:t>
      </w:r>
    </w:p>
    <w:p w:rsidR="00F653A5" w:rsidRDefault="00F653A5" w:rsidP="009A12A0">
      <w:pPr>
        <w:pStyle w:val="Akapitzlist1"/>
        <w:numPr>
          <w:ilvl w:val="0"/>
          <w:numId w:val="9"/>
        </w:numPr>
        <w:spacing w:line="276" w:lineRule="auto"/>
        <w:ind w:left="426" w:hanging="284"/>
        <w:jc w:val="both"/>
        <w:rPr>
          <w:rFonts w:ascii="Arial Narrow" w:hAnsi="Arial Narrow" w:cs="Arial Narrow"/>
          <w:sz w:val="22"/>
          <w:szCs w:val="22"/>
        </w:rPr>
      </w:pPr>
      <w:r>
        <w:rPr>
          <w:rFonts w:ascii="Arial Narrow" w:hAnsi="Arial Narrow" w:cs="Arial Narrow"/>
          <w:sz w:val="22"/>
          <w:szCs w:val="22"/>
        </w:rPr>
        <w:t>Rozliczenie Wykonawcy za wykonanie przedmiotu umowy nastąpi na podstawie faktur wystawionych z dołu,</w:t>
      </w:r>
      <w:r w:rsidR="00FE4CE7">
        <w:rPr>
          <w:rFonts w:ascii="Arial Narrow" w:hAnsi="Arial Narrow" w:cs="Arial Narrow"/>
          <w:sz w:val="22"/>
          <w:szCs w:val="22"/>
        </w:rPr>
        <w:br/>
      </w:r>
      <w:r>
        <w:rPr>
          <w:rFonts w:ascii="Arial Narrow" w:hAnsi="Arial Narrow" w:cs="Arial Narrow"/>
          <w:sz w:val="22"/>
          <w:szCs w:val="22"/>
        </w:rPr>
        <w:t>tj. po wykonaniu usługi</w:t>
      </w:r>
      <w:r w:rsidR="00177A1D">
        <w:rPr>
          <w:rFonts w:ascii="Arial Narrow" w:hAnsi="Arial Narrow" w:cs="Arial Narrow"/>
          <w:sz w:val="22"/>
          <w:szCs w:val="22"/>
        </w:rPr>
        <w:t>, wg cen jednostkowych określonych w załączniku nr 1 do umowy.</w:t>
      </w:r>
    </w:p>
    <w:p w:rsidR="00F653A5" w:rsidRDefault="00F653A5" w:rsidP="009A12A0">
      <w:pPr>
        <w:pStyle w:val="Akapitzlist1"/>
        <w:numPr>
          <w:ilvl w:val="0"/>
          <w:numId w:val="9"/>
        </w:numPr>
        <w:spacing w:line="276" w:lineRule="auto"/>
        <w:ind w:left="426" w:hanging="284"/>
        <w:jc w:val="both"/>
        <w:rPr>
          <w:rFonts w:ascii="Arial Narrow" w:hAnsi="Arial Narrow" w:cs="Arial Narrow"/>
          <w:sz w:val="22"/>
          <w:szCs w:val="22"/>
        </w:rPr>
      </w:pPr>
      <w:r>
        <w:rPr>
          <w:rFonts w:ascii="Arial Narrow" w:hAnsi="Arial Narrow" w:cs="Arial Narrow"/>
          <w:sz w:val="22"/>
          <w:szCs w:val="22"/>
        </w:rPr>
        <w:t>Jako walutę przyjmuje się PLN.</w:t>
      </w:r>
    </w:p>
    <w:p w:rsidR="00F653A5" w:rsidRDefault="00F653A5" w:rsidP="009A12A0">
      <w:pPr>
        <w:pStyle w:val="Akapitzlist1"/>
        <w:numPr>
          <w:ilvl w:val="0"/>
          <w:numId w:val="9"/>
        </w:numPr>
        <w:spacing w:line="276" w:lineRule="auto"/>
        <w:ind w:left="426" w:hanging="284"/>
        <w:jc w:val="both"/>
        <w:rPr>
          <w:rFonts w:ascii="Arial Narrow" w:hAnsi="Arial Narrow" w:cs="Arial Narrow"/>
          <w:sz w:val="22"/>
          <w:szCs w:val="22"/>
        </w:rPr>
      </w:pPr>
      <w:r>
        <w:rPr>
          <w:rFonts w:ascii="Arial Narrow" w:hAnsi="Arial Narrow" w:cs="Arial Narrow"/>
          <w:sz w:val="22"/>
          <w:szCs w:val="22"/>
        </w:rPr>
        <w:t xml:space="preserve">Płatność nastąpi w terminie </w:t>
      </w:r>
      <w:r w:rsidRPr="0092162F">
        <w:rPr>
          <w:rFonts w:ascii="Arial Narrow" w:hAnsi="Arial Narrow" w:cs="Arial Narrow"/>
          <w:b/>
          <w:sz w:val="22"/>
          <w:szCs w:val="22"/>
        </w:rPr>
        <w:t>30 dni</w:t>
      </w:r>
      <w:r>
        <w:rPr>
          <w:rFonts w:ascii="Arial Narrow" w:hAnsi="Arial Narrow" w:cs="Arial Narrow"/>
          <w:sz w:val="22"/>
          <w:szCs w:val="22"/>
        </w:rPr>
        <w:t xml:space="preserve"> licząc od doręczenia prawidłowo wystawionej faktury do siedziby </w:t>
      </w:r>
      <w:r w:rsidRPr="00F653A5">
        <w:rPr>
          <w:rFonts w:ascii="Arial Narrow" w:hAnsi="Arial Narrow" w:cs="Arial Narrow"/>
          <w:b/>
          <w:sz w:val="22"/>
          <w:szCs w:val="22"/>
        </w:rPr>
        <w:t>Zamawiającego</w:t>
      </w:r>
      <w:r>
        <w:rPr>
          <w:rFonts w:ascii="Arial Narrow" w:hAnsi="Arial Narrow" w:cs="Arial Narrow"/>
          <w:sz w:val="22"/>
          <w:szCs w:val="22"/>
        </w:rPr>
        <w:t>, po uprzednim odbiorze prac zgodnie z załączonym do faktury protokołem.</w:t>
      </w:r>
    </w:p>
    <w:p w:rsidR="00F653A5" w:rsidRDefault="00F653A5" w:rsidP="009A12A0">
      <w:pPr>
        <w:pStyle w:val="Akapitzlist1"/>
        <w:numPr>
          <w:ilvl w:val="0"/>
          <w:numId w:val="9"/>
        </w:numPr>
        <w:spacing w:line="276" w:lineRule="auto"/>
        <w:ind w:left="426" w:hanging="284"/>
        <w:jc w:val="both"/>
        <w:rPr>
          <w:rFonts w:ascii="Arial Narrow" w:hAnsi="Arial Narrow" w:cs="Arial Narrow"/>
          <w:sz w:val="22"/>
          <w:szCs w:val="22"/>
        </w:rPr>
      </w:pPr>
      <w:r>
        <w:rPr>
          <w:rFonts w:ascii="Arial Narrow" w:hAnsi="Arial Narrow" w:cs="Arial Narrow"/>
          <w:sz w:val="22"/>
          <w:szCs w:val="22"/>
        </w:rPr>
        <w:t xml:space="preserve">Zapłata zostanie dokonana przelewem na rachunek bankowy </w:t>
      </w:r>
      <w:r w:rsidRPr="00F653A5">
        <w:rPr>
          <w:rFonts w:ascii="Arial Narrow" w:hAnsi="Arial Narrow" w:cs="Arial Narrow"/>
          <w:b/>
          <w:sz w:val="22"/>
          <w:szCs w:val="22"/>
        </w:rPr>
        <w:t>Wykonawcy</w:t>
      </w:r>
      <w:r>
        <w:rPr>
          <w:rFonts w:ascii="Arial Narrow" w:hAnsi="Arial Narrow" w:cs="Arial Narrow"/>
          <w:sz w:val="22"/>
          <w:szCs w:val="22"/>
        </w:rPr>
        <w:t xml:space="preserve"> wskazany na fakturze.</w:t>
      </w:r>
    </w:p>
    <w:p w:rsidR="00F653A5" w:rsidRDefault="00F653A5" w:rsidP="009A12A0">
      <w:pPr>
        <w:pStyle w:val="Akapitzlist1"/>
        <w:numPr>
          <w:ilvl w:val="0"/>
          <w:numId w:val="9"/>
        </w:numPr>
        <w:spacing w:line="276" w:lineRule="auto"/>
        <w:ind w:left="426" w:hanging="284"/>
        <w:jc w:val="both"/>
        <w:rPr>
          <w:rFonts w:ascii="Arial Narrow" w:hAnsi="Arial Narrow" w:cs="Arial Narrow"/>
          <w:sz w:val="22"/>
          <w:szCs w:val="22"/>
        </w:rPr>
      </w:pPr>
      <w:r>
        <w:rPr>
          <w:rFonts w:ascii="Arial Narrow" w:hAnsi="Arial Narrow" w:cs="Arial Narrow"/>
          <w:sz w:val="22"/>
          <w:szCs w:val="22"/>
        </w:rPr>
        <w:t xml:space="preserve">Za datę płatności przyjmuje się dzień obciążenia rachunku bankowego </w:t>
      </w:r>
      <w:r w:rsidRPr="00F653A5">
        <w:rPr>
          <w:rFonts w:ascii="Arial Narrow" w:hAnsi="Arial Narrow" w:cs="Arial Narrow"/>
          <w:b/>
          <w:sz w:val="22"/>
          <w:szCs w:val="22"/>
        </w:rPr>
        <w:t>Zamawiającego</w:t>
      </w:r>
      <w:r>
        <w:rPr>
          <w:rFonts w:ascii="Arial Narrow" w:hAnsi="Arial Narrow" w:cs="Arial Narrow"/>
          <w:sz w:val="22"/>
          <w:szCs w:val="22"/>
        </w:rPr>
        <w:t>.</w:t>
      </w:r>
    </w:p>
    <w:p w:rsidR="006C32FC" w:rsidRPr="00895DAB" w:rsidRDefault="00895DAB" w:rsidP="009A12A0">
      <w:pPr>
        <w:pStyle w:val="Akapitzlist1"/>
        <w:numPr>
          <w:ilvl w:val="0"/>
          <w:numId w:val="9"/>
        </w:numPr>
        <w:spacing w:line="276" w:lineRule="auto"/>
        <w:ind w:left="426" w:hanging="284"/>
        <w:jc w:val="both"/>
        <w:rPr>
          <w:rFonts w:ascii="Arial Narrow" w:hAnsi="Arial Narrow" w:cs="Arial Narrow"/>
          <w:sz w:val="22"/>
          <w:szCs w:val="22"/>
        </w:rPr>
      </w:pPr>
      <w:r>
        <w:rPr>
          <w:rFonts w:ascii="Arial Narrow" w:hAnsi="Arial Narrow" w:cs="Arial Narrow"/>
          <w:sz w:val="22"/>
          <w:szCs w:val="22"/>
        </w:rPr>
        <w:t xml:space="preserve">Zamawiający dopuszcza możliwość wystawiania i przesyłania faktur, duplikatów faktur oraz ich korekt, a także not obciążeniowych i not korygujących w formie pliku elektronicznego PDF na adres: </w:t>
      </w:r>
      <w:hyperlink r:id="rId10" w:history="1">
        <w:r w:rsidRPr="004C55C4">
          <w:rPr>
            <w:rStyle w:val="Hipercze"/>
            <w:rFonts w:ascii="Arial Narrow" w:hAnsi="Arial Narrow" w:cs="Arial Narrow"/>
            <w:sz w:val="22"/>
            <w:szCs w:val="22"/>
          </w:rPr>
          <w:t>kowalczyk6884@10wsk.mil.pl</w:t>
        </w:r>
      </w:hyperlink>
      <w:r>
        <w:rPr>
          <w:rFonts w:ascii="Arial Narrow" w:hAnsi="Arial Narrow" w:cs="Arial Narrow"/>
          <w:sz w:val="22"/>
          <w:szCs w:val="22"/>
        </w:rPr>
        <w:t xml:space="preserve">; oraz </w:t>
      </w:r>
      <w:hyperlink r:id="rId11" w:history="1">
        <w:r w:rsidR="003F45D9" w:rsidRPr="00BB7546">
          <w:rPr>
            <w:rStyle w:val="Hipercze"/>
            <w:rFonts w:ascii="Arial Narrow" w:hAnsi="Arial Narrow" w:cs="Arial Narrow"/>
            <w:sz w:val="22"/>
            <w:szCs w:val="22"/>
          </w:rPr>
          <w:t>księgowosc@10wsk.mil.pl</w:t>
        </w:r>
      </w:hyperlink>
      <w:r>
        <w:rPr>
          <w:rFonts w:ascii="Arial Narrow" w:hAnsi="Arial Narrow" w:cs="Arial Narrow"/>
          <w:sz w:val="22"/>
          <w:szCs w:val="22"/>
        </w:rPr>
        <w:t xml:space="preserve"> .</w:t>
      </w:r>
    </w:p>
    <w:p w:rsidR="005406DF" w:rsidRPr="0007361B" w:rsidRDefault="005406DF" w:rsidP="0087397C">
      <w:pPr>
        <w:tabs>
          <w:tab w:val="left" w:pos="426"/>
        </w:tabs>
        <w:spacing w:line="276" w:lineRule="auto"/>
        <w:jc w:val="center"/>
        <w:rPr>
          <w:rFonts w:ascii="Arial Narrow" w:hAnsi="Arial Narrow" w:cs="Arial"/>
          <w:b/>
          <w:sz w:val="22"/>
          <w:szCs w:val="22"/>
        </w:rPr>
      </w:pPr>
    </w:p>
    <w:p w:rsidR="00895DAB" w:rsidRDefault="005406DF" w:rsidP="00E83963">
      <w:pPr>
        <w:tabs>
          <w:tab w:val="left" w:pos="426"/>
        </w:tabs>
        <w:jc w:val="center"/>
        <w:rPr>
          <w:rFonts w:ascii="Arial Narrow" w:hAnsi="Arial Narrow" w:cs="Arial"/>
          <w:b/>
          <w:sz w:val="22"/>
          <w:szCs w:val="22"/>
        </w:rPr>
      </w:pPr>
      <w:r>
        <w:rPr>
          <w:rFonts w:ascii="Arial Narrow" w:hAnsi="Arial Narrow" w:cs="Arial"/>
          <w:b/>
          <w:sz w:val="22"/>
          <w:szCs w:val="22"/>
        </w:rPr>
        <w:t>§ 3</w:t>
      </w:r>
    </w:p>
    <w:p w:rsidR="00895DAB" w:rsidRDefault="00895DAB" w:rsidP="000F433E">
      <w:pPr>
        <w:tabs>
          <w:tab w:val="left" w:pos="426"/>
        </w:tabs>
        <w:jc w:val="center"/>
        <w:rPr>
          <w:rFonts w:ascii="Arial Narrow" w:hAnsi="Arial Narrow" w:cs="Arial"/>
          <w:b/>
          <w:sz w:val="22"/>
          <w:szCs w:val="22"/>
        </w:rPr>
      </w:pPr>
    </w:p>
    <w:p w:rsidR="00895DAB" w:rsidRDefault="00895DAB" w:rsidP="009A12A0">
      <w:pPr>
        <w:pStyle w:val="Akapitzlist"/>
        <w:numPr>
          <w:ilvl w:val="0"/>
          <w:numId w:val="11"/>
        </w:numPr>
        <w:tabs>
          <w:tab w:val="left" w:pos="426"/>
        </w:tabs>
        <w:spacing w:line="276" w:lineRule="auto"/>
        <w:ind w:left="426" w:hanging="284"/>
        <w:jc w:val="both"/>
        <w:rPr>
          <w:rFonts w:ascii="Arial Narrow" w:hAnsi="Arial Narrow" w:cs="Arial"/>
          <w:sz w:val="22"/>
          <w:szCs w:val="22"/>
        </w:rPr>
      </w:pPr>
      <w:r w:rsidRPr="00895DAB">
        <w:rPr>
          <w:rFonts w:ascii="Arial Narrow" w:hAnsi="Arial Narrow" w:cs="Arial"/>
          <w:sz w:val="22"/>
          <w:szCs w:val="22"/>
        </w:rPr>
        <w:t>Wykonawca zobowiązuje się wykonać przedmiot umowy określony w §</w:t>
      </w:r>
      <w:r>
        <w:rPr>
          <w:rFonts w:ascii="Arial Narrow" w:hAnsi="Arial Narrow" w:cs="Arial"/>
          <w:sz w:val="22"/>
          <w:szCs w:val="22"/>
        </w:rPr>
        <w:t xml:space="preserve"> 1 ust.2 Umowy w </w:t>
      </w:r>
      <w:r w:rsidR="0092162F">
        <w:rPr>
          <w:rFonts w:ascii="Arial Narrow" w:hAnsi="Arial Narrow" w:cs="Arial"/>
          <w:sz w:val="22"/>
          <w:szCs w:val="22"/>
        </w:rPr>
        <w:t>siedzibie</w:t>
      </w:r>
      <w:r w:rsidR="00ED0DFF">
        <w:rPr>
          <w:rFonts w:ascii="Arial Narrow" w:hAnsi="Arial Narrow" w:cs="Arial"/>
          <w:sz w:val="22"/>
          <w:szCs w:val="22"/>
        </w:rPr>
        <w:t xml:space="preserve"> </w:t>
      </w:r>
      <w:r w:rsidRPr="0092162F">
        <w:rPr>
          <w:rFonts w:ascii="Arial Narrow" w:hAnsi="Arial Narrow" w:cs="Arial"/>
          <w:b/>
          <w:sz w:val="22"/>
          <w:szCs w:val="22"/>
        </w:rPr>
        <w:t>Zamawiającego</w:t>
      </w:r>
      <w:r>
        <w:rPr>
          <w:rFonts w:ascii="Arial Narrow" w:hAnsi="Arial Narrow" w:cs="Arial"/>
          <w:sz w:val="22"/>
          <w:szCs w:val="22"/>
        </w:rPr>
        <w:t xml:space="preserve"> w okresie obowiązywania umowy.</w:t>
      </w:r>
    </w:p>
    <w:p w:rsidR="00EB5B76" w:rsidRDefault="00EB5B76" w:rsidP="009A12A0">
      <w:pPr>
        <w:pStyle w:val="Akapitzlist"/>
        <w:numPr>
          <w:ilvl w:val="0"/>
          <w:numId w:val="11"/>
        </w:numPr>
        <w:tabs>
          <w:tab w:val="left" w:pos="426"/>
        </w:tabs>
        <w:spacing w:line="276" w:lineRule="auto"/>
        <w:ind w:left="426" w:hanging="284"/>
        <w:jc w:val="both"/>
        <w:rPr>
          <w:rFonts w:ascii="Arial Narrow" w:hAnsi="Arial Narrow" w:cs="Arial"/>
          <w:sz w:val="22"/>
          <w:szCs w:val="22"/>
        </w:rPr>
      </w:pPr>
      <w:r w:rsidRPr="00EB5B76">
        <w:rPr>
          <w:rFonts w:ascii="Arial Narrow" w:hAnsi="Arial Narrow" w:cs="Arial"/>
          <w:b/>
          <w:sz w:val="22"/>
          <w:szCs w:val="22"/>
        </w:rPr>
        <w:t>Wykonawca</w:t>
      </w:r>
      <w:r>
        <w:rPr>
          <w:rFonts w:ascii="Arial Narrow" w:hAnsi="Arial Narrow" w:cs="Arial"/>
          <w:sz w:val="22"/>
          <w:szCs w:val="22"/>
        </w:rPr>
        <w:t xml:space="preserve"> zobowiązuje się realizować usługę w zakresie okresowych przeglądów zgodnie z wytycznymi producenta, według zaleceń </w:t>
      </w:r>
      <w:r w:rsidRPr="00EB5B76">
        <w:rPr>
          <w:rFonts w:ascii="Arial Narrow" w:hAnsi="Arial Narrow" w:cs="Arial"/>
          <w:b/>
          <w:sz w:val="22"/>
          <w:szCs w:val="22"/>
        </w:rPr>
        <w:t>Zamawiającego</w:t>
      </w:r>
      <w:r w:rsidR="00DF536A">
        <w:rPr>
          <w:rFonts w:ascii="Arial Narrow" w:hAnsi="Arial Narrow" w:cs="Arial"/>
          <w:sz w:val="22"/>
          <w:szCs w:val="22"/>
        </w:rPr>
        <w:t xml:space="preserve"> oraz tak, aby dos</w:t>
      </w:r>
      <w:r>
        <w:rPr>
          <w:rFonts w:ascii="Arial Narrow" w:hAnsi="Arial Narrow" w:cs="Arial"/>
          <w:sz w:val="22"/>
          <w:szCs w:val="22"/>
        </w:rPr>
        <w:t>tosować serwis do pracy szpitala</w:t>
      </w:r>
      <w:r w:rsidR="00DF536A">
        <w:rPr>
          <w:rFonts w:ascii="Arial Narrow" w:hAnsi="Arial Narrow" w:cs="Arial"/>
          <w:sz w:val="22"/>
          <w:szCs w:val="22"/>
        </w:rPr>
        <w:t>, z zachowaniem następujących terminów:</w:t>
      </w:r>
    </w:p>
    <w:p w:rsidR="00DF536A" w:rsidRPr="00DF536A" w:rsidRDefault="00DF536A" w:rsidP="009A12A0">
      <w:pPr>
        <w:pStyle w:val="Akapitzlist"/>
        <w:numPr>
          <w:ilvl w:val="1"/>
          <w:numId w:val="11"/>
        </w:numPr>
        <w:tabs>
          <w:tab w:val="left" w:pos="426"/>
        </w:tabs>
        <w:spacing w:line="276" w:lineRule="auto"/>
        <w:jc w:val="both"/>
        <w:rPr>
          <w:rFonts w:ascii="Arial Narrow" w:hAnsi="Arial Narrow" w:cs="Arial"/>
          <w:sz w:val="22"/>
          <w:szCs w:val="22"/>
        </w:rPr>
      </w:pPr>
      <w:r>
        <w:rPr>
          <w:rFonts w:ascii="Arial Narrow" w:hAnsi="Arial Narrow" w:cs="Arial"/>
          <w:sz w:val="22"/>
          <w:szCs w:val="22"/>
        </w:rPr>
        <w:t>czas</w:t>
      </w:r>
      <w:r w:rsidRPr="00DF536A">
        <w:rPr>
          <w:rFonts w:ascii="Arial Narrow" w:hAnsi="Arial Narrow" w:cs="Arial"/>
          <w:sz w:val="22"/>
          <w:szCs w:val="22"/>
        </w:rPr>
        <w:t xml:space="preserve"> dokonania przeglądu sprzętu ppoż</w:t>
      </w:r>
      <w:r w:rsidR="00531B8D">
        <w:rPr>
          <w:rFonts w:ascii="Arial Narrow" w:hAnsi="Arial Narrow" w:cs="Arial"/>
          <w:sz w:val="22"/>
          <w:szCs w:val="22"/>
        </w:rPr>
        <w:t>.</w:t>
      </w:r>
      <w:r w:rsidRPr="00DF536A">
        <w:rPr>
          <w:rFonts w:ascii="Arial Narrow" w:hAnsi="Arial Narrow" w:cs="Arial"/>
          <w:sz w:val="22"/>
          <w:szCs w:val="22"/>
        </w:rPr>
        <w:t xml:space="preserve"> na obiektach –</w:t>
      </w:r>
      <w:r w:rsidR="00575810">
        <w:rPr>
          <w:rFonts w:ascii="Arial Narrow" w:hAnsi="Arial Narrow" w:cs="Arial"/>
          <w:sz w:val="22"/>
          <w:szCs w:val="22"/>
        </w:rPr>
        <w:t>………………..</w:t>
      </w:r>
      <w:r w:rsidRPr="00DF536A">
        <w:rPr>
          <w:rFonts w:ascii="Arial Narrow" w:hAnsi="Arial Narrow" w:cs="Arial"/>
          <w:sz w:val="22"/>
          <w:szCs w:val="22"/>
        </w:rPr>
        <w:t>od wystawienia zlecenia</w:t>
      </w:r>
      <w:r w:rsidR="00FE4CE7">
        <w:rPr>
          <w:rFonts w:ascii="Arial Narrow" w:hAnsi="Arial Narrow" w:cs="Arial"/>
          <w:sz w:val="22"/>
          <w:szCs w:val="22"/>
        </w:rPr>
        <w:br/>
      </w:r>
      <w:r w:rsidR="00384911">
        <w:rPr>
          <w:rFonts w:ascii="Arial Narrow" w:hAnsi="Arial Narrow" w:cs="Arial"/>
          <w:sz w:val="22"/>
          <w:szCs w:val="22"/>
        </w:rPr>
        <w:t>e-m</w:t>
      </w:r>
      <w:r>
        <w:rPr>
          <w:rFonts w:ascii="Arial Narrow" w:hAnsi="Arial Narrow" w:cs="Arial"/>
          <w:sz w:val="22"/>
          <w:szCs w:val="22"/>
        </w:rPr>
        <w:t>ailem</w:t>
      </w:r>
      <w:r w:rsidRPr="00DF536A">
        <w:rPr>
          <w:rFonts w:ascii="Arial Narrow" w:hAnsi="Arial Narrow" w:cs="Arial"/>
          <w:sz w:val="22"/>
          <w:szCs w:val="22"/>
        </w:rPr>
        <w:t xml:space="preserve">, a </w:t>
      </w:r>
      <w:r w:rsidRPr="00DF536A">
        <w:rPr>
          <w:rFonts w:ascii="Arial Narrow" w:hAnsi="Arial Narrow" w:cs="Arial"/>
          <w:b/>
          <w:sz w:val="22"/>
          <w:szCs w:val="22"/>
        </w:rPr>
        <w:t>realizacja pierwszego przeglądu sprzętu nastąpi w terminie dwóch dni po zawarciu umowy</w:t>
      </w:r>
      <w:r>
        <w:rPr>
          <w:rFonts w:ascii="Arial Narrow" w:hAnsi="Arial Narrow" w:cs="Arial"/>
          <w:b/>
          <w:sz w:val="22"/>
          <w:szCs w:val="22"/>
        </w:rPr>
        <w:t>,</w:t>
      </w:r>
    </w:p>
    <w:p w:rsidR="00DF536A" w:rsidRDefault="00DF536A" w:rsidP="009A12A0">
      <w:pPr>
        <w:pStyle w:val="Akapitzlist"/>
        <w:numPr>
          <w:ilvl w:val="1"/>
          <w:numId w:val="11"/>
        </w:numPr>
        <w:tabs>
          <w:tab w:val="left" w:pos="426"/>
        </w:tabs>
        <w:spacing w:line="276" w:lineRule="auto"/>
        <w:jc w:val="both"/>
        <w:rPr>
          <w:rFonts w:ascii="Arial Narrow" w:hAnsi="Arial Narrow" w:cs="Arial"/>
          <w:sz w:val="22"/>
          <w:szCs w:val="22"/>
        </w:rPr>
      </w:pPr>
      <w:r>
        <w:rPr>
          <w:rFonts w:ascii="Arial Narrow" w:hAnsi="Arial Narrow" w:cs="Arial"/>
          <w:sz w:val="22"/>
          <w:szCs w:val="22"/>
        </w:rPr>
        <w:t>czas regeneracji gaśnic oraz badań węży –</w:t>
      </w:r>
      <w:r w:rsidR="00575810">
        <w:rPr>
          <w:rFonts w:ascii="Arial Narrow" w:hAnsi="Arial Narrow" w:cs="Arial"/>
          <w:sz w:val="22"/>
          <w:szCs w:val="22"/>
        </w:rPr>
        <w:t>………………..</w:t>
      </w:r>
      <w:r>
        <w:rPr>
          <w:rFonts w:ascii="Arial Narrow" w:hAnsi="Arial Narrow" w:cs="Arial"/>
          <w:sz w:val="22"/>
          <w:szCs w:val="22"/>
        </w:rPr>
        <w:t>od wystawienia zlecenia e-mailem,</w:t>
      </w:r>
    </w:p>
    <w:p w:rsidR="00DF536A" w:rsidRPr="00EB5B76" w:rsidRDefault="00DF536A" w:rsidP="009A12A0">
      <w:pPr>
        <w:pStyle w:val="Akapitzlist"/>
        <w:numPr>
          <w:ilvl w:val="1"/>
          <w:numId w:val="11"/>
        </w:numPr>
        <w:tabs>
          <w:tab w:val="left" w:pos="426"/>
        </w:tabs>
        <w:spacing w:line="276" w:lineRule="auto"/>
        <w:jc w:val="both"/>
        <w:rPr>
          <w:rFonts w:ascii="Arial Narrow" w:hAnsi="Arial Narrow" w:cs="Arial"/>
          <w:sz w:val="22"/>
          <w:szCs w:val="22"/>
        </w:rPr>
      </w:pPr>
      <w:r>
        <w:rPr>
          <w:rFonts w:ascii="Arial Narrow" w:hAnsi="Arial Narrow" w:cs="Arial"/>
          <w:sz w:val="22"/>
          <w:szCs w:val="22"/>
        </w:rPr>
        <w:t>czas dostarczenia na wymianę gaśnic –</w:t>
      </w:r>
      <w:r w:rsidR="00575810">
        <w:rPr>
          <w:rFonts w:ascii="Arial Narrow" w:hAnsi="Arial Narrow" w:cs="Arial"/>
          <w:sz w:val="22"/>
          <w:szCs w:val="22"/>
        </w:rPr>
        <w:t>……………………</w:t>
      </w:r>
      <w:r>
        <w:rPr>
          <w:rFonts w:ascii="Arial Narrow" w:hAnsi="Arial Narrow" w:cs="Arial"/>
          <w:sz w:val="22"/>
          <w:szCs w:val="22"/>
        </w:rPr>
        <w:t>od wystawienia zlecenia e-mailem.</w:t>
      </w:r>
    </w:p>
    <w:p w:rsidR="00895DAB" w:rsidRDefault="00895DAB" w:rsidP="009A12A0">
      <w:pPr>
        <w:pStyle w:val="Akapitzlist"/>
        <w:numPr>
          <w:ilvl w:val="0"/>
          <w:numId w:val="11"/>
        </w:numPr>
        <w:tabs>
          <w:tab w:val="left" w:pos="426"/>
        </w:tabs>
        <w:spacing w:line="276" w:lineRule="auto"/>
        <w:ind w:left="426" w:hanging="284"/>
        <w:jc w:val="both"/>
        <w:rPr>
          <w:rFonts w:ascii="Arial Narrow" w:hAnsi="Arial Narrow" w:cs="Arial"/>
          <w:sz w:val="22"/>
          <w:szCs w:val="22"/>
        </w:rPr>
      </w:pPr>
      <w:r>
        <w:rPr>
          <w:rFonts w:ascii="Arial Narrow" w:hAnsi="Arial Narrow" w:cs="Arial"/>
          <w:sz w:val="22"/>
          <w:szCs w:val="22"/>
        </w:rPr>
        <w:t>Koszt przeglądu rozliczany będzie na podstawie wykonanej usługi.</w:t>
      </w:r>
    </w:p>
    <w:p w:rsidR="00895DAB" w:rsidRDefault="00895DAB" w:rsidP="009A12A0">
      <w:pPr>
        <w:pStyle w:val="Akapitzlist"/>
        <w:numPr>
          <w:ilvl w:val="0"/>
          <w:numId w:val="11"/>
        </w:numPr>
        <w:tabs>
          <w:tab w:val="left" w:pos="426"/>
        </w:tabs>
        <w:spacing w:line="276" w:lineRule="auto"/>
        <w:ind w:left="426" w:hanging="284"/>
        <w:jc w:val="both"/>
        <w:rPr>
          <w:rFonts w:ascii="Arial Narrow" w:hAnsi="Arial Narrow" w:cs="Arial"/>
          <w:sz w:val="22"/>
          <w:szCs w:val="22"/>
        </w:rPr>
      </w:pPr>
      <w:r>
        <w:rPr>
          <w:rFonts w:ascii="Arial Narrow" w:hAnsi="Arial Narrow" w:cs="Arial"/>
          <w:sz w:val="22"/>
          <w:szCs w:val="22"/>
        </w:rPr>
        <w:t xml:space="preserve">Koszt transportu/dojazdu </w:t>
      </w:r>
      <w:r w:rsidRPr="0092162F">
        <w:rPr>
          <w:rFonts w:ascii="Arial Narrow" w:hAnsi="Arial Narrow" w:cs="Arial"/>
          <w:b/>
          <w:sz w:val="22"/>
          <w:szCs w:val="22"/>
        </w:rPr>
        <w:t xml:space="preserve">Wykonawcy </w:t>
      </w:r>
      <w:r>
        <w:rPr>
          <w:rFonts w:ascii="Arial Narrow" w:hAnsi="Arial Narrow" w:cs="Arial"/>
          <w:sz w:val="22"/>
          <w:szCs w:val="22"/>
        </w:rPr>
        <w:t xml:space="preserve">do siedziby </w:t>
      </w:r>
      <w:r w:rsidRPr="0092162F">
        <w:rPr>
          <w:rFonts w:ascii="Arial Narrow" w:hAnsi="Arial Narrow" w:cs="Arial"/>
          <w:b/>
          <w:sz w:val="22"/>
          <w:szCs w:val="22"/>
        </w:rPr>
        <w:t>Zamawiającego</w:t>
      </w:r>
      <w:r>
        <w:rPr>
          <w:rFonts w:ascii="Arial Narrow" w:hAnsi="Arial Narrow" w:cs="Arial"/>
          <w:sz w:val="22"/>
          <w:szCs w:val="22"/>
        </w:rPr>
        <w:t xml:space="preserve"> w celu wykonania usługi będącej przedmiotem zamówienia wliczone</w:t>
      </w:r>
      <w:r w:rsidR="002B49E4">
        <w:rPr>
          <w:rFonts w:ascii="Arial Narrow" w:hAnsi="Arial Narrow" w:cs="Arial"/>
          <w:sz w:val="22"/>
          <w:szCs w:val="22"/>
        </w:rPr>
        <w:t xml:space="preserve"> są w kwotę  określoną w </w:t>
      </w:r>
      <w:r w:rsidR="002B49E4" w:rsidRPr="002B49E4">
        <w:rPr>
          <w:rFonts w:ascii="Arial Narrow" w:hAnsi="Arial Narrow" w:cs="Arial"/>
          <w:sz w:val="22"/>
          <w:szCs w:val="22"/>
        </w:rPr>
        <w:t>§</w:t>
      </w:r>
      <w:r w:rsidR="002B49E4">
        <w:rPr>
          <w:rFonts w:ascii="Arial Narrow" w:hAnsi="Arial Narrow" w:cs="Arial"/>
          <w:sz w:val="22"/>
          <w:szCs w:val="22"/>
        </w:rPr>
        <w:t xml:space="preserve"> 2 ust.1.</w:t>
      </w:r>
    </w:p>
    <w:p w:rsidR="002B49E4" w:rsidRDefault="003F45D9" w:rsidP="009A12A0">
      <w:pPr>
        <w:pStyle w:val="Akapitzlist"/>
        <w:numPr>
          <w:ilvl w:val="0"/>
          <w:numId w:val="11"/>
        </w:numPr>
        <w:tabs>
          <w:tab w:val="left" w:pos="426"/>
        </w:tabs>
        <w:spacing w:line="276" w:lineRule="auto"/>
        <w:ind w:left="426" w:hanging="284"/>
        <w:jc w:val="both"/>
        <w:rPr>
          <w:rFonts w:ascii="Arial Narrow" w:hAnsi="Arial Narrow" w:cs="Arial"/>
          <w:sz w:val="22"/>
          <w:szCs w:val="22"/>
        </w:rPr>
      </w:pPr>
      <w:r>
        <w:rPr>
          <w:rFonts w:ascii="Arial Narrow" w:hAnsi="Arial Narrow" w:cs="Arial"/>
          <w:sz w:val="22"/>
          <w:szCs w:val="22"/>
        </w:rPr>
        <w:t xml:space="preserve">Płatność za wykonany przedmiot umowy </w:t>
      </w:r>
      <w:r w:rsidR="005664E0">
        <w:rPr>
          <w:rFonts w:ascii="Arial Narrow" w:hAnsi="Arial Narrow" w:cs="Arial"/>
          <w:sz w:val="22"/>
          <w:szCs w:val="22"/>
        </w:rPr>
        <w:t>nastąpi</w:t>
      </w:r>
      <w:r w:rsidR="0092162F">
        <w:rPr>
          <w:rFonts w:ascii="Arial Narrow" w:hAnsi="Arial Narrow" w:cs="Arial"/>
          <w:sz w:val="22"/>
          <w:szCs w:val="22"/>
        </w:rPr>
        <w:t xml:space="preserve"> na zasadach określonych w </w:t>
      </w:r>
      <w:r w:rsidR="0092162F" w:rsidRPr="002B49E4">
        <w:rPr>
          <w:rFonts w:ascii="Arial Narrow" w:hAnsi="Arial Narrow" w:cs="Arial"/>
          <w:sz w:val="22"/>
          <w:szCs w:val="22"/>
        </w:rPr>
        <w:t>§</w:t>
      </w:r>
      <w:r w:rsidR="0092162F">
        <w:rPr>
          <w:rFonts w:ascii="Arial Narrow" w:hAnsi="Arial Narrow" w:cs="Arial"/>
          <w:sz w:val="22"/>
          <w:szCs w:val="22"/>
        </w:rPr>
        <w:t xml:space="preserve"> 2 ust</w:t>
      </w:r>
      <w:r w:rsidR="00575810">
        <w:rPr>
          <w:rFonts w:ascii="Arial Narrow" w:hAnsi="Arial Narrow" w:cs="Arial"/>
          <w:sz w:val="22"/>
          <w:szCs w:val="22"/>
        </w:rPr>
        <w:t>.</w:t>
      </w:r>
      <w:r w:rsidR="00177A1D">
        <w:rPr>
          <w:rFonts w:ascii="Arial Narrow" w:hAnsi="Arial Narrow" w:cs="Arial"/>
          <w:sz w:val="22"/>
          <w:szCs w:val="22"/>
        </w:rPr>
        <w:t>2</w:t>
      </w:r>
      <w:r w:rsidR="00575810">
        <w:rPr>
          <w:rFonts w:ascii="Arial Narrow" w:hAnsi="Arial Narrow" w:cs="Arial"/>
          <w:sz w:val="22"/>
          <w:szCs w:val="22"/>
        </w:rPr>
        <w:t>-7</w:t>
      </w:r>
      <w:r w:rsidR="0092162F">
        <w:rPr>
          <w:rFonts w:ascii="Arial Narrow" w:hAnsi="Arial Narrow" w:cs="Arial"/>
          <w:sz w:val="22"/>
          <w:szCs w:val="22"/>
        </w:rPr>
        <w:t>.</w:t>
      </w:r>
    </w:p>
    <w:p w:rsidR="00FE4CE7" w:rsidRDefault="00FE4CE7">
      <w:pPr>
        <w:suppressAutoHyphens w:val="0"/>
        <w:rPr>
          <w:rFonts w:ascii="Arial Narrow" w:hAnsi="Arial Narrow" w:cs="Arial"/>
          <w:b/>
          <w:sz w:val="22"/>
          <w:szCs w:val="22"/>
          <w:lang w:eastAsia="pl-PL"/>
        </w:rPr>
      </w:pPr>
    </w:p>
    <w:p w:rsidR="00177A1D" w:rsidRDefault="00177A1D">
      <w:pPr>
        <w:suppressAutoHyphens w:val="0"/>
        <w:rPr>
          <w:rFonts w:ascii="Arial Narrow" w:hAnsi="Arial Narrow" w:cs="Arial"/>
          <w:b/>
          <w:sz w:val="22"/>
          <w:szCs w:val="22"/>
          <w:lang w:eastAsia="pl-PL"/>
        </w:rPr>
      </w:pPr>
      <w:r>
        <w:rPr>
          <w:rFonts w:ascii="Arial Narrow" w:hAnsi="Arial Narrow" w:cs="Arial"/>
          <w:b/>
          <w:sz w:val="22"/>
          <w:szCs w:val="22"/>
        </w:rPr>
        <w:br w:type="page"/>
      </w:r>
    </w:p>
    <w:p w:rsidR="0092162F" w:rsidRDefault="0092162F" w:rsidP="00E83963">
      <w:pPr>
        <w:pStyle w:val="Akapitzlist"/>
        <w:tabs>
          <w:tab w:val="left" w:pos="426"/>
          <w:tab w:val="left" w:pos="4536"/>
          <w:tab w:val="left" w:pos="4678"/>
          <w:tab w:val="left" w:pos="4820"/>
          <w:tab w:val="left" w:pos="5245"/>
        </w:tabs>
        <w:ind w:left="0"/>
        <w:jc w:val="center"/>
        <w:rPr>
          <w:rFonts w:ascii="Arial Narrow" w:hAnsi="Arial Narrow" w:cs="Arial"/>
          <w:b/>
          <w:sz w:val="22"/>
          <w:szCs w:val="22"/>
        </w:rPr>
      </w:pPr>
      <w:r>
        <w:rPr>
          <w:rFonts w:ascii="Arial Narrow" w:hAnsi="Arial Narrow" w:cs="Arial"/>
          <w:b/>
          <w:sz w:val="22"/>
          <w:szCs w:val="22"/>
        </w:rPr>
        <w:lastRenderedPageBreak/>
        <w:t>§ 4</w:t>
      </w:r>
    </w:p>
    <w:p w:rsidR="0005767D" w:rsidRDefault="0005767D" w:rsidP="00E83963">
      <w:pPr>
        <w:pStyle w:val="Akapitzlist"/>
        <w:tabs>
          <w:tab w:val="left" w:pos="426"/>
          <w:tab w:val="left" w:pos="4536"/>
          <w:tab w:val="left" w:pos="4678"/>
          <w:tab w:val="left" w:pos="4820"/>
          <w:tab w:val="left" w:pos="5245"/>
        </w:tabs>
        <w:ind w:left="0"/>
        <w:jc w:val="center"/>
        <w:rPr>
          <w:rFonts w:ascii="Arial Narrow" w:hAnsi="Arial Narrow" w:cs="Arial"/>
          <w:b/>
          <w:sz w:val="22"/>
          <w:szCs w:val="22"/>
        </w:rPr>
      </w:pPr>
    </w:p>
    <w:p w:rsidR="0092162F" w:rsidRDefault="0092162F" w:rsidP="009A12A0">
      <w:pPr>
        <w:pStyle w:val="Akapitzlist"/>
        <w:numPr>
          <w:ilvl w:val="0"/>
          <w:numId w:val="12"/>
        </w:numPr>
        <w:tabs>
          <w:tab w:val="left" w:pos="426"/>
          <w:tab w:val="left" w:pos="4536"/>
          <w:tab w:val="left" w:pos="4678"/>
          <w:tab w:val="left" w:pos="4820"/>
          <w:tab w:val="left" w:pos="5245"/>
        </w:tabs>
        <w:spacing w:line="276" w:lineRule="auto"/>
        <w:ind w:left="426" w:hanging="284"/>
        <w:jc w:val="both"/>
        <w:rPr>
          <w:rFonts w:ascii="Arial Narrow" w:hAnsi="Arial Narrow" w:cs="Arial"/>
          <w:sz w:val="22"/>
          <w:szCs w:val="22"/>
        </w:rPr>
      </w:pPr>
      <w:r w:rsidRPr="0092162F">
        <w:rPr>
          <w:rFonts w:ascii="Arial Narrow" w:hAnsi="Arial Narrow" w:cs="Arial"/>
          <w:b/>
          <w:sz w:val="22"/>
          <w:szCs w:val="22"/>
        </w:rPr>
        <w:t>Wykonawca</w:t>
      </w:r>
      <w:r w:rsidR="00384911">
        <w:rPr>
          <w:rFonts w:ascii="Arial Narrow" w:hAnsi="Arial Narrow" w:cs="Arial"/>
          <w:sz w:val="22"/>
          <w:szCs w:val="22"/>
        </w:rPr>
        <w:t xml:space="preserve"> ponosi pełną</w:t>
      </w:r>
      <w:r w:rsidRPr="0092162F">
        <w:rPr>
          <w:rFonts w:ascii="Arial Narrow" w:hAnsi="Arial Narrow" w:cs="Arial"/>
          <w:sz w:val="22"/>
          <w:szCs w:val="22"/>
        </w:rPr>
        <w:t xml:space="preserve"> odpowiedzialność za niewykonanie lub niewłaściwe</w:t>
      </w:r>
      <w:r>
        <w:rPr>
          <w:rFonts w:ascii="Arial Narrow" w:hAnsi="Arial Narrow" w:cs="Arial"/>
          <w:sz w:val="22"/>
          <w:szCs w:val="22"/>
        </w:rPr>
        <w:t xml:space="preserve"> wykonanie usług </w:t>
      </w:r>
      <w:r w:rsidR="00384911">
        <w:rPr>
          <w:rFonts w:ascii="Arial Narrow" w:hAnsi="Arial Narrow" w:cs="Arial"/>
          <w:sz w:val="22"/>
          <w:szCs w:val="22"/>
        </w:rPr>
        <w:t>objętych niniejszą umową</w:t>
      </w:r>
      <w:r>
        <w:rPr>
          <w:rFonts w:ascii="Arial Narrow" w:hAnsi="Arial Narrow" w:cs="Arial"/>
          <w:sz w:val="22"/>
          <w:szCs w:val="22"/>
        </w:rPr>
        <w:t>, chyba że niewykonanie lub niewłaściwe wykonanie umowy nastąpi wskutek okoliczności, za które wyłączną odpowiedzialność ponosi</w:t>
      </w:r>
      <w:r w:rsidRPr="0092162F">
        <w:rPr>
          <w:rFonts w:ascii="Arial Narrow" w:hAnsi="Arial Narrow" w:cs="Arial"/>
          <w:b/>
          <w:sz w:val="22"/>
          <w:szCs w:val="22"/>
        </w:rPr>
        <w:t xml:space="preserve"> Zamawiający</w:t>
      </w:r>
      <w:r>
        <w:rPr>
          <w:rFonts w:ascii="Arial Narrow" w:hAnsi="Arial Narrow" w:cs="Arial"/>
          <w:sz w:val="22"/>
          <w:szCs w:val="22"/>
        </w:rPr>
        <w:t>.</w:t>
      </w:r>
    </w:p>
    <w:p w:rsidR="0092162F" w:rsidRDefault="00435DDF" w:rsidP="009A12A0">
      <w:pPr>
        <w:pStyle w:val="Akapitzlist"/>
        <w:numPr>
          <w:ilvl w:val="0"/>
          <w:numId w:val="12"/>
        </w:numPr>
        <w:tabs>
          <w:tab w:val="left" w:pos="426"/>
          <w:tab w:val="left" w:pos="4536"/>
          <w:tab w:val="left" w:pos="4678"/>
          <w:tab w:val="left" w:pos="4820"/>
          <w:tab w:val="left" w:pos="5245"/>
        </w:tabs>
        <w:spacing w:line="276" w:lineRule="auto"/>
        <w:ind w:left="426" w:hanging="284"/>
        <w:jc w:val="both"/>
        <w:rPr>
          <w:rFonts w:ascii="Arial Narrow" w:hAnsi="Arial Narrow" w:cs="Arial"/>
          <w:sz w:val="22"/>
          <w:szCs w:val="22"/>
        </w:rPr>
      </w:pPr>
      <w:r w:rsidRPr="00435DDF">
        <w:rPr>
          <w:rFonts w:ascii="Arial Narrow" w:hAnsi="Arial Narrow" w:cs="Arial"/>
          <w:sz w:val="22"/>
          <w:szCs w:val="22"/>
        </w:rPr>
        <w:t>Wykonawca jest zobowiązany poddać się kontroli</w:t>
      </w:r>
      <w:r>
        <w:rPr>
          <w:rFonts w:ascii="Arial Narrow" w:hAnsi="Arial Narrow" w:cs="Arial"/>
          <w:b/>
          <w:sz w:val="22"/>
          <w:szCs w:val="22"/>
        </w:rPr>
        <w:t xml:space="preserve"> Zamawiającego </w:t>
      </w:r>
      <w:r w:rsidRPr="00435DDF">
        <w:rPr>
          <w:rFonts w:ascii="Arial Narrow" w:hAnsi="Arial Narrow" w:cs="Arial"/>
          <w:sz w:val="22"/>
          <w:szCs w:val="22"/>
        </w:rPr>
        <w:t>w każdym czasie, co do prawidłowości i</w:t>
      </w:r>
      <w:r w:rsidR="00384911">
        <w:rPr>
          <w:rFonts w:ascii="Arial Narrow" w:hAnsi="Arial Narrow" w:cs="Arial"/>
          <w:sz w:val="22"/>
          <w:szCs w:val="22"/>
        </w:rPr>
        <w:t> </w:t>
      </w:r>
      <w:r w:rsidRPr="00435DDF">
        <w:rPr>
          <w:rFonts w:ascii="Arial Narrow" w:hAnsi="Arial Narrow" w:cs="Arial"/>
          <w:sz w:val="22"/>
          <w:szCs w:val="22"/>
        </w:rPr>
        <w:t>terminowej realizacji niniejszej umowy.</w:t>
      </w:r>
    </w:p>
    <w:p w:rsidR="00435DDF" w:rsidRPr="00435DDF" w:rsidRDefault="00435DDF" w:rsidP="009A12A0">
      <w:pPr>
        <w:pStyle w:val="Akapitzlist"/>
        <w:numPr>
          <w:ilvl w:val="0"/>
          <w:numId w:val="12"/>
        </w:numPr>
        <w:tabs>
          <w:tab w:val="left" w:pos="426"/>
          <w:tab w:val="left" w:pos="4536"/>
          <w:tab w:val="left" w:pos="4678"/>
          <w:tab w:val="left" w:pos="4820"/>
          <w:tab w:val="left" w:pos="5245"/>
        </w:tabs>
        <w:spacing w:line="276" w:lineRule="auto"/>
        <w:ind w:left="426" w:hanging="284"/>
        <w:jc w:val="both"/>
        <w:rPr>
          <w:rFonts w:ascii="Arial Narrow" w:hAnsi="Arial Narrow" w:cs="Arial"/>
          <w:sz w:val="22"/>
          <w:szCs w:val="22"/>
        </w:rPr>
      </w:pPr>
      <w:r w:rsidRPr="00435DDF">
        <w:rPr>
          <w:rFonts w:ascii="Arial Narrow" w:hAnsi="Arial Narrow" w:cs="Arial"/>
          <w:b/>
          <w:sz w:val="22"/>
          <w:szCs w:val="22"/>
        </w:rPr>
        <w:t>Wykonawca</w:t>
      </w:r>
      <w:r>
        <w:rPr>
          <w:rFonts w:ascii="Arial Narrow" w:hAnsi="Arial Narrow" w:cs="Arial"/>
          <w:sz w:val="22"/>
          <w:szCs w:val="22"/>
        </w:rPr>
        <w:t xml:space="preserve"> nie może powierzyć wykonania niniejszej umowy w całości lub w części osobom trzecim w zakresie innym niż określony w ofercie, bez pisemnej zgody </w:t>
      </w:r>
      <w:r w:rsidRPr="00435DDF">
        <w:rPr>
          <w:rFonts w:ascii="Arial Narrow" w:hAnsi="Arial Narrow" w:cs="Arial"/>
          <w:b/>
          <w:sz w:val="22"/>
          <w:szCs w:val="22"/>
        </w:rPr>
        <w:t>Zamawiającego</w:t>
      </w:r>
      <w:r>
        <w:rPr>
          <w:rFonts w:ascii="Arial Narrow" w:hAnsi="Arial Narrow" w:cs="Arial"/>
          <w:sz w:val="22"/>
          <w:szCs w:val="22"/>
        </w:rPr>
        <w:t>.</w:t>
      </w:r>
    </w:p>
    <w:p w:rsidR="0092162F" w:rsidRPr="0092162F" w:rsidRDefault="0092162F" w:rsidP="0092162F">
      <w:pPr>
        <w:tabs>
          <w:tab w:val="left" w:pos="426"/>
        </w:tabs>
        <w:rPr>
          <w:rFonts w:ascii="Arial Narrow" w:hAnsi="Arial Narrow" w:cs="Arial"/>
          <w:sz w:val="22"/>
          <w:szCs w:val="22"/>
        </w:rPr>
      </w:pPr>
    </w:p>
    <w:p w:rsidR="00435DDF" w:rsidRDefault="00435DDF" w:rsidP="00E83963">
      <w:pPr>
        <w:pStyle w:val="Akapitzlist"/>
        <w:tabs>
          <w:tab w:val="left" w:pos="426"/>
          <w:tab w:val="left" w:pos="4536"/>
          <w:tab w:val="left" w:pos="4678"/>
          <w:tab w:val="left" w:pos="4820"/>
          <w:tab w:val="left" w:pos="5245"/>
        </w:tabs>
        <w:ind w:left="0"/>
        <w:jc w:val="center"/>
        <w:rPr>
          <w:rFonts w:ascii="Arial Narrow" w:hAnsi="Arial Narrow" w:cs="Arial"/>
          <w:b/>
          <w:sz w:val="22"/>
          <w:szCs w:val="22"/>
        </w:rPr>
      </w:pPr>
      <w:r>
        <w:rPr>
          <w:rFonts w:ascii="Arial Narrow" w:hAnsi="Arial Narrow" w:cs="Arial"/>
          <w:b/>
          <w:sz w:val="22"/>
          <w:szCs w:val="22"/>
        </w:rPr>
        <w:t>§ 5</w:t>
      </w:r>
    </w:p>
    <w:p w:rsidR="0087397C" w:rsidRDefault="0087397C" w:rsidP="000F433E">
      <w:pPr>
        <w:pStyle w:val="Bezodstpw1"/>
        <w:jc w:val="center"/>
        <w:rPr>
          <w:rFonts w:ascii="Arial Narrow" w:hAnsi="Arial Narrow" w:cs="Arial"/>
        </w:rPr>
      </w:pPr>
    </w:p>
    <w:p w:rsidR="00435DDF" w:rsidRPr="0007361B" w:rsidRDefault="00435DDF" w:rsidP="009A12A0">
      <w:pPr>
        <w:pStyle w:val="Bezodstpw1"/>
        <w:numPr>
          <w:ilvl w:val="0"/>
          <w:numId w:val="1"/>
        </w:numPr>
        <w:tabs>
          <w:tab w:val="clear" w:pos="0"/>
          <w:tab w:val="num" w:pos="-2552"/>
          <w:tab w:val="left" w:pos="426"/>
          <w:tab w:val="left" w:pos="851"/>
        </w:tabs>
        <w:suppressAutoHyphens w:val="0"/>
        <w:ind w:left="284" w:hanging="142"/>
        <w:jc w:val="both"/>
        <w:rPr>
          <w:rFonts w:ascii="Arial Narrow" w:hAnsi="Arial Narrow" w:cs="Arial"/>
        </w:rPr>
      </w:pPr>
      <w:r w:rsidRPr="0007361B">
        <w:rPr>
          <w:rFonts w:ascii="Arial Narrow" w:hAnsi="Arial Narrow" w:cs="Arial"/>
        </w:rPr>
        <w:t xml:space="preserve">Nadzór ze strony </w:t>
      </w:r>
      <w:r w:rsidRPr="0007361B">
        <w:rPr>
          <w:rFonts w:ascii="Arial Narrow" w:hAnsi="Arial Narrow" w:cs="Arial"/>
          <w:b/>
        </w:rPr>
        <w:t>Zamawiającego</w:t>
      </w:r>
      <w:r w:rsidRPr="0007361B">
        <w:rPr>
          <w:rFonts w:ascii="Arial Narrow" w:hAnsi="Arial Narrow" w:cs="Arial"/>
        </w:rPr>
        <w:t xml:space="preserve"> nad realizacją przedmiotu umowy będzie pełnić: p. ……………………………..</w:t>
      </w:r>
    </w:p>
    <w:p w:rsidR="00406130" w:rsidRDefault="00435DDF" w:rsidP="00406130">
      <w:pPr>
        <w:pStyle w:val="Bezodstpw1"/>
        <w:suppressAutoHyphens w:val="0"/>
        <w:ind w:left="426"/>
        <w:jc w:val="both"/>
        <w:rPr>
          <w:rFonts w:ascii="Arial Narrow" w:hAnsi="Arial Narrow" w:cs="Arial"/>
        </w:rPr>
      </w:pPr>
      <w:r w:rsidRPr="0007361B">
        <w:rPr>
          <w:rFonts w:ascii="Arial Narrow" w:hAnsi="Arial Narrow" w:cs="Arial"/>
        </w:rPr>
        <w:t>Tel………………………./ e-mail …………………………………</w:t>
      </w:r>
    </w:p>
    <w:p w:rsidR="00435DDF" w:rsidRPr="0007361B" w:rsidRDefault="00435DDF" w:rsidP="009A12A0">
      <w:pPr>
        <w:pStyle w:val="Bezodstpw1"/>
        <w:numPr>
          <w:ilvl w:val="0"/>
          <w:numId w:val="14"/>
        </w:numPr>
        <w:suppressAutoHyphens w:val="0"/>
        <w:ind w:left="426" w:hanging="284"/>
        <w:jc w:val="both"/>
        <w:rPr>
          <w:rFonts w:ascii="Arial Narrow" w:hAnsi="Arial Narrow" w:cs="Arial"/>
        </w:rPr>
      </w:pPr>
      <w:r w:rsidRPr="0007361B">
        <w:rPr>
          <w:rFonts w:ascii="Arial Narrow" w:hAnsi="Arial Narrow" w:cs="Arial"/>
        </w:rPr>
        <w:t xml:space="preserve">Nadzór nad realizacją umowy ze strony </w:t>
      </w:r>
      <w:r w:rsidRPr="0007361B">
        <w:rPr>
          <w:rFonts w:ascii="Arial Narrow" w:hAnsi="Arial Narrow" w:cs="Arial"/>
          <w:b/>
        </w:rPr>
        <w:t>Wykonawcy</w:t>
      </w:r>
      <w:r w:rsidRPr="0007361B">
        <w:rPr>
          <w:rFonts w:ascii="Arial Narrow" w:hAnsi="Arial Narrow" w:cs="Arial"/>
        </w:rPr>
        <w:t xml:space="preserve"> będzie pełnić: p…………………………………………….</w:t>
      </w:r>
    </w:p>
    <w:p w:rsidR="00406130" w:rsidRDefault="00435DDF" w:rsidP="00406130">
      <w:pPr>
        <w:pStyle w:val="Bezodstpw1"/>
        <w:suppressAutoHyphens w:val="0"/>
        <w:ind w:left="426"/>
        <w:jc w:val="both"/>
        <w:rPr>
          <w:rFonts w:ascii="Arial Narrow" w:hAnsi="Arial Narrow" w:cs="Arial"/>
        </w:rPr>
      </w:pPr>
      <w:r w:rsidRPr="0007361B">
        <w:rPr>
          <w:rFonts w:ascii="Arial Narrow" w:hAnsi="Arial Narrow" w:cs="Arial"/>
        </w:rPr>
        <w:t>Tel. ……………………../ e-mail …………………………………</w:t>
      </w:r>
    </w:p>
    <w:p w:rsidR="00435DDF" w:rsidRPr="00435DDF" w:rsidRDefault="00435DDF" w:rsidP="009A12A0">
      <w:pPr>
        <w:pStyle w:val="Bezodstpw1"/>
        <w:numPr>
          <w:ilvl w:val="0"/>
          <w:numId w:val="13"/>
        </w:numPr>
        <w:tabs>
          <w:tab w:val="left" w:pos="426"/>
        </w:tabs>
        <w:suppressAutoHyphens w:val="0"/>
        <w:ind w:left="426" w:hanging="284"/>
        <w:jc w:val="both"/>
        <w:rPr>
          <w:rFonts w:ascii="Arial Narrow" w:hAnsi="Arial Narrow" w:cs="Arial"/>
        </w:rPr>
      </w:pPr>
      <w:r w:rsidRPr="00435DDF">
        <w:rPr>
          <w:rFonts w:ascii="Arial Narrow" w:hAnsi="Arial Narrow" w:cs="Arial"/>
        </w:rPr>
        <w:t>Strony dopuszczają możliwość zmiany osób wymienionych w ust. 1, ust. 2. Zmiana tych osób nie wymaga sporządzenia aneksu do umowy (nie je</w:t>
      </w:r>
      <w:r w:rsidR="00406130">
        <w:rPr>
          <w:rFonts w:ascii="Arial Narrow" w:hAnsi="Arial Narrow" w:cs="Arial"/>
        </w:rPr>
        <w:t>st zmianą umowy), pod warunkiem</w:t>
      </w:r>
      <w:r w:rsidR="00ED0DFF">
        <w:rPr>
          <w:rFonts w:ascii="Arial Narrow" w:hAnsi="Arial Narrow" w:cs="Arial"/>
        </w:rPr>
        <w:t xml:space="preserve"> </w:t>
      </w:r>
      <w:r>
        <w:rPr>
          <w:rFonts w:ascii="Arial Narrow" w:hAnsi="Arial Narrow" w:cs="Arial"/>
        </w:rPr>
        <w:t>pisemnego poinformowania drugiej strony o zaistnieniu zmiany.</w:t>
      </w:r>
    </w:p>
    <w:p w:rsidR="00271C84" w:rsidRDefault="00271C84" w:rsidP="00271C84">
      <w:pPr>
        <w:pStyle w:val="Akapitzlist"/>
        <w:tabs>
          <w:tab w:val="left" w:pos="426"/>
          <w:tab w:val="left" w:pos="4536"/>
          <w:tab w:val="left" w:pos="4678"/>
          <w:tab w:val="left" w:pos="4820"/>
          <w:tab w:val="left" w:pos="5245"/>
        </w:tabs>
        <w:jc w:val="center"/>
        <w:rPr>
          <w:rFonts w:ascii="Arial Narrow" w:hAnsi="Arial Narrow" w:cs="Arial"/>
          <w:b/>
          <w:sz w:val="22"/>
          <w:szCs w:val="22"/>
        </w:rPr>
      </w:pPr>
    </w:p>
    <w:p w:rsidR="00271C84" w:rsidRDefault="005664E0" w:rsidP="00E83963">
      <w:pPr>
        <w:pStyle w:val="Akapitzlist"/>
        <w:tabs>
          <w:tab w:val="left" w:pos="426"/>
          <w:tab w:val="left" w:pos="4536"/>
          <w:tab w:val="left" w:pos="4678"/>
          <w:tab w:val="left" w:pos="4820"/>
          <w:tab w:val="left" w:pos="5245"/>
        </w:tabs>
        <w:ind w:left="0"/>
        <w:jc w:val="center"/>
        <w:rPr>
          <w:rFonts w:ascii="Arial Narrow" w:hAnsi="Arial Narrow" w:cs="Arial"/>
          <w:b/>
          <w:sz w:val="22"/>
          <w:szCs w:val="22"/>
        </w:rPr>
      </w:pPr>
      <w:r>
        <w:rPr>
          <w:rFonts w:ascii="Arial Narrow" w:hAnsi="Arial Narrow" w:cs="Arial"/>
          <w:b/>
          <w:sz w:val="22"/>
          <w:szCs w:val="22"/>
        </w:rPr>
        <w:t>§ 6</w:t>
      </w:r>
    </w:p>
    <w:p w:rsidR="00271C84" w:rsidRDefault="00271C84" w:rsidP="00271C84">
      <w:pPr>
        <w:pStyle w:val="Akapitzlist"/>
        <w:tabs>
          <w:tab w:val="left" w:pos="426"/>
          <w:tab w:val="left" w:pos="4536"/>
          <w:tab w:val="left" w:pos="4678"/>
          <w:tab w:val="left" w:pos="4820"/>
          <w:tab w:val="left" w:pos="5245"/>
        </w:tabs>
        <w:jc w:val="center"/>
        <w:rPr>
          <w:rFonts w:ascii="Arial Narrow" w:hAnsi="Arial Narrow" w:cs="Arial"/>
          <w:b/>
          <w:sz w:val="22"/>
          <w:szCs w:val="22"/>
        </w:rPr>
      </w:pPr>
    </w:p>
    <w:p w:rsidR="00271C84" w:rsidRDefault="00271C84" w:rsidP="009A12A0">
      <w:pPr>
        <w:pStyle w:val="Akapitzlist"/>
        <w:numPr>
          <w:ilvl w:val="0"/>
          <w:numId w:val="15"/>
        </w:numPr>
        <w:tabs>
          <w:tab w:val="left" w:pos="426"/>
          <w:tab w:val="left" w:pos="4536"/>
          <w:tab w:val="left" w:pos="4678"/>
          <w:tab w:val="left" w:pos="4820"/>
          <w:tab w:val="left" w:pos="5245"/>
        </w:tabs>
        <w:ind w:left="426" w:hanging="284"/>
        <w:jc w:val="both"/>
        <w:rPr>
          <w:rFonts w:ascii="Arial Narrow" w:hAnsi="Arial Narrow" w:cs="Arial"/>
          <w:sz w:val="22"/>
          <w:szCs w:val="22"/>
        </w:rPr>
      </w:pPr>
      <w:r w:rsidRPr="00271C84">
        <w:rPr>
          <w:rFonts w:ascii="Arial Narrow" w:hAnsi="Arial Narrow" w:cs="Arial"/>
          <w:sz w:val="22"/>
          <w:szCs w:val="22"/>
        </w:rPr>
        <w:t>Wykonawca może dokonać cesji wierzytelności wynikających z niniejszej umowy wyłącznie za zgodą podmiotu tworzącego (Minister Obrony Narodowej) wyrażoną na piśmie.</w:t>
      </w:r>
    </w:p>
    <w:p w:rsidR="00271C84" w:rsidRPr="00271C84" w:rsidRDefault="00271C84" w:rsidP="00F80047">
      <w:pPr>
        <w:pStyle w:val="Akapitzlist"/>
        <w:tabs>
          <w:tab w:val="left" w:pos="426"/>
          <w:tab w:val="left" w:pos="4536"/>
          <w:tab w:val="left" w:pos="4678"/>
          <w:tab w:val="left" w:pos="4820"/>
          <w:tab w:val="left" w:pos="5245"/>
        </w:tabs>
        <w:ind w:left="426"/>
        <w:rPr>
          <w:rFonts w:ascii="Arial Narrow" w:hAnsi="Arial Narrow" w:cs="Arial"/>
          <w:sz w:val="22"/>
          <w:szCs w:val="22"/>
        </w:rPr>
      </w:pPr>
    </w:p>
    <w:p w:rsidR="00F80047" w:rsidRDefault="005664E0" w:rsidP="00E83963">
      <w:pPr>
        <w:pStyle w:val="Akapitzlist"/>
        <w:tabs>
          <w:tab w:val="left" w:pos="426"/>
          <w:tab w:val="left" w:pos="4536"/>
          <w:tab w:val="left" w:pos="4678"/>
          <w:tab w:val="left" w:pos="4820"/>
          <w:tab w:val="left" w:pos="5245"/>
        </w:tabs>
        <w:ind w:left="0"/>
        <w:jc w:val="center"/>
        <w:rPr>
          <w:rFonts w:ascii="Arial Narrow" w:hAnsi="Arial Narrow" w:cs="Arial"/>
          <w:b/>
          <w:sz w:val="22"/>
          <w:szCs w:val="22"/>
        </w:rPr>
      </w:pPr>
      <w:r>
        <w:rPr>
          <w:rFonts w:ascii="Arial Narrow" w:hAnsi="Arial Narrow" w:cs="Arial"/>
          <w:b/>
          <w:sz w:val="22"/>
          <w:szCs w:val="22"/>
        </w:rPr>
        <w:t>§ 7</w:t>
      </w:r>
    </w:p>
    <w:p w:rsidR="00271C84" w:rsidRDefault="00271C84" w:rsidP="00271C84">
      <w:pPr>
        <w:pStyle w:val="Akapitzlist"/>
        <w:tabs>
          <w:tab w:val="left" w:pos="426"/>
          <w:tab w:val="left" w:pos="4536"/>
          <w:tab w:val="left" w:pos="4678"/>
          <w:tab w:val="left" w:pos="4820"/>
          <w:tab w:val="left" w:pos="5245"/>
        </w:tabs>
        <w:jc w:val="center"/>
        <w:rPr>
          <w:rFonts w:ascii="Arial Narrow" w:hAnsi="Arial Narrow" w:cs="Arial"/>
          <w:b/>
          <w:sz w:val="22"/>
          <w:szCs w:val="22"/>
        </w:rPr>
      </w:pPr>
    </w:p>
    <w:p w:rsidR="00F80047" w:rsidRPr="0007361B" w:rsidRDefault="00F80047" w:rsidP="009A12A0">
      <w:pPr>
        <w:pStyle w:val="Bezodstpw1"/>
        <w:numPr>
          <w:ilvl w:val="0"/>
          <w:numId w:val="3"/>
        </w:numPr>
        <w:tabs>
          <w:tab w:val="clear" w:pos="0"/>
          <w:tab w:val="num" w:pos="-2552"/>
        </w:tabs>
        <w:suppressAutoHyphens w:val="0"/>
        <w:ind w:left="284" w:hanging="284"/>
        <w:jc w:val="both"/>
        <w:rPr>
          <w:rFonts w:ascii="Arial Narrow" w:hAnsi="Arial Narrow" w:cs="Arial"/>
        </w:rPr>
      </w:pPr>
      <w:r>
        <w:rPr>
          <w:rFonts w:ascii="Arial Narrow" w:hAnsi="Arial Narrow" w:cs="Arial"/>
          <w:b/>
        </w:rPr>
        <w:t>Wykonawca</w:t>
      </w:r>
      <w:r>
        <w:rPr>
          <w:rFonts w:ascii="Arial Narrow" w:hAnsi="Arial Narrow" w:cs="Arial"/>
        </w:rPr>
        <w:t xml:space="preserve"> zapłaci Zamawiającemu</w:t>
      </w:r>
      <w:r w:rsidRPr="0007361B">
        <w:rPr>
          <w:rFonts w:ascii="Arial Narrow" w:hAnsi="Arial Narrow" w:cs="Arial"/>
        </w:rPr>
        <w:t xml:space="preserve"> kar</w:t>
      </w:r>
      <w:r w:rsidR="0032147B">
        <w:rPr>
          <w:rFonts w:ascii="Arial Narrow" w:hAnsi="Arial Narrow" w:cs="Arial"/>
        </w:rPr>
        <w:t>y umowne</w:t>
      </w:r>
      <w:r w:rsidRPr="0007361B">
        <w:rPr>
          <w:rFonts w:ascii="Arial Narrow" w:hAnsi="Arial Narrow" w:cs="Arial"/>
        </w:rPr>
        <w:t xml:space="preserve"> w następujących przypadkach:</w:t>
      </w:r>
    </w:p>
    <w:p w:rsidR="00F80047" w:rsidRPr="0007361B" w:rsidRDefault="0032147B" w:rsidP="009A12A0">
      <w:pPr>
        <w:pStyle w:val="Bezodstpw1"/>
        <w:numPr>
          <w:ilvl w:val="0"/>
          <w:numId w:val="4"/>
        </w:numPr>
        <w:suppressAutoHyphens w:val="0"/>
        <w:ind w:left="567" w:hanging="283"/>
        <w:jc w:val="both"/>
        <w:rPr>
          <w:rFonts w:ascii="Arial Narrow" w:hAnsi="Arial Narrow" w:cs="Arial"/>
        </w:rPr>
      </w:pPr>
      <w:r>
        <w:rPr>
          <w:rFonts w:ascii="Arial Narrow" w:hAnsi="Arial Narrow" w:cs="Arial"/>
        </w:rPr>
        <w:t>10</w:t>
      </w:r>
      <w:r w:rsidR="00F80047">
        <w:rPr>
          <w:rFonts w:ascii="Arial Narrow" w:hAnsi="Arial Narrow" w:cs="Arial"/>
        </w:rPr>
        <w:t>,0</w:t>
      </w:r>
      <w:r w:rsidR="00F80047" w:rsidRPr="0007361B">
        <w:rPr>
          <w:rFonts w:ascii="Arial Narrow" w:hAnsi="Arial Narrow" w:cs="Arial"/>
        </w:rPr>
        <w:t xml:space="preserve"> % wartości brutto </w:t>
      </w:r>
      <w:r w:rsidR="00177A1D">
        <w:rPr>
          <w:rFonts w:ascii="Arial Narrow" w:hAnsi="Arial Narrow" w:cs="Arial"/>
        </w:rPr>
        <w:t xml:space="preserve"> niezrealizowanej części umowy</w:t>
      </w:r>
      <w:r>
        <w:rPr>
          <w:rFonts w:ascii="Arial Narrow" w:hAnsi="Arial Narrow" w:cs="Arial"/>
        </w:rPr>
        <w:t>, o której mowa w § 2</w:t>
      </w:r>
      <w:r w:rsidR="00F80047" w:rsidRPr="0007361B">
        <w:rPr>
          <w:rFonts w:ascii="Arial Narrow" w:hAnsi="Arial Narrow" w:cs="Arial"/>
        </w:rPr>
        <w:t xml:space="preserve"> ust. 1 za odstąpienie od umowy  przez którąkolwiek ze stron z  przyczyn leżących po stronie </w:t>
      </w:r>
      <w:r w:rsidR="00F80047" w:rsidRPr="0007361B">
        <w:rPr>
          <w:rFonts w:ascii="Arial Narrow" w:hAnsi="Arial Narrow" w:cs="Arial"/>
          <w:b/>
          <w:bCs/>
        </w:rPr>
        <w:t>Wykonawcy</w:t>
      </w:r>
      <w:r w:rsidR="00F80047" w:rsidRPr="0007361B">
        <w:rPr>
          <w:rFonts w:ascii="Arial Narrow" w:hAnsi="Arial Narrow" w:cs="Arial"/>
          <w:bCs/>
        </w:rPr>
        <w:t>;</w:t>
      </w:r>
      <w:r w:rsidR="00F80047" w:rsidRPr="0007361B">
        <w:rPr>
          <w:rFonts w:ascii="Arial Narrow" w:hAnsi="Arial Narrow" w:cs="Arial"/>
        </w:rPr>
        <w:t> </w:t>
      </w:r>
    </w:p>
    <w:p w:rsidR="00F80047" w:rsidRPr="0007361B" w:rsidRDefault="0032147B" w:rsidP="009A12A0">
      <w:pPr>
        <w:pStyle w:val="Bezodstpw1"/>
        <w:numPr>
          <w:ilvl w:val="0"/>
          <w:numId w:val="4"/>
        </w:numPr>
        <w:suppressAutoHyphens w:val="0"/>
        <w:ind w:left="567" w:hanging="283"/>
        <w:jc w:val="both"/>
        <w:rPr>
          <w:rFonts w:ascii="Arial Narrow" w:hAnsi="Arial Narrow" w:cs="Arial"/>
        </w:rPr>
      </w:pPr>
      <w:r>
        <w:rPr>
          <w:rFonts w:ascii="Arial Narrow" w:hAnsi="Arial Narrow" w:cs="Arial"/>
        </w:rPr>
        <w:t>5</w:t>
      </w:r>
      <w:r w:rsidR="00F80047">
        <w:rPr>
          <w:rFonts w:ascii="Arial Narrow" w:hAnsi="Arial Narrow" w:cs="Arial"/>
        </w:rPr>
        <w:t>,0</w:t>
      </w:r>
      <w:r w:rsidR="00F80047" w:rsidRPr="0007361B">
        <w:rPr>
          <w:rFonts w:ascii="Arial Narrow" w:hAnsi="Arial Narrow" w:cs="Arial"/>
        </w:rPr>
        <w:t xml:space="preserve">% wartości brutto </w:t>
      </w:r>
      <w:r w:rsidR="00177A1D">
        <w:rPr>
          <w:rFonts w:ascii="Arial Narrow" w:hAnsi="Arial Narrow" w:cs="Arial"/>
        </w:rPr>
        <w:t>danej usługi</w:t>
      </w:r>
      <w:r>
        <w:rPr>
          <w:rFonts w:ascii="Arial Narrow" w:hAnsi="Arial Narrow" w:cs="Arial"/>
        </w:rPr>
        <w:t>, o której mowa w § 2</w:t>
      </w:r>
      <w:r w:rsidR="00F80047" w:rsidRPr="0007361B">
        <w:rPr>
          <w:rFonts w:ascii="Arial Narrow" w:hAnsi="Arial Narrow" w:cs="Arial"/>
        </w:rPr>
        <w:t xml:space="preserve"> ust. 1  za nieterminowe wykonanie </w:t>
      </w:r>
      <w:r w:rsidR="00F80047">
        <w:rPr>
          <w:rFonts w:ascii="Arial Narrow" w:hAnsi="Arial Narrow" w:cs="Arial"/>
        </w:rPr>
        <w:t>czynności objętych przedmiotem</w:t>
      </w:r>
      <w:r w:rsidR="00F80047" w:rsidRPr="0007361B">
        <w:rPr>
          <w:rFonts w:ascii="Arial Narrow" w:hAnsi="Arial Narrow" w:cs="Arial"/>
        </w:rPr>
        <w:t xml:space="preserve"> umowy - za każdy </w:t>
      </w:r>
      <w:r w:rsidR="003F45D9">
        <w:rPr>
          <w:rFonts w:ascii="Arial Narrow" w:hAnsi="Arial Narrow" w:cs="Arial"/>
        </w:rPr>
        <w:t xml:space="preserve">rozpoczęty </w:t>
      </w:r>
      <w:r w:rsidR="00F80047" w:rsidRPr="0007361B">
        <w:rPr>
          <w:rFonts w:ascii="Arial Narrow" w:hAnsi="Arial Narrow" w:cs="Arial"/>
        </w:rPr>
        <w:t xml:space="preserve">dzień </w:t>
      </w:r>
      <w:r w:rsidR="003F45D9">
        <w:rPr>
          <w:rFonts w:ascii="Arial Narrow" w:hAnsi="Arial Narrow" w:cs="Arial"/>
        </w:rPr>
        <w:t>zwłoki</w:t>
      </w:r>
      <w:r w:rsidR="00F80047" w:rsidRPr="0007361B">
        <w:rPr>
          <w:rFonts w:ascii="Arial Narrow" w:hAnsi="Arial Narrow" w:cs="Arial"/>
        </w:rPr>
        <w:t>;</w:t>
      </w:r>
    </w:p>
    <w:p w:rsidR="00F80047" w:rsidRDefault="0032147B" w:rsidP="009A12A0">
      <w:pPr>
        <w:pStyle w:val="Bezodstpw1"/>
        <w:numPr>
          <w:ilvl w:val="0"/>
          <w:numId w:val="4"/>
        </w:numPr>
        <w:suppressAutoHyphens w:val="0"/>
        <w:ind w:left="567" w:hanging="283"/>
        <w:jc w:val="both"/>
        <w:rPr>
          <w:rFonts w:ascii="Arial Narrow" w:hAnsi="Arial Narrow" w:cs="Arial"/>
        </w:rPr>
      </w:pPr>
      <w:r>
        <w:rPr>
          <w:rFonts w:ascii="Arial Narrow" w:hAnsi="Arial Narrow" w:cs="Arial"/>
        </w:rPr>
        <w:t>5</w:t>
      </w:r>
      <w:r w:rsidR="00F80047">
        <w:rPr>
          <w:rFonts w:ascii="Arial Narrow" w:hAnsi="Arial Narrow" w:cs="Arial"/>
        </w:rPr>
        <w:t>,0</w:t>
      </w:r>
      <w:r w:rsidR="00EB5B76">
        <w:rPr>
          <w:rFonts w:ascii="Arial Narrow" w:hAnsi="Arial Narrow" w:cs="Arial"/>
        </w:rPr>
        <w:t>%</w:t>
      </w:r>
      <w:r w:rsidR="00F80047" w:rsidRPr="0007361B">
        <w:rPr>
          <w:rFonts w:ascii="Arial Narrow" w:hAnsi="Arial Narrow" w:cs="Arial"/>
        </w:rPr>
        <w:t xml:space="preserve"> wartości brutto </w:t>
      </w:r>
      <w:r w:rsidR="00177A1D">
        <w:rPr>
          <w:rFonts w:ascii="Arial Narrow" w:hAnsi="Arial Narrow" w:cs="Arial"/>
        </w:rPr>
        <w:t>danej usługi</w:t>
      </w:r>
      <w:r>
        <w:rPr>
          <w:rFonts w:ascii="Arial Narrow" w:hAnsi="Arial Narrow" w:cs="Arial"/>
        </w:rPr>
        <w:t>, o której mowa w § 2</w:t>
      </w:r>
      <w:r w:rsidR="00F80047" w:rsidRPr="0007361B">
        <w:rPr>
          <w:rFonts w:ascii="Arial Narrow" w:hAnsi="Arial Narrow" w:cs="Arial"/>
        </w:rPr>
        <w:t xml:space="preserve"> ust. 1 za każdy</w:t>
      </w:r>
      <w:r w:rsidR="003F45D9">
        <w:rPr>
          <w:rFonts w:ascii="Arial Narrow" w:hAnsi="Arial Narrow" w:cs="Arial"/>
        </w:rPr>
        <w:t xml:space="preserve"> rozpoczęty dzień zwłoki</w:t>
      </w:r>
      <w:r w:rsidR="00F80047" w:rsidRPr="0007361B">
        <w:rPr>
          <w:rFonts w:ascii="Arial Narrow" w:hAnsi="Arial Narrow" w:cs="Arial"/>
        </w:rPr>
        <w:t>, liczony od upływu terminu ustalonego przez strony na usunięcie wad</w:t>
      </w:r>
      <w:r w:rsidR="00ED0DFF">
        <w:rPr>
          <w:rFonts w:ascii="Arial Narrow" w:hAnsi="Arial Narrow" w:cs="Arial"/>
        </w:rPr>
        <w:t xml:space="preserve"> </w:t>
      </w:r>
      <w:r w:rsidR="00DB6726">
        <w:rPr>
          <w:rFonts w:ascii="Arial Narrow" w:hAnsi="Arial Narrow" w:cs="Arial"/>
        </w:rPr>
        <w:t>wykonanej usługi.</w:t>
      </w:r>
    </w:p>
    <w:p w:rsidR="00AF26FE" w:rsidRPr="00AF26FE" w:rsidRDefault="00AF26FE" w:rsidP="00AF26FE">
      <w:pPr>
        <w:pStyle w:val="Bezodstpw1"/>
        <w:numPr>
          <w:ilvl w:val="0"/>
          <w:numId w:val="4"/>
        </w:numPr>
        <w:suppressAutoHyphens w:val="0"/>
        <w:ind w:left="567" w:hanging="283"/>
        <w:jc w:val="both"/>
        <w:rPr>
          <w:rFonts w:ascii="Arial Narrow" w:hAnsi="Arial Narrow" w:cs="Arial"/>
        </w:rPr>
      </w:pPr>
      <w:r w:rsidRPr="00AF26FE">
        <w:rPr>
          <w:rFonts w:ascii="Arial Narrow" w:hAnsi="Arial Narrow"/>
        </w:rPr>
        <w:t xml:space="preserve">1% wynagrodzenia brutto, za każdy przypadek naruszenia w przypadku niedokonania zapłaty lub nieterminowej zapłaty wynagrodzenia należnego podwykonawcom z tytułu zmiany wysokości wynagrodzenia, o której mowa </w:t>
      </w:r>
      <w:r w:rsidR="00ED0DFF">
        <w:rPr>
          <w:rFonts w:ascii="Arial Narrow" w:hAnsi="Arial Narrow"/>
        </w:rPr>
        <w:br/>
      </w:r>
      <w:r w:rsidRPr="00AF26FE">
        <w:rPr>
          <w:rFonts w:ascii="Arial Narrow" w:hAnsi="Arial Narrow"/>
        </w:rPr>
        <w:t>w § 1</w:t>
      </w:r>
      <w:r>
        <w:rPr>
          <w:rFonts w:ascii="Arial Narrow" w:hAnsi="Arial Narrow"/>
        </w:rPr>
        <w:t>2</w:t>
      </w:r>
      <w:r w:rsidRPr="00AF26FE">
        <w:rPr>
          <w:rFonts w:ascii="Arial Narrow" w:hAnsi="Arial Narrow"/>
        </w:rPr>
        <w:t xml:space="preserve"> ust. 5 umowy.</w:t>
      </w:r>
    </w:p>
    <w:p w:rsidR="00F80047" w:rsidRDefault="00F80047" w:rsidP="009A12A0">
      <w:pPr>
        <w:pStyle w:val="Bezodstpw"/>
        <w:numPr>
          <w:ilvl w:val="0"/>
          <w:numId w:val="8"/>
        </w:numPr>
        <w:suppressAutoHyphens w:val="0"/>
        <w:ind w:left="426" w:hanging="426"/>
        <w:rPr>
          <w:rFonts w:ascii="Arial Narrow" w:hAnsi="Arial Narrow" w:cs="Arial"/>
        </w:rPr>
      </w:pPr>
      <w:r w:rsidRPr="0007361B">
        <w:rPr>
          <w:rFonts w:ascii="Arial Narrow" w:hAnsi="Arial Narrow" w:cs="Arial"/>
        </w:rPr>
        <w:t>Łączna maksymalna wysokość kar umownych przewidzianych w niniejszym paragrafie nie może przekroczyć 20% wartości u</w:t>
      </w:r>
      <w:r w:rsidR="0032147B">
        <w:rPr>
          <w:rFonts w:ascii="Arial Narrow" w:hAnsi="Arial Narrow" w:cs="Arial"/>
        </w:rPr>
        <w:t>mowy brutto, o której mowa w § 2</w:t>
      </w:r>
      <w:r w:rsidRPr="0007361B">
        <w:rPr>
          <w:rFonts w:ascii="Arial Narrow" w:hAnsi="Arial Narrow" w:cs="Arial"/>
        </w:rPr>
        <w:t xml:space="preserve"> ust. 1.</w:t>
      </w:r>
    </w:p>
    <w:p w:rsidR="0032147B" w:rsidRPr="001A3C92" w:rsidRDefault="0032147B" w:rsidP="009A12A0">
      <w:pPr>
        <w:pStyle w:val="Bezodstpw"/>
        <w:numPr>
          <w:ilvl w:val="0"/>
          <w:numId w:val="8"/>
        </w:numPr>
        <w:suppressAutoHyphens w:val="0"/>
        <w:ind w:left="426" w:hanging="426"/>
        <w:rPr>
          <w:rFonts w:ascii="Arial Narrow" w:hAnsi="Arial Narrow" w:cs="Arial"/>
        </w:rPr>
      </w:pPr>
      <w:r>
        <w:rPr>
          <w:rFonts w:ascii="Arial Narrow" w:hAnsi="Arial Narrow" w:cs="Arial"/>
        </w:rPr>
        <w:t xml:space="preserve">W przypadku zwłoki w usługach ponad termin określony </w:t>
      </w:r>
      <w:r w:rsidRPr="00DF536A">
        <w:rPr>
          <w:rFonts w:ascii="Arial Narrow" w:hAnsi="Arial Narrow" w:cs="Arial"/>
        </w:rPr>
        <w:t xml:space="preserve">w </w:t>
      </w:r>
      <w:r w:rsidR="00DF536A" w:rsidRPr="00DF536A">
        <w:rPr>
          <w:rFonts w:ascii="Arial Narrow" w:hAnsi="Arial Narrow" w:cs="Arial"/>
        </w:rPr>
        <w:t>§ 3 ust. 2</w:t>
      </w:r>
      <w:r w:rsidR="00ED0DFF">
        <w:rPr>
          <w:rFonts w:ascii="Arial Narrow" w:hAnsi="Arial Narrow" w:cs="Arial"/>
        </w:rPr>
        <w:t xml:space="preserve"> </w:t>
      </w:r>
      <w:r w:rsidRPr="0032147B">
        <w:rPr>
          <w:rFonts w:ascii="Arial Narrow" w:hAnsi="Arial Narrow" w:cs="Arial"/>
          <w:b/>
        </w:rPr>
        <w:t xml:space="preserve">Zamawiający </w:t>
      </w:r>
      <w:r w:rsidRPr="001A3C92">
        <w:rPr>
          <w:rFonts w:ascii="Arial Narrow" w:hAnsi="Arial Narrow" w:cs="Arial"/>
        </w:rPr>
        <w:t>niezależnie od upraw</w:t>
      </w:r>
      <w:r w:rsidR="001A3C92">
        <w:rPr>
          <w:rFonts w:ascii="Arial Narrow" w:hAnsi="Arial Narrow" w:cs="Arial"/>
        </w:rPr>
        <w:t>nień do</w:t>
      </w:r>
      <w:r w:rsidR="00384911">
        <w:rPr>
          <w:rFonts w:ascii="Arial Narrow" w:hAnsi="Arial Narrow" w:cs="Arial"/>
        </w:rPr>
        <w:t> </w:t>
      </w:r>
      <w:r w:rsidR="001A3C92">
        <w:rPr>
          <w:rFonts w:ascii="Arial Narrow" w:hAnsi="Arial Narrow" w:cs="Arial"/>
        </w:rPr>
        <w:t>naliczania kar umownych, o których mowa w ust. 1 powyżej, ma prawo,</w:t>
      </w:r>
      <w:r w:rsidR="00384911">
        <w:rPr>
          <w:rFonts w:ascii="Arial Narrow" w:hAnsi="Arial Narrow" w:cs="Arial"/>
        </w:rPr>
        <w:t xml:space="preserve"> po uprzednim zawiadomieniu e-ma</w:t>
      </w:r>
      <w:r w:rsidR="001A3C92">
        <w:rPr>
          <w:rFonts w:ascii="Arial Narrow" w:hAnsi="Arial Narrow" w:cs="Arial"/>
        </w:rPr>
        <w:t xml:space="preserve">ilem </w:t>
      </w:r>
      <w:r w:rsidR="001A3C92" w:rsidRPr="001A3C92">
        <w:rPr>
          <w:rFonts w:ascii="Arial Narrow" w:hAnsi="Arial Narrow" w:cs="Arial"/>
          <w:b/>
        </w:rPr>
        <w:t>Wykonawcy</w:t>
      </w:r>
      <w:r w:rsidR="001A3C92">
        <w:rPr>
          <w:rFonts w:ascii="Arial Narrow" w:hAnsi="Arial Narrow" w:cs="Arial"/>
          <w:b/>
        </w:rPr>
        <w:t xml:space="preserve">, </w:t>
      </w:r>
      <w:r w:rsidR="001A3C92" w:rsidRPr="001A3C92">
        <w:rPr>
          <w:rFonts w:ascii="Arial Narrow" w:hAnsi="Arial Narrow" w:cs="Arial"/>
        </w:rPr>
        <w:t>zlecić usługę</w:t>
      </w:r>
      <w:r w:rsidR="00177A1D">
        <w:rPr>
          <w:rFonts w:ascii="Arial Narrow" w:hAnsi="Arial Narrow" w:cs="Arial"/>
        </w:rPr>
        <w:t xml:space="preserve"> innemu podmiotowi</w:t>
      </w:r>
      <w:r w:rsidR="001A3C92" w:rsidRPr="001A3C92">
        <w:rPr>
          <w:rFonts w:ascii="Arial Narrow" w:hAnsi="Arial Narrow" w:cs="Arial"/>
        </w:rPr>
        <w:t xml:space="preserve"> na rynku oraz może odmówić</w:t>
      </w:r>
      <w:r w:rsidR="001A3C92">
        <w:rPr>
          <w:rFonts w:ascii="Arial Narrow" w:hAnsi="Arial Narrow" w:cs="Arial"/>
          <w:b/>
        </w:rPr>
        <w:t xml:space="preserve"> Wykonawcy </w:t>
      </w:r>
      <w:r w:rsidR="001A3C92" w:rsidRPr="001A3C92">
        <w:rPr>
          <w:rFonts w:ascii="Arial Narrow" w:hAnsi="Arial Narrow" w:cs="Arial"/>
        </w:rPr>
        <w:t>spóźnionej realizacji usługi.</w:t>
      </w:r>
      <w:r w:rsidR="001A3C92">
        <w:rPr>
          <w:rFonts w:ascii="Arial Narrow" w:hAnsi="Arial Narrow" w:cs="Arial"/>
          <w:b/>
        </w:rPr>
        <w:t xml:space="preserve"> Wykonawca </w:t>
      </w:r>
      <w:r w:rsidR="001A3C92">
        <w:rPr>
          <w:rFonts w:ascii="Arial Narrow" w:hAnsi="Arial Narrow" w:cs="Arial"/>
        </w:rPr>
        <w:t>w </w:t>
      </w:r>
      <w:r w:rsidR="001A3C92" w:rsidRPr="001A3C92">
        <w:rPr>
          <w:rFonts w:ascii="Arial Narrow" w:hAnsi="Arial Narrow" w:cs="Arial"/>
        </w:rPr>
        <w:t>takim wypadku zobowiązany jest do pokrycia ewentualnej różnicy pomiędzy cenami wynikającymi z niniejszej umowy, a cenami usług zakupionych przez</w:t>
      </w:r>
      <w:r w:rsidR="001A3C92">
        <w:rPr>
          <w:rFonts w:ascii="Arial Narrow" w:hAnsi="Arial Narrow" w:cs="Arial"/>
          <w:b/>
        </w:rPr>
        <w:t xml:space="preserve"> Zamawiającego. </w:t>
      </w:r>
    </w:p>
    <w:p w:rsidR="001A3C92" w:rsidRDefault="001A3C92" w:rsidP="009A12A0">
      <w:pPr>
        <w:pStyle w:val="Bezodstpw"/>
        <w:numPr>
          <w:ilvl w:val="0"/>
          <w:numId w:val="8"/>
        </w:numPr>
        <w:suppressAutoHyphens w:val="0"/>
        <w:ind w:left="426" w:hanging="426"/>
        <w:rPr>
          <w:rFonts w:ascii="Arial Narrow" w:hAnsi="Arial Narrow" w:cs="Arial"/>
        </w:rPr>
      </w:pPr>
      <w:r>
        <w:rPr>
          <w:rFonts w:ascii="Arial Narrow" w:hAnsi="Arial Narrow" w:cs="Arial"/>
        </w:rPr>
        <w:t xml:space="preserve">Przy zapłacie należności </w:t>
      </w:r>
      <w:r w:rsidRPr="001A3C92">
        <w:rPr>
          <w:rFonts w:ascii="Arial Narrow" w:hAnsi="Arial Narrow" w:cs="Arial"/>
          <w:b/>
        </w:rPr>
        <w:t>Wykonawcy</w:t>
      </w:r>
      <w:r>
        <w:rPr>
          <w:rFonts w:ascii="Arial Narrow" w:hAnsi="Arial Narrow" w:cs="Arial"/>
        </w:rPr>
        <w:t xml:space="preserve"> za wykonaną usługę, </w:t>
      </w:r>
      <w:r w:rsidRPr="001A3C92">
        <w:rPr>
          <w:rFonts w:ascii="Arial Narrow" w:hAnsi="Arial Narrow" w:cs="Arial"/>
          <w:b/>
        </w:rPr>
        <w:t>Zamawiający</w:t>
      </w:r>
      <w:r>
        <w:rPr>
          <w:rFonts w:ascii="Arial Narrow" w:hAnsi="Arial Narrow" w:cs="Arial"/>
        </w:rPr>
        <w:t xml:space="preserve"> potrąci wszelkie kary umowne na</w:t>
      </w:r>
      <w:r w:rsidR="00384911">
        <w:rPr>
          <w:rFonts w:ascii="Arial Narrow" w:hAnsi="Arial Narrow" w:cs="Arial"/>
        </w:rPr>
        <w:t> </w:t>
      </w:r>
      <w:r>
        <w:rPr>
          <w:rFonts w:ascii="Arial Narrow" w:hAnsi="Arial Narrow" w:cs="Arial"/>
        </w:rPr>
        <w:t xml:space="preserve">podstawie noty księgowej wystawionej przez </w:t>
      </w:r>
      <w:r w:rsidRPr="001A3C92">
        <w:rPr>
          <w:rFonts w:ascii="Arial Narrow" w:hAnsi="Arial Narrow" w:cs="Arial"/>
          <w:b/>
        </w:rPr>
        <w:t>Zamawiającego</w:t>
      </w:r>
      <w:r>
        <w:rPr>
          <w:rFonts w:ascii="Arial Narrow" w:hAnsi="Arial Narrow" w:cs="Arial"/>
        </w:rPr>
        <w:t>.</w:t>
      </w:r>
    </w:p>
    <w:p w:rsidR="00D6332B" w:rsidRDefault="00D6332B" w:rsidP="009A12A0">
      <w:pPr>
        <w:pStyle w:val="Bezodstpw"/>
        <w:numPr>
          <w:ilvl w:val="0"/>
          <w:numId w:val="8"/>
        </w:numPr>
        <w:suppressAutoHyphens w:val="0"/>
        <w:ind w:left="426" w:hanging="426"/>
        <w:rPr>
          <w:rFonts w:ascii="Arial Narrow" w:hAnsi="Arial Narrow" w:cs="Arial"/>
        </w:rPr>
      </w:pPr>
      <w:r>
        <w:rPr>
          <w:rFonts w:ascii="Arial Narrow" w:hAnsi="Arial Narrow" w:cs="Arial"/>
        </w:rPr>
        <w:t>Zamawiający zastrzega sobie prawo dochodzenia od Wykonawcy odszkodowania na zasadach ogólnych w</w:t>
      </w:r>
      <w:r w:rsidR="00384911">
        <w:rPr>
          <w:rFonts w:ascii="Arial Narrow" w:hAnsi="Arial Narrow" w:cs="Arial"/>
        </w:rPr>
        <w:t> </w:t>
      </w:r>
      <w:r>
        <w:rPr>
          <w:rFonts w:ascii="Arial Narrow" w:hAnsi="Arial Narrow" w:cs="Arial"/>
        </w:rPr>
        <w:t>przypadku, gdy określone w umowie kary umowne nie pokryją rzeczywiście wyrządzonej szkody wskutek niewykonania lub nienależytego wykonania przez Wykonawcę niniejszej umowy.</w:t>
      </w:r>
    </w:p>
    <w:p w:rsidR="00397272" w:rsidRDefault="00D6332B" w:rsidP="00397272">
      <w:pPr>
        <w:pStyle w:val="Bezodstpw"/>
        <w:numPr>
          <w:ilvl w:val="0"/>
          <w:numId w:val="8"/>
        </w:numPr>
        <w:suppressAutoHyphens w:val="0"/>
        <w:ind w:left="426" w:hanging="426"/>
        <w:rPr>
          <w:rFonts w:ascii="Arial Narrow" w:hAnsi="Arial Narrow" w:cs="Arial"/>
        </w:rPr>
      </w:pPr>
      <w:r>
        <w:rPr>
          <w:rFonts w:ascii="Arial Narrow" w:hAnsi="Arial Narrow" w:cs="Arial"/>
        </w:rPr>
        <w:t xml:space="preserve">Kary umowne są od siebie niezależne i kumulują się, a odstąpienie od umowy nie ma wpływu na możliwość dochodzenia kar umownych wynikających z okoliczności zaistniałych do dnia złożenia oświadczenia o odstąpieniu od umowy.  </w:t>
      </w:r>
    </w:p>
    <w:p w:rsidR="00397272" w:rsidRPr="00397272" w:rsidRDefault="00397272" w:rsidP="00397272">
      <w:pPr>
        <w:pStyle w:val="Bezodstpw"/>
        <w:numPr>
          <w:ilvl w:val="0"/>
          <w:numId w:val="8"/>
        </w:numPr>
        <w:suppressAutoHyphens w:val="0"/>
        <w:ind w:left="426" w:hanging="426"/>
        <w:rPr>
          <w:rFonts w:ascii="Arial Narrow" w:hAnsi="Arial Narrow" w:cs="Arial"/>
        </w:rPr>
      </w:pPr>
      <w:r w:rsidRPr="00397272">
        <w:rPr>
          <w:rFonts w:ascii="Arial Narrow" w:hAnsi="Arial Narrow"/>
        </w:rPr>
        <w:t xml:space="preserve">Ustanowione w umowie odszkodowanie na ogólnych zasadach lub w formie kar pieniężnych oraz uregulowanie ewentualnego odszkodowania lub kar przez </w:t>
      </w:r>
      <w:r w:rsidRPr="00397272">
        <w:rPr>
          <w:rFonts w:ascii="Arial Narrow" w:hAnsi="Arial Narrow"/>
          <w:b/>
        </w:rPr>
        <w:t>Wykonawcę</w:t>
      </w:r>
      <w:r w:rsidRPr="00397272">
        <w:rPr>
          <w:rFonts w:ascii="Arial Narrow" w:hAnsi="Arial Narrow"/>
        </w:rPr>
        <w:t xml:space="preserve"> za niedopełnienie postanowień umowy, nie zwalnia tej strony z wykonania zobowiązań wynikających z umowy. </w:t>
      </w:r>
    </w:p>
    <w:p w:rsidR="00AF26FE" w:rsidRDefault="00AF26FE">
      <w:pPr>
        <w:suppressAutoHyphens w:val="0"/>
        <w:rPr>
          <w:rFonts w:ascii="Arial Narrow" w:hAnsi="Arial Narrow" w:cs="Arial"/>
          <w:b/>
          <w:sz w:val="22"/>
          <w:szCs w:val="22"/>
          <w:lang w:eastAsia="pl-PL"/>
        </w:rPr>
      </w:pPr>
    </w:p>
    <w:p w:rsidR="00177A1D" w:rsidRDefault="00177A1D">
      <w:pPr>
        <w:suppressAutoHyphens w:val="0"/>
        <w:rPr>
          <w:rFonts w:ascii="Arial Narrow" w:hAnsi="Arial Narrow" w:cs="Arial"/>
          <w:b/>
          <w:sz w:val="22"/>
          <w:szCs w:val="22"/>
          <w:lang w:eastAsia="pl-PL"/>
        </w:rPr>
      </w:pPr>
      <w:r>
        <w:rPr>
          <w:rFonts w:ascii="Arial Narrow" w:hAnsi="Arial Narrow" w:cs="Arial"/>
          <w:b/>
          <w:sz w:val="22"/>
          <w:szCs w:val="22"/>
        </w:rPr>
        <w:br w:type="page"/>
      </w:r>
    </w:p>
    <w:p w:rsidR="00D6332B" w:rsidRDefault="00D6332B" w:rsidP="00E83963">
      <w:pPr>
        <w:pStyle w:val="Akapitzlist"/>
        <w:tabs>
          <w:tab w:val="left" w:pos="426"/>
          <w:tab w:val="left" w:pos="4536"/>
          <w:tab w:val="left" w:pos="4678"/>
          <w:tab w:val="left" w:pos="4820"/>
          <w:tab w:val="left" w:pos="5245"/>
        </w:tabs>
        <w:ind w:left="0"/>
        <w:jc w:val="center"/>
        <w:rPr>
          <w:rFonts w:ascii="Arial Narrow" w:hAnsi="Arial Narrow" w:cs="Arial"/>
          <w:b/>
          <w:sz w:val="22"/>
          <w:szCs w:val="22"/>
        </w:rPr>
      </w:pPr>
      <w:r>
        <w:rPr>
          <w:rFonts w:ascii="Arial Narrow" w:hAnsi="Arial Narrow" w:cs="Arial"/>
          <w:b/>
          <w:sz w:val="22"/>
          <w:szCs w:val="22"/>
        </w:rPr>
        <w:lastRenderedPageBreak/>
        <w:t>§ 8</w:t>
      </w:r>
    </w:p>
    <w:p w:rsidR="0005767D" w:rsidRDefault="0005767D" w:rsidP="00E83963">
      <w:pPr>
        <w:pStyle w:val="Akapitzlist"/>
        <w:tabs>
          <w:tab w:val="left" w:pos="426"/>
          <w:tab w:val="left" w:pos="4536"/>
          <w:tab w:val="left" w:pos="4678"/>
          <w:tab w:val="left" w:pos="4820"/>
          <w:tab w:val="left" w:pos="5245"/>
        </w:tabs>
        <w:ind w:left="0"/>
        <w:jc w:val="center"/>
        <w:rPr>
          <w:rFonts w:ascii="Arial Narrow" w:hAnsi="Arial Narrow" w:cs="Arial"/>
          <w:b/>
          <w:sz w:val="22"/>
          <w:szCs w:val="22"/>
        </w:rPr>
      </w:pPr>
    </w:p>
    <w:p w:rsidR="00D6332B" w:rsidRDefault="00D6332B" w:rsidP="009A12A0">
      <w:pPr>
        <w:pStyle w:val="Akapitzlist"/>
        <w:numPr>
          <w:ilvl w:val="0"/>
          <w:numId w:val="16"/>
        </w:numPr>
        <w:tabs>
          <w:tab w:val="left" w:pos="426"/>
          <w:tab w:val="left" w:pos="4536"/>
          <w:tab w:val="left" w:pos="4678"/>
          <w:tab w:val="left" w:pos="4820"/>
          <w:tab w:val="left" w:pos="5245"/>
        </w:tabs>
        <w:ind w:hanging="1440"/>
        <w:rPr>
          <w:rFonts w:ascii="Arial Narrow" w:hAnsi="Arial Narrow" w:cs="Arial"/>
          <w:b/>
          <w:sz w:val="22"/>
          <w:szCs w:val="22"/>
        </w:rPr>
      </w:pPr>
      <w:r w:rsidRPr="00D6332B">
        <w:rPr>
          <w:rFonts w:ascii="Arial Narrow" w:hAnsi="Arial Narrow" w:cs="Arial"/>
          <w:sz w:val="22"/>
          <w:szCs w:val="22"/>
        </w:rPr>
        <w:t>Umowa zostaje zawarta na okres</w:t>
      </w:r>
      <w:r>
        <w:rPr>
          <w:rFonts w:ascii="Arial Narrow" w:hAnsi="Arial Narrow" w:cs="Arial"/>
          <w:b/>
          <w:sz w:val="22"/>
          <w:szCs w:val="22"/>
        </w:rPr>
        <w:t xml:space="preserve"> 24 miesięcy od jej zawarcia.</w:t>
      </w:r>
    </w:p>
    <w:p w:rsidR="00D6332B" w:rsidRPr="00384911" w:rsidRDefault="00D6332B" w:rsidP="009A12A0">
      <w:pPr>
        <w:pStyle w:val="Akapitzlist"/>
        <w:numPr>
          <w:ilvl w:val="0"/>
          <w:numId w:val="16"/>
        </w:numPr>
        <w:tabs>
          <w:tab w:val="left" w:pos="426"/>
          <w:tab w:val="left" w:pos="4536"/>
          <w:tab w:val="left" w:pos="4678"/>
          <w:tab w:val="left" w:pos="4820"/>
          <w:tab w:val="left" w:pos="5245"/>
        </w:tabs>
        <w:ind w:left="426" w:hanging="426"/>
        <w:jc w:val="both"/>
        <w:rPr>
          <w:rFonts w:ascii="Arial Narrow" w:hAnsi="Arial Narrow" w:cs="Arial"/>
          <w:sz w:val="22"/>
          <w:szCs w:val="22"/>
        </w:rPr>
      </w:pPr>
      <w:r w:rsidRPr="00D6332B">
        <w:rPr>
          <w:rFonts w:ascii="Arial Narrow" w:hAnsi="Arial Narrow" w:cs="Arial"/>
          <w:sz w:val="22"/>
          <w:szCs w:val="22"/>
        </w:rPr>
        <w:t xml:space="preserve">Czas trwania umowy może zostać wydłużony do 6 miesięcy w przypadku niewykorzystania wartości umowy </w:t>
      </w:r>
      <w:r w:rsidRPr="00384911">
        <w:rPr>
          <w:rFonts w:ascii="Arial Narrow" w:hAnsi="Arial Narrow" w:cs="Arial"/>
          <w:sz w:val="22"/>
          <w:szCs w:val="22"/>
        </w:rPr>
        <w:t>określonej w  § 2 ust. 1 lub skrócony w przypadku wcześniejszego wykorzystania wartościowego umowy.</w:t>
      </w:r>
    </w:p>
    <w:p w:rsidR="00D6332B" w:rsidRPr="00D6332B" w:rsidRDefault="00D6332B" w:rsidP="009A12A0">
      <w:pPr>
        <w:pStyle w:val="Akapitzlist"/>
        <w:numPr>
          <w:ilvl w:val="0"/>
          <w:numId w:val="16"/>
        </w:numPr>
        <w:tabs>
          <w:tab w:val="left" w:pos="426"/>
          <w:tab w:val="left" w:pos="4536"/>
          <w:tab w:val="left" w:pos="4678"/>
          <w:tab w:val="left" w:pos="4820"/>
          <w:tab w:val="left" w:pos="5245"/>
        </w:tabs>
        <w:ind w:left="426" w:hanging="426"/>
        <w:rPr>
          <w:rFonts w:ascii="Arial Narrow" w:hAnsi="Arial Narrow" w:cs="Arial"/>
          <w:sz w:val="22"/>
          <w:szCs w:val="22"/>
        </w:rPr>
      </w:pPr>
      <w:r>
        <w:rPr>
          <w:rFonts w:ascii="Arial Narrow" w:hAnsi="Arial Narrow" w:cs="Arial Narrow"/>
          <w:b/>
          <w:sz w:val="22"/>
          <w:szCs w:val="22"/>
        </w:rPr>
        <w:t>Zamawiający może</w:t>
      </w:r>
      <w:r>
        <w:rPr>
          <w:rFonts w:ascii="Arial Narrow" w:hAnsi="Arial Narrow" w:cs="Arial Narrow"/>
          <w:sz w:val="22"/>
          <w:szCs w:val="22"/>
        </w:rPr>
        <w:t xml:space="preserve"> odstąpić od umowy jeżeli</w:t>
      </w:r>
      <w:r w:rsidRPr="00D6332B">
        <w:rPr>
          <w:rFonts w:ascii="Arial Narrow" w:hAnsi="Arial Narrow" w:cs="Arial Narrow"/>
          <w:sz w:val="22"/>
          <w:szCs w:val="22"/>
        </w:rPr>
        <w:t>:</w:t>
      </w:r>
    </w:p>
    <w:p w:rsidR="00D6332B" w:rsidRDefault="00D6332B" w:rsidP="009A12A0">
      <w:pPr>
        <w:pStyle w:val="Tekstpodstawowy"/>
        <w:numPr>
          <w:ilvl w:val="0"/>
          <w:numId w:val="7"/>
        </w:numPr>
        <w:suppressAutoHyphens w:val="0"/>
        <w:rPr>
          <w:rFonts w:ascii="Arial Narrow" w:hAnsi="Arial Narrow" w:cs="Arial Narrow"/>
          <w:sz w:val="22"/>
          <w:szCs w:val="22"/>
        </w:rPr>
      </w:pPr>
      <w:r w:rsidRPr="0007361B">
        <w:rPr>
          <w:rFonts w:ascii="Arial Narrow" w:hAnsi="Arial Narrow" w:cs="Arial Narrow"/>
          <w:b/>
          <w:sz w:val="22"/>
          <w:szCs w:val="22"/>
        </w:rPr>
        <w:t>Wykonawca</w:t>
      </w:r>
      <w:r w:rsidRPr="0007361B">
        <w:rPr>
          <w:rFonts w:ascii="Arial Narrow" w:hAnsi="Arial Narrow" w:cs="Arial Narrow"/>
          <w:sz w:val="22"/>
          <w:szCs w:val="22"/>
        </w:rPr>
        <w:t xml:space="preserve"> swoje prawa i obowiązki przeniósł na osobę trzecią, nie uzyskawszy na to pisemnej zgody </w:t>
      </w:r>
      <w:r w:rsidRPr="0007361B">
        <w:rPr>
          <w:rFonts w:ascii="Arial Narrow" w:hAnsi="Arial Narrow" w:cs="Arial Narrow"/>
          <w:b/>
          <w:sz w:val="22"/>
          <w:szCs w:val="22"/>
        </w:rPr>
        <w:t>Zamawiającego</w:t>
      </w:r>
      <w:r w:rsidRPr="0007361B">
        <w:rPr>
          <w:rFonts w:ascii="Arial Narrow" w:hAnsi="Arial Narrow" w:cs="Arial Narrow"/>
          <w:sz w:val="22"/>
          <w:szCs w:val="22"/>
        </w:rPr>
        <w:t>;</w:t>
      </w:r>
    </w:p>
    <w:p w:rsidR="004330E9" w:rsidRDefault="004330E9" w:rsidP="009A12A0">
      <w:pPr>
        <w:pStyle w:val="Tekstpodstawowy"/>
        <w:numPr>
          <w:ilvl w:val="0"/>
          <w:numId w:val="7"/>
        </w:numPr>
        <w:suppressAutoHyphens w:val="0"/>
        <w:rPr>
          <w:rFonts w:ascii="Arial Narrow" w:hAnsi="Arial Narrow" w:cs="Arial Narrow"/>
          <w:sz w:val="22"/>
          <w:szCs w:val="22"/>
        </w:rPr>
      </w:pPr>
      <w:r>
        <w:rPr>
          <w:rFonts w:ascii="Arial Narrow" w:hAnsi="Arial Narrow" w:cs="Arial Narrow"/>
          <w:b/>
          <w:sz w:val="22"/>
          <w:szCs w:val="22"/>
        </w:rPr>
        <w:t xml:space="preserve">Wykonawca </w:t>
      </w:r>
      <w:r w:rsidRPr="004330E9">
        <w:rPr>
          <w:rFonts w:ascii="Arial Narrow" w:hAnsi="Arial Narrow" w:cs="Arial Narrow"/>
          <w:sz w:val="22"/>
          <w:szCs w:val="22"/>
        </w:rPr>
        <w:t>narusza inne istotne postanowienia umowy, w tym w szczególności:</w:t>
      </w:r>
    </w:p>
    <w:p w:rsidR="004330E9" w:rsidRDefault="004330E9" w:rsidP="009A12A0">
      <w:pPr>
        <w:pStyle w:val="Tekstpodstawowy"/>
        <w:numPr>
          <w:ilvl w:val="0"/>
          <w:numId w:val="17"/>
        </w:numPr>
        <w:suppressAutoHyphens w:val="0"/>
        <w:rPr>
          <w:rFonts w:ascii="Arial Narrow" w:hAnsi="Arial Narrow" w:cs="Arial Narrow"/>
          <w:sz w:val="22"/>
          <w:szCs w:val="22"/>
        </w:rPr>
      </w:pPr>
      <w:r>
        <w:rPr>
          <w:rFonts w:ascii="Arial Narrow" w:hAnsi="Arial Narrow" w:cs="Arial Narrow"/>
          <w:sz w:val="22"/>
          <w:szCs w:val="22"/>
        </w:rPr>
        <w:t>świadczone prze</w:t>
      </w:r>
      <w:r w:rsidR="00384911">
        <w:rPr>
          <w:rFonts w:ascii="Arial Narrow" w:hAnsi="Arial Narrow" w:cs="Arial Narrow"/>
          <w:sz w:val="22"/>
          <w:szCs w:val="22"/>
        </w:rPr>
        <w:t>z</w:t>
      </w:r>
      <w:r>
        <w:rPr>
          <w:rFonts w:ascii="Arial Narrow" w:hAnsi="Arial Narrow" w:cs="Arial Narrow"/>
          <w:sz w:val="22"/>
          <w:szCs w:val="22"/>
        </w:rPr>
        <w:t xml:space="preserve"> Wykonawcę usługi są nieodpowiedniej jakości,</w:t>
      </w:r>
    </w:p>
    <w:p w:rsidR="004330E9" w:rsidRDefault="004330E9" w:rsidP="009A12A0">
      <w:pPr>
        <w:pStyle w:val="Tekstpodstawowy"/>
        <w:numPr>
          <w:ilvl w:val="0"/>
          <w:numId w:val="17"/>
        </w:numPr>
        <w:suppressAutoHyphens w:val="0"/>
        <w:rPr>
          <w:rFonts w:ascii="Arial Narrow" w:hAnsi="Arial Narrow" w:cs="Arial Narrow"/>
          <w:sz w:val="22"/>
          <w:szCs w:val="22"/>
        </w:rPr>
      </w:pPr>
      <w:r w:rsidRPr="00384911">
        <w:rPr>
          <w:rFonts w:ascii="Arial Narrow" w:hAnsi="Arial Narrow" w:cs="Arial Narrow"/>
          <w:b/>
          <w:sz w:val="22"/>
          <w:szCs w:val="22"/>
        </w:rPr>
        <w:t>Wykonawca</w:t>
      </w:r>
      <w:r>
        <w:rPr>
          <w:rFonts w:ascii="Arial Narrow" w:hAnsi="Arial Narrow" w:cs="Arial Narrow"/>
          <w:sz w:val="22"/>
          <w:szCs w:val="22"/>
        </w:rPr>
        <w:t xml:space="preserve"> uchyla się od przyjęcia zlecenia przeglądu/ naprawy</w:t>
      </w:r>
      <w:r w:rsidR="00384911">
        <w:rPr>
          <w:rFonts w:ascii="Arial Narrow" w:hAnsi="Arial Narrow" w:cs="Arial Narrow"/>
          <w:sz w:val="22"/>
          <w:szCs w:val="22"/>
        </w:rPr>
        <w:t xml:space="preserve"> w sposób przewidziany niniejszą</w:t>
      </w:r>
      <w:r>
        <w:rPr>
          <w:rFonts w:ascii="Arial Narrow" w:hAnsi="Arial Narrow" w:cs="Arial Narrow"/>
          <w:sz w:val="22"/>
          <w:szCs w:val="22"/>
        </w:rPr>
        <w:t xml:space="preserve"> umową,</w:t>
      </w:r>
    </w:p>
    <w:p w:rsidR="004330E9" w:rsidRDefault="004330E9" w:rsidP="009A12A0">
      <w:pPr>
        <w:pStyle w:val="Tekstpodstawowy"/>
        <w:numPr>
          <w:ilvl w:val="0"/>
          <w:numId w:val="17"/>
        </w:numPr>
        <w:suppressAutoHyphens w:val="0"/>
        <w:rPr>
          <w:rFonts w:ascii="Arial Narrow" w:hAnsi="Arial Narrow" w:cs="Arial Narrow"/>
          <w:sz w:val="22"/>
          <w:szCs w:val="22"/>
        </w:rPr>
      </w:pPr>
      <w:r w:rsidRPr="00384911">
        <w:rPr>
          <w:rFonts w:ascii="Arial Narrow" w:hAnsi="Arial Narrow" w:cs="Arial Narrow"/>
          <w:b/>
          <w:sz w:val="22"/>
          <w:szCs w:val="22"/>
        </w:rPr>
        <w:t>Wykonawca</w:t>
      </w:r>
      <w:r>
        <w:rPr>
          <w:rFonts w:ascii="Arial Narrow" w:hAnsi="Arial Narrow" w:cs="Arial Narrow"/>
          <w:sz w:val="22"/>
          <w:szCs w:val="22"/>
        </w:rPr>
        <w:t xml:space="preserve"> co najmniej </w:t>
      </w:r>
      <w:r w:rsidR="000B2D3E">
        <w:rPr>
          <w:rFonts w:ascii="Arial Narrow" w:hAnsi="Arial Narrow" w:cs="Arial Narrow"/>
          <w:sz w:val="22"/>
          <w:szCs w:val="22"/>
        </w:rPr>
        <w:t>dwukrotnie nie zrealizował zam</w:t>
      </w:r>
      <w:r>
        <w:rPr>
          <w:rFonts w:ascii="Arial Narrow" w:hAnsi="Arial Narrow" w:cs="Arial Narrow"/>
          <w:sz w:val="22"/>
          <w:szCs w:val="22"/>
        </w:rPr>
        <w:t>ówie</w:t>
      </w:r>
      <w:r w:rsidR="000B2D3E">
        <w:rPr>
          <w:rFonts w:ascii="Arial Narrow" w:hAnsi="Arial Narrow" w:cs="Arial Narrow"/>
          <w:sz w:val="22"/>
          <w:szCs w:val="22"/>
        </w:rPr>
        <w:t>ń w terminie ustalonym niniejszą</w:t>
      </w:r>
      <w:r>
        <w:rPr>
          <w:rFonts w:ascii="Arial Narrow" w:hAnsi="Arial Narrow" w:cs="Arial Narrow"/>
          <w:sz w:val="22"/>
          <w:szCs w:val="22"/>
        </w:rPr>
        <w:t xml:space="preserve"> umową,</w:t>
      </w:r>
    </w:p>
    <w:p w:rsidR="004330E9" w:rsidRPr="004330E9" w:rsidRDefault="00384911" w:rsidP="009A12A0">
      <w:pPr>
        <w:pStyle w:val="Tekstpodstawowy"/>
        <w:numPr>
          <w:ilvl w:val="0"/>
          <w:numId w:val="7"/>
        </w:numPr>
        <w:suppressAutoHyphens w:val="0"/>
        <w:rPr>
          <w:rFonts w:ascii="Arial Narrow" w:hAnsi="Arial Narrow" w:cs="Arial Narrow"/>
          <w:sz w:val="22"/>
          <w:szCs w:val="22"/>
        </w:rPr>
      </w:pPr>
      <w:r>
        <w:rPr>
          <w:rFonts w:ascii="Arial Narrow" w:hAnsi="Arial Narrow" w:cs="Arial Narrow"/>
          <w:sz w:val="22"/>
          <w:szCs w:val="22"/>
        </w:rPr>
        <w:t>n</w:t>
      </w:r>
      <w:r w:rsidR="004330E9">
        <w:rPr>
          <w:rFonts w:ascii="Arial Narrow" w:hAnsi="Arial Narrow" w:cs="Arial Narrow"/>
          <w:sz w:val="22"/>
          <w:szCs w:val="22"/>
        </w:rPr>
        <w:t xml:space="preserve">astąpiła utrata przez </w:t>
      </w:r>
      <w:r w:rsidR="004330E9" w:rsidRPr="004330E9">
        <w:rPr>
          <w:rFonts w:ascii="Arial Narrow" w:hAnsi="Arial Narrow" w:cs="Arial Narrow"/>
          <w:b/>
          <w:sz w:val="22"/>
          <w:szCs w:val="22"/>
        </w:rPr>
        <w:t xml:space="preserve">Wykonawcę </w:t>
      </w:r>
      <w:r w:rsidR="004330E9" w:rsidRPr="004330E9">
        <w:rPr>
          <w:rFonts w:ascii="Arial Narrow" w:hAnsi="Arial Narrow" w:cs="Arial Narrow"/>
          <w:sz w:val="22"/>
          <w:szCs w:val="22"/>
        </w:rPr>
        <w:t>koniecznych uprawnień do realizacji usług na rzecz</w:t>
      </w:r>
      <w:r w:rsidR="004330E9">
        <w:rPr>
          <w:rFonts w:ascii="Arial Narrow" w:hAnsi="Arial Narrow" w:cs="Arial Narrow"/>
          <w:b/>
          <w:sz w:val="22"/>
          <w:szCs w:val="22"/>
        </w:rPr>
        <w:t xml:space="preserve"> Zamawiającego,</w:t>
      </w:r>
    </w:p>
    <w:p w:rsidR="00D6332B" w:rsidRPr="0007361B" w:rsidRDefault="00384911" w:rsidP="009A12A0">
      <w:pPr>
        <w:pStyle w:val="Tekstpodstawowy"/>
        <w:numPr>
          <w:ilvl w:val="0"/>
          <w:numId w:val="7"/>
        </w:numPr>
        <w:suppressAutoHyphens w:val="0"/>
        <w:rPr>
          <w:rFonts w:ascii="Arial Narrow" w:hAnsi="Arial Narrow" w:cs="Arial Narrow"/>
          <w:sz w:val="22"/>
          <w:szCs w:val="22"/>
        </w:rPr>
      </w:pPr>
      <w:r>
        <w:rPr>
          <w:rFonts w:ascii="Arial Narrow" w:hAnsi="Arial Narrow" w:cs="Arial Narrow"/>
          <w:sz w:val="22"/>
          <w:szCs w:val="22"/>
        </w:rPr>
        <w:t>z</w:t>
      </w:r>
      <w:r w:rsidR="00D6332B" w:rsidRPr="0007361B">
        <w:rPr>
          <w:rFonts w:ascii="Arial Narrow" w:hAnsi="Arial Narrow" w:cs="Arial Narrow"/>
          <w:sz w:val="22"/>
          <w:szCs w:val="22"/>
        </w:rPr>
        <w:t xml:space="preserve">ostanie ogłoszona likwidacja firmy </w:t>
      </w:r>
      <w:r w:rsidR="00D6332B" w:rsidRPr="0007361B">
        <w:rPr>
          <w:rFonts w:ascii="Arial Narrow" w:hAnsi="Arial Narrow" w:cs="Arial Narrow"/>
          <w:b/>
          <w:sz w:val="22"/>
          <w:szCs w:val="22"/>
        </w:rPr>
        <w:t>Wykonawcy</w:t>
      </w:r>
      <w:r>
        <w:rPr>
          <w:rFonts w:ascii="Arial Narrow" w:hAnsi="Arial Narrow" w:cs="Arial Narrow"/>
          <w:b/>
          <w:sz w:val="22"/>
          <w:szCs w:val="22"/>
        </w:rPr>
        <w:t>,</w:t>
      </w:r>
      <w:r w:rsidR="004330E9">
        <w:rPr>
          <w:rFonts w:ascii="Arial Narrow" w:hAnsi="Arial Narrow" w:cs="Arial Narrow"/>
          <w:sz w:val="22"/>
          <w:szCs w:val="22"/>
        </w:rPr>
        <w:t xml:space="preserve"> bądź </w:t>
      </w:r>
      <w:r w:rsidR="004330E9" w:rsidRPr="004330E9">
        <w:rPr>
          <w:rFonts w:ascii="Arial Narrow" w:hAnsi="Arial Narrow" w:cs="Arial Narrow"/>
          <w:b/>
          <w:sz w:val="22"/>
          <w:szCs w:val="22"/>
        </w:rPr>
        <w:t>Wykonawca</w:t>
      </w:r>
      <w:r w:rsidR="004330E9">
        <w:rPr>
          <w:rFonts w:ascii="Arial Narrow" w:hAnsi="Arial Narrow" w:cs="Arial Narrow"/>
          <w:sz w:val="22"/>
          <w:szCs w:val="22"/>
        </w:rPr>
        <w:t xml:space="preserve"> zawiesi albo zakończy działalność</w:t>
      </w:r>
      <w:r w:rsidR="000B2D3E">
        <w:rPr>
          <w:rFonts w:ascii="Arial Narrow" w:hAnsi="Arial Narrow" w:cs="Arial Narrow"/>
          <w:sz w:val="22"/>
          <w:szCs w:val="22"/>
        </w:rPr>
        <w:t>,</w:t>
      </w:r>
    </w:p>
    <w:p w:rsidR="00D6332B" w:rsidRDefault="00384911" w:rsidP="009A12A0">
      <w:pPr>
        <w:pStyle w:val="Tekstpodstawowy"/>
        <w:numPr>
          <w:ilvl w:val="0"/>
          <w:numId w:val="7"/>
        </w:numPr>
        <w:suppressAutoHyphens w:val="0"/>
        <w:rPr>
          <w:rFonts w:ascii="Arial Narrow" w:hAnsi="Arial Narrow" w:cs="Arial Narrow"/>
          <w:sz w:val="22"/>
          <w:szCs w:val="22"/>
        </w:rPr>
      </w:pPr>
      <w:r>
        <w:rPr>
          <w:rFonts w:ascii="Arial Narrow" w:hAnsi="Arial Narrow" w:cs="Arial Narrow"/>
          <w:sz w:val="22"/>
          <w:szCs w:val="22"/>
        </w:rPr>
        <w:t>z</w:t>
      </w:r>
      <w:r w:rsidR="00D6332B" w:rsidRPr="0007361B">
        <w:rPr>
          <w:rFonts w:ascii="Arial Narrow" w:hAnsi="Arial Narrow" w:cs="Arial Narrow"/>
          <w:sz w:val="22"/>
          <w:szCs w:val="22"/>
        </w:rPr>
        <w:t xml:space="preserve">ostanie wydany nakaz zajęcia majątku </w:t>
      </w:r>
      <w:r w:rsidR="00D6332B" w:rsidRPr="0007361B">
        <w:rPr>
          <w:rFonts w:ascii="Arial Narrow" w:hAnsi="Arial Narrow" w:cs="Arial Narrow"/>
          <w:b/>
          <w:sz w:val="22"/>
          <w:szCs w:val="22"/>
        </w:rPr>
        <w:t>Wykonawcy</w:t>
      </w:r>
      <w:r w:rsidR="000B2D3E">
        <w:rPr>
          <w:rFonts w:ascii="Arial Narrow" w:hAnsi="Arial Narrow" w:cs="Arial Narrow"/>
          <w:sz w:val="22"/>
          <w:szCs w:val="22"/>
        </w:rPr>
        <w:t xml:space="preserve"> lub istotnej części tego majątku mający wpływ na realizowaną umowę. </w:t>
      </w:r>
    </w:p>
    <w:p w:rsidR="00AF26FE" w:rsidRPr="00AF26FE" w:rsidRDefault="00AF26FE" w:rsidP="00AF26FE">
      <w:pPr>
        <w:pStyle w:val="Tekstpodstawowy"/>
        <w:numPr>
          <w:ilvl w:val="0"/>
          <w:numId w:val="18"/>
        </w:numPr>
        <w:suppressAutoHyphens w:val="0"/>
        <w:ind w:left="426" w:hanging="284"/>
        <w:rPr>
          <w:rFonts w:ascii="Arial Narrow" w:hAnsi="Arial Narrow" w:cs="Arial Narrow"/>
          <w:sz w:val="22"/>
          <w:szCs w:val="22"/>
        </w:rPr>
      </w:pPr>
      <w:r w:rsidRPr="00AF26FE">
        <w:rPr>
          <w:rFonts w:ascii="Arial Narrow" w:hAnsi="Arial Narrow" w:cs="Arial Narrow"/>
          <w:sz w:val="22"/>
          <w:szCs w:val="22"/>
        </w:rPr>
        <w:t xml:space="preserve">Jeżeli </w:t>
      </w:r>
      <w:r w:rsidRPr="00AF26FE">
        <w:rPr>
          <w:rFonts w:ascii="Arial Narrow" w:hAnsi="Arial Narrow" w:cs="Arial Narrow"/>
          <w:b/>
          <w:sz w:val="22"/>
          <w:szCs w:val="22"/>
        </w:rPr>
        <w:t>Wykonawca</w:t>
      </w:r>
      <w:r w:rsidRPr="00AF26FE">
        <w:rPr>
          <w:rFonts w:ascii="Arial Narrow" w:hAnsi="Arial Narrow" w:cs="Arial Narrow"/>
          <w:sz w:val="22"/>
          <w:szCs w:val="22"/>
        </w:rPr>
        <w:t xml:space="preserve"> będzie wykonywał przedmiot umowy wadliwie, albo sprzecznie z umową </w:t>
      </w:r>
      <w:r w:rsidRPr="00AF26FE">
        <w:rPr>
          <w:rFonts w:ascii="Arial Narrow" w:hAnsi="Arial Narrow" w:cs="Arial Narrow"/>
          <w:b/>
          <w:sz w:val="22"/>
          <w:szCs w:val="22"/>
        </w:rPr>
        <w:t xml:space="preserve">Zamawiający </w:t>
      </w:r>
      <w:r w:rsidRPr="00AF26FE">
        <w:rPr>
          <w:rFonts w:ascii="Arial Narrow" w:hAnsi="Arial Narrow" w:cs="Arial Narrow"/>
          <w:sz w:val="22"/>
          <w:szCs w:val="22"/>
        </w:rPr>
        <w:t xml:space="preserve">może wezwać go do zmiany sposobu wykonywania umowy i wyznaczyć mu w tym celu odpowiedni termin; </w:t>
      </w:r>
      <w:r w:rsidRPr="00AF26FE">
        <w:rPr>
          <w:rFonts w:ascii="Arial Narrow" w:hAnsi="Arial Narrow" w:cs="Arial Narrow"/>
          <w:sz w:val="22"/>
          <w:szCs w:val="22"/>
        </w:rPr>
        <w:br/>
        <w:t xml:space="preserve">po bezskutecznym upływie wyznaczonego terminu </w:t>
      </w:r>
      <w:r w:rsidRPr="00AF26FE">
        <w:rPr>
          <w:rFonts w:ascii="Arial Narrow" w:hAnsi="Arial Narrow" w:cs="Arial Narrow"/>
          <w:b/>
          <w:sz w:val="22"/>
          <w:szCs w:val="22"/>
        </w:rPr>
        <w:t>Zamawiający</w:t>
      </w:r>
      <w:r w:rsidRPr="00AF26FE">
        <w:rPr>
          <w:rFonts w:ascii="Arial Narrow" w:hAnsi="Arial Narrow" w:cs="Arial Narrow"/>
          <w:sz w:val="22"/>
          <w:szCs w:val="22"/>
        </w:rPr>
        <w:t xml:space="preserve"> może od umowy odstąpić, powierzyć poprawienie  lub dalsze wykonanie przedmiotu umowy innemu podmiotowi na koszt </w:t>
      </w:r>
      <w:r w:rsidRPr="00AF26FE">
        <w:rPr>
          <w:rFonts w:ascii="Arial Narrow" w:hAnsi="Arial Narrow" w:cs="Arial Narrow"/>
          <w:b/>
          <w:sz w:val="22"/>
          <w:szCs w:val="22"/>
        </w:rPr>
        <w:t>Wykonawcy</w:t>
      </w:r>
      <w:r w:rsidRPr="00AF26FE">
        <w:rPr>
          <w:rFonts w:ascii="Arial Narrow" w:hAnsi="Arial Narrow" w:cs="Arial Narrow"/>
          <w:sz w:val="22"/>
          <w:szCs w:val="22"/>
        </w:rPr>
        <w:t>.</w:t>
      </w:r>
    </w:p>
    <w:p w:rsidR="00AF26FE" w:rsidRPr="00AF26FE" w:rsidRDefault="00AF26FE" w:rsidP="00AF26FE">
      <w:pPr>
        <w:pStyle w:val="Tekstpodstawowy"/>
        <w:numPr>
          <w:ilvl w:val="0"/>
          <w:numId w:val="18"/>
        </w:numPr>
        <w:suppressAutoHyphens w:val="0"/>
        <w:ind w:left="426" w:hanging="284"/>
        <w:rPr>
          <w:rFonts w:ascii="Arial Narrow" w:hAnsi="Arial Narrow" w:cs="Arial Narrow"/>
          <w:sz w:val="22"/>
          <w:szCs w:val="22"/>
        </w:rPr>
      </w:pPr>
      <w:r w:rsidRPr="00AF26FE">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F80047" w:rsidRDefault="00F80047" w:rsidP="000B2D3E">
      <w:pPr>
        <w:tabs>
          <w:tab w:val="left" w:pos="426"/>
          <w:tab w:val="left" w:pos="4536"/>
          <w:tab w:val="left" w:pos="4678"/>
          <w:tab w:val="left" w:pos="4820"/>
          <w:tab w:val="left" w:pos="5245"/>
        </w:tabs>
        <w:rPr>
          <w:rFonts w:ascii="Arial Narrow" w:hAnsi="Arial Narrow" w:cs="Arial"/>
          <w:b/>
          <w:sz w:val="22"/>
          <w:szCs w:val="22"/>
        </w:rPr>
      </w:pPr>
    </w:p>
    <w:p w:rsidR="000B2D3E" w:rsidRDefault="000B2D3E" w:rsidP="00E83963">
      <w:pPr>
        <w:pStyle w:val="Akapitzlist"/>
        <w:tabs>
          <w:tab w:val="left" w:pos="426"/>
          <w:tab w:val="left" w:pos="4536"/>
          <w:tab w:val="left" w:pos="4678"/>
          <w:tab w:val="left" w:pos="4820"/>
          <w:tab w:val="left" w:pos="5245"/>
        </w:tabs>
        <w:ind w:left="0"/>
        <w:jc w:val="center"/>
        <w:rPr>
          <w:rFonts w:ascii="Arial Narrow" w:hAnsi="Arial Narrow" w:cs="Arial"/>
          <w:b/>
          <w:sz w:val="22"/>
          <w:szCs w:val="22"/>
        </w:rPr>
      </w:pPr>
      <w:r>
        <w:rPr>
          <w:rFonts w:ascii="Arial Narrow" w:hAnsi="Arial Narrow" w:cs="Arial"/>
          <w:b/>
          <w:sz w:val="22"/>
          <w:szCs w:val="22"/>
        </w:rPr>
        <w:t>§ 9</w:t>
      </w:r>
    </w:p>
    <w:p w:rsidR="00F80047" w:rsidRDefault="00F80047" w:rsidP="000717A1">
      <w:pPr>
        <w:pStyle w:val="Akapitzlist"/>
        <w:tabs>
          <w:tab w:val="left" w:pos="426"/>
          <w:tab w:val="left" w:pos="4536"/>
          <w:tab w:val="left" w:pos="4678"/>
          <w:tab w:val="left" w:pos="4820"/>
          <w:tab w:val="left" w:pos="5245"/>
        </w:tabs>
        <w:jc w:val="both"/>
        <w:rPr>
          <w:rFonts w:ascii="Arial Narrow" w:hAnsi="Arial Narrow" w:cs="Arial"/>
          <w:b/>
          <w:sz w:val="22"/>
          <w:szCs w:val="22"/>
        </w:rPr>
      </w:pPr>
    </w:p>
    <w:p w:rsidR="00F80047" w:rsidRDefault="000B2D3E" w:rsidP="009A12A0">
      <w:pPr>
        <w:pStyle w:val="Akapitzlist"/>
        <w:numPr>
          <w:ilvl w:val="0"/>
          <w:numId w:val="19"/>
        </w:numPr>
        <w:tabs>
          <w:tab w:val="left" w:pos="426"/>
          <w:tab w:val="left" w:pos="4536"/>
          <w:tab w:val="left" w:pos="4678"/>
          <w:tab w:val="left" w:pos="4820"/>
          <w:tab w:val="left" w:pos="5245"/>
        </w:tabs>
        <w:ind w:hanging="1440"/>
        <w:jc w:val="both"/>
        <w:rPr>
          <w:rFonts w:ascii="Arial Narrow" w:hAnsi="Arial Narrow" w:cs="Arial"/>
          <w:sz w:val="22"/>
          <w:szCs w:val="22"/>
        </w:rPr>
      </w:pPr>
      <w:r w:rsidRPr="000B2D3E">
        <w:rPr>
          <w:rFonts w:ascii="Arial Narrow" w:hAnsi="Arial Narrow" w:cs="Arial"/>
          <w:sz w:val="22"/>
          <w:szCs w:val="22"/>
        </w:rPr>
        <w:t xml:space="preserve">Wszelkie zmiany niniejszej umowy wymagają </w:t>
      </w:r>
      <w:r w:rsidR="00E92FB3">
        <w:rPr>
          <w:rFonts w:ascii="Arial Narrow" w:hAnsi="Arial Narrow" w:cs="Arial"/>
          <w:sz w:val="22"/>
          <w:szCs w:val="22"/>
        </w:rPr>
        <w:t>formy pisemnej pod rygorem nieważności.</w:t>
      </w:r>
    </w:p>
    <w:p w:rsidR="00E92FB3" w:rsidRDefault="00E92FB3" w:rsidP="009A12A0">
      <w:pPr>
        <w:pStyle w:val="Akapitzlist"/>
        <w:numPr>
          <w:ilvl w:val="0"/>
          <w:numId w:val="19"/>
        </w:numPr>
        <w:tabs>
          <w:tab w:val="left" w:pos="426"/>
          <w:tab w:val="left" w:pos="4536"/>
          <w:tab w:val="left" w:pos="4678"/>
          <w:tab w:val="left" w:pos="4820"/>
          <w:tab w:val="left" w:pos="5245"/>
        </w:tabs>
        <w:ind w:left="426" w:hanging="426"/>
        <w:jc w:val="both"/>
        <w:rPr>
          <w:rFonts w:ascii="Arial Narrow" w:hAnsi="Arial Narrow" w:cs="Arial"/>
          <w:sz w:val="22"/>
          <w:szCs w:val="22"/>
        </w:rPr>
      </w:pPr>
      <w:r>
        <w:rPr>
          <w:rFonts w:ascii="Arial Narrow" w:hAnsi="Arial Narrow" w:cs="Arial"/>
          <w:sz w:val="22"/>
          <w:szCs w:val="22"/>
        </w:rPr>
        <w:t xml:space="preserve">Umowa jest nieważna w części wykraczającej poza określenie </w:t>
      </w:r>
      <w:r w:rsidR="008C2DF9">
        <w:rPr>
          <w:rFonts w:ascii="Arial Narrow" w:hAnsi="Arial Narrow" w:cs="Arial"/>
          <w:sz w:val="22"/>
          <w:szCs w:val="22"/>
        </w:rPr>
        <w:t>przedmiotu zamówienia zawarte w Specyfikacji Warunków Zamówienia.</w:t>
      </w:r>
    </w:p>
    <w:p w:rsidR="008C2DF9" w:rsidRDefault="008C2DF9" w:rsidP="009A12A0">
      <w:pPr>
        <w:pStyle w:val="Akapitzlist"/>
        <w:numPr>
          <w:ilvl w:val="0"/>
          <w:numId w:val="19"/>
        </w:numPr>
        <w:tabs>
          <w:tab w:val="left" w:pos="426"/>
          <w:tab w:val="left" w:pos="4536"/>
          <w:tab w:val="left" w:pos="4678"/>
          <w:tab w:val="left" w:pos="4820"/>
          <w:tab w:val="left" w:pos="5245"/>
        </w:tabs>
        <w:ind w:left="426" w:hanging="426"/>
        <w:jc w:val="both"/>
        <w:rPr>
          <w:rFonts w:ascii="Arial Narrow" w:hAnsi="Arial Narrow" w:cs="Arial"/>
          <w:sz w:val="22"/>
          <w:szCs w:val="22"/>
        </w:rPr>
      </w:pPr>
      <w:r>
        <w:rPr>
          <w:rFonts w:ascii="Arial Narrow" w:hAnsi="Arial Narrow" w:cs="Arial"/>
          <w:sz w:val="22"/>
          <w:szCs w:val="22"/>
        </w:rPr>
        <w:t xml:space="preserve">Niedopuszczalna jest pod rygorem nieważności, taka zmiana niniejszej umowy w stosunku do treści oferty, </w:t>
      </w:r>
      <w:r w:rsidR="00A068FE">
        <w:rPr>
          <w:rFonts w:ascii="Arial Narrow" w:hAnsi="Arial Narrow" w:cs="Arial"/>
          <w:sz w:val="22"/>
          <w:szCs w:val="22"/>
        </w:rPr>
        <w:t>która wykracza poza przewidzianą</w:t>
      </w:r>
      <w:r>
        <w:rPr>
          <w:rFonts w:ascii="Arial Narrow" w:hAnsi="Arial Narrow" w:cs="Arial"/>
          <w:sz w:val="22"/>
          <w:szCs w:val="22"/>
        </w:rPr>
        <w:t xml:space="preserve"> w Specyfikacji Warunków Zamówienia lub ogłoszeniu, możliwość oraz warunki takiej zmiany.</w:t>
      </w:r>
    </w:p>
    <w:p w:rsidR="008C2DF9" w:rsidRPr="000717A1" w:rsidRDefault="008C2DF9" w:rsidP="009A12A0">
      <w:pPr>
        <w:pStyle w:val="Akapitzlist"/>
        <w:numPr>
          <w:ilvl w:val="0"/>
          <w:numId w:val="19"/>
        </w:numPr>
        <w:tabs>
          <w:tab w:val="left" w:pos="426"/>
          <w:tab w:val="left" w:pos="4536"/>
          <w:tab w:val="left" w:pos="4678"/>
          <w:tab w:val="left" w:pos="4820"/>
          <w:tab w:val="left" w:pos="5245"/>
        </w:tabs>
        <w:ind w:left="426" w:hanging="426"/>
        <w:jc w:val="both"/>
        <w:rPr>
          <w:rFonts w:ascii="Arial Narrow" w:hAnsi="Arial Narrow" w:cs="Arial"/>
          <w:sz w:val="22"/>
          <w:szCs w:val="22"/>
        </w:rPr>
      </w:pPr>
      <w:r w:rsidRPr="000717A1">
        <w:rPr>
          <w:rFonts w:ascii="Arial Narrow" w:hAnsi="Arial Narrow" w:cs="Arial"/>
          <w:sz w:val="22"/>
          <w:szCs w:val="22"/>
        </w:rPr>
        <w:t>Zmiany umowy są dopuszczalne bez ograniczeń w zakresie dozwolonym przez art. 455 ust.1 ustawy pkt. 2-4 i</w:t>
      </w:r>
      <w:r w:rsidR="00A068FE">
        <w:rPr>
          <w:rFonts w:ascii="Arial Narrow" w:hAnsi="Arial Narrow" w:cs="Arial"/>
          <w:sz w:val="22"/>
          <w:szCs w:val="22"/>
        </w:rPr>
        <w:t> </w:t>
      </w:r>
      <w:r w:rsidRPr="000717A1">
        <w:rPr>
          <w:rFonts w:ascii="Arial Narrow" w:hAnsi="Arial Narrow" w:cs="Arial"/>
          <w:sz w:val="22"/>
          <w:szCs w:val="22"/>
        </w:rPr>
        <w:t>ust.2 Prawo Zamówień Publicznych. Zmiana umowy w stosunku</w:t>
      </w:r>
      <w:r w:rsidR="00A068FE">
        <w:rPr>
          <w:rFonts w:ascii="Arial Narrow" w:hAnsi="Arial Narrow" w:cs="Arial"/>
          <w:sz w:val="22"/>
          <w:szCs w:val="22"/>
        </w:rPr>
        <w:t xml:space="preserve"> do treści oferty, na podstawie</w:t>
      </w:r>
      <w:r w:rsidRPr="000717A1">
        <w:rPr>
          <w:rFonts w:ascii="Arial Narrow" w:hAnsi="Arial Narrow" w:cs="Arial"/>
          <w:sz w:val="22"/>
          <w:szCs w:val="22"/>
        </w:rPr>
        <w:t xml:space="preserve"> której dokonano wyboru Wykonawcy jest możliwa, w szczególności:</w:t>
      </w:r>
    </w:p>
    <w:p w:rsidR="00BE31C0" w:rsidRPr="003F45D9" w:rsidRDefault="00A068FE" w:rsidP="009A12A0">
      <w:pPr>
        <w:pStyle w:val="Akapitzlist"/>
        <w:numPr>
          <w:ilvl w:val="0"/>
          <w:numId w:val="20"/>
        </w:numPr>
        <w:tabs>
          <w:tab w:val="left" w:pos="426"/>
          <w:tab w:val="left" w:pos="4536"/>
          <w:tab w:val="left" w:pos="4678"/>
          <w:tab w:val="left" w:pos="4820"/>
          <w:tab w:val="left" w:pos="5245"/>
        </w:tabs>
        <w:jc w:val="both"/>
        <w:rPr>
          <w:rFonts w:ascii="Arial Narrow" w:hAnsi="Arial Narrow" w:cs="Arial"/>
          <w:sz w:val="22"/>
          <w:szCs w:val="22"/>
        </w:rPr>
      </w:pPr>
      <w:r w:rsidRPr="003F45D9">
        <w:rPr>
          <w:rFonts w:ascii="Arial Narrow" w:hAnsi="Arial Narrow" w:cs="Arial"/>
          <w:sz w:val="22"/>
          <w:szCs w:val="22"/>
        </w:rPr>
        <w:t>w</w:t>
      </w:r>
      <w:r w:rsidR="008C2DF9" w:rsidRPr="003F45D9">
        <w:rPr>
          <w:rFonts w:ascii="Arial Narrow" w:hAnsi="Arial Narrow" w:cs="Arial"/>
          <w:sz w:val="22"/>
          <w:szCs w:val="22"/>
        </w:rPr>
        <w:t xml:space="preserve"> przypadku zmiany w sposobie realizacji zamówienia polegającej na: zmianie osób, podwykonawców i innych podmiotów ekonomicznych współpracujących przy realizacji zamówienia pod warunkiem, że ich uprawnienia, potencjał ekonomiczny, wykonawczy i doświadczenie nie są gorsze od tych, jakie posiadają podmioty zamawiane. Zmiany te mogą nastąpić z przyczyn </w:t>
      </w:r>
      <w:r w:rsidR="00BE31C0" w:rsidRPr="003F45D9">
        <w:rPr>
          <w:rFonts w:ascii="Arial Narrow" w:hAnsi="Arial Narrow" w:cs="Arial"/>
          <w:sz w:val="22"/>
          <w:szCs w:val="22"/>
        </w:rPr>
        <w:t>organizacyjnych.</w:t>
      </w:r>
    </w:p>
    <w:p w:rsidR="000717A1" w:rsidRPr="000717A1" w:rsidRDefault="000717A1" w:rsidP="009A12A0">
      <w:pPr>
        <w:pStyle w:val="Akapitzlist"/>
        <w:numPr>
          <w:ilvl w:val="0"/>
          <w:numId w:val="21"/>
        </w:numPr>
        <w:tabs>
          <w:tab w:val="left" w:pos="426"/>
          <w:tab w:val="left" w:pos="4536"/>
          <w:tab w:val="left" w:pos="4678"/>
          <w:tab w:val="left" w:pos="4820"/>
          <w:tab w:val="left" w:pos="5245"/>
        </w:tabs>
        <w:ind w:left="284" w:hanging="284"/>
        <w:jc w:val="both"/>
        <w:rPr>
          <w:rFonts w:ascii="Arial Narrow" w:hAnsi="Arial Narrow" w:cs="Arial"/>
          <w:sz w:val="22"/>
          <w:szCs w:val="22"/>
        </w:rPr>
      </w:pPr>
      <w:r w:rsidRPr="000717A1">
        <w:rPr>
          <w:rFonts w:ascii="Arial Narrow" w:hAnsi="Arial Narrow" w:cs="Arial"/>
          <w:b/>
          <w:sz w:val="22"/>
          <w:szCs w:val="22"/>
        </w:rPr>
        <w:t>Wykonawca</w:t>
      </w:r>
      <w:r w:rsidRPr="000717A1">
        <w:rPr>
          <w:rFonts w:ascii="Arial Narrow" w:hAnsi="Arial Narrow" w:cs="Arial"/>
          <w:sz w:val="22"/>
          <w:szCs w:val="22"/>
        </w:rPr>
        <w:t xml:space="preserve"> zobowiązany jest do niezwłocznego informowania </w:t>
      </w:r>
      <w:r w:rsidRPr="000717A1">
        <w:rPr>
          <w:rFonts w:ascii="Arial Narrow" w:hAnsi="Arial Narrow" w:cs="Arial"/>
          <w:b/>
          <w:sz w:val="22"/>
          <w:szCs w:val="22"/>
        </w:rPr>
        <w:t>Zamawiającego</w:t>
      </w:r>
      <w:r w:rsidRPr="000717A1">
        <w:rPr>
          <w:rFonts w:ascii="Arial Narrow" w:hAnsi="Arial Narrow" w:cs="Arial"/>
          <w:sz w:val="22"/>
          <w:szCs w:val="22"/>
        </w:rPr>
        <w:t xml:space="preserve"> o:</w:t>
      </w:r>
    </w:p>
    <w:p w:rsidR="000717A1" w:rsidRDefault="000717A1" w:rsidP="009A12A0">
      <w:pPr>
        <w:pStyle w:val="Bezodstpw"/>
        <w:numPr>
          <w:ilvl w:val="0"/>
          <w:numId w:val="23"/>
        </w:numPr>
        <w:suppressAutoHyphens w:val="0"/>
        <w:rPr>
          <w:rFonts w:ascii="Arial Narrow" w:hAnsi="Arial Narrow" w:cs="Arial"/>
        </w:rPr>
      </w:pPr>
      <w:r w:rsidRPr="000717A1">
        <w:rPr>
          <w:rFonts w:ascii="Arial Narrow" w:hAnsi="Arial Narrow" w:cs="Arial"/>
        </w:rPr>
        <w:t xml:space="preserve">zmianie nazwy lub siedziby </w:t>
      </w:r>
      <w:r w:rsidRPr="00A068FE">
        <w:rPr>
          <w:rFonts w:ascii="Arial Narrow" w:hAnsi="Arial Narrow" w:cs="Arial"/>
          <w:b/>
        </w:rPr>
        <w:t>Wykonawcy</w:t>
      </w:r>
      <w:r w:rsidRPr="000717A1">
        <w:rPr>
          <w:rFonts w:ascii="Arial Narrow" w:hAnsi="Arial Narrow" w:cs="Arial"/>
        </w:rPr>
        <w:t xml:space="preserve"> pod rygorem uznania za doręczone skutecznie wszelkich pism skierowanych przez </w:t>
      </w:r>
      <w:r w:rsidRPr="00A068FE">
        <w:rPr>
          <w:rFonts w:ascii="Arial Narrow" w:hAnsi="Arial Narrow" w:cs="Arial"/>
          <w:b/>
        </w:rPr>
        <w:t>Zamawiającego</w:t>
      </w:r>
      <w:r w:rsidRPr="000717A1">
        <w:rPr>
          <w:rFonts w:ascii="Arial Narrow" w:hAnsi="Arial Narrow" w:cs="Arial"/>
        </w:rPr>
        <w:t xml:space="preserve"> do </w:t>
      </w:r>
      <w:r w:rsidRPr="00A068FE">
        <w:rPr>
          <w:rFonts w:ascii="Arial Narrow" w:hAnsi="Arial Narrow" w:cs="Arial"/>
          <w:b/>
        </w:rPr>
        <w:t>Wykonawcy</w:t>
      </w:r>
      <w:r w:rsidRPr="000717A1">
        <w:rPr>
          <w:rFonts w:ascii="Arial Narrow" w:hAnsi="Arial Narrow" w:cs="Arial"/>
        </w:rPr>
        <w:t xml:space="preserve"> na dotychczasowy adres;</w:t>
      </w:r>
    </w:p>
    <w:p w:rsidR="000717A1" w:rsidRDefault="000717A1" w:rsidP="009A12A0">
      <w:pPr>
        <w:pStyle w:val="Bezodstpw"/>
        <w:numPr>
          <w:ilvl w:val="0"/>
          <w:numId w:val="23"/>
        </w:numPr>
        <w:suppressAutoHyphens w:val="0"/>
        <w:rPr>
          <w:rFonts w:ascii="Arial Narrow" w:hAnsi="Arial Narrow" w:cs="Arial"/>
        </w:rPr>
      </w:pPr>
      <w:r w:rsidRPr="000717A1">
        <w:rPr>
          <w:rFonts w:ascii="Arial Narrow" w:hAnsi="Arial Narrow" w:cs="Arial"/>
        </w:rPr>
        <w:t xml:space="preserve">wszczęciu postępowania układowego, w którym uczestniczy </w:t>
      </w:r>
      <w:r w:rsidRPr="00A068FE">
        <w:rPr>
          <w:rFonts w:ascii="Arial Narrow" w:hAnsi="Arial Narrow" w:cs="Arial"/>
          <w:b/>
        </w:rPr>
        <w:t>Wykonawca</w:t>
      </w:r>
      <w:r w:rsidRPr="000717A1">
        <w:rPr>
          <w:rFonts w:ascii="Arial Narrow" w:hAnsi="Arial Narrow" w:cs="Arial"/>
        </w:rPr>
        <w:t>;</w:t>
      </w:r>
    </w:p>
    <w:p w:rsidR="000717A1" w:rsidRDefault="000717A1" w:rsidP="009A12A0">
      <w:pPr>
        <w:pStyle w:val="Bezodstpw"/>
        <w:numPr>
          <w:ilvl w:val="0"/>
          <w:numId w:val="23"/>
        </w:numPr>
        <w:suppressAutoHyphens w:val="0"/>
        <w:rPr>
          <w:rFonts w:ascii="Arial Narrow" w:hAnsi="Arial Narrow" w:cs="Arial"/>
        </w:rPr>
      </w:pPr>
      <w:r w:rsidRPr="000717A1">
        <w:rPr>
          <w:rFonts w:ascii="Arial Narrow" w:hAnsi="Arial Narrow" w:cs="Arial"/>
        </w:rPr>
        <w:t xml:space="preserve">ogłoszeniu upadłości lub likwidacji </w:t>
      </w:r>
      <w:r w:rsidRPr="00A068FE">
        <w:rPr>
          <w:rFonts w:ascii="Arial Narrow" w:hAnsi="Arial Narrow" w:cs="Arial"/>
          <w:b/>
        </w:rPr>
        <w:t>Wykonawcy</w:t>
      </w:r>
      <w:r w:rsidRPr="000717A1">
        <w:rPr>
          <w:rFonts w:ascii="Arial Narrow" w:hAnsi="Arial Narrow" w:cs="Arial"/>
        </w:rPr>
        <w:t>;</w:t>
      </w:r>
    </w:p>
    <w:p w:rsidR="000717A1" w:rsidRPr="000717A1" w:rsidRDefault="000717A1" w:rsidP="009A12A0">
      <w:pPr>
        <w:pStyle w:val="Bezodstpw"/>
        <w:numPr>
          <w:ilvl w:val="0"/>
          <w:numId w:val="23"/>
        </w:numPr>
        <w:suppressAutoHyphens w:val="0"/>
        <w:rPr>
          <w:rFonts w:ascii="Arial Narrow" w:hAnsi="Arial Narrow" w:cs="Arial"/>
        </w:rPr>
      </w:pPr>
      <w:r w:rsidRPr="000717A1">
        <w:rPr>
          <w:rFonts w:ascii="Arial Narrow" w:hAnsi="Arial Narrow" w:cs="Arial"/>
        </w:rPr>
        <w:t xml:space="preserve">zawieszeniu lub zakończeniu prowadzenia działalności przez </w:t>
      </w:r>
      <w:r w:rsidRPr="00A068FE">
        <w:rPr>
          <w:rFonts w:ascii="Arial Narrow" w:hAnsi="Arial Narrow" w:cs="Arial"/>
          <w:b/>
        </w:rPr>
        <w:t>Wykonawcę</w:t>
      </w:r>
      <w:r w:rsidRPr="000717A1">
        <w:rPr>
          <w:rFonts w:ascii="Arial Narrow" w:hAnsi="Arial Narrow" w:cs="Arial"/>
        </w:rPr>
        <w:t>.</w:t>
      </w:r>
    </w:p>
    <w:p w:rsidR="00BE31C0" w:rsidRDefault="00BE31C0" w:rsidP="00BE31C0">
      <w:pPr>
        <w:pStyle w:val="Akapitzlist"/>
        <w:tabs>
          <w:tab w:val="left" w:pos="426"/>
          <w:tab w:val="left" w:pos="4536"/>
          <w:tab w:val="left" w:pos="4678"/>
          <w:tab w:val="left" w:pos="4820"/>
          <w:tab w:val="left" w:pos="5245"/>
        </w:tabs>
        <w:ind w:left="1440"/>
        <w:jc w:val="center"/>
        <w:rPr>
          <w:rFonts w:ascii="Arial Narrow" w:hAnsi="Arial Narrow" w:cs="Arial"/>
          <w:b/>
          <w:sz w:val="22"/>
          <w:szCs w:val="22"/>
        </w:rPr>
      </w:pPr>
    </w:p>
    <w:p w:rsidR="00BE31C0" w:rsidRPr="00BE31C0" w:rsidRDefault="00BE31C0" w:rsidP="00E83963">
      <w:pPr>
        <w:pStyle w:val="Akapitzlist"/>
        <w:tabs>
          <w:tab w:val="left" w:pos="426"/>
          <w:tab w:val="left" w:pos="4536"/>
          <w:tab w:val="left" w:pos="4678"/>
          <w:tab w:val="left" w:pos="4820"/>
          <w:tab w:val="left" w:pos="5245"/>
        </w:tabs>
        <w:ind w:left="0"/>
        <w:jc w:val="center"/>
        <w:rPr>
          <w:rFonts w:ascii="Arial Narrow" w:hAnsi="Arial Narrow" w:cs="Arial"/>
          <w:b/>
          <w:sz w:val="22"/>
          <w:szCs w:val="22"/>
        </w:rPr>
      </w:pPr>
      <w:r>
        <w:rPr>
          <w:rFonts w:ascii="Arial Narrow" w:hAnsi="Arial Narrow" w:cs="Arial"/>
          <w:b/>
          <w:sz w:val="22"/>
          <w:szCs w:val="22"/>
        </w:rPr>
        <w:t>§ 10</w:t>
      </w:r>
    </w:p>
    <w:p w:rsidR="00CC7A49" w:rsidRDefault="00CC7A49" w:rsidP="00271C84">
      <w:pPr>
        <w:pStyle w:val="Bezodstpw1"/>
        <w:suppressAutoHyphens w:val="0"/>
        <w:ind w:left="284"/>
        <w:jc w:val="both"/>
        <w:rPr>
          <w:rFonts w:ascii="Arial Narrow" w:hAnsi="Arial Narrow" w:cs="Arial"/>
        </w:rPr>
      </w:pPr>
    </w:p>
    <w:p w:rsidR="00DE64FD" w:rsidRPr="0053047E" w:rsidRDefault="002849F5" w:rsidP="009A12A0">
      <w:pPr>
        <w:numPr>
          <w:ilvl w:val="0"/>
          <w:numId w:val="22"/>
        </w:numPr>
        <w:tabs>
          <w:tab w:val="left" w:pos="284"/>
          <w:tab w:val="left" w:pos="426"/>
        </w:tabs>
        <w:suppressAutoHyphens w:val="0"/>
        <w:ind w:left="284" w:hanging="284"/>
        <w:jc w:val="both"/>
        <w:rPr>
          <w:rFonts w:ascii="Arial Narrow" w:hAnsi="Arial Narrow" w:cs="Arial"/>
          <w:sz w:val="22"/>
          <w:szCs w:val="22"/>
        </w:rPr>
      </w:pPr>
      <w:r w:rsidRPr="0007361B">
        <w:rPr>
          <w:rFonts w:ascii="Arial Narrow" w:hAnsi="Arial Narrow" w:cs="Arial"/>
          <w:b/>
          <w:sz w:val="22"/>
          <w:szCs w:val="22"/>
        </w:rPr>
        <w:t>Wykonawca</w:t>
      </w:r>
      <w:r w:rsidRPr="0007361B">
        <w:rPr>
          <w:rFonts w:ascii="Arial Narrow" w:hAnsi="Arial Narrow" w:cs="Arial"/>
          <w:sz w:val="22"/>
          <w:szCs w:val="22"/>
        </w:rPr>
        <w:t xml:space="preserve"> zobowiązany jest poinformować</w:t>
      </w:r>
      <w:r w:rsidR="00DE64FD" w:rsidRPr="0007361B">
        <w:rPr>
          <w:rFonts w:ascii="Arial Narrow" w:hAnsi="Arial Narrow"/>
          <w:sz w:val="22"/>
          <w:szCs w:val="22"/>
        </w:rPr>
        <w:t xml:space="preserve"> w formie pisemnej </w:t>
      </w:r>
      <w:r w:rsidR="00E96146" w:rsidRPr="0007361B">
        <w:rPr>
          <w:rFonts w:ascii="Arial Narrow" w:hAnsi="Arial Narrow"/>
          <w:b/>
          <w:sz w:val="22"/>
          <w:szCs w:val="22"/>
        </w:rPr>
        <w:t>Zamawiającego</w:t>
      </w:r>
      <w:r w:rsidR="00DE64FD" w:rsidRPr="0007361B">
        <w:rPr>
          <w:rFonts w:ascii="Arial Narrow" w:hAnsi="Arial Narrow"/>
          <w:sz w:val="22"/>
          <w:szCs w:val="22"/>
        </w:rPr>
        <w:t>(e-mail</w:t>
      </w:r>
      <w:r w:rsidR="00C210E6" w:rsidRPr="0007361B">
        <w:rPr>
          <w:rFonts w:ascii="Arial Narrow" w:hAnsi="Arial Narrow"/>
          <w:sz w:val="22"/>
          <w:szCs w:val="22"/>
        </w:rPr>
        <w:t xml:space="preserve"> wskazany w </w:t>
      </w:r>
      <w:r w:rsidR="00C210E6" w:rsidRPr="0007361B">
        <w:rPr>
          <w:rFonts w:ascii="Arial Narrow" w:hAnsi="Arial Narrow" w:cs="Arial"/>
          <w:sz w:val="22"/>
          <w:szCs w:val="22"/>
        </w:rPr>
        <w:t>§</w:t>
      </w:r>
      <w:r w:rsidR="00A068FE">
        <w:rPr>
          <w:rFonts w:ascii="Arial Narrow" w:hAnsi="Arial Narrow"/>
          <w:sz w:val="22"/>
          <w:szCs w:val="22"/>
        </w:rPr>
        <w:t xml:space="preserve"> 5</w:t>
      </w:r>
      <w:r w:rsidR="00C210E6" w:rsidRPr="0007361B">
        <w:rPr>
          <w:rFonts w:ascii="Arial Narrow" w:hAnsi="Arial Narrow"/>
          <w:sz w:val="22"/>
          <w:szCs w:val="22"/>
        </w:rPr>
        <w:t xml:space="preserve"> ust. 1</w:t>
      </w:r>
      <w:r w:rsidR="00DE64FD" w:rsidRPr="0007361B">
        <w:rPr>
          <w:rFonts w:ascii="Arial Narrow" w:hAnsi="Arial Narrow"/>
          <w:sz w:val="22"/>
          <w:szCs w:val="22"/>
        </w:rPr>
        <w:t xml:space="preserve">) </w:t>
      </w:r>
      <w:r w:rsidR="00CC723D" w:rsidRPr="0007361B">
        <w:rPr>
          <w:rFonts w:ascii="Arial Narrow" w:hAnsi="Arial Narrow"/>
          <w:sz w:val="22"/>
          <w:szCs w:val="22"/>
        </w:rPr>
        <w:br/>
      </w:r>
      <w:r w:rsidR="00DE64FD" w:rsidRPr="0007361B">
        <w:rPr>
          <w:rFonts w:ascii="Arial Narrow" w:hAnsi="Arial Narrow"/>
          <w:sz w:val="22"/>
          <w:szCs w:val="22"/>
        </w:rPr>
        <w:t xml:space="preserve">o </w:t>
      </w:r>
      <w:r w:rsidRPr="0007361B">
        <w:rPr>
          <w:rFonts w:ascii="Arial Narrow" w:hAnsi="Arial Narrow"/>
          <w:sz w:val="22"/>
          <w:szCs w:val="22"/>
        </w:rPr>
        <w:t xml:space="preserve">gotowości realizacji przedmiotu umowy </w:t>
      </w:r>
      <w:r w:rsidR="00DE64FD" w:rsidRPr="0007361B">
        <w:rPr>
          <w:rFonts w:ascii="Arial Narrow" w:hAnsi="Arial Narrow"/>
          <w:sz w:val="22"/>
          <w:szCs w:val="22"/>
        </w:rPr>
        <w:t xml:space="preserve">minimum </w:t>
      </w:r>
      <w:r w:rsidR="000717A1">
        <w:rPr>
          <w:rFonts w:ascii="Arial Narrow" w:hAnsi="Arial Narrow"/>
          <w:sz w:val="22"/>
          <w:szCs w:val="22"/>
        </w:rPr>
        <w:t>2</w:t>
      </w:r>
      <w:r w:rsidR="00DE64FD" w:rsidRPr="0007361B">
        <w:rPr>
          <w:rFonts w:ascii="Arial Narrow" w:hAnsi="Arial Narrow"/>
          <w:sz w:val="22"/>
          <w:szCs w:val="22"/>
        </w:rPr>
        <w:t xml:space="preserve"> dni przed podjęciem prac.</w:t>
      </w:r>
    </w:p>
    <w:p w:rsidR="00B01D84" w:rsidRPr="0007361B" w:rsidRDefault="009C7C8A" w:rsidP="009A12A0">
      <w:pPr>
        <w:numPr>
          <w:ilvl w:val="0"/>
          <w:numId w:val="22"/>
        </w:numPr>
        <w:suppressAutoHyphens w:val="0"/>
        <w:ind w:left="284" w:hanging="284"/>
        <w:jc w:val="both"/>
        <w:rPr>
          <w:rFonts w:ascii="Arial Narrow" w:hAnsi="Arial Narrow" w:cs="Arial"/>
          <w:sz w:val="22"/>
          <w:szCs w:val="22"/>
        </w:rPr>
      </w:pPr>
      <w:r w:rsidRPr="0007361B">
        <w:rPr>
          <w:rFonts w:ascii="Arial Narrow" w:hAnsi="Arial Narrow" w:cs="Arial"/>
          <w:sz w:val="22"/>
          <w:szCs w:val="22"/>
        </w:rPr>
        <w:t>W trakcie wykonywania umowy na terenie</w:t>
      </w:r>
      <w:r w:rsidRPr="0007361B">
        <w:rPr>
          <w:rFonts w:ascii="Arial Narrow" w:hAnsi="Arial Narrow" w:cs="Arial"/>
          <w:b/>
          <w:sz w:val="22"/>
          <w:szCs w:val="22"/>
        </w:rPr>
        <w:t xml:space="preserve"> Zamawiającego, </w:t>
      </w:r>
      <w:r w:rsidR="00B01D84" w:rsidRPr="0007361B">
        <w:rPr>
          <w:rFonts w:ascii="Arial Narrow" w:hAnsi="Arial Narrow" w:cs="Arial"/>
          <w:b/>
          <w:sz w:val="22"/>
          <w:szCs w:val="22"/>
        </w:rPr>
        <w:t xml:space="preserve">Wykonawca </w:t>
      </w:r>
      <w:r w:rsidR="00B01D84" w:rsidRPr="0007361B">
        <w:rPr>
          <w:rFonts w:ascii="Arial Narrow" w:hAnsi="Arial Narrow" w:cs="Arial"/>
          <w:sz w:val="22"/>
          <w:szCs w:val="22"/>
        </w:rPr>
        <w:t xml:space="preserve">zobowiązuje się zapewnić ochronę mienia </w:t>
      </w:r>
      <w:r w:rsidR="00B01D84" w:rsidRPr="0007361B">
        <w:rPr>
          <w:rFonts w:ascii="Arial Narrow" w:hAnsi="Arial Narrow" w:cs="Arial"/>
          <w:b/>
          <w:sz w:val="22"/>
          <w:szCs w:val="22"/>
        </w:rPr>
        <w:t>Zamawiającego</w:t>
      </w:r>
      <w:r w:rsidR="00B01D84" w:rsidRPr="0007361B">
        <w:rPr>
          <w:rFonts w:ascii="Arial Narrow" w:hAnsi="Arial Narrow" w:cs="Arial"/>
          <w:sz w:val="22"/>
          <w:szCs w:val="22"/>
        </w:rPr>
        <w:t xml:space="preserve"> przed zniszczeniem lub uszkodzeniem oraz zachować jego pierwotny stan techniczny.</w:t>
      </w:r>
    </w:p>
    <w:p w:rsidR="00B01D84" w:rsidRPr="002D572A" w:rsidRDefault="005503AB" w:rsidP="009A12A0">
      <w:pPr>
        <w:numPr>
          <w:ilvl w:val="0"/>
          <w:numId w:val="22"/>
        </w:numPr>
        <w:suppressAutoHyphens w:val="0"/>
        <w:ind w:left="284" w:hanging="284"/>
        <w:jc w:val="both"/>
        <w:rPr>
          <w:rFonts w:ascii="Arial Narrow" w:hAnsi="Arial Narrow" w:cs="Arial"/>
          <w:b/>
          <w:sz w:val="22"/>
          <w:szCs w:val="22"/>
        </w:rPr>
      </w:pPr>
      <w:r w:rsidRPr="000717A1">
        <w:rPr>
          <w:rFonts w:ascii="Arial Narrow" w:hAnsi="Arial Narrow" w:cs="Arial"/>
          <w:b/>
          <w:sz w:val="22"/>
          <w:szCs w:val="22"/>
        </w:rPr>
        <w:t>Wykonawca</w:t>
      </w:r>
      <w:r w:rsidRPr="005503AB">
        <w:rPr>
          <w:rFonts w:ascii="Arial Narrow" w:hAnsi="Arial Narrow" w:cs="Arial"/>
          <w:sz w:val="22"/>
          <w:szCs w:val="22"/>
        </w:rPr>
        <w:t xml:space="preserve"> zobowiązuje się usunąć na swó</w:t>
      </w:r>
      <w:r w:rsidR="000717A1">
        <w:rPr>
          <w:rFonts w:ascii="Arial Narrow" w:hAnsi="Arial Narrow" w:cs="Arial"/>
          <w:sz w:val="22"/>
          <w:szCs w:val="22"/>
        </w:rPr>
        <w:t>j koszt wszelkie wady i usterki, k</w:t>
      </w:r>
      <w:r w:rsidRPr="005503AB">
        <w:rPr>
          <w:rFonts w:ascii="Arial Narrow" w:hAnsi="Arial Narrow" w:cs="Arial"/>
          <w:sz w:val="22"/>
          <w:szCs w:val="22"/>
        </w:rPr>
        <w:t xml:space="preserve">tóre spowoduje w mieniu </w:t>
      </w:r>
      <w:r w:rsidRPr="000717A1">
        <w:rPr>
          <w:rFonts w:ascii="Arial Narrow" w:hAnsi="Arial Narrow" w:cs="Arial"/>
          <w:b/>
          <w:sz w:val="22"/>
          <w:szCs w:val="22"/>
        </w:rPr>
        <w:t>Zamawiającego</w:t>
      </w:r>
      <w:r w:rsidR="002D572A" w:rsidRPr="002D572A">
        <w:rPr>
          <w:rFonts w:ascii="Arial Narrow" w:hAnsi="Arial Narrow" w:cs="Arial"/>
          <w:sz w:val="22"/>
          <w:szCs w:val="22"/>
        </w:rPr>
        <w:t xml:space="preserve">podczas realizacji usług. Jeżeli wady lub usterki nie zostaną usunięte w wyznaczonym przez </w:t>
      </w:r>
      <w:r w:rsidR="002D572A" w:rsidRPr="000717A1">
        <w:rPr>
          <w:rFonts w:ascii="Arial Narrow" w:hAnsi="Arial Narrow" w:cs="Arial"/>
          <w:b/>
          <w:sz w:val="22"/>
          <w:szCs w:val="22"/>
        </w:rPr>
        <w:t>Zamawiającego</w:t>
      </w:r>
      <w:r w:rsidR="002D572A" w:rsidRPr="002D572A">
        <w:rPr>
          <w:rFonts w:ascii="Arial Narrow" w:hAnsi="Arial Narrow" w:cs="Arial"/>
          <w:sz w:val="22"/>
          <w:szCs w:val="22"/>
        </w:rPr>
        <w:t xml:space="preserve"> terminie, </w:t>
      </w:r>
      <w:r w:rsidR="002D572A" w:rsidRPr="000717A1">
        <w:rPr>
          <w:rFonts w:ascii="Arial Narrow" w:hAnsi="Arial Narrow" w:cs="Arial"/>
          <w:b/>
          <w:sz w:val="22"/>
          <w:szCs w:val="22"/>
        </w:rPr>
        <w:t>Zamawiający</w:t>
      </w:r>
      <w:r w:rsidR="002D572A" w:rsidRPr="002D572A">
        <w:rPr>
          <w:rFonts w:ascii="Arial Narrow" w:hAnsi="Arial Narrow" w:cs="Arial"/>
          <w:sz w:val="22"/>
          <w:szCs w:val="22"/>
        </w:rPr>
        <w:t xml:space="preserve"> ma prawo zastosować kary umowne zgodnie z </w:t>
      </w:r>
      <w:r w:rsidR="00384911" w:rsidRPr="00384911">
        <w:rPr>
          <w:rFonts w:ascii="Arial Narrow" w:hAnsi="Arial Narrow" w:cs="Arial"/>
          <w:bCs/>
          <w:sz w:val="22"/>
          <w:szCs w:val="22"/>
        </w:rPr>
        <w:t>§ 7</w:t>
      </w:r>
      <w:r w:rsidR="002D572A" w:rsidRPr="00384911">
        <w:rPr>
          <w:rFonts w:ascii="Arial Narrow" w:hAnsi="Arial Narrow" w:cs="Arial"/>
          <w:b/>
          <w:sz w:val="22"/>
          <w:szCs w:val="22"/>
        </w:rPr>
        <w:t>.</w:t>
      </w:r>
    </w:p>
    <w:p w:rsidR="00C464E3" w:rsidRPr="0007361B" w:rsidRDefault="00C464E3" w:rsidP="00D16B4A">
      <w:pPr>
        <w:spacing w:line="300" w:lineRule="atLeast"/>
        <w:rPr>
          <w:rFonts w:ascii="Arial Narrow" w:hAnsi="Arial Narrow" w:cs="Arial"/>
          <w:b/>
          <w:sz w:val="22"/>
          <w:szCs w:val="22"/>
        </w:rPr>
      </w:pPr>
    </w:p>
    <w:p w:rsidR="00CE230A" w:rsidRPr="0007361B" w:rsidRDefault="00CE230A" w:rsidP="00CE230A">
      <w:pPr>
        <w:contextualSpacing/>
        <w:jc w:val="center"/>
        <w:rPr>
          <w:rFonts w:ascii="Arial Narrow" w:eastAsia="Calibri" w:hAnsi="Arial Narrow"/>
          <w:b/>
          <w:sz w:val="22"/>
          <w:szCs w:val="22"/>
          <w:lang w:eastAsia="en-US"/>
        </w:rPr>
      </w:pPr>
      <w:r>
        <w:rPr>
          <w:rFonts w:ascii="Arial Narrow" w:hAnsi="Arial Narrow"/>
          <w:b/>
          <w:iCs/>
          <w:sz w:val="22"/>
          <w:szCs w:val="22"/>
        </w:rPr>
        <w:lastRenderedPageBreak/>
        <w:t>§ 1</w:t>
      </w:r>
      <w:r w:rsidR="00AF26FE">
        <w:rPr>
          <w:rFonts w:ascii="Arial Narrow" w:hAnsi="Arial Narrow"/>
          <w:b/>
          <w:iCs/>
          <w:sz w:val="22"/>
          <w:szCs w:val="22"/>
        </w:rPr>
        <w:t>1</w:t>
      </w:r>
    </w:p>
    <w:p w:rsidR="00397272" w:rsidRDefault="00397272" w:rsidP="00E83963">
      <w:pPr>
        <w:contextualSpacing/>
        <w:jc w:val="center"/>
        <w:rPr>
          <w:rFonts w:ascii="Arial Narrow" w:hAnsi="Arial Narrow"/>
          <w:b/>
          <w:iCs/>
          <w:sz w:val="22"/>
          <w:szCs w:val="22"/>
        </w:rPr>
      </w:pPr>
    </w:p>
    <w:p w:rsidR="00CE230A" w:rsidRPr="00CE230A" w:rsidRDefault="00CE230A" w:rsidP="00CE230A">
      <w:pPr>
        <w:numPr>
          <w:ilvl w:val="0"/>
          <w:numId w:val="24"/>
        </w:numPr>
        <w:spacing w:line="276" w:lineRule="auto"/>
        <w:jc w:val="both"/>
        <w:rPr>
          <w:rFonts w:ascii="Arial Narrow" w:hAnsi="Arial Narrow" w:cs="Times New Roman"/>
          <w:sz w:val="22"/>
          <w:szCs w:val="22"/>
        </w:rPr>
      </w:pPr>
      <w:r w:rsidRPr="00CE230A">
        <w:rPr>
          <w:rFonts w:ascii="Arial Narrow" w:hAnsi="Arial Narrow" w:cs="Times New Roman"/>
          <w:b/>
          <w:bCs/>
          <w:sz w:val="22"/>
          <w:szCs w:val="22"/>
        </w:rPr>
        <w:t>Zamawiający</w:t>
      </w:r>
      <w:r w:rsidRPr="00CE230A">
        <w:rPr>
          <w:rFonts w:ascii="Arial Narrow" w:hAnsi="Arial Narrow" w:cs="Times New Roman"/>
          <w:sz w:val="22"/>
          <w:szCs w:val="22"/>
        </w:rPr>
        <w:t xml:space="preserve"> określa następujące zasady zmian umowy w zakresie wynagrodzenia należnego Wykonawcy, </w:t>
      </w:r>
      <w:r w:rsidRPr="00CE230A">
        <w:rPr>
          <w:rFonts w:ascii="Arial Narrow" w:hAnsi="Arial Narrow" w:cs="Times New Roman"/>
          <w:sz w:val="22"/>
          <w:szCs w:val="22"/>
        </w:rPr>
        <w:br/>
        <w:t xml:space="preserve">w przypadku zmiany: </w:t>
      </w:r>
    </w:p>
    <w:p w:rsidR="00CE230A" w:rsidRPr="00CE230A" w:rsidRDefault="00CE230A" w:rsidP="00CE230A">
      <w:pPr>
        <w:tabs>
          <w:tab w:val="left" w:pos="709"/>
        </w:tabs>
        <w:spacing w:line="276" w:lineRule="auto"/>
        <w:ind w:left="709" w:hanging="283"/>
        <w:jc w:val="both"/>
        <w:rPr>
          <w:rFonts w:ascii="Arial Narrow" w:hAnsi="Arial Narrow" w:cs="Times New Roman"/>
          <w:sz w:val="22"/>
          <w:szCs w:val="22"/>
        </w:rPr>
      </w:pPr>
      <w:r w:rsidRPr="00CE230A">
        <w:rPr>
          <w:rFonts w:ascii="Arial Narrow" w:hAnsi="Arial Narrow" w:cs="Times New Roman"/>
          <w:sz w:val="22"/>
          <w:szCs w:val="22"/>
        </w:rPr>
        <w:t xml:space="preserve">1)   stawki podatku od towarów i usług oraz podatku akcyzowego: </w:t>
      </w:r>
    </w:p>
    <w:p w:rsidR="00CE230A" w:rsidRPr="00CE230A" w:rsidRDefault="00CE230A" w:rsidP="00CE230A">
      <w:pPr>
        <w:tabs>
          <w:tab w:val="left" w:pos="709"/>
        </w:tabs>
        <w:spacing w:line="276" w:lineRule="auto"/>
        <w:ind w:left="709" w:hanging="283"/>
        <w:jc w:val="both"/>
        <w:rPr>
          <w:rFonts w:ascii="Arial Narrow" w:hAnsi="Arial Narrow" w:cs="Times New Roman"/>
          <w:sz w:val="22"/>
          <w:szCs w:val="22"/>
        </w:rPr>
      </w:pPr>
      <w:r w:rsidRPr="00CE230A">
        <w:rPr>
          <w:rFonts w:ascii="Arial Narrow" w:hAnsi="Arial Narrow" w:cs="Times New Roman"/>
          <w:sz w:val="22"/>
          <w:szCs w:val="22"/>
        </w:rPr>
        <w:tab/>
        <w:t xml:space="preserve">Wartość netto wynagrodzenia </w:t>
      </w:r>
      <w:r w:rsidRPr="00CE230A">
        <w:rPr>
          <w:rFonts w:ascii="Arial Narrow" w:hAnsi="Arial Narrow" w:cs="Times New Roman"/>
          <w:b/>
          <w:bCs/>
          <w:sz w:val="22"/>
          <w:szCs w:val="22"/>
        </w:rPr>
        <w:t>Wykonawcy</w:t>
      </w:r>
      <w:r w:rsidRPr="00CE230A">
        <w:rPr>
          <w:rFonts w:ascii="Arial Narrow" w:hAnsi="Arial Narrow" w:cs="Times New Roman"/>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CE230A" w:rsidRPr="00CE230A" w:rsidRDefault="00CE230A" w:rsidP="00CE230A">
      <w:pPr>
        <w:tabs>
          <w:tab w:val="left" w:pos="709"/>
        </w:tabs>
        <w:spacing w:line="276" w:lineRule="auto"/>
        <w:ind w:left="709" w:hanging="283"/>
        <w:jc w:val="both"/>
        <w:rPr>
          <w:rFonts w:ascii="Arial Narrow" w:hAnsi="Arial Narrow" w:cs="Times New Roman"/>
          <w:sz w:val="22"/>
          <w:szCs w:val="22"/>
        </w:rPr>
      </w:pPr>
      <w:r w:rsidRPr="00CE230A">
        <w:rPr>
          <w:rFonts w:ascii="Arial Narrow" w:hAnsi="Arial Narrow" w:cs="Times New Roman"/>
          <w:sz w:val="22"/>
          <w:szCs w:val="22"/>
        </w:rPr>
        <w:t xml:space="preserve">2)  wysokości minimalnego wynagrodzenia za pracę albo wysokości minimalnej stawki godzinowej, ustalonych na podstawie przepisów ustawy z dnia 10 października 2002 r. o minimalnym wynagrodzeniu za pracę: </w:t>
      </w:r>
    </w:p>
    <w:p w:rsidR="00CE230A" w:rsidRPr="00CE230A" w:rsidRDefault="00CE230A" w:rsidP="00CE230A">
      <w:pPr>
        <w:tabs>
          <w:tab w:val="left" w:pos="709"/>
        </w:tabs>
        <w:spacing w:line="276" w:lineRule="auto"/>
        <w:ind w:left="709" w:hanging="283"/>
        <w:jc w:val="both"/>
        <w:rPr>
          <w:rFonts w:ascii="Arial Narrow" w:hAnsi="Arial Narrow" w:cs="Times New Roman"/>
          <w:sz w:val="22"/>
          <w:szCs w:val="22"/>
        </w:rPr>
      </w:pPr>
      <w:r w:rsidRPr="00CE230A">
        <w:rPr>
          <w:rFonts w:ascii="Arial Narrow" w:hAnsi="Arial Narrow" w:cs="Times New Roman"/>
          <w:sz w:val="22"/>
          <w:szCs w:val="22"/>
        </w:rPr>
        <w:tab/>
      </w:r>
      <w:r w:rsidRPr="00CE230A">
        <w:rPr>
          <w:rFonts w:ascii="Arial Narrow" w:hAnsi="Arial Narrow" w:cs="Times New Roman"/>
          <w:b/>
          <w:bCs/>
          <w:sz w:val="22"/>
          <w:szCs w:val="22"/>
        </w:rPr>
        <w:t>Wykonawca</w:t>
      </w:r>
      <w:r w:rsidRPr="00CE230A">
        <w:rPr>
          <w:rFonts w:ascii="Arial Narrow" w:hAnsi="Arial Narrow" w:cs="Times New Roman"/>
          <w:sz w:val="22"/>
          <w:szCs w:val="22"/>
        </w:rPr>
        <w:t xml:space="preserve"> przedłoży </w:t>
      </w:r>
      <w:r w:rsidRPr="00CE230A">
        <w:rPr>
          <w:rFonts w:ascii="Arial Narrow" w:hAnsi="Arial Narrow" w:cs="Times New Roman"/>
          <w:b/>
          <w:bCs/>
          <w:sz w:val="22"/>
          <w:szCs w:val="22"/>
        </w:rPr>
        <w:t>Zamawiającemu</w:t>
      </w:r>
      <w:r w:rsidRPr="00CE230A">
        <w:rPr>
          <w:rFonts w:ascii="Arial Narrow" w:hAnsi="Arial Narrow" w:cs="Times New Roman"/>
          <w:sz w:val="22"/>
          <w:szCs w:val="22"/>
        </w:rPr>
        <w:t xml:space="preserve"> wykaz zatrudnionych do realizacji Umowy pracowników, dla których ma zastosowanie zmiana wraz z kalkulacją kosztów wynikającą z przedmiotowej zmiany;</w:t>
      </w:r>
    </w:p>
    <w:p w:rsidR="00CE230A" w:rsidRPr="00CE230A" w:rsidRDefault="00CE230A" w:rsidP="00CE230A">
      <w:pPr>
        <w:tabs>
          <w:tab w:val="left" w:pos="709"/>
        </w:tabs>
        <w:spacing w:line="276" w:lineRule="auto"/>
        <w:ind w:left="709" w:hanging="283"/>
        <w:jc w:val="both"/>
        <w:rPr>
          <w:rFonts w:ascii="Arial Narrow" w:hAnsi="Arial Narrow" w:cs="Times New Roman"/>
          <w:sz w:val="22"/>
          <w:szCs w:val="22"/>
        </w:rPr>
      </w:pPr>
      <w:r w:rsidRPr="00CE230A">
        <w:rPr>
          <w:rFonts w:ascii="Arial Narrow" w:hAnsi="Arial Narrow" w:cs="Times New Roman"/>
          <w:sz w:val="22"/>
          <w:szCs w:val="22"/>
        </w:rPr>
        <w:t>3)  zasad podlegania ubezpieczeniom społecznym lub ubezpieczeniu zdrowotnemu lub wysokości stawki składki na ubezpieczenia społeczne lub zdrowotne:</w:t>
      </w:r>
    </w:p>
    <w:p w:rsidR="00CE230A" w:rsidRPr="00CE230A" w:rsidRDefault="00CE230A" w:rsidP="00CE230A">
      <w:pPr>
        <w:tabs>
          <w:tab w:val="left" w:pos="709"/>
        </w:tabs>
        <w:spacing w:line="276" w:lineRule="auto"/>
        <w:ind w:left="709" w:hanging="283"/>
        <w:jc w:val="both"/>
        <w:rPr>
          <w:rFonts w:ascii="Arial Narrow" w:hAnsi="Arial Narrow" w:cs="Times New Roman"/>
          <w:sz w:val="22"/>
          <w:szCs w:val="22"/>
        </w:rPr>
      </w:pPr>
      <w:r w:rsidRPr="00CE230A">
        <w:rPr>
          <w:rFonts w:ascii="Arial Narrow" w:hAnsi="Arial Narrow" w:cs="Times New Roman"/>
          <w:sz w:val="22"/>
          <w:szCs w:val="22"/>
        </w:rPr>
        <w:tab/>
      </w:r>
      <w:r w:rsidRPr="00CE230A">
        <w:rPr>
          <w:rFonts w:ascii="Arial Narrow" w:hAnsi="Arial Narrow" w:cs="Times New Roman"/>
          <w:b/>
          <w:bCs/>
          <w:sz w:val="22"/>
          <w:szCs w:val="22"/>
        </w:rPr>
        <w:t>Wykonawca</w:t>
      </w:r>
      <w:r w:rsidRPr="00CE230A">
        <w:rPr>
          <w:rFonts w:ascii="Arial Narrow" w:hAnsi="Arial Narrow" w:cs="Times New Roman"/>
          <w:sz w:val="22"/>
          <w:szCs w:val="22"/>
        </w:rPr>
        <w:t xml:space="preserve"> przedłoży </w:t>
      </w:r>
      <w:r w:rsidRPr="00CE230A">
        <w:rPr>
          <w:rFonts w:ascii="Arial Narrow" w:hAnsi="Arial Narrow" w:cs="Times New Roman"/>
          <w:b/>
          <w:bCs/>
          <w:sz w:val="22"/>
          <w:szCs w:val="22"/>
        </w:rPr>
        <w:t>Zamawiającemu</w:t>
      </w:r>
      <w:r w:rsidRPr="00CE230A">
        <w:rPr>
          <w:rFonts w:ascii="Arial Narrow" w:hAnsi="Arial Narrow" w:cs="Times New Roman"/>
          <w:sz w:val="22"/>
          <w:szCs w:val="22"/>
        </w:rPr>
        <w:t xml:space="preserve"> wykaz zatrudnionych do realizacji Umowy pracowników, dla których ma zastosowanie zmiana wraz z kalkulacją kosztów wynikającą z przedmiotowej zmiany.</w:t>
      </w:r>
    </w:p>
    <w:p w:rsidR="00CE230A" w:rsidRPr="00CE230A" w:rsidRDefault="00CE230A" w:rsidP="00CE230A">
      <w:pPr>
        <w:tabs>
          <w:tab w:val="left" w:pos="709"/>
        </w:tabs>
        <w:spacing w:line="276" w:lineRule="auto"/>
        <w:ind w:left="709" w:hanging="283"/>
        <w:jc w:val="both"/>
        <w:rPr>
          <w:rFonts w:ascii="Arial Narrow" w:hAnsi="Arial Narrow" w:cs="Times New Roman"/>
          <w:sz w:val="22"/>
          <w:szCs w:val="22"/>
        </w:rPr>
      </w:pPr>
      <w:r w:rsidRPr="00CE230A">
        <w:rPr>
          <w:rFonts w:ascii="Arial Narrow" w:hAnsi="Arial Narrow" w:cs="Times New Roman"/>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CE230A">
        <w:rPr>
          <w:rFonts w:ascii="Arial Narrow" w:hAnsi="Arial Narrow" w:cs="Times New Roman"/>
          <w:b/>
          <w:bCs/>
          <w:sz w:val="22"/>
          <w:szCs w:val="22"/>
        </w:rPr>
        <w:t>Wykonawcę</w:t>
      </w:r>
      <w:r w:rsidRPr="00CE230A">
        <w:rPr>
          <w:rFonts w:ascii="Arial Narrow" w:hAnsi="Arial Narrow" w:cs="Times New Roman"/>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CE230A">
        <w:rPr>
          <w:rFonts w:ascii="Arial Narrow" w:hAnsi="Arial Narrow" w:cs="Times New Roman"/>
          <w:b/>
          <w:bCs/>
          <w:sz w:val="22"/>
          <w:szCs w:val="22"/>
        </w:rPr>
        <w:t>Wykonawcę</w:t>
      </w:r>
      <w:r w:rsidRPr="00CE230A">
        <w:rPr>
          <w:rFonts w:ascii="Arial Narrow" w:hAnsi="Arial Narrow" w:cs="Times New Roman"/>
          <w:sz w:val="22"/>
          <w:szCs w:val="22"/>
        </w:rPr>
        <w:t xml:space="preserve">. </w:t>
      </w:r>
    </w:p>
    <w:p w:rsidR="00CE230A" w:rsidRPr="00CE230A" w:rsidRDefault="00CE230A" w:rsidP="00CE230A">
      <w:pPr>
        <w:numPr>
          <w:ilvl w:val="0"/>
          <w:numId w:val="24"/>
        </w:numPr>
        <w:spacing w:line="276" w:lineRule="auto"/>
        <w:jc w:val="both"/>
        <w:rPr>
          <w:rFonts w:ascii="Arial Narrow" w:hAnsi="Arial Narrow" w:cs="Times New Roman"/>
          <w:sz w:val="22"/>
          <w:szCs w:val="22"/>
        </w:rPr>
      </w:pPr>
      <w:r w:rsidRPr="00CE230A">
        <w:rPr>
          <w:rFonts w:ascii="Arial Narrow" w:hAnsi="Arial Narrow" w:cs="Times New Roman"/>
          <w:sz w:val="22"/>
          <w:szCs w:val="22"/>
        </w:rPr>
        <w:t xml:space="preserve">Zmiany, o których mowa w ust. 1, będą wprowadzane do umowy na pisemny, uzasadniony i należycie udokumentowany wniosek </w:t>
      </w:r>
      <w:r w:rsidRPr="00CE230A">
        <w:rPr>
          <w:rFonts w:ascii="Arial Narrow" w:hAnsi="Arial Narrow" w:cs="Times New Roman"/>
          <w:b/>
          <w:bCs/>
          <w:sz w:val="22"/>
          <w:szCs w:val="22"/>
        </w:rPr>
        <w:t>Wykonawcy</w:t>
      </w:r>
      <w:r w:rsidRPr="00CE230A">
        <w:rPr>
          <w:rFonts w:ascii="Arial Narrow" w:hAnsi="Arial Narrow" w:cs="Times New Roman"/>
          <w:sz w:val="22"/>
          <w:szCs w:val="22"/>
        </w:rPr>
        <w:t xml:space="preserve">. Niezależnie od obowiązku załączenia do wniosku szczegółowej kalkulacji kosztów, o której mowa powyżej, </w:t>
      </w:r>
      <w:r w:rsidRPr="00CE230A">
        <w:rPr>
          <w:rFonts w:ascii="Arial Narrow" w:hAnsi="Arial Narrow" w:cs="Times New Roman"/>
          <w:b/>
          <w:bCs/>
          <w:sz w:val="22"/>
          <w:szCs w:val="22"/>
        </w:rPr>
        <w:t>Wykonawca</w:t>
      </w:r>
      <w:r w:rsidRPr="00CE230A">
        <w:rPr>
          <w:rFonts w:ascii="Arial Narrow" w:hAnsi="Arial Narrow" w:cs="Times New Roman"/>
          <w:sz w:val="22"/>
          <w:szCs w:val="22"/>
        </w:rPr>
        <w:t xml:space="preserve"> zobowiązany jest wykazać i udowodnić </w:t>
      </w:r>
      <w:r w:rsidRPr="00CE230A">
        <w:rPr>
          <w:rFonts w:ascii="Arial Narrow" w:hAnsi="Arial Narrow" w:cs="Times New Roman"/>
          <w:b/>
          <w:bCs/>
          <w:sz w:val="22"/>
          <w:szCs w:val="22"/>
        </w:rPr>
        <w:t>Zamawiającemu</w:t>
      </w:r>
      <w:r w:rsidRPr="00CE230A">
        <w:rPr>
          <w:rFonts w:ascii="Arial Narrow" w:hAnsi="Arial Narrow" w:cs="Times New Roman"/>
          <w:sz w:val="22"/>
          <w:szCs w:val="22"/>
        </w:rPr>
        <w:t xml:space="preserve"> wpływ zmian na wysokość wynagrodzenia należnego Wykonawcy z tytułu realizacji przedmiotu umowy. Wniosek wraz z załączonymi dokumentami będzie podlegał weryfikacji </w:t>
      </w:r>
      <w:r w:rsidRPr="00CE230A">
        <w:rPr>
          <w:rFonts w:ascii="Arial Narrow" w:hAnsi="Arial Narrow" w:cs="Times New Roman"/>
          <w:b/>
          <w:bCs/>
          <w:sz w:val="22"/>
          <w:szCs w:val="22"/>
        </w:rPr>
        <w:t>Zamawiającego</w:t>
      </w:r>
      <w:r w:rsidRPr="00CE230A">
        <w:rPr>
          <w:rFonts w:ascii="Arial Narrow" w:hAnsi="Arial Narrow" w:cs="Times New Roman"/>
          <w:sz w:val="22"/>
          <w:szCs w:val="22"/>
        </w:rPr>
        <w:t>, który zastrzega sobie prawo odmowy dokonania zmiany wysokości wynagrodzenia w przypadku, gdy wniosek Wykonawcy nie będzie spełniał warunków opisanych w postanowieniach niniejszego paragrafu.</w:t>
      </w:r>
    </w:p>
    <w:p w:rsidR="00CE230A" w:rsidRPr="00CE230A" w:rsidRDefault="00CE230A" w:rsidP="00CE230A">
      <w:pPr>
        <w:numPr>
          <w:ilvl w:val="0"/>
          <w:numId w:val="24"/>
        </w:numPr>
        <w:spacing w:line="276" w:lineRule="auto"/>
        <w:jc w:val="both"/>
        <w:rPr>
          <w:rFonts w:ascii="Arial Narrow" w:hAnsi="Arial Narrow" w:cs="Times New Roman"/>
          <w:sz w:val="22"/>
          <w:szCs w:val="22"/>
        </w:rPr>
      </w:pPr>
      <w:r w:rsidRPr="00CE230A">
        <w:rPr>
          <w:rFonts w:ascii="Arial Narrow" w:hAnsi="Arial Narrow" w:cs="Times New Roman"/>
          <w:b/>
          <w:bCs/>
          <w:sz w:val="22"/>
          <w:szCs w:val="22"/>
        </w:rPr>
        <w:t>Wykonawca</w:t>
      </w:r>
      <w:r w:rsidRPr="00CE230A">
        <w:rPr>
          <w:rFonts w:ascii="Arial Narrow" w:hAnsi="Arial Narrow" w:cs="Times New Roman"/>
          <w:sz w:val="22"/>
          <w:szCs w:val="22"/>
        </w:rPr>
        <w:t xml:space="preserve"> zobowiązany jest przedstawić na każde żądanie </w:t>
      </w:r>
      <w:r w:rsidRPr="00CE230A">
        <w:rPr>
          <w:rFonts w:ascii="Arial Narrow" w:hAnsi="Arial Narrow" w:cs="Times New Roman"/>
          <w:b/>
          <w:bCs/>
          <w:sz w:val="22"/>
          <w:szCs w:val="22"/>
        </w:rPr>
        <w:t>Zamawiającego</w:t>
      </w:r>
      <w:r w:rsidRPr="00CE230A">
        <w:rPr>
          <w:rFonts w:ascii="Arial Narrow" w:hAnsi="Arial Narrow" w:cs="Times New Roman"/>
          <w:sz w:val="22"/>
          <w:szCs w:val="22"/>
        </w:rPr>
        <w:t xml:space="preserve"> wszelkie informacje, dane, wyliczenia oraz stosowne dowody potwierdzające zasadność żądania </w:t>
      </w:r>
      <w:r w:rsidRPr="00CE230A">
        <w:rPr>
          <w:rFonts w:ascii="Arial Narrow" w:hAnsi="Arial Narrow" w:cs="Times New Roman"/>
          <w:b/>
          <w:bCs/>
          <w:sz w:val="22"/>
          <w:szCs w:val="22"/>
        </w:rPr>
        <w:t>Wykonawcy</w:t>
      </w:r>
      <w:r w:rsidRPr="00CE230A">
        <w:rPr>
          <w:rFonts w:ascii="Arial Narrow" w:hAnsi="Arial Narrow" w:cs="Times New Roman"/>
          <w:sz w:val="22"/>
          <w:szCs w:val="22"/>
        </w:rPr>
        <w:t>.</w:t>
      </w:r>
    </w:p>
    <w:p w:rsidR="00CE230A" w:rsidRPr="00CE230A" w:rsidRDefault="00CE230A" w:rsidP="00CE230A">
      <w:pPr>
        <w:numPr>
          <w:ilvl w:val="0"/>
          <w:numId w:val="24"/>
        </w:numPr>
        <w:spacing w:line="276" w:lineRule="auto"/>
        <w:jc w:val="both"/>
        <w:rPr>
          <w:rFonts w:ascii="Arial Narrow" w:hAnsi="Arial Narrow" w:cs="Times New Roman"/>
          <w:sz w:val="22"/>
          <w:szCs w:val="22"/>
        </w:rPr>
      </w:pPr>
      <w:r w:rsidRPr="00CE230A">
        <w:rPr>
          <w:rFonts w:ascii="Arial Narrow" w:hAnsi="Arial Narrow" w:cs="Times New Roman"/>
          <w:sz w:val="22"/>
          <w:szCs w:val="22"/>
        </w:rPr>
        <w:t xml:space="preserve">W przypadku wejścia w życie zmian, o których mowa w ust. 1, także </w:t>
      </w:r>
      <w:r w:rsidRPr="00CE230A">
        <w:rPr>
          <w:rFonts w:ascii="Arial Narrow" w:hAnsi="Arial Narrow" w:cs="Times New Roman"/>
          <w:b/>
          <w:bCs/>
          <w:sz w:val="22"/>
          <w:szCs w:val="22"/>
        </w:rPr>
        <w:t>Zamawiający</w:t>
      </w:r>
      <w:r w:rsidRPr="00CE230A">
        <w:rPr>
          <w:rFonts w:ascii="Arial Narrow" w:hAnsi="Arial Narrow" w:cs="Times New Roman"/>
          <w:sz w:val="22"/>
          <w:szCs w:val="22"/>
        </w:rPr>
        <w:t xml:space="preserve"> może zwrócić się do </w:t>
      </w:r>
      <w:r w:rsidRPr="00CE230A">
        <w:rPr>
          <w:rFonts w:ascii="Arial Narrow" w:hAnsi="Arial Narrow" w:cs="Times New Roman"/>
          <w:b/>
          <w:bCs/>
          <w:sz w:val="22"/>
          <w:szCs w:val="22"/>
        </w:rPr>
        <w:t>Wykonawcy</w:t>
      </w:r>
      <w:r w:rsidR="00ED0DFF">
        <w:rPr>
          <w:rFonts w:ascii="Arial Narrow" w:hAnsi="Arial Narrow" w:cs="Times New Roman"/>
          <w:b/>
          <w:bCs/>
          <w:sz w:val="22"/>
          <w:szCs w:val="22"/>
        </w:rPr>
        <w:t xml:space="preserve"> </w:t>
      </w:r>
      <w:r w:rsidRPr="00CE230A">
        <w:rPr>
          <w:rFonts w:ascii="Arial Narrow" w:hAnsi="Arial Narrow" w:cs="Times New Roman"/>
          <w:sz w:val="22"/>
          <w:szCs w:val="22"/>
        </w:rPr>
        <w:t xml:space="preserve">z wnioskiem o wprowadzenie odpowiedniej zmiany wynagrodzenia, jeżeli zmiany te będą miały wpływ na koszty wykonania zamówienia przez </w:t>
      </w:r>
      <w:r w:rsidRPr="00CE230A">
        <w:rPr>
          <w:rFonts w:ascii="Arial Narrow" w:hAnsi="Arial Narrow" w:cs="Times New Roman"/>
          <w:b/>
          <w:bCs/>
          <w:sz w:val="22"/>
          <w:szCs w:val="22"/>
        </w:rPr>
        <w:t>Wykonawcę</w:t>
      </w:r>
      <w:r w:rsidRPr="00CE230A">
        <w:rPr>
          <w:rFonts w:ascii="Arial Narrow" w:hAnsi="Arial Narrow" w:cs="Times New Roman"/>
          <w:sz w:val="22"/>
          <w:szCs w:val="22"/>
        </w:rPr>
        <w:t xml:space="preserve">. Przed złożeniem wniosku, </w:t>
      </w:r>
      <w:r w:rsidRPr="00CE230A">
        <w:rPr>
          <w:rFonts w:ascii="Arial Narrow" w:hAnsi="Arial Narrow" w:cs="Times New Roman"/>
          <w:b/>
          <w:bCs/>
          <w:sz w:val="22"/>
          <w:szCs w:val="22"/>
        </w:rPr>
        <w:t>Zamawiający</w:t>
      </w:r>
      <w:r w:rsidRPr="00CE230A">
        <w:rPr>
          <w:rFonts w:ascii="Arial Narrow" w:hAnsi="Arial Narrow" w:cs="Times New Roman"/>
          <w:sz w:val="22"/>
          <w:szCs w:val="22"/>
        </w:rPr>
        <w:t xml:space="preserve"> jest uprawniony do zobowiązania </w:t>
      </w:r>
      <w:r w:rsidRPr="00CE230A">
        <w:rPr>
          <w:rFonts w:ascii="Arial Narrow" w:hAnsi="Arial Narrow" w:cs="Times New Roman"/>
          <w:b/>
          <w:bCs/>
          <w:sz w:val="22"/>
          <w:szCs w:val="22"/>
        </w:rPr>
        <w:t>Wykonawcy</w:t>
      </w:r>
      <w:r w:rsidRPr="00CE230A">
        <w:rPr>
          <w:rFonts w:ascii="Arial Narrow" w:hAnsi="Arial Narrow" w:cs="Times New Roman"/>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CE230A" w:rsidRPr="00CE230A" w:rsidRDefault="00CE230A" w:rsidP="00CE230A">
      <w:pPr>
        <w:numPr>
          <w:ilvl w:val="0"/>
          <w:numId w:val="24"/>
        </w:numPr>
        <w:spacing w:line="276" w:lineRule="auto"/>
        <w:jc w:val="both"/>
        <w:rPr>
          <w:rFonts w:ascii="Arial Narrow" w:hAnsi="Arial Narrow" w:cs="Times New Roman"/>
          <w:sz w:val="22"/>
          <w:szCs w:val="22"/>
        </w:rPr>
      </w:pPr>
      <w:r w:rsidRPr="00CE230A">
        <w:rPr>
          <w:rFonts w:ascii="Arial Narrow" w:hAnsi="Arial Narrow" w:cs="Times New Roman"/>
          <w:sz w:val="22"/>
          <w:szCs w:val="22"/>
        </w:rPr>
        <w:t xml:space="preserve">Strony dokonają zmiany umowy w zakresie odpowiedniej zmiany wynagrodzenia, z mocą obowiązującą od dnia wejścia w życie przepisów będących przyczyną zmiany wynagrodzenia </w:t>
      </w:r>
      <w:r w:rsidRPr="00CE230A">
        <w:rPr>
          <w:rFonts w:ascii="Arial Narrow" w:hAnsi="Arial Narrow" w:cs="Times New Roman"/>
          <w:b/>
          <w:bCs/>
          <w:sz w:val="22"/>
          <w:szCs w:val="22"/>
        </w:rPr>
        <w:t>Wykonawcy</w:t>
      </w:r>
      <w:r w:rsidRPr="00CE230A">
        <w:rPr>
          <w:rFonts w:ascii="Arial Narrow" w:hAnsi="Arial Narrow" w:cs="Times New Roman"/>
          <w:sz w:val="22"/>
          <w:szCs w:val="22"/>
        </w:rPr>
        <w:t xml:space="preserve">. </w:t>
      </w:r>
    </w:p>
    <w:p w:rsidR="00CE230A" w:rsidRPr="00CE230A" w:rsidRDefault="00CE230A" w:rsidP="00CE230A">
      <w:pPr>
        <w:spacing w:line="276" w:lineRule="auto"/>
        <w:jc w:val="center"/>
        <w:rPr>
          <w:rFonts w:ascii="Arial Narrow" w:hAnsi="Arial Narrow" w:cs="Times New Roman"/>
          <w:sz w:val="22"/>
          <w:szCs w:val="22"/>
        </w:rPr>
      </w:pPr>
    </w:p>
    <w:p w:rsidR="00CE230A" w:rsidRPr="00CE230A" w:rsidRDefault="00CE230A" w:rsidP="00CE230A">
      <w:pPr>
        <w:spacing w:line="276" w:lineRule="auto"/>
        <w:jc w:val="center"/>
        <w:rPr>
          <w:rFonts w:ascii="Arial Narrow" w:hAnsi="Arial Narrow" w:cs="Times New Roman"/>
          <w:b/>
          <w:sz w:val="22"/>
          <w:szCs w:val="22"/>
        </w:rPr>
      </w:pPr>
      <w:r w:rsidRPr="00CE230A">
        <w:rPr>
          <w:rFonts w:ascii="Arial Narrow" w:hAnsi="Arial Narrow" w:cs="Times New Roman"/>
          <w:b/>
          <w:sz w:val="22"/>
          <w:szCs w:val="22"/>
        </w:rPr>
        <w:t>§ 1</w:t>
      </w:r>
      <w:r w:rsidR="00AF26FE">
        <w:rPr>
          <w:rFonts w:ascii="Arial Narrow" w:hAnsi="Arial Narrow" w:cs="Times New Roman"/>
          <w:b/>
          <w:sz w:val="22"/>
          <w:szCs w:val="22"/>
        </w:rPr>
        <w:t>2</w:t>
      </w:r>
    </w:p>
    <w:p w:rsidR="00CE230A" w:rsidRPr="00CE230A" w:rsidRDefault="00CE230A" w:rsidP="00CE230A">
      <w:pPr>
        <w:numPr>
          <w:ilvl w:val="0"/>
          <w:numId w:val="25"/>
        </w:numPr>
        <w:spacing w:line="276" w:lineRule="auto"/>
        <w:ind w:left="426"/>
        <w:jc w:val="both"/>
        <w:rPr>
          <w:rFonts w:ascii="Arial Narrow" w:hAnsi="Arial Narrow" w:cs="Times New Roman"/>
          <w:sz w:val="22"/>
          <w:szCs w:val="22"/>
        </w:rPr>
      </w:pPr>
      <w:r w:rsidRPr="00CE230A">
        <w:rPr>
          <w:rFonts w:ascii="Arial Narrow" w:hAnsi="Arial Narrow" w:cs="Times New Roman"/>
          <w:b/>
          <w:bCs/>
          <w:sz w:val="22"/>
          <w:szCs w:val="22"/>
        </w:rPr>
        <w:t>Zamawiający</w:t>
      </w:r>
      <w:r w:rsidRPr="00CE230A">
        <w:rPr>
          <w:rFonts w:ascii="Arial Narrow" w:hAnsi="Arial Narrow" w:cs="Times New Roman"/>
          <w:sz w:val="22"/>
          <w:szCs w:val="22"/>
        </w:rPr>
        <w:t xml:space="preserve"> dopuszcza również zmianę w przypadku zmiany ceny materiałów lub kosztów związanych </w:t>
      </w:r>
      <w:r w:rsidR="001D7843">
        <w:rPr>
          <w:rFonts w:ascii="Arial Narrow" w:hAnsi="Arial Narrow" w:cs="Times New Roman"/>
          <w:sz w:val="22"/>
          <w:szCs w:val="22"/>
        </w:rPr>
        <w:br/>
      </w:r>
      <w:r w:rsidRPr="00CE230A">
        <w:rPr>
          <w:rFonts w:ascii="Arial Narrow" w:hAnsi="Arial Narrow" w:cs="Times New Roman"/>
          <w:sz w:val="22"/>
          <w:szCs w:val="22"/>
        </w:rPr>
        <w:t xml:space="preserve">z realizacją </w:t>
      </w:r>
      <w:r w:rsidR="00821531">
        <w:rPr>
          <w:rFonts w:ascii="Arial Narrow" w:hAnsi="Arial Narrow" w:cs="Times New Roman"/>
          <w:sz w:val="22"/>
          <w:szCs w:val="22"/>
        </w:rPr>
        <w:t>przedmiotu zamówienia.</w:t>
      </w:r>
      <w:r w:rsidRPr="00CE230A">
        <w:rPr>
          <w:rFonts w:ascii="Arial Narrow" w:hAnsi="Arial Narrow" w:cs="Times New Roman"/>
          <w:sz w:val="22"/>
          <w:szCs w:val="22"/>
        </w:rPr>
        <w:t xml:space="preserve">. Poziom zmiany ceny materiałów lub kosztów związanych z realizacją </w:t>
      </w:r>
      <w:r w:rsidR="00821531">
        <w:rPr>
          <w:rFonts w:ascii="Arial Narrow" w:hAnsi="Arial Narrow" w:cs="Times New Roman"/>
          <w:sz w:val="22"/>
          <w:szCs w:val="22"/>
        </w:rPr>
        <w:t>przedmiotu zamówienia</w:t>
      </w:r>
      <w:r w:rsidRPr="00CE230A">
        <w:rPr>
          <w:rFonts w:ascii="Arial Narrow" w:hAnsi="Arial Narrow" w:cs="Times New Roman"/>
          <w:sz w:val="22"/>
          <w:szCs w:val="22"/>
        </w:rPr>
        <w:t xml:space="preserve">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CE230A" w:rsidRPr="00CE230A" w:rsidRDefault="00CE230A" w:rsidP="00CE230A">
      <w:pPr>
        <w:numPr>
          <w:ilvl w:val="0"/>
          <w:numId w:val="25"/>
        </w:numPr>
        <w:spacing w:line="276" w:lineRule="auto"/>
        <w:ind w:left="426" w:hanging="426"/>
        <w:jc w:val="both"/>
        <w:rPr>
          <w:rFonts w:ascii="Arial Narrow" w:hAnsi="Arial Narrow" w:cs="Times New Roman"/>
          <w:sz w:val="22"/>
          <w:szCs w:val="22"/>
        </w:rPr>
      </w:pPr>
      <w:r w:rsidRPr="00CE230A">
        <w:rPr>
          <w:rFonts w:ascii="Arial Narrow" w:hAnsi="Arial Narrow" w:cs="Times New Roman"/>
          <w:sz w:val="22"/>
          <w:szCs w:val="22"/>
        </w:rPr>
        <w:t xml:space="preserve">W przypadku zaistnienia przesłanki będącej podstawą zmiany wynagrodzenia, </w:t>
      </w:r>
      <w:r w:rsidRPr="00CE230A">
        <w:rPr>
          <w:rFonts w:ascii="Arial Narrow" w:hAnsi="Arial Narrow" w:cs="Times New Roman"/>
          <w:b/>
          <w:bCs/>
          <w:sz w:val="22"/>
          <w:szCs w:val="22"/>
        </w:rPr>
        <w:t>Wykonawca</w:t>
      </w:r>
      <w:r w:rsidRPr="00CE230A">
        <w:rPr>
          <w:rFonts w:ascii="Arial Narrow" w:hAnsi="Arial Narrow" w:cs="Times New Roman"/>
          <w:sz w:val="22"/>
          <w:szCs w:val="22"/>
        </w:rPr>
        <w:t xml:space="preserve"> może zwrócić się </w:t>
      </w:r>
      <w:r w:rsidR="001D7843">
        <w:rPr>
          <w:rFonts w:ascii="Arial Narrow" w:hAnsi="Arial Narrow" w:cs="Times New Roman"/>
          <w:sz w:val="22"/>
          <w:szCs w:val="22"/>
        </w:rPr>
        <w:br/>
      </w:r>
      <w:r w:rsidRPr="00CE230A">
        <w:rPr>
          <w:rFonts w:ascii="Arial Narrow" w:hAnsi="Arial Narrow" w:cs="Times New Roman"/>
          <w:sz w:val="22"/>
          <w:szCs w:val="22"/>
        </w:rPr>
        <w:t xml:space="preserve">w formie pisemnej do </w:t>
      </w:r>
      <w:r w:rsidRPr="00CE230A">
        <w:rPr>
          <w:rFonts w:ascii="Arial Narrow" w:hAnsi="Arial Narrow" w:cs="Times New Roman"/>
          <w:b/>
          <w:bCs/>
          <w:sz w:val="22"/>
          <w:szCs w:val="22"/>
        </w:rPr>
        <w:t>Zamawiającego</w:t>
      </w:r>
      <w:r w:rsidRPr="00CE230A">
        <w:rPr>
          <w:rFonts w:ascii="Arial Narrow" w:hAnsi="Arial Narrow" w:cs="Times New Roman"/>
          <w:sz w:val="22"/>
          <w:szCs w:val="22"/>
        </w:rPr>
        <w:t xml:space="preserve"> o zmianę wynagrodzenia nie wcześniej niż po upływie 12 miesięcy licząc od </w:t>
      </w:r>
      <w:r w:rsidRPr="00CE230A">
        <w:rPr>
          <w:rFonts w:ascii="Arial Narrow" w:hAnsi="Arial Narrow" w:cs="Times New Roman"/>
          <w:sz w:val="22"/>
          <w:szCs w:val="22"/>
        </w:rPr>
        <w:lastRenderedPageBreak/>
        <w:t>daty zawarcia umowy, przy czym zmiana wynagrodzenia nie może być dokonywana częściej niż co dwanaście miesięcy.</w:t>
      </w:r>
    </w:p>
    <w:p w:rsidR="00CE230A" w:rsidRPr="00CE230A" w:rsidRDefault="00CE230A" w:rsidP="00CE230A">
      <w:pPr>
        <w:numPr>
          <w:ilvl w:val="0"/>
          <w:numId w:val="25"/>
        </w:numPr>
        <w:spacing w:line="276" w:lineRule="auto"/>
        <w:ind w:left="426" w:hanging="426"/>
        <w:jc w:val="both"/>
        <w:rPr>
          <w:rFonts w:ascii="Arial Narrow" w:hAnsi="Arial Narrow" w:cs="Times New Roman"/>
          <w:sz w:val="22"/>
          <w:szCs w:val="22"/>
        </w:rPr>
      </w:pPr>
      <w:r w:rsidRPr="00CE230A">
        <w:rPr>
          <w:rFonts w:ascii="Arial Narrow" w:hAnsi="Arial Narrow" w:cs="Times New Roman"/>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w:t>
      </w:r>
      <w:r w:rsidRPr="00CE230A">
        <w:rPr>
          <w:rFonts w:ascii="Arial Narrow" w:hAnsi="Arial Narrow" w:cs="Times New Roman"/>
          <w:b/>
          <w:bCs/>
          <w:sz w:val="22"/>
          <w:szCs w:val="22"/>
        </w:rPr>
        <w:t>Zamawiający</w:t>
      </w:r>
      <w:r w:rsidRPr="00CE230A">
        <w:rPr>
          <w:rFonts w:ascii="Arial Narrow" w:hAnsi="Arial Narrow" w:cs="Times New Roman"/>
          <w:sz w:val="22"/>
          <w:szCs w:val="22"/>
        </w:rPr>
        <w:t xml:space="preserve"> w efekcie zastosowania postanowień o zasadach wprowadzenia zmian wysokości wynagrodzenia stanowi 10% wynagrodzenia brutto, o którym mowa w § 2 ust. 1.</w:t>
      </w:r>
    </w:p>
    <w:p w:rsidR="00CE230A" w:rsidRPr="00CE230A" w:rsidRDefault="00CE230A" w:rsidP="00CE230A">
      <w:pPr>
        <w:numPr>
          <w:ilvl w:val="0"/>
          <w:numId w:val="25"/>
        </w:numPr>
        <w:spacing w:line="276" w:lineRule="auto"/>
        <w:ind w:left="426"/>
        <w:jc w:val="both"/>
        <w:rPr>
          <w:rFonts w:ascii="Arial Narrow" w:hAnsi="Arial Narrow" w:cs="Times New Roman"/>
          <w:sz w:val="22"/>
          <w:szCs w:val="22"/>
        </w:rPr>
      </w:pPr>
      <w:r w:rsidRPr="00CE230A">
        <w:rPr>
          <w:rFonts w:ascii="Arial Narrow" w:hAnsi="Arial Narrow" w:cs="Times New Roman"/>
          <w:sz w:val="22"/>
          <w:szCs w:val="22"/>
        </w:rPr>
        <w:t xml:space="preserve">W celu zmiany wynagrodzenia, o którym mowa w ust. 1, </w:t>
      </w:r>
      <w:r w:rsidRPr="00CE230A">
        <w:rPr>
          <w:rFonts w:ascii="Arial Narrow" w:hAnsi="Arial Narrow" w:cs="Times New Roman"/>
          <w:b/>
          <w:bCs/>
          <w:sz w:val="22"/>
          <w:szCs w:val="22"/>
        </w:rPr>
        <w:t>Wykonawca</w:t>
      </w:r>
      <w:r w:rsidRPr="00CE230A">
        <w:rPr>
          <w:rFonts w:ascii="Arial Narrow" w:hAnsi="Arial Narrow" w:cs="Times New Roman"/>
          <w:sz w:val="22"/>
          <w:szCs w:val="22"/>
        </w:rPr>
        <w:t xml:space="preserve"> winien zwrócić się do </w:t>
      </w:r>
      <w:r w:rsidRPr="00CE230A">
        <w:rPr>
          <w:rFonts w:ascii="Arial Narrow" w:hAnsi="Arial Narrow" w:cs="Times New Roman"/>
          <w:b/>
          <w:bCs/>
          <w:sz w:val="22"/>
          <w:szCs w:val="22"/>
        </w:rPr>
        <w:t>Zamawiającego</w:t>
      </w:r>
      <w:r w:rsidRPr="00CE230A">
        <w:rPr>
          <w:rFonts w:ascii="Arial Narrow" w:hAnsi="Arial Narrow" w:cs="Times New Roman"/>
          <w:sz w:val="22"/>
          <w:szCs w:val="22"/>
        </w:rPr>
        <w:t xml:space="preserve"> </w:t>
      </w:r>
      <w:r w:rsidR="001D7843">
        <w:rPr>
          <w:rFonts w:ascii="Arial Narrow" w:hAnsi="Arial Narrow" w:cs="Times New Roman"/>
          <w:sz w:val="22"/>
          <w:szCs w:val="22"/>
        </w:rPr>
        <w:br/>
      </w:r>
      <w:r w:rsidRPr="00CE230A">
        <w:rPr>
          <w:rFonts w:ascii="Arial Narrow" w:hAnsi="Arial Narrow" w:cs="Times New Roman"/>
          <w:sz w:val="22"/>
          <w:szCs w:val="22"/>
        </w:rPr>
        <w:t>z pisemnym wnioskiem o zmianę wynagrodzenia. Do wniosku należy dołączyć:</w:t>
      </w:r>
    </w:p>
    <w:p w:rsidR="00CE230A" w:rsidRPr="00CE230A" w:rsidRDefault="00CE230A" w:rsidP="00CE230A">
      <w:pPr>
        <w:numPr>
          <w:ilvl w:val="1"/>
          <w:numId w:val="25"/>
        </w:numPr>
        <w:spacing w:line="276" w:lineRule="auto"/>
        <w:ind w:left="1418" w:hanging="425"/>
        <w:jc w:val="both"/>
        <w:rPr>
          <w:rFonts w:ascii="Arial Narrow" w:hAnsi="Arial Narrow" w:cs="Times New Roman"/>
          <w:sz w:val="22"/>
          <w:szCs w:val="22"/>
        </w:rPr>
      </w:pPr>
      <w:r w:rsidRPr="00CE230A">
        <w:rPr>
          <w:rFonts w:ascii="Arial Narrow" w:hAnsi="Arial Narrow" w:cs="Times New Roman"/>
          <w:sz w:val="22"/>
          <w:szCs w:val="22"/>
        </w:rPr>
        <w:t>szczegółowy opis i wyliczenie wpływu zmian na cenę jednostkową, o której mowa w formularzu cenowym stanowiącym załącznik do umowy, wraz ze wskazaniem terminu ich zaistnienia;</w:t>
      </w:r>
    </w:p>
    <w:p w:rsidR="00CE230A" w:rsidRPr="00CE230A" w:rsidRDefault="00CE230A" w:rsidP="00CE230A">
      <w:pPr>
        <w:numPr>
          <w:ilvl w:val="1"/>
          <w:numId w:val="25"/>
        </w:numPr>
        <w:spacing w:line="276" w:lineRule="auto"/>
        <w:ind w:left="1418" w:hanging="425"/>
        <w:jc w:val="both"/>
        <w:rPr>
          <w:rFonts w:ascii="Arial Narrow" w:hAnsi="Arial Narrow" w:cs="Times New Roman"/>
          <w:sz w:val="22"/>
          <w:szCs w:val="22"/>
        </w:rPr>
      </w:pPr>
      <w:r w:rsidRPr="00CE230A">
        <w:rPr>
          <w:rFonts w:ascii="Arial Narrow" w:hAnsi="Arial Narrow" w:cs="Times New Roman"/>
          <w:sz w:val="22"/>
          <w:szCs w:val="22"/>
        </w:rPr>
        <w:t>dowody na to, że wyliczona do wniosku wartość materiałów i innych kosztów nie obejmuje kosztów materiałów, usług i dostaw zakontraktowanych lub nabytych przed okresem objętym wnioskiem;</w:t>
      </w:r>
    </w:p>
    <w:p w:rsidR="00CE230A" w:rsidRPr="00CE230A" w:rsidRDefault="00CE230A" w:rsidP="00CE230A">
      <w:pPr>
        <w:numPr>
          <w:ilvl w:val="1"/>
          <w:numId w:val="25"/>
        </w:numPr>
        <w:spacing w:line="276" w:lineRule="auto"/>
        <w:ind w:left="1418" w:hanging="425"/>
        <w:jc w:val="both"/>
        <w:rPr>
          <w:rFonts w:ascii="Arial Narrow" w:hAnsi="Arial Narrow" w:cs="Times New Roman"/>
          <w:sz w:val="22"/>
          <w:szCs w:val="22"/>
        </w:rPr>
      </w:pPr>
      <w:r w:rsidRPr="00CE230A">
        <w:rPr>
          <w:rFonts w:ascii="Arial Narrow" w:hAnsi="Arial Narrow" w:cs="Times New Roman"/>
          <w:sz w:val="22"/>
          <w:szCs w:val="22"/>
        </w:rPr>
        <w:t xml:space="preserve">dowody na to, że wzrost kosztów materiałów, dostaw lub usług ma wpływ na koszty realizacji zamówienia. </w:t>
      </w:r>
    </w:p>
    <w:p w:rsidR="00CE230A" w:rsidRPr="00CE230A" w:rsidRDefault="00CE230A" w:rsidP="00CE230A">
      <w:pPr>
        <w:spacing w:line="276" w:lineRule="auto"/>
        <w:ind w:left="993"/>
        <w:jc w:val="both"/>
        <w:rPr>
          <w:rFonts w:ascii="Arial Narrow" w:hAnsi="Arial Narrow" w:cs="Times New Roman"/>
          <w:sz w:val="22"/>
          <w:szCs w:val="22"/>
        </w:rPr>
      </w:pPr>
      <w:r w:rsidRPr="00CE230A">
        <w:rPr>
          <w:rFonts w:ascii="Arial Narrow" w:hAnsi="Arial Narrow" w:cs="Times New Roman"/>
          <w:b/>
          <w:bCs/>
          <w:sz w:val="22"/>
          <w:szCs w:val="22"/>
        </w:rPr>
        <w:t>Zamawiający</w:t>
      </w:r>
      <w:r w:rsidRPr="00CE230A">
        <w:rPr>
          <w:rFonts w:ascii="Arial Narrow" w:hAnsi="Arial Narrow" w:cs="Times New Roman"/>
          <w:sz w:val="22"/>
          <w:szCs w:val="22"/>
        </w:rPr>
        <w:t xml:space="preserve"> zastrzega sobie prawo do żądania od </w:t>
      </w:r>
      <w:r w:rsidRPr="00CE230A">
        <w:rPr>
          <w:rFonts w:ascii="Arial Narrow" w:hAnsi="Arial Narrow" w:cs="Times New Roman"/>
          <w:b/>
          <w:bCs/>
          <w:sz w:val="22"/>
          <w:szCs w:val="22"/>
        </w:rPr>
        <w:t>Wykonawcy</w:t>
      </w:r>
      <w:r w:rsidRPr="00CE230A">
        <w:rPr>
          <w:rFonts w:ascii="Arial Narrow" w:hAnsi="Arial Narrow" w:cs="Times New Roman"/>
          <w:sz w:val="22"/>
          <w:szCs w:val="22"/>
        </w:rPr>
        <w:t xml:space="preserve"> dodatkowych wyjaśnień odnośnie wyliczonych kosztów oraz weryfikacji wyliczeń dokonanych przez </w:t>
      </w:r>
      <w:r w:rsidRPr="00CE230A">
        <w:rPr>
          <w:rFonts w:ascii="Arial Narrow" w:hAnsi="Arial Narrow" w:cs="Times New Roman"/>
          <w:b/>
          <w:bCs/>
          <w:sz w:val="22"/>
          <w:szCs w:val="22"/>
        </w:rPr>
        <w:t>Wykonawcę</w:t>
      </w:r>
      <w:r w:rsidRPr="00CE230A">
        <w:rPr>
          <w:rFonts w:ascii="Arial Narrow" w:hAnsi="Arial Narrow" w:cs="Times New Roman"/>
          <w:sz w:val="22"/>
          <w:szCs w:val="22"/>
        </w:rPr>
        <w:t xml:space="preserve"> we własnym zakresie.</w:t>
      </w:r>
    </w:p>
    <w:p w:rsidR="00CE230A" w:rsidRPr="00CE230A" w:rsidRDefault="00CE230A" w:rsidP="00CE230A">
      <w:pPr>
        <w:numPr>
          <w:ilvl w:val="0"/>
          <w:numId w:val="25"/>
        </w:numPr>
        <w:spacing w:line="276" w:lineRule="auto"/>
        <w:ind w:left="426"/>
        <w:jc w:val="both"/>
        <w:rPr>
          <w:rFonts w:ascii="Arial Narrow" w:hAnsi="Arial Narrow" w:cs="Times New Roman"/>
          <w:sz w:val="22"/>
          <w:szCs w:val="22"/>
        </w:rPr>
      </w:pPr>
      <w:r w:rsidRPr="00CE230A">
        <w:rPr>
          <w:rFonts w:ascii="Arial Narrow" w:hAnsi="Arial Narrow" w:cs="Times New Roman"/>
          <w:sz w:val="22"/>
          <w:szCs w:val="22"/>
        </w:rPr>
        <w:t xml:space="preserve">W przypadku, gdy </w:t>
      </w:r>
      <w:r w:rsidRPr="00CE230A">
        <w:rPr>
          <w:rFonts w:ascii="Arial Narrow" w:hAnsi="Arial Narrow" w:cs="Times New Roman"/>
          <w:b/>
          <w:bCs/>
          <w:sz w:val="22"/>
          <w:szCs w:val="22"/>
        </w:rPr>
        <w:t>Wykonawca</w:t>
      </w:r>
      <w:r w:rsidRPr="00CE230A">
        <w:rPr>
          <w:rFonts w:ascii="Arial Narrow" w:hAnsi="Arial Narrow" w:cs="Times New Roman"/>
          <w:sz w:val="22"/>
          <w:szCs w:val="22"/>
        </w:rPr>
        <w:t xml:space="preserve"> realizuje przedmiot umowy z pomocą Podwykonawców, w sytuacji zmiany wynagrodzenia opisanej w ust. 1-3 niniejszego paragrafu, </w:t>
      </w:r>
      <w:r w:rsidRPr="00CE230A">
        <w:rPr>
          <w:rFonts w:ascii="Arial Narrow" w:hAnsi="Arial Narrow" w:cs="Times New Roman"/>
          <w:b/>
          <w:bCs/>
          <w:sz w:val="22"/>
          <w:szCs w:val="22"/>
        </w:rPr>
        <w:t>Wykonawca</w:t>
      </w:r>
      <w:r w:rsidRPr="00CE230A">
        <w:rPr>
          <w:rFonts w:ascii="Arial Narrow" w:hAnsi="Arial Narrow" w:cs="Times New Roman"/>
          <w:sz w:val="22"/>
          <w:szCs w:val="22"/>
        </w:rPr>
        <w:t xml:space="preserve"> zobowiązany jest do zmiany wynagrodzenia przysługującego podwykonawcy, z którym zawarł umowę, w zakresie odpowiadającym zmianom cen materiałów lub kosztów dotyczących zobowiązania </w:t>
      </w:r>
      <w:r w:rsidRPr="00CE230A">
        <w:rPr>
          <w:rFonts w:ascii="Arial Narrow" w:hAnsi="Arial Narrow" w:cs="Times New Roman"/>
          <w:b/>
          <w:bCs/>
          <w:sz w:val="22"/>
          <w:szCs w:val="22"/>
        </w:rPr>
        <w:t>Wykonawcy</w:t>
      </w:r>
      <w:r w:rsidRPr="00CE230A">
        <w:rPr>
          <w:rFonts w:ascii="Arial Narrow" w:hAnsi="Arial Narrow" w:cs="Times New Roman"/>
          <w:sz w:val="22"/>
          <w:szCs w:val="22"/>
        </w:rPr>
        <w:t>, jeżeli łącznie spełnione są następujące warunki:</w:t>
      </w:r>
    </w:p>
    <w:p w:rsidR="00CE230A" w:rsidRPr="00CE230A" w:rsidRDefault="00CE230A" w:rsidP="00CE230A">
      <w:pPr>
        <w:numPr>
          <w:ilvl w:val="1"/>
          <w:numId w:val="25"/>
        </w:numPr>
        <w:spacing w:line="276" w:lineRule="auto"/>
        <w:ind w:left="426" w:firstLine="567"/>
        <w:jc w:val="both"/>
        <w:rPr>
          <w:rFonts w:ascii="Arial Narrow" w:hAnsi="Arial Narrow" w:cs="Times New Roman"/>
          <w:sz w:val="22"/>
          <w:szCs w:val="22"/>
        </w:rPr>
      </w:pPr>
      <w:r w:rsidRPr="00CE230A">
        <w:rPr>
          <w:rFonts w:ascii="Arial Narrow" w:hAnsi="Arial Narrow" w:cs="Times New Roman"/>
          <w:sz w:val="22"/>
          <w:szCs w:val="22"/>
        </w:rPr>
        <w:t xml:space="preserve"> przedmiotem umowy są usługi,</w:t>
      </w:r>
    </w:p>
    <w:p w:rsidR="00CE230A" w:rsidRPr="00CE230A" w:rsidRDefault="00CE230A" w:rsidP="00CE230A">
      <w:pPr>
        <w:numPr>
          <w:ilvl w:val="1"/>
          <w:numId w:val="25"/>
        </w:numPr>
        <w:spacing w:line="276" w:lineRule="auto"/>
        <w:ind w:left="426" w:firstLine="567"/>
        <w:jc w:val="both"/>
        <w:rPr>
          <w:rFonts w:ascii="Arial Narrow" w:hAnsi="Arial Narrow" w:cs="Times New Roman"/>
          <w:sz w:val="22"/>
          <w:szCs w:val="22"/>
        </w:rPr>
      </w:pPr>
      <w:r w:rsidRPr="00CE230A">
        <w:rPr>
          <w:rFonts w:ascii="Arial Narrow" w:hAnsi="Arial Narrow" w:cs="Times New Roman"/>
          <w:sz w:val="22"/>
          <w:szCs w:val="22"/>
        </w:rPr>
        <w:t>okres obowiązywania umowy przekracza 6 miesięcy.</w:t>
      </w:r>
    </w:p>
    <w:p w:rsidR="00FE4CE7" w:rsidRPr="00AF26FE" w:rsidRDefault="00CE230A" w:rsidP="00AF26FE">
      <w:pPr>
        <w:numPr>
          <w:ilvl w:val="0"/>
          <w:numId w:val="25"/>
        </w:numPr>
        <w:tabs>
          <w:tab w:val="left" w:pos="0"/>
          <w:tab w:val="left" w:pos="426"/>
        </w:tabs>
        <w:suppressAutoHyphens w:val="0"/>
        <w:spacing w:line="276" w:lineRule="auto"/>
        <w:ind w:left="142" w:hanging="142"/>
        <w:contextualSpacing/>
        <w:jc w:val="both"/>
        <w:rPr>
          <w:rFonts w:ascii="Arial Narrow" w:hAnsi="Arial Narrow"/>
          <w:b/>
          <w:iCs/>
          <w:sz w:val="22"/>
          <w:szCs w:val="22"/>
        </w:rPr>
      </w:pPr>
      <w:r w:rsidRPr="00AF26FE">
        <w:rPr>
          <w:rFonts w:ascii="Arial Narrow" w:hAnsi="Arial Narrow" w:cs="Times New Roman"/>
          <w:b/>
          <w:bCs/>
          <w:sz w:val="22"/>
          <w:szCs w:val="22"/>
        </w:rPr>
        <w:t>Zamawiającemu</w:t>
      </w:r>
      <w:r w:rsidRPr="00AF26FE">
        <w:rPr>
          <w:rFonts w:ascii="Arial Narrow" w:hAnsi="Arial Narrow" w:cs="Times New Roman"/>
          <w:sz w:val="22"/>
          <w:szCs w:val="22"/>
        </w:rPr>
        <w:t xml:space="preserve"> przysługuje prawo wystąpienia do </w:t>
      </w:r>
      <w:r w:rsidRPr="00AF26FE">
        <w:rPr>
          <w:rFonts w:ascii="Arial Narrow" w:hAnsi="Arial Narrow" w:cs="Times New Roman"/>
          <w:b/>
          <w:bCs/>
          <w:sz w:val="22"/>
          <w:szCs w:val="22"/>
        </w:rPr>
        <w:t>Wykonawcy</w:t>
      </w:r>
      <w:r w:rsidRPr="00AF26FE">
        <w:rPr>
          <w:rFonts w:ascii="Arial Narrow" w:hAnsi="Arial Narrow" w:cs="Times New Roman"/>
          <w:sz w:val="22"/>
          <w:szCs w:val="22"/>
        </w:rPr>
        <w:t xml:space="preserve"> z wnioskiem o zmianę wynagrodzenia </w:t>
      </w:r>
      <w:r w:rsidR="001D7843">
        <w:rPr>
          <w:rFonts w:ascii="Arial Narrow" w:hAnsi="Arial Narrow" w:cs="Times New Roman"/>
          <w:sz w:val="22"/>
          <w:szCs w:val="22"/>
        </w:rPr>
        <w:br/>
      </w:r>
      <w:r w:rsidRPr="00AF26FE">
        <w:rPr>
          <w:rFonts w:ascii="Arial Narrow" w:hAnsi="Arial Narrow" w:cs="Times New Roman"/>
          <w:sz w:val="22"/>
          <w:szCs w:val="22"/>
        </w:rPr>
        <w:t>w przypadku obniżenia cen materiałów lub kosztów związanych z realizacją zamówienia o co najmniej 10% w stosunku do poziomu cen tych samych materiałów lub kosztów z dnia zawarcia umowy. Zastosowanie mają zapisy ust. 1- 5 niniejszego paragrafu.</w:t>
      </w:r>
    </w:p>
    <w:p w:rsidR="000E776E" w:rsidRPr="0007361B" w:rsidRDefault="00821531" w:rsidP="00E83963">
      <w:pPr>
        <w:contextualSpacing/>
        <w:jc w:val="center"/>
        <w:rPr>
          <w:rFonts w:ascii="Arial Narrow" w:eastAsia="Calibri" w:hAnsi="Arial Narrow"/>
          <w:b/>
          <w:sz w:val="22"/>
          <w:szCs w:val="22"/>
          <w:lang w:eastAsia="en-US"/>
        </w:rPr>
      </w:pPr>
      <w:r>
        <w:rPr>
          <w:rFonts w:ascii="Arial Narrow" w:hAnsi="Arial Narrow"/>
          <w:b/>
          <w:iCs/>
          <w:sz w:val="22"/>
          <w:szCs w:val="22"/>
        </w:rPr>
        <w:t>§ 1</w:t>
      </w:r>
      <w:r w:rsidR="007277C1">
        <w:rPr>
          <w:rFonts w:ascii="Arial Narrow" w:hAnsi="Arial Narrow"/>
          <w:b/>
          <w:iCs/>
          <w:sz w:val="22"/>
          <w:szCs w:val="22"/>
        </w:rPr>
        <w:t>3</w:t>
      </w:r>
    </w:p>
    <w:p w:rsidR="000E776E" w:rsidRPr="0007361B" w:rsidRDefault="000E776E" w:rsidP="000E776E">
      <w:pPr>
        <w:pStyle w:val="Bezodstpw"/>
        <w:spacing w:line="276" w:lineRule="auto"/>
        <w:rPr>
          <w:rFonts w:ascii="Arial Narrow" w:hAnsi="Arial Narrow" w:cs="Arial"/>
          <w:b/>
        </w:rPr>
      </w:pPr>
    </w:p>
    <w:p w:rsidR="000E776E" w:rsidRPr="0007361B" w:rsidRDefault="000E776E" w:rsidP="009A12A0">
      <w:pPr>
        <w:numPr>
          <w:ilvl w:val="0"/>
          <w:numId w:val="5"/>
        </w:numPr>
        <w:jc w:val="both"/>
        <w:rPr>
          <w:rFonts w:ascii="Arial Narrow" w:hAnsi="Arial Narrow" w:cs="Arial"/>
          <w:sz w:val="22"/>
          <w:szCs w:val="22"/>
        </w:rPr>
      </w:pPr>
      <w:r w:rsidRPr="0007361B">
        <w:rPr>
          <w:rFonts w:ascii="Arial Narrow" w:hAnsi="Arial Narrow" w:cs="Arial"/>
          <w:sz w:val="22"/>
          <w:szCs w:val="22"/>
        </w:rPr>
        <w:t xml:space="preserve">W sprawach nieuregulowanych mają zastosowanie przepisy </w:t>
      </w:r>
      <w:r w:rsidR="0005767D">
        <w:rPr>
          <w:rFonts w:ascii="Arial Narrow" w:hAnsi="Arial Narrow" w:cs="Arial"/>
          <w:sz w:val="22"/>
          <w:szCs w:val="22"/>
        </w:rPr>
        <w:t>prawa polskiego, w tym Ustawy Prawo Zamówień Publicznych i Kodeksu Cywilnego.</w:t>
      </w:r>
    </w:p>
    <w:p w:rsidR="00D16B4A" w:rsidRPr="0007361B" w:rsidRDefault="00D16B4A" w:rsidP="009A12A0">
      <w:pPr>
        <w:pStyle w:val="Bezodstpw"/>
        <w:numPr>
          <w:ilvl w:val="0"/>
          <w:numId w:val="5"/>
        </w:numPr>
        <w:suppressAutoHyphens w:val="0"/>
        <w:rPr>
          <w:rFonts w:ascii="Arial Narrow" w:hAnsi="Arial Narrow" w:cs="Arial"/>
        </w:rPr>
      </w:pPr>
      <w:r w:rsidRPr="0007361B">
        <w:rPr>
          <w:rFonts w:ascii="Arial Narrow" w:hAnsi="Arial Narrow" w:cs="Arial"/>
        </w:rPr>
        <w:t>Wszelkie zmiany niniejszej umowy wymagają formy pisemnej w postaci aneksu pod rygorem nieważności.</w:t>
      </w:r>
    </w:p>
    <w:p w:rsidR="000E776E" w:rsidRPr="0007361B" w:rsidRDefault="000E776E" w:rsidP="009A12A0">
      <w:pPr>
        <w:numPr>
          <w:ilvl w:val="0"/>
          <w:numId w:val="5"/>
        </w:numPr>
        <w:suppressAutoHyphens w:val="0"/>
        <w:overflowPunct w:val="0"/>
        <w:autoSpaceDE w:val="0"/>
        <w:autoSpaceDN w:val="0"/>
        <w:adjustRightInd w:val="0"/>
        <w:ind w:left="357" w:hanging="357"/>
        <w:jc w:val="both"/>
        <w:rPr>
          <w:rFonts w:ascii="Arial Narrow" w:hAnsi="Arial Narrow"/>
          <w:sz w:val="22"/>
          <w:szCs w:val="22"/>
        </w:rPr>
      </w:pPr>
      <w:r w:rsidRPr="0007361B">
        <w:rPr>
          <w:rFonts w:ascii="Arial Narrow" w:hAnsi="Arial Narrow" w:cs="Arial"/>
          <w:sz w:val="22"/>
          <w:szCs w:val="22"/>
        </w:rPr>
        <w:t xml:space="preserve">Strony zobowiązują się do zachowania w tajemnicy wszystkich informacji, jakie uzyskały w związku z zawarciem </w:t>
      </w:r>
      <w:r w:rsidR="0022007C" w:rsidRPr="0007361B">
        <w:rPr>
          <w:rFonts w:ascii="Arial Narrow" w:hAnsi="Arial Narrow" w:cs="Arial"/>
          <w:sz w:val="22"/>
          <w:szCs w:val="22"/>
        </w:rPr>
        <w:br/>
      </w:r>
      <w:r w:rsidRPr="0007361B">
        <w:rPr>
          <w:rFonts w:ascii="Arial Narrow" w:hAnsi="Arial Narrow" w:cs="Arial"/>
          <w:sz w:val="22"/>
          <w:szCs w:val="22"/>
        </w:rPr>
        <w:t xml:space="preserve">i realizacją niniejszej umowy, a które mogą mieć wpływ na interesy lub stan bezpieczeństwa </w:t>
      </w:r>
      <w:r w:rsidRPr="0007361B">
        <w:rPr>
          <w:rFonts w:ascii="Arial Narrow" w:hAnsi="Arial Narrow" w:cs="Arial"/>
          <w:b/>
          <w:sz w:val="22"/>
          <w:szCs w:val="22"/>
        </w:rPr>
        <w:t>Zamawiającego</w:t>
      </w:r>
      <w:r w:rsidRPr="0007361B">
        <w:rPr>
          <w:rFonts w:ascii="Arial Narrow" w:hAnsi="Arial Narrow" w:cs="Arial"/>
          <w:sz w:val="22"/>
          <w:szCs w:val="22"/>
        </w:rPr>
        <w:t>, zarówno w czasie trwania niniejszej umowy jak i po jej zakończeniu.</w:t>
      </w:r>
    </w:p>
    <w:p w:rsidR="000E776E" w:rsidRPr="0007361B" w:rsidRDefault="000E776E" w:rsidP="009A12A0">
      <w:pPr>
        <w:numPr>
          <w:ilvl w:val="0"/>
          <w:numId w:val="5"/>
        </w:numPr>
        <w:jc w:val="both"/>
        <w:rPr>
          <w:rFonts w:ascii="Arial Narrow" w:hAnsi="Arial Narrow" w:cs="Arial"/>
          <w:sz w:val="22"/>
          <w:szCs w:val="22"/>
        </w:rPr>
      </w:pPr>
      <w:r w:rsidRPr="0007361B">
        <w:rPr>
          <w:rFonts w:ascii="Arial Narrow" w:hAnsi="Arial Narrow" w:cs="Arial"/>
          <w:sz w:val="22"/>
          <w:szCs w:val="22"/>
        </w:rPr>
        <w:t>Załączniki do umowy stanowią jej integralną część.</w:t>
      </w:r>
    </w:p>
    <w:p w:rsidR="000E776E" w:rsidRPr="0007361B" w:rsidRDefault="000E776E" w:rsidP="009A12A0">
      <w:pPr>
        <w:numPr>
          <w:ilvl w:val="0"/>
          <w:numId w:val="5"/>
        </w:numPr>
        <w:suppressAutoHyphens w:val="0"/>
        <w:ind w:left="357" w:hanging="357"/>
        <w:jc w:val="both"/>
        <w:rPr>
          <w:rFonts w:ascii="Arial Narrow" w:hAnsi="Arial Narrow"/>
          <w:sz w:val="22"/>
          <w:szCs w:val="22"/>
        </w:rPr>
      </w:pPr>
      <w:r w:rsidRPr="0007361B">
        <w:rPr>
          <w:rFonts w:ascii="Arial Narrow" w:hAnsi="Arial Narrow"/>
          <w:sz w:val="22"/>
          <w:szCs w:val="22"/>
        </w:rPr>
        <w:t xml:space="preserve">Ewentualne spory, jakie mogą wyniknąć z realizacji niniejszej umowy, strony poddają rozstrzygnięciu sądom powszechnym właściwym dla siedziby </w:t>
      </w:r>
      <w:r w:rsidRPr="0007361B">
        <w:rPr>
          <w:rFonts w:ascii="Arial Narrow" w:hAnsi="Arial Narrow"/>
          <w:b/>
          <w:sz w:val="22"/>
          <w:szCs w:val="22"/>
        </w:rPr>
        <w:t>Zamawiającego</w:t>
      </w:r>
      <w:r w:rsidRPr="0007361B">
        <w:rPr>
          <w:rFonts w:ascii="Arial Narrow" w:hAnsi="Arial Narrow"/>
          <w:sz w:val="22"/>
          <w:szCs w:val="22"/>
        </w:rPr>
        <w:t xml:space="preserve">. </w:t>
      </w:r>
    </w:p>
    <w:p w:rsidR="000E776E" w:rsidRPr="0007361B" w:rsidRDefault="000E776E" w:rsidP="00821531">
      <w:pPr>
        <w:suppressAutoHyphens w:val="0"/>
        <w:rPr>
          <w:rFonts w:ascii="Arial Narrow" w:hAnsi="Arial Narrow"/>
          <w:sz w:val="22"/>
          <w:szCs w:val="22"/>
        </w:rPr>
      </w:pPr>
    </w:p>
    <w:p w:rsidR="000E776E" w:rsidRDefault="00821531" w:rsidP="00E83963">
      <w:pPr>
        <w:overflowPunct w:val="0"/>
        <w:autoSpaceDE w:val="0"/>
        <w:autoSpaceDN w:val="0"/>
        <w:adjustRightInd w:val="0"/>
        <w:jc w:val="center"/>
        <w:rPr>
          <w:rFonts w:ascii="Arial Narrow" w:hAnsi="Arial Narrow"/>
          <w:b/>
          <w:sz w:val="22"/>
          <w:szCs w:val="22"/>
        </w:rPr>
      </w:pPr>
      <w:r>
        <w:rPr>
          <w:rFonts w:ascii="Arial Narrow" w:hAnsi="Arial Narrow"/>
          <w:b/>
          <w:sz w:val="22"/>
          <w:szCs w:val="22"/>
        </w:rPr>
        <w:t>§ 1</w:t>
      </w:r>
      <w:r w:rsidR="007277C1">
        <w:rPr>
          <w:rFonts w:ascii="Arial Narrow" w:hAnsi="Arial Narrow"/>
          <w:b/>
          <w:sz w:val="22"/>
          <w:szCs w:val="22"/>
        </w:rPr>
        <w:t>4</w:t>
      </w:r>
    </w:p>
    <w:p w:rsidR="000E776E" w:rsidRPr="0007361B" w:rsidRDefault="000E776E" w:rsidP="000E776E">
      <w:pPr>
        <w:pStyle w:val="Tekstpodstawowy"/>
        <w:rPr>
          <w:rFonts w:ascii="Arial Narrow" w:hAnsi="Arial Narrow"/>
          <w:sz w:val="22"/>
          <w:szCs w:val="22"/>
        </w:rPr>
      </w:pPr>
      <w:r w:rsidRPr="0007361B">
        <w:rPr>
          <w:rFonts w:ascii="Arial Narrow" w:hAnsi="Arial Narrow"/>
          <w:sz w:val="22"/>
          <w:szCs w:val="22"/>
        </w:rPr>
        <w:t>Niniejszą umowę sporządzono w dwóch jednobrzmiących egzemplarzach, po jednym dla każdej ze stron.</w:t>
      </w:r>
    </w:p>
    <w:p w:rsidR="004E1F44" w:rsidRPr="0007361B" w:rsidRDefault="004E1F44">
      <w:pPr>
        <w:tabs>
          <w:tab w:val="center" w:pos="2340"/>
          <w:tab w:val="center" w:pos="6840"/>
        </w:tabs>
        <w:spacing w:after="200" w:line="300" w:lineRule="atLeast"/>
        <w:rPr>
          <w:rFonts w:ascii="Arial Narrow" w:hAnsi="Arial Narrow" w:cs="Arial"/>
          <w:b/>
          <w:sz w:val="22"/>
          <w:szCs w:val="22"/>
        </w:rPr>
      </w:pPr>
    </w:p>
    <w:p w:rsidR="00177A1D" w:rsidRDefault="00177A1D">
      <w:pPr>
        <w:tabs>
          <w:tab w:val="center" w:pos="2340"/>
          <w:tab w:val="center" w:pos="6840"/>
        </w:tabs>
        <w:spacing w:after="200" w:line="300" w:lineRule="atLeast"/>
        <w:rPr>
          <w:rFonts w:ascii="Arial Narrow" w:hAnsi="Arial Narrow" w:cs="Arial"/>
          <w:b/>
          <w:sz w:val="22"/>
          <w:szCs w:val="22"/>
        </w:rPr>
      </w:pPr>
    </w:p>
    <w:p w:rsidR="00037887" w:rsidRPr="0007361B" w:rsidRDefault="00037887">
      <w:pPr>
        <w:tabs>
          <w:tab w:val="center" w:pos="2340"/>
          <w:tab w:val="center" w:pos="6840"/>
        </w:tabs>
        <w:spacing w:after="200" w:line="300" w:lineRule="atLeast"/>
        <w:rPr>
          <w:rFonts w:ascii="Arial Narrow" w:hAnsi="Arial Narrow" w:cs="Arial"/>
          <w:b/>
          <w:sz w:val="22"/>
          <w:szCs w:val="22"/>
        </w:rPr>
      </w:pPr>
      <w:r w:rsidRPr="0007361B">
        <w:rPr>
          <w:rFonts w:ascii="Arial Narrow" w:hAnsi="Arial Narrow" w:cs="Arial"/>
          <w:b/>
          <w:bCs/>
          <w:iCs/>
          <w:sz w:val="22"/>
          <w:szCs w:val="22"/>
        </w:rPr>
        <w:t xml:space="preserve">ZAMAWIAJĄCY    </w:t>
      </w:r>
      <w:r w:rsidRPr="0007361B">
        <w:rPr>
          <w:rFonts w:ascii="Arial Narrow" w:hAnsi="Arial Narrow" w:cs="Arial"/>
          <w:b/>
          <w:bCs/>
          <w:iCs/>
          <w:sz w:val="22"/>
          <w:szCs w:val="22"/>
        </w:rPr>
        <w:tab/>
        <w:t xml:space="preserve">WYKONAWCA  </w:t>
      </w:r>
    </w:p>
    <w:p w:rsidR="004E1F44" w:rsidRPr="0007361B" w:rsidRDefault="004E1F44">
      <w:pPr>
        <w:jc w:val="both"/>
        <w:rPr>
          <w:rFonts w:ascii="Arial Narrow" w:hAnsi="Arial Narrow" w:cs="Arial"/>
          <w:b/>
          <w:sz w:val="22"/>
          <w:szCs w:val="22"/>
        </w:rPr>
      </w:pPr>
    </w:p>
    <w:p w:rsidR="0081041F" w:rsidRPr="00C5130A" w:rsidRDefault="00686497" w:rsidP="0081041F">
      <w:pPr>
        <w:spacing w:after="120"/>
        <w:ind w:right="45"/>
        <w:jc w:val="both"/>
        <w:rPr>
          <w:rFonts w:ascii="Arial Narrow" w:hAnsi="Arial Narrow" w:cs="Arial"/>
          <w:b/>
          <w:bCs/>
          <w:sz w:val="22"/>
          <w:szCs w:val="22"/>
        </w:rPr>
      </w:pPr>
      <w:r w:rsidRPr="0007361B">
        <w:rPr>
          <w:rFonts w:ascii="Arial Narrow" w:hAnsi="Arial Narrow" w:cs="Arial"/>
          <w:bCs/>
          <w:sz w:val="22"/>
          <w:szCs w:val="22"/>
        </w:rPr>
        <w:t>………………………………. …………………………………..</w:t>
      </w:r>
    </w:p>
    <w:p w:rsidR="00177A1D" w:rsidRDefault="00177A1D" w:rsidP="0081041F">
      <w:pPr>
        <w:spacing w:after="120"/>
        <w:ind w:right="45"/>
        <w:jc w:val="both"/>
        <w:rPr>
          <w:rFonts w:ascii="Arial Narrow" w:hAnsi="Arial Narrow" w:cs="Arial"/>
          <w:b/>
          <w:bCs/>
          <w:sz w:val="18"/>
          <w:szCs w:val="18"/>
        </w:rPr>
      </w:pPr>
    </w:p>
    <w:p w:rsidR="0081041F" w:rsidRPr="001F761A" w:rsidRDefault="0081041F" w:rsidP="0081041F">
      <w:pPr>
        <w:spacing w:after="120"/>
        <w:ind w:right="45"/>
        <w:jc w:val="both"/>
        <w:rPr>
          <w:rFonts w:ascii="Arial Narrow" w:hAnsi="Arial Narrow" w:cs="Arial"/>
          <w:sz w:val="18"/>
          <w:szCs w:val="18"/>
        </w:rPr>
      </w:pPr>
      <w:r w:rsidRPr="001F761A">
        <w:rPr>
          <w:rFonts w:ascii="Arial Narrow" w:hAnsi="Arial Narrow" w:cs="Arial"/>
          <w:b/>
          <w:bCs/>
          <w:sz w:val="18"/>
          <w:szCs w:val="18"/>
        </w:rPr>
        <w:t>Załączniki:</w:t>
      </w:r>
    </w:p>
    <w:p w:rsidR="0081041F" w:rsidRPr="001F761A" w:rsidRDefault="0081041F" w:rsidP="0081041F">
      <w:pPr>
        <w:ind w:right="45"/>
        <w:jc w:val="both"/>
        <w:rPr>
          <w:rFonts w:ascii="Arial Narrow" w:hAnsi="Arial Narrow" w:cs="Arial"/>
          <w:sz w:val="18"/>
          <w:szCs w:val="18"/>
        </w:rPr>
      </w:pPr>
      <w:r w:rsidRPr="001F761A">
        <w:rPr>
          <w:rFonts w:ascii="Arial Narrow" w:hAnsi="Arial Narrow" w:cs="Arial"/>
          <w:sz w:val="18"/>
          <w:szCs w:val="18"/>
        </w:rPr>
        <w:t>Zał</w:t>
      </w:r>
      <w:r w:rsidR="00475C03">
        <w:rPr>
          <w:rFonts w:ascii="Arial Narrow" w:hAnsi="Arial Narrow" w:cs="Arial"/>
          <w:sz w:val="18"/>
          <w:szCs w:val="18"/>
        </w:rPr>
        <w:t>ącznik nr 1</w:t>
      </w:r>
      <w:r w:rsidR="00C628EA">
        <w:rPr>
          <w:rFonts w:ascii="Arial Narrow" w:hAnsi="Arial Narrow" w:cs="Arial"/>
          <w:sz w:val="18"/>
          <w:szCs w:val="18"/>
        </w:rPr>
        <w:t>-</w:t>
      </w:r>
      <w:r w:rsidR="00475C03">
        <w:rPr>
          <w:rFonts w:ascii="Arial Narrow" w:hAnsi="Arial Narrow" w:cs="Arial"/>
          <w:sz w:val="18"/>
          <w:szCs w:val="18"/>
        </w:rPr>
        <w:t xml:space="preserve"> Formularz cenowy na przeglądy i konserwacje podręcznego sprzętu gaśniczego</w:t>
      </w:r>
    </w:p>
    <w:p w:rsidR="004E1F44" w:rsidRDefault="006B58D6" w:rsidP="00FF038F">
      <w:pPr>
        <w:ind w:right="45"/>
        <w:jc w:val="both"/>
        <w:rPr>
          <w:rFonts w:ascii="Arial Narrow" w:eastAsia="Calibri" w:hAnsi="Arial Narrow" w:cs="Arial"/>
          <w:sz w:val="18"/>
          <w:szCs w:val="18"/>
          <w:lang w:eastAsia="en-US"/>
        </w:rPr>
      </w:pPr>
      <w:r>
        <w:rPr>
          <w:rFonts w:ascii="Arial Narrow" w:hAnsi="Arial Narrow" w:cs="Arial"/>
          <w:sz w:val="18"/>
          <w:szCs w:val="18"/>
        </w:rPr>
        <w:t>Załącznik nr 2</w:t>
      </w:r>
      <w:r w:rsidR="00C628EA">
        <w:rPr>
          <w:rFonts w:ascii="Arial Narrow" w:hAnsi="Arial Narrow" w:cs="Arial"/>
          <w:sz w:val="18"/>
          <w:szCs w:val="18"/>
        </w:rPr>
        <w:t xml:space="preserve"> - </w:t>
      </w:r>
      <w:r w:rsidR="0081041F" w:rsidRPr="001F761A">
        <w:rPr>
          <w:rFonts w:ascii="Arial Narrow" w:eastAsia="Calibri" w:hAnsi="Arial Narrow" w:cs="Arial"/>
          <w:sz w:val="18"/>
          <w:szCs w:val="18"/>
          <w:lang w:eastAsia="en-US"/>
        </w:rPr>
        <w:t>Zasady środowiskowe i jakości</w:t>
      </w:r>
    </w:p>
    <w:p w:rsidR="00037887" w:rsidRDefault="00FE4CE7" w:rsidP="005B252E">
      <w:pPr>
        <w:rPr>
          <w:rFonts w:ascii="Arial Narrow" w:hAnsi="Arial Narrow" w:cs="Arial"/>
          <w:szCs w:val="24"/>
        </w:rPr>
      </w:pPr>
      <w:r>
        <w:rPr>
          <w:rFonts w:ascii="Arial Narrow" w:hAnsi="Arial Narrow"/>
          <w:sz w:val="18"/>
          <w:szCs w:val="22"/>
        </w:rPr>
        <w:t xml:space="preserve">Załącznik nr </w:t>
      </w:r>
      <w:r w:rsidR="00AF26FE">
        <w:rPr>
          <w:rFonts w:ascii="Arial Narrow" w:hAnsi="Arial Narrow"/>
          <w:sz w:val="18"/>
          <w:szCs w:val="22"/>
        </w:rPr>
        <w:t>3</w:t>
      </w:r>
      <w:r>
        <w:rPr>
          <w:rFonts w:ascii="Arial Narrow" w:hAnsi="Arial Narrow"/>
          <w:sz w:val="18"/>
          <w:szCs w:val="22"/>
        </w:rPr>
        <w:t xml:space="preserve"> – Oświadczenie</w:t>
      </w:r>
    </w:p>
    <w:sectPr w:rsidR="00037887" w:rsidSect="00CC7A49">
      <w:footerReference w:type="first" r:id="rId12"/>
      <w:pgSz w:w="11906" w:h="16838"/>
      <w:pgMar w:top="1077" w:right="1134" w:bottom="851" w:left="1134" w:header="709" w:footer="709" w:gutter="0"/>
      <w:cols w:space="708"/>
      <w:titlePg/>
      <w:docGrid w:linePitch="36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C82" w:rsidRDefault="00C64C82" w:rsidP="00CC7A49">
      <w:r>
        <w:separator/>
      </w:r>
    </w:p>
  </w:endnote>
  <w:endnote w:type="continuationSeparator" w:id="1">
    <w:p w:rsidR="00C64C82" w:rsidRDefault="00C64C82" w:rsidP="00CC7A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A49" w:rsidRDefault="00CC7A49" w:rsidP="00CC7A49">
    <w:pPr>
      <w:pStyle w:val="Stopka"/>
      <w:rPr>
        <w:vertAlign w:val="superscript"/>
      </w:rPr>
    </w:pPr>
    <w:r>
      <w:rPr>
        <w:vertAlign w:val="superscript"/>
      </w:rPr>
      <w:t>__________________________________________</w:t>
    </w:r>
  </w:p>
  <w:p w:rsidR="00CC7A49" w:rsidRPr="00CC7A49" w:rsidRDefault="00CC7A49" w:rsidP="00CC7A49">
    <w:pPr>
      <w:pStyle w:val="Stopka"/>
    </w:pPr>
    <w:r>
      <w:rPr>
        <w:vertAlign w:val="superscript"/>
      </w:rPr>
      <w:t xml:space="preserve">1 </w:t>
    </w:r>
    <w:r>
      <w:t xml:space="preserve"> niewłaściwe skreślić</w:t>
    </w:r>
  </w:p>
  <w:p w:rsidR="00CC7A49" w:rsidRDefault="00CC7A4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C82" w:rsidRDefault="00C64C82" w:rsidP="00CC7A49">
      <w:r>
        <w:separator/>
      </w:r>
    </w:p>
  </w:footnote>
  <w:footnote w:type="continuationSeparator" w:id="1">
    <w:p w:rsidR="00C64C82" w:rsidRDefault="00C64C82" w:rsidP="00CC7A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CAC3380"/>
    <w:name w:val="WWNum1"/>
    <w:lvl w:ilvl="0">
      <w:start w:val="1"/>
      <w:numFmt w:val="decimal"/>
      <w:lvlText w:val="%1."/>
      <w:lvlJc w:val="left"/>
      <w:pPr>
        <w:tabs>
          <w:tab w:val="num" w:pos="66"/>
        </w:tabs>
        <w:ind w:left="786" w:hanging="360"/>
      </w:pPr>
      <w:rPr>
        <w:b w:val="0"/>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A3A0CDAE"/>
    <w:name w:val="WWNum2"/>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3"/>
    <w:multiLevelType w:val="multilevel"/>
    <w:tmpl w:val="8E1440A4"/>
    <w:name w:val="WWNum3"/>
    <w:lvl w:ilvl="0">
      <w:start w:val="1"/>
      <w:numFmt w:val="decimal"/>
      <w:lvlText w:val="%1."/>
      <w:lvlJc w:val="lef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3">
    <w:nsid w:val="00000004"/>
    <w:multiLevelType w:val="multilevel"/>
    <w:tmpl w:val="5FF48D56"/>
    <w:name w:val="WWNum4"/>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796"/>
        </w:tabs>
        <w:ind w:left="644"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BAF8546E"/>
    <w:name w:val="WWNum5"/>
    <w:lvl w:ilvl="0">
      <w:start w:val="1"/>
      <w:numFmt w:val="decimal"/>
      <w:lvlText w:val="%1."/>
      <w:lvlJc w:val="left"/>
      <w:pPr>
        <w:tabs>
          <w:tab w:val="num" w:pos="0"/>
        </w:tabs>
        <w:ind w:left="720" w:hanging="360"/>
      </w:pPr>
      <w:rPr>
        <w:i w:val="0"/>
        <w:color w:va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7"/>
    <w:multiLevelType w:val="multilevel"/>
    <w:tmpl w:val="00000007"/>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8"/>
    <w:multiLevelType w:val="multilevel"/>
    <w:tmpl w:val="D83E7E9A"/>
    <w:name w:val="WWNum8"/>
    <w:lvl w:ilvl="0">
      <w:start w:val="1"/>
      <w:numFmt w:val="lowerLetter"/>
      <w:lvlText w:val="%1)"/>
      <w:lvlJc w:val="lef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7">
    <w:nsid w:val="00000009"/>
    <w:multiLevelType w:val="multilevel"/>
    <w:tmpl w:val="00000009"/>
    <w:name w:val="WWNum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A"/>
    <w:multiLevelType w:val="multilevel"/>
    <w:tmpl w:val="0000000A"/>
    <w:name w:val="WWNum16"/>
    <w:lvl w:ilvl="0">
      <w:start w:val="1"/>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9">
    <w:nsid w:val="0000000B"/>
    <w:multiLevelType w:val="multilevel"/>
    <w:tmpl w:val="5AA6152C"/>
    <w:name w:val="WWNum18"/>
    <w:lvl w:ilvl="0">
      <w:start w:val="2"/>
      <w:numFmt w:val="decimal"/>
      <w:lvlText w:val="%1."/>
      <w:lvlJc w:val="left"/>
      <w:pPr>
        <w:tabs>
          <w:tab w:val="num" w:pos="2019"/>
        </w:tabs>
        <w:ind w:left="2019" w:hanging="360"/>
      </w:pPr>
      <w:rPr>
        <w:rFonts w:hint="default"/>
        <w:b w:val="0"/>
      </w:rPr>
    </w:lvl>
    <w:lvl w:ilvl="1">
      <w:start w:val="1"/>
      <w:numFmt w:val="lowerLetter"/>
      <w:lvlText w:val="%2."/>
      <w:lvlJc w:val="left"/>
      <w:pPr>
        <w:tabs>
          <w:tab w:val="num" w:pos="1440"/>
        </w:tabs>
        <w:ind w:left="1440" w:hanging="360"/>
      </w:pPr>
      <w:rPr>
        <w:rFonts w:hint="default"/>
        <w:b w:val="0"/>
        <w:sz w:val="24"/>
        <w:szCs w:val="24"/>
      </w:rPr>
    </w:lvl>
    <w:lvl w:ilvl="2">
      <w:start w:val="1"/>
      <w:numFmt w:val="lowerRoman"/>
      <w:lvlText w:val="%2.%3."/>
      <w:lvlJc w:val="left"/>
      <w:pPr>
        <w:tabs>
          <w:tab w:val="num" w:pos="2160"/>
        </w:tabs>
        <w:ind w:left="2160" w:hanging="180"/>
      </w:pPr>
      <w:rPr>
        <w:rFonts w:hint="default"/>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lef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left"/>
      <w:pPr>
        <w:tabs>
          <w:tab w:val="num" w:pos="6480"/>
        </w:tabs>
        <w:ind w:left="6480" w:hanging="180"/>
      </w:pPr>
      <w:rPr>
        <w:rFonts w:hint="default"/>
      </w:rPr>
    </w:lvl>
  </w:abstractNum>
  <w:abstractNum w:abstractNumId="10">
    <w:nsid w:val="0000000C"/>
    <w:multiLevelType w:val="multilevel"/>
    <w:tmpl w:val="0000000C"/>
    <w:name w:val="WWNum24"/>
    <w:lvl w:ilvl="0">
      <w:start w:val="3"/>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Num25"/>
    <w:lvl w:ilvl="0">
      <w:start w:val="1"/>
      <w:numFmt w:val="decimal"/>
      <w:lvlText w:val="%1."/>
      <w:lvlJc w:val="left"/>
      <w:pPr>
        <w:tabs>
          <w:tab w:val="num" w:pos="756"/>
        </w:tabs>
        <w:ind w:left="756" w:hanging="360"/>
      </w:pPr>
    </w:lvl>
    <w:lvl w:ilvl="1">
      <w:start w:val="1"/>
      <w:numFmt w:val="lowerLetter"/>
      <w:lvlText w:val="%2."/>
      <w:lvlJc w:val="left"/>
      <w:pPr>
        <w:tabs>
          <w:tab w:val="num" w:pos="1476"/>
        </w:tabs>
        <w:ind w:left="1476" w:hanging="360"/>
      </w:pPr>
    </w:lvl>
    <w:lvl w:ilvl="2">
      <w:start w:val="1"/>
      <w:numFmt w:val="lowerRoman"/>
      <w:lvlText w:val="%2.%3."/>
      <w:lvlJc w:val="right"/>
      <w:pPr>
        <w:tabs>
          <w:tab w:val="num" w:pos="2196"/>
        </w:tabs>
        <w:ind w:left="2196" w:hanging="180"/>
      </w:pPr>
    </w:lvl>
    <w:lvl w:ilvl="3">
      <w:start w:val="1"/>
      <w:numFmt w:val="decimal"/>
      <w:lvlText w:val="%2.%3.%4."/>
      <w:lvlJc w:val="left"/>
      <w:pPr>
        <w:tabs>
          <w:tab w:val="num" w:pos="2916"/>
        </w:tabs>
        <w:ind w:left="2916" w:hanging="360"/>
      </w:pPr>
    </w:lvl>
    <w:lvl w:ilvl="4">
      <w:start w:val="1"/>
      <w:numFmt w:val="lowerLetter"/>
      <w:lvlText w:val="%2.%3.%4.%5."/>
      <w:lvlJc w:val="left"/>
      <w:pPr>
        <w:tabs>
          <w:tab w:val="num" w:pos="3636"/>
        </w:tabs>
        <w:ind w:left="3636" w:hanging="360"/>
      </w:pPr>
    </w:lvl>
    <w:lvl w:ilvl="5">
      <w:start w:val="1"/>
      <w:numFmt w:val="lowerRoman"/>
      <w:lvlText w:val="%2.%3.%4.%5.%6."/>
      <w:lvlJc w:val="right"/>
      <w:pPr>
        <w:tabs>
          <w:tab w:val="num" w:pos="4356"/>
        </w:tabs>
        <w:ind w:left="4356" w:hanging="180"/>
      </w:pPr>
    </w:lvl>
    <w:lvl w:ilvl="6">
      <w:start w:val="1"/>
      <w:numFmt w:val="decimal"/>
      <w:lvlText w:val="%2.%3.%4.%5.%6.%7."/>
      <w:lvlJc w:val="left"/>
      <w:pPr>
        <w:tabs>
          <w:tab w:val="num" w:pos="5076"/>
        </w:tabs>
        <w:ind w:left="5076" w:hanging="360"/>
      </w:pPr>
    </w:lvl>
    <w:lvl w:ilvl="7">
      <w:start w:val="1"/>
      <w:numFmt w:val="lowerLetter"/>
      <w:lvlText w:val="%2.%3.%4.%5.%6.%7.%8."/>
      <w:lvlJc w:val="left"/>
      <w:pPr>
        <w:tabs>
          <w:tab w:val="num" w:pos="5796"/>
        </w:tabs>
        <w:ind w:left="5796" w:hanging="360"/>
      </w:pPr>
    </w:lvl>
    <w:lvl w:ilvl="8">
      <w:start w:val="1"/>
      <w:numFmt w:val="lowerRoman"/>
      <w:lvlText w:val="%2.%3.%4.%5.%6.%7.%8.%9."/>
      <w:lvlJc w:val="right"/>
      <w:pPr>
        <w:tabs>
          <w:tab w:val="num" w:pos="6516"/>
        </w:tabs>
        <w:ind w:left="6516" w:hanging="180"/>
      </w:pPr>
    </w:lvl>
  </w:abstractNum>
  <w:abstractNum w:abstractNumId="12">
    <w:nsid w:val="00E33CDE"/>
    <w:multiLevelType w:val="hybridMultilevel"/>
    <w:tmpl w:val="2BAE4210"/>
    <w:lvl w:ilvl="0" w:tplc="6B8441B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97E4955"/>
    <w:multiLevelType w:val="hybridMultilevel"/>
    <w:tmpl w:val="28B88A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0E284439"/>
    <w:multiLevelType w:val="hybridMultilevel"/>
    <w:tmpl w:val="6F42AEB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148E301A"/>
    <w:multiLevelType w:val="hybridMultilevel"/>
    <w:tmpl w:val="0400DE14"/>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B636382"/>
    <w:multiLevelType w:val="hybridMultilevel"/>
    <w:tmpl w:val="F9F49E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F2790E"/>
    <w:multiLevelType w:val="hybridMultilevel"/>
    <w:tmpl w:val="71D0BB94"/>
    <w:lvl w:ilvl="0" w:tplc="CD92D760">
      <w:start w:val="1"/>
      <w:numFmt w:val="decimal"/>
      <w:lvlText w:val="%1."/>
      <w:lvlJc w:val="left"/>
      <w:pPr>
        <w:ind w:left="720" w:hanging="360"/>
      </w:pPr>
      <w:rPr>
        <w:b w:val="0"/>
        <w:bCs/>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6075B"/>
    <w:multiLevelType w:val="hybridMultilevel"/>
    <w:tmpl w:val="A4480C02"/>
    <w:lvl w:ilvl="0" w:tplc="F64C476A">
      <w:start w:val="5"/>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2E7C74DE"/>
    <w:multiLevelType w:val="hybridMultilevel"/>
    <w:tmpl w:val="76B46376"/>
    <w:lvl w:ilvl="0" w:tplc="04150019">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21">
    <w:nsid w:val="2FBF7971"/>
    <w:multiLevelType w:val="hybridMultilevel"/>
    <w:tmpl w:val="4D541200"/>
    <w:lvl w:ilvl="0" w:tplc="7BF87B9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26081A"/>
    <w:multiLevelType w:val="hybridMultilevel"/>
    <w:tmpl w:val="0214F1C6"/>
    <w:name w:val="WWNum82"/>
    <w:lvl w:ilvl="0" w:tplc="67CA4702">
      <w:start w:val="2"/>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D7D27BB"/>
    <w:multiLevelType w:val="hybridMultilevel"/>
    <w:tmpl w:val="FB9E65C4"/>
    <w:lvl w:ilvl="0" w:tplc="0C0695BA">
      <w:start w:val="2"/>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E8356AD"/>
    <w:multiLevelType w:val="hybridMultilevel"/>
    <w:tmpl w:val="69323E6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nsid w:val="423C3255"/>
    <w:multiLevelType w:val="hybridMultilevel"/>
    <w:tmpl w:val="CAE2CBF2"/>
    <w:lvl w:ilvl="0" w:tplc="A16E791E">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4391566D"/>
    <w:multiLevelType w:val="hybridMultilevel"/>
    <w:tmpl w:val="D6807ED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4657337E"/>
    <w:multiLevelType w:val="hybridMultilevel"/>
    <w:tmpl w:val="033E9E26"/>
    <w:lvl w:ilvl="0" w:tplc="C5666DA6">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CAE426C"/>
    <w:multiLevelType w:val="hybridMultilevel"/>
    <w:tmpl w:val="F4BA043C"/>
    <w:lvl w:ilvl="0" w:tplc="4338299C">
      <w:start w:val="4"/>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25D246F"/>
    <w:multiLevelType w:val="multilevel"/>
    <w:tmpl w:val="F53C86A2"/>
    <w:name w:val="WWNum42"/>
    <w:lvl w:ilvl="0">
      <w:start w:val="1"/>
      <w:numFmt w:val="decimal"/>
      <w:lvlText w:val="%1."/>
      <w:lvlJc w:val="left"/>
      <w:pPr>
        <w:tabs>
          <w:tab w:val="num" w:pos="0"/>
        </w:tabs>
        <w:ind w:left="720" w:hanging="360"/>
      </w:pPr>
      <w:rPr>
        <w:rFonts w:hint="default"/>
        <w:b w:val="0"/>
        <w:sz w:val="22"/>
        <w:szCs w:val="22"/>
      </w:rPr>
    </w:lvl>
    <w:lvl w:ilvl="1">
      <w:start w:val="1"/>
      <w:numFmt w:val="lowerLetter"/>
      <w:lvlText w:val="%2)"/>
      <w:lvlJc w:val="left"/>
      <w:pPr>
        <w:tabs>
          <w:tab w:val="num" w:pos="-796"/>
        </w:tabs>
        <w:ind w:left="644"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0">
    <w:nsid w:val="74A23D5F"/>
    <w:multiLevelType w:val="hybridMultilevel"/>
    <w:tmpl w:val="D768350C"/>
    <w:lvl w:ilvl="0" w:tplc="72C69FB8">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76C119FD"/>
    <w:multiLevelType w:val="hybridMultilevel"/>
    <w:tmpl w:val="D1C8887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nsid w:val="7EF8535E"/>
    <w:multiLevelType w:val="hybridMultilevel"/>
    <w:tmpl w:val="F9F49E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6"/>
  </w:num>
  <w:num w:numId="5">
    <w:abstractNumId w:val="13"/>
  </w:num>
  <w:num w:numId="6">
    <w:abstractNumId w:val="15"/>
  </w:num>
  <w:num w:numId="7">
    <w:abstractNumId w:val="24"/>
  </w:num>
  <w:num w:numId="8">
    <w:abstractNumId w:val="22"/>
  </w:num>
  <w:num w:numId="9">
    <w:abstractNumId w:val="14"/>
  </w:num>
  <w:num w:numId="10">
    <w:abstractNumId w:val="31"/>
  </w:num>
  <w:num w:numId="11">
    <w:abstractNumId w:val="12"/>
  </w:num>
  <w:num w:numId="12">
    <w:abstractNumId w:val="27"/>
  </w:num>
  <w:num w:numId="13">
    <w:abstractNumId w:val="21"/>
  </w:num>
  <w:num w:numId="14">
    <w:abstractNumId w:val="23"/>
  </w:num>
  <w:num w:numId="15">
    <w:abstractNumId w:val="26"/>
  </w:num>
  <w:num w:numId="16">
    <w:abstractNumId w:val="25"/>
  </w:num>
  <w:num w:numId="17">
    <w:abstractNumId w:val="20"/>
  </w:num>
  <w:num w:numId="18">
    <w:abstractNumId w:val="28"/>
  </w:num>
  <w:num w:numId="19">
    <w:abstractNumId w:val="30"/>
  </w:num>
  <w:num w:numId="20">
    <w:abstractNumId w:val="16"/>
  </w:num>
  <w:num w:numId="21">
    <w:abstractNumId w:val="18"/>
  </w:num>
  <w:num w:numId="22">
    <w:abstractNumId w:val="29"/>
  </w:num>
  <w:num w:numId="23">
    <w:abstractNumId w:val="32"/>
  </w:num>
  <w:num w:numId="24">
    <w:abstractNumId w:val="19"/>
  </w:num>
  <w:num w:numId="25">
    <w:abstractNumId w:val="17"/>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isplayBackgroundShape/>
  <w:embedSystemFonts/>
  <w:stylePaneFormatFilter w:val="0000"/>
  <w:doNotTrackFormatting/>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1166C8"/>
    <w:rsid w:val="00006143"/>
    <w:rsid w:val="0002754B"/>
    <w:rsid w:val="000313D5"/>
    <w:rsid w:val="00035446"/>
    <w:rsid w:val="0003698B"/>
    <w:rsid w:val="00037887"/>
    <w:rsid w:val="000435EB"/>
    <w:rsid w:val="000458BE"/>
    <w:rsid w:val="00052E43"/>
    <w:rsid w:val="00054724"/>
    <w:rsid w:val="0005767D"/>
    <w:rsid w:val="000717A1"/>
    <w:rsid w:val="0007361B"/>
    <w:rsid w:val="00074D2E"/>
    <w:rsid w:val="00074EDE"/>
    <w:rsid w:val="0007511B"/>
    <w:rsid w:val="00084735"/>
    <w:rsid w:val="00091A21"/>
    <w:rsid w:val="000A0F07"/>
    <w:rsid w:val="000B0AC5"/>
    <w:rsid w:val="000B1CC7"/>
    <w:rsid w:val="000B2D3E"/>
    <w:rsid w:val="000B747E"/>
    <w:rsid w:val="000D0FF9"/>
    <w:rsid w:val="000D2298"/>
    <w:rsid w:val="000E776E"/>
    <w:rsid w:val="000F433E"/>
    <w:rsid w:val="00107E23"/>
    <w:rsid w:val="001166C8"/>
    <w:rsid w:val="00134982"/>
    <w:rsid w:val="00147EAF"/>
    <w:rsid w:val="00160E5F"/>
    <w:rsid w:val="00171ED5"/>
    <w:rsid w:val="00177A1D"/>
    <w:rsid w:val="001A3C92"/>
    <w:rsid w:val="001B5963"/>
    <w:rsid w:val="001C3E21"/>
    <w:rsid w:val="001D7065"/>
    <w:rsid w:val="001D7843"/>
    <w:rsid w:val="001E0347"/>
    <w:rsid w:val="001F29CB"/>
    <w:rsid w:val="001F761A"/>
    <w:rsid w:val="00206799"/>
    <w:rsid w:val="0021040F"/>
    <w:rsid w:val="0021065B"/>
    <w:rsid w:val="00214548"/>
    <w:rsid w:val="002160AF"/>
    <w:rsid w:val="0022007C"/>
    <w:rsid w:val="00252421"/>
    <w:rsid w:val="00253327"/>
    <w:rsid w:val="00271C84"/>
    <w:rsid w:val="002849F5"/>
    <w:rsid w:val="00292342"/>
    <w:rsid w:val="002A4A55"/>
    <w:rsid w:val="002B49E4"/>
    <w:rsid w:val="002C43EA"/>
    <w:rsid w:val="002D572A"/>
    <w:rsid w:val="003069A6"/>
    <w:rsid w:val="003111F2"/>
    <w:rsid w:val="003151E7"/>
    <w:rsid w:val="0032147B"/>
    <w:rsid w:val="00321504"/>
    <w:rsid w:val="0035384E"/>
    <w:rsid w:val="00372E49"/>
    <w:rsid w:val="00384911"/>
    <w:rsid w:val="00397272"/>
    <w:rsid w:val="003B67FF"/>
    <w:rsid w:val="003D2396"/>
    <w:rsid w:val="003D51BB"/>
    <w:rsid w:val="003F23AA"/>
    <w:rsid w:val="003F45D9"/>
    <w:rsid w:val="00406130"/>
    <w:rsid w:val="00411716"/>
    <w:rsid w:val="00417BF0"/>
    <w:rsid w:val="004330E9"/>
    <w:rsid w:val="00435DDF"/>
    <w:rsid w:val="004441E8"/>
    <w:rsid w:val="00446F3B"/>
    <w:rsid w:val="0045448E"/>
    <w:rsid w:val="0045671F"/>
    <w:rsid w:val="00466683"/>
    <w:rsid w:val="00475C03"/>
    <w:rsid w:val="004917AF"/>
    <w:rsid w:val="004A25D2"/>
    <w:rsid w:val="004B0C5D"/>
    <w:rsid w:val="004E1F44"/>
    <w:rsid w:val="004F030B"/>
    <w:rsid w:val="004F3075"/>
    <w:rsid w:val="00511AEF"/>
    <w:rsid w:val="0053047E"/>
    <w:rsid w:val="00531B8D"/>
    <w:rsid w:val="005406DF"/>
    <w:rsid w:val="005503AB"/>
    <w:rsid w:val="00565A9E"/>
    <w:rsid w:val="005664E0"/>
    <w:rsid w:val="00575810"/>
    <w:rsid w:val="00582536"/>
    <w:rsid w:val="005B0A8C"/>
    <w:rsid w:val="005B252E"/>
    <w:rsid w:val="005B32C1"/>
    <w:rsid w:val="005C4DFA"/>
    <w:rsid w:val="005E6A2F"/>
    <w:rsid w:val="005F4197"/>
    <w:rsid w:val="005F776A"/>
    <w:rsid w:val="00605364"/>
    <w:rsid w:val="006209D3"/>
    <w:rsid w:val="006425AD"/>
    <w:rsid w:val="00643244"/>
    <w:rsid w:val="00660331"/>
    <w:rsid w:val="00684BB4"/>
    <w:rsid w:val="00684C51"/>
    <w:rsid w:val="00686497"/>
    <w:rsid w:val="00686920"/>
    <w:rsid w:val="006A684D"/>
    <w:rsid w:val="006B58D6"/>
    <w:rsid w:val="006C32FC"/>
    <w:rsid w:val="006E61AB"/>
    <w:rsid w:val="006E64E0"/>
    <w:rsid w:val="00701B9B"/>
    <w:rsid w:val="007277C1"/>
    <w:rsid w:val="0073432F"/>
    <w:rsid w:val="007440B6"/>
    <w:rsid w:val="00776319"/>
    <w:rsid w:val="00791287"/>
    <w:rsid w:val="007A4CEC"/>
    <w:rsid w:val="007B493F"/>
    <w:rsid w:val="007B4AFE"/>
    <w:rsid w:val="007C1F4B"/>
    <w:rsid w:val="00804E25"/>
    <w:rsid w:val="0081041F"/>
    <w:rsid w:val="008109AD"/>
    <w:rsid w:val="00821531"/>
    <w:rsid w:val="00833727"/>
    <w:rsid w:val="00840A61"/>
    <w:rsid w:val="00871C8D"/>
    <w:rsid w:val="0087397C"/>
    <w:rsid w:val="008845AD"/>
    <w:rsid w:val="0089572A"/>
    <w:rsid w:val="00895DAB"/>
    <w:rsid w:val="008C2DF9"/>
    <w:rsid w:val="008C5DFB"/>
    <w:rsid w:val="008D7F38"/>
    <w:rsid w:val="008E7722"/>
    <w:rsid w:val="008F69BF"/>
    <w:rsid w:val="008F7B99"/>
    <w:rsid w:val="0092162F"/>
    <w:rsid w:val="00932953"/>
    <w:rsid w:val="00933E6C"/>
    <w:rsid w:val="00947154"/>
    <w:rsid w:val="00966ADD"/>
    <w:rsid w:val="009A12A0"/>
    <w:rsid w:val="009A225C"/>
    <w:rsid w:val="009B503C"/>
    <w:rsid w:val="009C7C8A"/>
    <w:rsid w:val="009D0A05"/>
    <w:rsid w:val="009D2BD6"/>
    <w:rsid w:val="009E3D77"/>
    <w:rsid w:val="009F6D14"/>
    <w:rsid w:val="00A046CF"/>
    <w:rsid w:val="00A068FE"/>
    <w:rsid w:val="00A40441"/>
    <w:rsid w:val="00A50E2E"/>
    <w:rsid w:val="00A54BA0"/>
    <w:rsid w:val="00A61F80"/>
    <w:rsid w:val="00A651A0"/>
    <w:rsid w:val="00AE53B2"/>
    <w:rsid w:val="00AE7D6C"/>
    <w:rsid w:val="00AF26FE"/>
    <w:rsid w:val="00B01D84"/>
    <w:rsid w:val="00B1083B"/>
    <w:rsid w:val="00B22672"/>
    <w:rsid w:val="00B56E81"/>
    <w:rsid w:val="00B642D1"/>
    <w:rsid w:val="00B66532"/>
    <w:rsid w:val="00B80BE2"/>
    <w:rsid w:val="00B970E2"/>
    <w:rsid w:val="00BA4A5E"/>
    <w:rsid w:val="00BB21AA"/>
    <w:rsid w:val="00BB5C91"/>
    <w:rsid w:val="00BE31C0"/>
    <w:rsid w:val="00C0164B"/>
    <w:rsid w:val="00C210E6"/>
    <w:rsid w:val="00C24A7B"/>
    <w:rsid w:val="00C464E3"/>
    <w:rsid w:val="00C5130A"/>
    <w:rsid w:val="00C628EA"/>
    <w:rsid w:val="00C64C82"/>
    <w:rsid w:val="00C85A48"/>
    <w:rsid w:val="00C85B15"/>
    <w:rsid w:val="00C90913"/>
    <w:rsid w:val="00C938B2"/>
    <w:rsid w:val="00C9690C"/>
    <w:rsid w:val="00CB451B"/>
    <w:rsid w:val="00CB74F2"/>
    <w:rsid w:val="00CC723D"/>
    <w:rsid w:val="00CC7A49"/>
    <w:rsid w:val="00CD6FEE"/>
    <w:rsid w:val="00CE0DCE"/>
    <w:rsid w:val="00CE230A"/>
    <w:rsid w:val="00CE2B6C"/>
    <w:rsid w:val="00CE6B11"/>
    <w:rsid w:val="00CF385A"/>
    <w:rsid w:val="00CF44ED"/>
    <w:rsid w:val="00CF7A34"/>
    <w:rsid w:val="00D00AA5"/>
    <w:rsid w:val="00D07A84"/>
    <w:rsid w:val="00D16B4A"/>
    <w:rsid w:val="00D30225"/>
    <w:rsid w:val="00D54968"/>
    <w:rsid w:val="00D6332B"/>
    <w:rsid w:val="00D72E0A"/>
    <w:rsid w:val="00D96EBA"/>
    <w:rsid w:val="00DB11A3"/>
    <w:rsid w:val="00DB6726"/>
    <w:rsid w:val="00DE64FD"/>
    <w:rsid w:val="00DF2957"/>
    <w:rsid w:val="00DF2AB0"/>
    <w:rsid w:val="00DF536A"/>
    <w:rsid w:val="00DF7BEF"/>
    <w:rsid w:val="00E16517"/>
    <w:rsid w:val="00E3268F"/>
    <w:rsid w:val="00E357FF"/>
    <w:rsid w:val="00E4138C"/>
    <w:rsid w:val="00E54D61"/>
    <w:rsid w:val="00E73CBC"/>
    <w:rsid w:val="00E74B59"/>
    <w:rsid w:val="00E7745E"/>
    <w:rsid w:val="00E83963"/>
    <w:rsid w:val="00E90CF5"/>
    <w:rsid w:val="00E92272"/>
    <w:rsid w:val="00E92FB3"/>
    <w:rsid w:val="00E96146"/>
    <w:rsid w:val="00EB422B"/>
    <w:rsid w:val="00EB5621"/>
    <w:rsid w:val="00EB5B76"/>
    <w:rsid w:val="00ED0DFF"/>
    <w:rsid w:val="00ED5A9C"/>
    <w:rsid w:val="00ED7ACF"/>
    <w:rsid w:val="00F25638"/>
    <w:rsid w:val="00F30055"/>
    <w:rsid w:val="00F41E4D"/>
    <w:rsid w:val="00F46161"/>
    <w:rsid w:val="00F653A5"/>
    <w:rsid w:val="00F72AD9"/>
    <w:rsid w:val="00F75360"/>
    <w:rsid w:val="00F80047"/>
    <w:rsid w:val="00F8114A"/>
    <w:rsid w:val="00F824F7"/>
    <w:rsid w:val="00F91723"/>
    <w:rsid w:val="00F96679"/>
    <w:rsid w:val="00F96E24"/>
    <w:rsid w:val="00FD0AD4"/>
    <w:rsid w:val="00FE4CE7"/>
    <w:rsid w:val="00FE6E67"/>
    <w:rsid w:val="00FF03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F2957"/>
    <w:pPr>
      <w:suppressAutoHyphens/>
    </w:pPr>
    <w:rPr>
      <w:rFonts w:cs="Calibri"/>
      <w:lang w:eastAsia="ar-SA"/>
    </w:rPr>
  </w:style>
  <w:style w:type="paragraph" w:styleId="Nagwek1">
    <w:name w:val="heading 1"/>
    <w:basedOn w:val="Normalny"/>
    <w:next w:val="Normalny"/>
    <w:link w:val="Nagwek1Znak"/>
    <w:uiPriority w:val="9"/>
    <w:qFormat/>
    <w:rsid w:val="009F6D1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DF2957"/>
  </w:style>
  <w:style w:type="character" w:customStyle="1" w:styleId="Odwoaniedokomentarza1">
    <w:name w:val="Odwołanie do komentarza1"/>
    <w:rsid w:val="00DF2957"/>
    <w:rPr>
      <w:sz w:val="16"/>
      <w:szCs w:val="16"/>
    </w:rPr>
  </w:style>
  <w:style w:type="character" w:customStyle="1" w:styleId="TekstkomentarzaZnak">
    <w:name w:val="Tekst komentarza Znak"/>
    <w:rsid w:val="00DF2957"/>
    <w:rPr>
      <w:rFonts w:cs="Calibri"/>
      <w:lang w:val="pl-PL" w:eastAsia="ar-SA" w:bidi="ar-SA"/>
    </w:rPr>
  </w:style>
  <w:style w:type="character" w:customStyle="1" w:styleId="TekstdymkaZnak">
    <w:name w:val="Tekst dymka Znak"/>
    <w:rsid w:val="00DF2957"/>
    <w:rPr>
      <w:rFonts w:ascii="Tahoma" w:hAnsi="Tahoma" w:cs="Tahoma"/>
      <w:sz w:val="16"/>
      <w:szCs w:val="16"/>
    </w:rPr>
  </w:style>
  <w:style w:type="character" w:styleId="Hipercze">
    <w:name w:val="Hyperlink"/>
    <w:rsid w:val="00DF2957"/>
    <w:rPr>
      <w:color w:val="0000FF"/>
      <w:u w:val="single"/>
    </w:rPr>
  </w:style>
  <w:style w:type="character" w:customStyle="1" w:styleId="ListLabel1">
    <w:name w:val="ListLabel 1"/>
    <w:rsid w:val="00DF2957"/>
    <w:rPr>
      <w:b w:val="0"/>
    </w:rPr>
  </w:style>
  <w:style w:type="character" w:customStyle="1" w:styleId="ListLabel2">
    <w:name w:val="ListLabel 2"/>
    <w:rsid w:val="00DF2957"/>
    <w:rPr>
      <w:i w:val="0"/>
    </w:rPr>
  </w:style>
  <w:style w:type="character" w:customStyle="1" w:styleId="ListLabel3">
    <w:name w:val="ListLabel 3"/>
    <w:rsid w:val="00DF2957"/>
    <w:rPr>
      <w:b w:val="0"/>
      <w:sz w:val="24"/>
      <w:szCs w:val="24"/>
    </w:rPr>
  </w:style>
  <w:style w:type="character" w:customStyle="1" w:styleId="ListLabel4">
    <w:name w:val="ListLabel 4"/>
    <w:rsid w:val="00DF2957"/>
    <w:rPr>
      <w:rFonts w:cs="Arial"/>
      <w:b w:val="0"/>
      <w:i w:val="0"/>
    </w:rPr>
  </w:style>
  <w:style w:type="character" w:customStyle="1" w:styleId="ListLabel5">
    <w:name w:val="ListLabel 5"/>
    <w:rsid w:val="00DF2957"/>
    <w:rPr>
      <w:color w:val="00000A"/>
      <w:sz w:val="24"/>
      <w:szCs w:val="24"/>
    </w:rPr>
  </w:style>
  <w:style w:type="character" w:customStyle="1" w:styleId="ListLabel6">
    <w:name w:val="ListLabel 6"/>
    <w:rsid w:val="00DF2957"/>
    <w:rPr>
      <w:rFonts w:eastAsia="Times New Roman" w:cs="Arial"/>
    </w:rPr>
  </w:style>
  <w:style w:type="character" w:customStyle="1" w:styleId="ListLabel7">
    <w:name w:val="ListLabel 7"/>
    <w:rsid w:val="00DF2957"/>
    <w:rPr>
      <w:b w:val="0"/>
      <w:i w:val="0"/>
    </w:rPr>
  </w:style>
  <w:style w:type="paragraph" w:customStyle="1" w:styleId="Nagwek10">
    <w:name w:val="Nagłówek1"/>
    <w:basedOn w:val="Normalny"/>
    <w:next w:val="Tekstpodstawowy"/>
    <w:rsid w:val="00DF2957"/>
    <w:pPr>
      <w:keepNext/>
      <w:spacing w:before="240" w:after="120"/>
    </w:pPr>
    <w:rPr>
      <w:rFonts w:ascii="Arial" w:eastAsia="Microsoft YaHei" w:hAnsi="Arial" w:cs="Mangal"/>
      <w:sz w:val="28"/>
      <w:szCs w:val="28"/>
    </w:rPr>
  </w:style>
  <w:style w:type="paragraph" w:styleId="Tekstpodstawowy">
    <w:name w:val="Body Text"/>
    <w:basedOn w:val="Normalny"/>
    <w:link w:val="TekstpodstawowyZnak"/>
    <w:rsid w:val="00DF2957"/>
    <w:pPr>
      <w:jc w:val="both"/>
    </w:pPr>
    <w:rPr>
      <w:sz w:val="32"/>
    </w:rPr>
  </w:style>
  <w:style w:type="paragraph" w:styleId="Lista">
    <w:name w:val="List"/>
    <w:basedOn w:val="Tekstpodstawowy"/>
    <w:rsid w:val="00DF2957"/>
    <w:rPr>
      <w:rFonts w:cs="Mangal"/>
    </w:rPr>
  </w:style>
  <w:style w:type="paragraph" w:customStyle="1" w:styleId="Podpis1">
    <w:name w:val="Podpis1"/>
    <w:basedOn w:val="Normalny"/>
    <w:rsid w:val="00DF2957"/>
    <w:pPr>
      <w:suppressLineNumbers/>
      <w:spacing w:before="120" w:after="120"/>
    </w:pPr>
    <w:rPr>
      <w:rFonts w:cs="Mangal"/>
      <w:i/>
      <w:iCs/>
      <w:sz w:val="24"/>
      <w:szCs w:val="24"/>
    </w:rPr>
  </w:style>
  <w:style w:type="paragraph" w:customStyle="1" w:styleId="Indeks">
    <w:name w:val="Indeks"/>
    <w:basedOn w:val="Normalny"/>
    <w:rsid w:val="00DF2957"/>
    <w:pPr>
      <w:suppressLineNumbers/>
    </w:pPr>
    <w:rPr>
      <w:rFonts w:cs="Mangal"/>
    </w:rPr>
  </w:style>
  <w:style w:type="paragraph" w:styleId="Tekstpodstawowywcity">
    <w:name w:val="Body Text Indent"/>
    <w:basedOn w:val="Normalny"/>
    <w:rsid w:val="00DF2957"/>
    <w:pPr>
      <w:ind w:left="360"/>
    </w:pPr>
    <w:rPr>
      <w:sz w:val="24"/>
    </w:rPr>
  </w:style>
  <w:style w:type="paragraph" w:customStyle="1" w:styleId="Tekstpodstawowywcity21">
    <w:name w:val="Tekst podstawowy wcięty 21"/>
    <w:basedOn w:val="Normalny"/>
    <w:rsid w:val="00DF2957"/>
    <w:pPr>
      <w:ind w:left="720"/>
    </w:pPr>
    <w:rPr>
      <w:sz w:val="24"/>
    </w:rPr>
  </w:style>
  <w:style w:type="paragraph" w:customStyle="1" w:styleId="FR1">
    <w:name w:val="FR1"/>
    <w:rsid w:val="00DF2957"/>
    <w:pPr>
      <w:widowControl w:val="0"/>
      <w:suppressAutoHyphens/>
      <w:spacing w:after="200" w:line="300" w:lineRule="auto"/>
      <w:ind w:left="2000" w:right="2200"/>
      <w:jc w:val="center"/>
    </w:pPr>
    <w:rPr>
      <w:rFonts w:ascii="Arial" w:hAnsi="Arial" w:cs="Arial"/>
      <w:b/>
      <w:bCs/>
      <w:sz w:val="24"/>
      <w:szCs w:val="24"/>
      <w:lang w:eastAsia="ar-SA"/>
    </w:rPr>
  </w:style>
  <w:style w:type="paragraph" w:customStyle="1" w:styleId="Bezodstpw1">
    <w:name w:val="Bez odstępów1"/>
    <w:rsid w:val="00DF2957"/>
    <w:pPr>
      <w:suppressAutoHyphens/>
    </w:pPr>
    <w:rPr>
      <w:rFonts w:ascii="Calibri" w:hAnsi="Calibri" w:cs="Calibri"/>
      <w:sz w:val="22"/>
      <w:szCs w:val="22"/>
      <w:lang w:eastAsia="ar-SA"/>
    </w:rPr>
  </w:style>
  <w:style w:type="paragraph" w:customStyle="1" w:styleId="Tekstkomentarza1">
    <w:name w:val="Tekst komentarza1"/>
    <w:basedOn w:val="Normalny"/>
    <w:rsid w:val="00DF2957"/>
  </w:style>
  <w:style w:type="paragraph" w:customStyle="1" w:styleId="Akapitzlist1">
    <w:name w:val="Akapit z listą1"/>
    <w:basedOn w:val="Normalny"/>
    <w:rsid w:val="00DF2957"/>
    <w:pPr>
      <w:ind w:left="720"/>
    </w:pPr>
  </w:style>
  <w:style w:type="paragraph" w:customStyle="1" w:styleId="Tekstdymka1">
    <w:name w:val="Tekst dymka1"/>
    <w:basedOn w:val="Normalny"/>
    <w:rsid w:val="00DF2957"/>
    <w:rPr>
      <w:rFonts w:ascii="Tahoma" w:hAnsi="Tahoma" w:cs="Tahoma"/>
      <w:sz w:val="16"/>
      <w:szCs w:val="16"/>
    </w:rPr>
  </w:style>
  <w:style w:type="paragraph" w:customStyle="1" w:styleId="Tekstblokowy1">
    <w:name w:val="Tekst blokowy1"/>
    <w:basedOn w:val="Normalny"/>
    <w:rsid w:val="00DF2957"/>
    <w:pPr>
      <w:shd w:val="clear" w:color="auto" w:fill="FFFFFF"/>
      <w:suppressAutoHyphens w:val="0"/>
      <w:spacing w:before="360" w:line="482" w:lineRule="exact"/>
      <w:ind w:left="29" w:right="4147"/>
      <w:jc w:val="center"/>
    </w:pPr>
    <w:rPr>
      <w:rFonts w:cs="Times New Roman"/>
      <w:color w:val="000000"/>
      <w:spacing w:val="3"/>
      <w:sz w:val="18"/>
      <w:szCs w:val="18"/>
    </w:rPr>
  </w:style>
  <w:style w:type="character" w:styleId="Odwoaniedokomentarza">
    <w:name w:val="annotation reference"/>
    <w:uiPriority w:val="99"/>
    <w:semiHidden/>
    <w:unhideWhenUsed/>
    <w:rsid w:val="0045448E"/>
    <w:rPr>
      <w:sz w:val="16"/>
      <w:szCs w:val="16"/>
    </w:rPr>
  </w:style>
  <w:style w:type="paragraph" w:styleId="Tekstkomentarza">
    <w:name w:val="annotation text"/>
    <w:basedOn w:val="Normalny"/>
    <w:link w:val="TekstkomentarzaZnak1"/>
    <w:uiPriority w:val="99"/>
    <w:semiHidden/>
    <w:unhideWhenUsed/>
    <w:rsid w:val="0045448E"/>
    <w:rPr>
      <w:rFonts w:cs="Times New Roman"/>
    </w:rPr>
  </w:style>
  <w:style w:type="character" w:customStyle="1" w:styleId="TekstkomentarzaZnak1">
    <w:name w:val="Tekst komentarza Znak1"/>
    <w:link w:val="Tekstkomentarza"/>
    <w:uiPriority w:val="99"/>
    <w:semiHidden/>
    <w:rsid w:val="0045448E"/>
    <w:rPr>
      <w:rFonts w:cs="Calibri"/>
      <w:lang w:eastAsia="ar-SA"/>
    </w:rPr>
  </w:style>
  <w:style w:type="paragraph" w:styleId="Tematkomentarza">
    <w:name w:val="annotation subject"/>
    <w:basedOn w:val="Tekstkomentarza"/>
    <w:next w:val="Tekstkomentarza"/>
    <w:link w:val="TematkomentarzaZnak"/>
    <w:uiPriority w:val="99"/>
    <w:semiHidden/>
    <w:unhideWhenUsed/>
    <w:rsid w:val="0045448E"/>
    <w:rPr>
      <w:b/>
      <w:bCs/>
    </w:rPr>
  </w:style>
  <w:style w:type="character" w:customStyle="1" w:styleId="TematkomentarzaZnak">
    <w:name w:val="Temat komentarza Znak"/>
    <w:link w:val="Tematkomentarza"/>
    <w:uiPriority w:val="99"/>
    <w:semiHidden/>
    <w:rsid w:val="0045448E"/>
    <w:rPr>
      <w:rFonts w:cs="Calibri"/>
      <w:b/>
      <w:bCs/>
      <w:lang w:eastAsia="ar-SA"/>
    </w:rPr>
  </w:style>
  <w:style w:type="paragraph" w:styleId="Tekstdymka">
    <w:name w:val="Balloon Text"/>
    <w:basedOn w:val="Normalny"/>
    <w:link w:val="TekstdymkaZnak1"/>
    <w:uiPriority w:val="99"/>
    <w:semiHidden/>
    <w:unhideWhenUsed/>
    <w:rsid w:val="0045448E"/>
    <w:rPr>
      <w:rFonts w:ascii="Tahoma" w:hAnsi="Tahoma" w:cs="Times New Roman"/>
      <w:sz w:val="16"/>
      <w:szCs w:val="16"/>
    </w:rPr>
  </w:style>
  <w:style w:type="character" w:customStyle="1" w:styleId="TekstdymkaZnak1">
    <w:name w:val="Tekst dymka Znak1"/>
    <w:link w:val="Tekstdymka"/>
    <w:uiPriority w:val="99"/>
    <w:semiHidden/>
    <w:rsid w:val="0045448E"/>
    <w:rPr>
      <w:rFonts w:ascii="Tahoma" w:hAnsi="Tahoma" w:cs="Tahoma"/>
      <w:sz w:val="16"/>
      <w:szCs w:val="16"/>
      <w:lang w:eastAsia="ar-SA"/>
    </w:rPr>
  </w:style>
  <w:style w:type="paragraph" w:styleId="Poprawka">
    <w:name w:val="Revision"/>
    <w:hidden/>
    <w:uiPriority w:val="99"/>
    <w:semiHidden/>
    <w:rsid w:val="003069A6"/>
    <w:rPr>
      <w:rFonts w:cs="Calibri"/>
      <w:lang w:eastAsia="ar-SA"/>
    </w:rPr>
  </w:style>
  <w:style w:type="paragraph" w:styleId="Zwykytekst">
    <w:name w:val="Plain Text"/>
    <w:basedOn w:val="Normalny"/>
    <w:link w:val="ZwykytekstZnak"/>
    <w:rsid w:val="002849F5"/>
    <w:pPr>
      <w:suppressAutoHyphens w:val="0"/>
    </w:pPr>
    <w:rPr>
      <w:rFonts w:ascii="Courier New" w:hAnsi="Courier New" w:cs="Times New Roman"/>
    </w:rPr>
  </w:style>
  <w:style w:type="character" w:customStyle="1" w:styleId="ZwykytekstZnak">
    <w:name w:val="Zwykły tekst Znak"/>
    <w:link w:val="Zwykytekst"/>
    <w:rsid w:val="002849F5"/>
    <w:rPr>
      <w:rFonts w:ascii="Courier New" w:hAnsi="Courier New"/>
    </w:rPr>
  </w:style>
  <w:style w:type="paragraph" w:styleId="Tekstpodstawowy2">
    <w:name w:val="Body Text 2"/>
    <w:basedOn w:val="Normalny"/>
    <w:link w:val="Tekstpodstawowy2Znak"/>
    <w:rsid w:val="002849F5"/>
    <w:pPr>
      <w:suppressAutoHyphens w:val="0"/>
      <w:spacing w:after="120" w:line="480" w:lineRule="auto"/>
    </w:pPr>
    <w:rPr>
      <w:rFonts w:cs="Times New Roman"/>
      <w:lang w:eastAsia="pl-PL"/>
    </w:rPr>
  </w:style>
  <w:style w:type="character" w:customStyle="1" w:styleId="Tekstpodstawowy2Znak">
    <w:name w:val="Tekst podstawowy 2 Znak"/>
    <w:basedOn w:val="Domylnaczcionkaakapitu"/>
    <w:link w:val="Tekstpodstawowy2"/>
    <w:rsid w:val="002849F5"/>
  </w:style>
  <w:style w:type="paragraph" w:customStyle="1" w:styleId="Tekstpodstawowy31">
    <w:name w:val="Tekst podstawowy 31"/>
    <w:basedOn w:val="Normalny"/>
    <w:rsid w:val="004E1F44"/>
    <w:pPr>
      <w:suppressAutoHyphens w:val="0"/>
    </w:pPr>
    <w:rPr>
      <w:rFonts w:cs="Times New Roman"/>
      <w:b/>
      <w:sz w:val="16"/>
      <w:lang w:eastAsia="pl-PL"/>
    </w:rPr>
  </w:style>
  <w:style w:type="paragraph" w:styleId="Bezodstpw">
    <w:name w:val="No Spacing"/>
    <w:qFormat/>
    <w:rsid w:val="000E776E"/>
    <w:pPr>
      <w:suppressAutoHyphens/>
      <w:ind w:left="1134" w:hanging="1134"/>
      <w:jc w:val="both"/>
    </w:pPr>
    <w:rPr>
      <w:rFonts w:ascii="Calibri" w:hAnsi="Calibri" w:cs="Calibri"/>
      <w:sz w:val="22"/>
      <w:szCs w:val="22"/>
      <w:lang w:eastAsia="ar-SA"/>
    </w:rPr>
  </w:style>
  <w:style w:type="paragraph" w:styleId="Akapitzlist">
    <w:name w:val="List Paragraph"/>
    <w:aliases w:val="sw tekst"/>
    <w:basedOn w:val="Normalny"/>
    <w:link w:val="AkapitzlistZnak"/>
    <w:uiPriority w:val="34"/>
    <w:qFormat/>
    <w:rsid w:val="008E7722"/>
    <w:pPr>
      <w:suppressAutoHyphens w:val="0"/>
      <w:ind w:left="720"/>
      <w:contextualSpacing/>
    </w:pPr>
    <w:rPr>
      <w:rFonts w:cs="Times New Roman"/>
      <w:sz w:val="24"/>
      <w:szCs w:val="24"/>
      <w:lang w:eastAsia="pl-PL"/>
    </w:rPr>
  </w:style>
  <w:style w:type="character" w:customStyle="1" w:styleId="AkapitzlistZnak">
    <w:name w:val="Akapit z listą Znak"/>
    <w:aliases w:val="sw tekst Znak"/>
    <w:link w:val="Akapitzlist"/>
    <w:uiPriority w:val="34"/>
    <w:locked/>
    <w:rsid w:val="008E7722"/>
    <w:rPr>
      <w:sz w:val="24"/>
      <w:szCs w:val="24"/>
    </w:rPr>
  </w:style>
  <w:style w:type="character" w:customStyle="1" w:styleId="Nagwek1Znak">
    <w:name w:val="Nagłówek 1 Znak"/>
    <w:basedOn w:val="Domylnaczcionkaakapitu"/>
    <w:link w:val="Nagwek1"/>
    <w:uiPriority w:val="9"/>
    <w:rsid w:val="009F6D14"/>
    <w:rPr>
      <w:rFonts w:asciiTheme="majorHAnsi" w:eastAsiaTheme="majorEastAsia" w:hAnsiTheme="majorHAnsi" w:cstheme="majorBidi"/>
      <w:b/>
      <w:bCs/>
      <w:color w:val="365F91" w:themeColor="accent1" w:themeShade="BF"/>
      <w:sz w:val="28"/>
      <w:szCs w:val="28"/>
      <w:lang w:eastAsia="ar-SA"/>
    </w:rPr>
  </w:style>
  <w:style w:type="paragraph" w:styleId="Nagwek">
    <w:name w:val="header"/>
    <w:basedOn w:val="Normalny"/>
    <w:link w:val="NagwekZnak"/>
    <w:uiPriority w:val="99"/>
    <w:unhideWhenUsed/>
    <w:rsid w:val="00CC7A49"/>
    <w:pPr>
      <w:tabs>
        <w:tab w:val="center" w:pos="4536"/>
        <w:tab w:val="right" w:pos="9072"/>
      </w:tabs>
    </w:pPr>
  </w:style>
  <w:style w:type="character" w:customStyle="1" w:styleId="NagwekZnak">
    <w:name w:val="Nagłówek Znak"/>
    <w:basedOn w:val="Domylnaczcionkaakapitu"/>
    <w:link w:val="Nagwek"/>
    <w:uiPriority w:val="99"/>
    <w:rsid w:val="00CC7A49"/>
    <w:rPr>
      <w:rFonts w:cs="Calibri"/>
      <w:lang w:eastAsia="ar-SA"/>
    </w:rPr>
  </w:style>
  <w:style w:type="paragraph" w:styleId="Stopka">
    <w:name w:val="footer"/>
    <w:basedOn w:val="Normalny"/>
    <w:link w:val="StopkaZnak"/>
    <w:uiPriority w:val="99"/>
    <w:unhideWhenUsed/>
    <w:rsid w:val="00CC7A49"/>
    <w:pPr>
      <w:tabs>
        <w:tab w:val="center" w:pos="4536"/>
        <w:tab w:val="right" w:pos="9072"/>
      </w:tabs>
    </w:pPr>
  </w:style>
  <w:style w:type="character" w:customStyle="1" w:styleId="StopkaZnak">
    <w:name w:val="Stopka Znak"/>
    <w:basedOn w:val="Domylnaczcionkaakapitu"/>
    <w:link w:val="Stopka"/>
    <w:uiPriority w:val="99"/>
    <w:rsid w:val="00CC7A49"/>
    <w:rPr>
      <w:rFonts w:cs="Calibri"/>
      <w:lang w:eastAsia="ar-SA"/>
    </w:rPr>
  </w:style>
  <w:style w:type="character" w:customStyle="1" w:styleId="TekstpodstawowyZnak">
    <w:name w:val="Tekst podstawowy Znak"/>
    <w:basedOn w:val="Domylnaczcionkaakapitu"/>
    <w:link w:val="Tekstpodstawowy"/>
    <w:rsid w:val="00AF26FE"/>
    <w:rPr>
      <w:rFonts w:cs="Calibri"/>
      <w:sz w:val="32"/>
      <w:lang w:eastAsia="ar-SA"/>
    </w:rPr>
  </w:style>
</w:styles>
</file>

<file path=word/webSettings.xml><?xml version="1.0" encoding="utf-8"?>
<w:webSettings xmlns:r="http://schemas.openxmlformats.org/officeDocument/2006/relationships" xmlns:w="http://schemas.openxmlformats.org/wordprocessingml/2006/main">
  <w:divs>
    <w:div w:id="173033993">
      <w:bodyDiv w:val="1"/>
      <w:marLeft w:val="0"/>
      <w:marRight w:val="0"/>
      <w:marTop w:val="0"/>
      <w:marBottom w:val="0"/>
      <w:divBdr>
        <w:top w:val="none" w:sz="0" w:space="0" w:color="auto"/>
        <w:left w:val="none" w:sz="0" w:space="0" w:color="auto"/>
        <w:bottom w:val="none" w:sz="0" w:space="0" w:color="auto"/>
        <w:right w:val="none" w:sz="0" w:space="0" w:color="auto"/>
      </w:divBdr>
    </w:div>
    <w:div w:id="154162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281;gowosc@10wsk.mil.pl" TargetMode="External"/><Relationship Id="rId5" Type="http://schemas.openxmlformats.org/officeDocument/2006/relationships/webSettings" Target="webSettings.xml"/><Relationship Id="rId10" Type="http://schemas.openxmlformats.org/officeDocument/2006/relationships/hyperlink" Target="mailto:kowalczyk6884@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BFCF7-6091-4C9F-A154-EC8D29871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Pages>
  <Words>3014</Words>
  <Characters>18090</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UMOWA Nr………… ( wzór)</vt:lpstr>
    </vt:vector>
  </TitlesOfParts>
  <Company/>
  <LinksUpToDate>false</LinksUpToDate>
  <CharactersWithSpaces>21062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7</cp:revision>
  <cp:lastPrinted>2025-11-03T12:41:00Z</cp:lastPrinted>
  <dcterms:created xsi:type="dcterms:W3CDTF">2025-10-30T08:00:00Z</dcterms:created>
  <dcterms:modified xsi:type="dcterms:W3CDTF">2025-11-03T12:42:00Z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Nn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