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8406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84065" w:rsidRDefault="004237E3" w:rsidP="004C651B">
            <w:pPr>
              <w:spacing w:line="276" w:lineRule="auto"/>
              <w:jc w:val="center"/>
              <w:rPr>
                <w:rFonts w:ascii="Arial Narrow" w:hAnsi="Arial Narrow" w:cs="Arial"/>
              </w:rPr>
            </w:pPr>
            <w:r w:rsidRPr="0028406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84065" w:rsidRDefault="0046254B" w:rsidP="004C651B">
            <w:pPr>
              <w:spacing w:line="276" w:lineRule="auto"/>
              <w:jc w:val="center"/>
              <w:rPr>
                <w:rFonts w:ascii="Arial Narrow" w:hAnsi="Arial Narrow" w:cs="Arial"/>
                <w:sz w:val="24"/>
                <w:szCs w:val="24"/>
              </w:rPr>
            </w:pPr>
          </w:p>
          <w:p w:rsidR="00B1303F" w:rsidRPr="00284065" w:rsidRDefault="00B1303F" w:rsidP="00B1303F">
            <w:pPr>
              <w:jc w:val="center"/>
              <w:rPr>
                <w:rFonts w:ascii="Arial Narrow" w:hAnsi="Arial Narrow"/>
                <w:bCs/>
                <w:i/>
              </w:rPr>
            </w:pPr>
            <w:r w:rsidRPr="00284065">
              <w:rPr>
                <w:rFonts w:ascii="Arial Narrow" w:hAnsi="Arial Narrow"/>
                <w:bCs/>
                <w:i/>
              </w:rPr>
              <w:t xml:space="preserve">umowa na dostawy / PROJEKT </w:t>
            </w:r>
          </w:p>
          <w:p w:rsidR="0046254B" w:rsidRPr="00284065"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84065" w:rsidRDefault="00345361" w:rsidP="004C651B">
            <w:pPr>
              <w:autoSpaceDE w:val="0"/>
              <w:autoSpaceDN w:val="0"/>
              <w:spacing w:line="276" w:lineRule="auto"/>
              <w:jc w:val="center"/>
              <w:rPr>
                <w:rFonts w:ascii="Arial Narrow" w:hAnsi="Arial Narrow" w:cs="Arial"/>
                <w:sz w:val="24"/>
                <w:szCs w:val="24"/>
              </w:rPr>
            </w:pPr>
            <w:r w:rsidRPr="00284065">
              <w:rPr>
                <w:rFonts w:ascii="Arial Narrow" w:hAnsi="Arial Narrow" w:cs="Arial Narrow"/>
                <w:sz w:val="24"/>
                <w:szCs w:val="24"/>
              </w:rPr>
              <w:t>PR25_P01_F22_W7</w:t>
            </w:r>
          </w:p>
        </w:tc>
      </w:tr>
    </w:tbl>
    <w:p w:rsidR="006508E4" w:rsidRPr="00284065" w:rsidRDefault="006508E4" w:rsidP="00345361">
      <w:pPr>
        <w:overflowPunct w:val="0"/>
        <w:autoSpaceDE w:val="0"/>
        <w:spacing w:before="240" w:line="276" w:lineRule="auto"/>
        <w:jc w:val="center"/>
        <w:rPr>
          <w:rFonts w:ascii="Arial Narrow" w:hAnsi="Arial Narrow" w:cs="Arial Narrow"/>
          <w:i/>
          <w:sz w:val="22"/>
          <w:szCs w:val="22"/>
        </w:rPr>
      </w:pP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t xml:space="preserve">Załącznik nr </w:t>
      </w:r>
      <w:r w:rsidR="00B67450">
        <w:rPr>
          <w:rFonts w:ascii="Arial Narrow" w:hAnsi="Arial Narrow" w:cs="Arial Narrow"/>
          <w:i/>
          <w:sz w:val="22"/>
          <w:szCs w:val="22"/>
        </w:rPr>
        <w:t>7</w:t>
      </w:r>
      <w:r w:rsidR="00552FB9">
        <w:rPr>
          <w:rFonts w:ascii="Arial Narrow" w:hAnsi="Arial Narrow" w:cs="Arial Narrow"/>
          <w:i/>
          <w:sz w:val="22"/>
          <w:szCs w:val="22"/>
        </w:rPr>
        <w:t xml:space="preserve"> </w:t>
      </w:r>
      <w:r w:rsidRPr="00284065">
        <w:rPr>
          <w:rFonts w:ascii="Arial Narrow" w:hAnsi="Arial Narrow" w:cs="Arial Narrow"/>
          <w:i/>
          <w:sz w:val="22"/>
          <w:szCs w:val="22"/>
        </w:rPr>
        <w:t>do SWZ</w:t>
      </w:r>
    </w:p>
    <w:p w:rsidR="00345361" w:rsidRPr="00284065" w:rsidRDefault="00345361" w:rsidP="00345361">
      <w:pPr>
        <w:overflowPunct w:val="0"/>
        <w:autoSpaceDE w:val="0"/>
        <w:spacing w:before="240" w:line="276" w:lineRule="auto"/>
        <w:jc w:val="center"/>
        <w:rPr>
          <w:rFonts w:ascii="Arial Narrow" w:hAnsi="Arial Narrow"/>
          <w:sz w:val="22"/>
          <w:szCs w:val="22"/>
        </w:rPr>
      </w:pPr>
      <w:r w:rsidRPr="00284065">
        <w:rPr>
          <w:rFonts w:ascii="Arial Narrow" w:hAnsi="Arial Narrow" w:cs="Arial Narrow"/>
          <w:b/>
          <w:bCs/>
          <w:iCs/>
          <w:sz w:val="22"/>
          <w:szCs w:val="22"/>
        </w:rPr>
        <w:t>UMOWA nr</w:t>
      </w:r>
      <w:r w:rsidR="00D23C58" w:rsidRPr="00284065">
        <w:rPr>
          <w:rFonts w:ascii="Arial Narrow" w:hAnsi="Arial Narrow" w:cs="Arial Narrow"/>
          <w:b/>
          <w:bCs/>
          <w:iCs/>
          <w:sz w:val="22"/>
          <w:szCs w:val="22"/>
        </w:rPr>
        <w:t xml:space="preserve"> </w:t>
      </w:r>
      <w:r w:rsidR="00A56C18">
        <w:rPr>
          <w:rFonts w:ascii="Arial Narrow" w:hAnsi="Arial Narrow" w:cs="Arial Narrow"/>
          <w:b/>
          <w:bCs/>
          <w:iCs/>
          <w:sz w:val="22"/>
          <w:szCs w:val="22"/>
        </w:rPr>
        <w:t>119</w:t>
      </w:r>
      <w:r w:rsidRPr="00284065">
        <w:rPr>
          <w:rFonts w:ascii="Arial Narrow" w:hAnsi="Arial Narrow" w:cs="Arial Narrow"/>
          <w:b/>
          <w:bCs/>
          <w:iCs/>
          <w:sz w:val="22"/>
          <w:szCs w:val="22"/>
        </w:rPr>
        <w:t xml:space="preserve"> -…./P/202</w:t>
      </w:r>
      <w:r w:rsidR="00D23C58" w:rsidRPr="00284065">
        <w:rPr>
          <w:rFonts w:ascii="Arial Narrow" w:hAnsi="Arial Narrow" w:cs="Arial Narrow"/>
          <w:b/>
          <w:bCs/>
          <w:iCs/>
          <w:sz w:val="22"/>
          <w:szCs w:val="22"/>
        </w:rPr>
        <w:t>5</w:t>
      </w:r>
      <w:r w:rsidRPr="00284065">
        <w:rPr>
          <w:rFonts w:ascii="Arial Narrow" w:hAnsi="Arial Narrow" w:cs="Arial Narrow"/>
          <w:b/>
          <w:bCs/>
          <w:iCs/>
          <w:sz w:val="22"/>
          <w:szCs w:val="22"/>
        </w:rPr>
        <w:t>/TU</w:t>
      </w:r>
    </w:p>
    <w:p w:rsidR="0046254B" w:rsidRPr="00284065"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284065"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284065">
        <w:rPr>
          <w:rFonts w:ascii="Arial Narrow" w:hAnsi="Arial Narrow" w:cs="Arial"/>
          <w:bCs/>
          <w:iCs/>
          <w:sz w:val="22"/>
          <w:szCs w:val="24"/>
          <w:lang w:eastAsia="pl-PL"/>
        </w:rPr>
        <w:t xml:space="preserve">zawarta </w:t>
      </w:r>
      <w:r w:rsidR="0046254B" w:rsidRPr="00284065">
        <w:rPr>
          <w:rFonts w:ascii="Arial Narrow" w:hAnsi="Arial Narrow" w:cs="Arial"/>
          <w:bCs/>
          <w:iCs/>
          <w:sz w:val="22"/>
          <w:szCs w:val="24"/>
          <w:lang w:eastAsia="pl-PL"/>
        </w:rPr>
        <w:t xml:space="preserve"> w dniu  </w:t>
      </w:r>
      <w:r w:rsidR="001679B7" w:rsidRPr="00284065">
        <w:rPr>
          <w:rFonts w:ascii="Arial Narrow" w:hAnsi="Arial Narrow" w:cs="Arial"/>
          <w:bCs/>
          <w:iCs/>
          <w:sz w:val="22"/>
          <w:szCs w:val="24"/>
          <w:lang w:eastAsia="pl-PL"/>
        </w:rPr>
        <w:t>……</w:t>
      </w:r>
      <w:r w:rsidR="00F553ED" w:rsidRPr="00284065">
        <w:rPr>
          <w:rFonts w:ascii="Arial Narrow" w:hAnsi="Arial Narrow" w:cs="Arial"/>
          <w:bCs/>
          <w:iCs/>
          <w:sz w:val="22"/>
          <w:szCs w:val="24"/>
          <w:lang w:eastAsia="pl-PL"/>
        </w:rPr>
        <w:t>……….</w:t>
      </w:r>
      <w:r w:rsidR="001679B7" w:rsidRPr="00284065">
        <w:rPr>
          <w:rFonts w:ascii="Arial Narrow" w:hAnsi="Arial Narrow" w:cs="Arial"/>
          <w:bCs/>
          <w:iCs/>
          <w:sz w:val="22"/>
          <w:szCs w:val="24"/>
          <w:lang w:eastAsia="pl-PL"/>
        </w:rPr>
        <w:t>..</w:t>
      </w:r>
      <w:r w:rsidR="0046254B" w:rsidRPr="00284065">
        <w:rPr>
          <w:rFonts w:ascii="Arial Narrow" w:hAnsi="Arial Narrow" w:cs="Arial"/>
          <w:bCs/>
          <w:iCs/>
          <w:sz w:val="22"/>
          <w:szCs w:val="24"/>
          <w:lang w:eastAsia="pl-PL"/>
        </w:rPr>
        <w:t xml:space="preserve"> pomiędzy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b/>
          <w:sz w:val="22"/>
        </w:rPr>
        <w:t xml:space="preserve">10 </w:t>
      </w:r>
      <w:r w:rsidRPr="00284065">
        <w:rPr>
          <w:rFonts w:ascii="Arial Narrow" w:hAnsi="Arial Narrow" w:cs="Arial"/>
          <w:b/>
          <w:sz w:val="22"/>
          <w:szCs w:val="24"/>
        </w:rPr>
        <w:t>Wojskowym Szpit</w:t>
      </w:r>
      <w:r w:rsidR="00647612" w:rsidRPr="00284065">
        <w:rPr>
          <w:rFonts w:ascii="Arial Narrow" w:hAnsi="Arial Narrow" w:cs="Arial"/>
          <w:b/>
          <w:sz w:val="22"/>
          <w:szCs w:val="24"/>
        </w:rPr>
        <w:t>alem Klinicznym z Polikliniką SPZOZ</w:t>
      </w:r>
      <w:r w:rsidRPr="00284065">
        <w:rPr>
          <w:rFonts w:ascii="Arial Narrow" w:hAnsi="Arial Narrow" w:cs="Arial"/>
          <w:b/>
          <w:sz w:val="22"/>
          <w:szCs w:val="24"/>
        </w:rPr>
        <w:t xml:space="preserve"> w Bydgoszczy</w:t>
      </w:r>
      <w:r w:rsidRPr="00284065">
        <w:rPr>
          <w:rFonts w:ascii="Arial Narrow" w:hAnsi="Arial Narrow" w:cs="Arial"/>
          <w:sz w:val="22"/>
          <w:szCs w:val="24"/>
        </w:rPr>
        <w:t xml:space="preserve">,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84065">
        <w:rPr>
          <w:rFonts w:ascii="Arial Narrow" w:hAnsi="Arial Narrow" w:cs="Arial"/>
          <w:b/>
          <w:sz w:val="22"/>
          <w:szCs w:val="24"/>
        </w:rPr>
        <w:t>nr 0000007548</w:t>
      </w:r>
      <w:r w:rsidRPr="00284065">
        <w:rPr>
          <w:rFonts w:ascii="Arial Narrow" w:hAnsi="Arial Narrow" w:cs="Arial"/>
          <w:sz w:val="22"/>
          <w:szCs w:val="24"/>
        </w:rPr>
        <w:t xml:space="preserve">, NIP 554-031-25-10, REGON  090538318,  </w:t>
      </w:r>
    </w:p>
    <w:p w:rsidR="00A9446E" w:rsidRPr="00284065" w:rsidRDefault="00A9446E" w:rsidP="004C651B">
      <w:pPr>
        <w:overflowPunct w:val="0"/>
        <w:adjustRightInd w:val="0"/>
        <w:spacing w:line="276" w:lineRule="auto"/>
        <w:jc w:val="both"/>
        <w:rPr>
          <w:rFonts w:ascii="Arial Narrow" w:hAnsi="Arial Narrow" w:cs="Arial"/>
          <w:sz w:val="22"/>
          <w:szCs w:val="24"/>
        </w:rPr>
      </w:pPr>
      <w:r w:rsidRPr="00284065">
        <w:rPr>
          <w:rFonts w:ascii="Arial Narrow" w:hAnsi="Arial Narrow" w:cs="Arial"/>
          <w:sz w:val="22"/>
          <w:szCs w:val="24"/>
        </w:rPr>
        <w:t>reprezentowanym przez:</w:t>
      </w:r>
    </w:p>
    <w:p w:rsidR="005B70AF" w:rsidRPr="00284065" w:rsidRDefault="00345361" w:rsidP="00D23C58">
      <w:pPr>
        <w:spacing w:line="276" w:lineRule="auto"/>
        <w:ind w:firstLine="709"/>
        <w:jc w:val="both"/>
        <w:rPr>
          <w:rFonts w:ascii="Arial Narrow" w:hAnsi="Arial Narrow" w:cs="Arial"/>
          <w:color w:val="FF0000"/>
          <w:sz w:val="22"/>
          <w:szCs w:val="24"/>
        </w:rPr>
      </w:pPr>
      <w:r w:rsidRPr="00284065">
        <w:rPr>
          <w:rFonts w:ascii="Arial Narrow" w:hAnsi="Arial Narrow" w:cs="Arial Narrow"/>
          <w:b/>
          <w:sz w:val="22"/>
          <w:szCs w:val="22"/>
        </w:rPr>
        <w:t>płk dr n. med. Sławomira Wawrzyniaka</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 xml:space="preserve">KOMENDANTA SZPITALA        </w:t>
      </w:r>
    </w:p>
    <w:p w:rsidR="005B70AF" w:rsidRPr="00284065" w:rsidRDefault="00A15C11" w:rsidP="004C651B">
      <w:pPr>
        <w:spacing w:line="276" w:lineRule="auto"/>
        <w:jc w:val="both"/>
        <w:rPr>
          <w:rFonts w:ascii="Arial Narrow" w:hAnsi="Arial Narrow" w:cs="Arial"/>
          <w:sz w:val="22"/>
          <w:szCs w:val="24"/>
        </w:rPr>
      </w:pPr>
      <w:r w:rsidRPr="00284065">
        <w:rPr>
          <w:rFonts w:ascii="Arial Narrow" w:hAnsi="Arial Narrow" w:cs="Arial"/>
          <w:sz w:val="22"/>
          <w:szCs w:val="24"/>
        </w:rPr>
        <w:t>zwanym dalej ,,</w:t>
      </w:r>
      <w:r w:rsidRPr="00284065">
        <w:rPr>
          <w:rFonts w:ascii="Arial Narrow" w:hAnsi="Arial Narrow" w:cs="Arial"/>
          <w:b/>
          <w:sz w:val="22"/>
          <w:szCs w:val="24"/>
        </w:rPr>
        <w:t>Zamawiającym</w:t>
      </w:r>
      <w:r w:rsidRPr="00284065">
        <w:rPr>
          <w:rFonts w:ascii="Arial Narrow" w:hAnsi="Arial Narrow" w:cs="Arial"/>
          <w:sz w:val="22"/>
          <w:szCs w:val="24"/>
        </w:rPr>
        <w:t>"</w:t>
      </w:r>
    </w:p>
    <w:p w:rsidR="00A15C11" w:rsidRPr="00284065" w:rsidRDefault="005B70AF" w:rsidP="004C651B">
      <w:pPr>
        <w:spacing w:line="276" w:lineRule="auto"/>
        <w:jc w:val="both"/>
        <w:rPr>
          <w:rFonts w:ascii="Arial Narrow" w:hAnsi="Arial Narrow" w:cs="Arial"/>
          <w:sz w:val="22"/>
          <w:szCs w:val="24"/>
        </w:rPr>
      </w:pPr>
      <w:r w:rsidRPr="00284065">
        <w:rPr>
          <w:rFonts w:ascii="Arial Narrow" w:hAnsi="Arial Narrow" w:cs="Arial"/>
          <w:sz w:val="22"/>
          <w:szCs w:val="24"/>
        </w:rPr>
        <w:t>a</w:t>
      </w:r>
    </w:p>
    <w:p w:rsidR="009D3C72" w:rsidRPr="00284065" w:rsidRDefault="002630F9" w:rsidP="009D3C72">
      <w:pPr>
        <w:spacing w:line="276" w:lineRule="auto"/>
        <w:jc w:val="both"/>
        <w:rPr>
          <w:rFonts w:ascii="Arial Narrow" w:hAnsi="Arial Narrow" w:cs="Arial"/>
          <w:sz w:val="22"/>
          <w:szCs w:val="24"/>
        </w:rPr>
      </w:pPr>
      <w:r w:rsidRPr="00284065">
        <w:rPr>
          <w:rFonts w:ascii="Arial Narrow" w:hAnsi="Arial Narrow" w:cs="Arial"/>
          <w:b/>
          <w:sz w:val="22"/>
          <w:szCs w:val="24"/>
        </w:rPr>
        <w:t xml:space="preserve">……………………. </w:t>
      </w:r>
      <w:r w:rsidRPr="00284065">
        <w:rPr>
          <w:rFonts w:ascii="Arial Narrow" w:hAnsi="Arial Narrow" w:cs="Arial"/>
          <w:sz w:val="22"/>
          <w:szCs w:val="24"/>
        </w:rPr>
        <w:t xml:space="preserve">z </w:t>
      </w:r>
      <w:r w:rsidR="00A055C7" w:rsidRPr="00284065">
        <w:rPr>
          <w:rFonts w:ascii="Arial Narrow" w:hAnsi="Arial Narrow" w:cs="Arial"/>
          <w:sz w:val="22"/>
          <w:szCs w:val="24"/>
        </w:rPr>
        <w:t xml:space="preserve">siedzibą w </w:t>
      </w:r>
      <w:r w:rsidR="009D3C72" w:rsidRPr="00284065">
        <w:rPr>
          <w:rFonts w:ascii="Arial Narrow" w:hAnsi="Arial Narrow" w:cs="Arial"/>
          <w:sz w:val="22"/>
          <w:szCs w:val="24"/>
        </w:rPr>
        <w:t>…………….</w:t>
      </w:r>
      <w:r w:rsidR="00F553ED" w:rsidRPr="00284065">
        <w:rPr>
          <w:rFonts w:ascii="Arial Narrow" w:hAnsi="Arial Narrow" w:cs="Arial"/>
          <w:sz w:val="22"/>
          <w:szCs w:val="24"/>
        </w:rPr>
        <w:t xml:space="preserve">, </w:t>
      </w:r>
      <w:r w:rsidR="009D3C72" w:rsidRPr="00284065">
        <w:rPr>
          <w:rFonts w:ascii="Arial Narrow" w:hAnsi="Arial Narrow" w:cs="Arial"/>
          <w:sz w:val="22"/>
          <w:szCs w:val="24"/>
        </w:rPr>
        <w:t>adres</w:t>
      </w:r>
      <w:r w:rsidR="00E67412" w:rsidRPr="00284065">
        <w:rPr>
          <w:rFonts w:ascii="Arial Narrow" w:hAnsi="Arial Narrow" w:cs="Arial"/>
          <w:sz w:val="22"/>
          <w:szCs w:val="24"/>
        </w:rPr>
        <w:t>……………………</w:t>
      </w:r>
      <w:r w:rsidR="00A055C7" w:rsidRPr="00284065">
        <w:rPr>
          <w:rFonts w:ascii="Arial Narrow" w:hAnsi="Arial Narrow" w:cs="Arial"/>
          <w:sz w:val="22"/>
          <w:szCs w:val="24"/>
        </w:rPr>
        <w:t xml:space="preserve">,  </w:t>
      </w:r>
      <w:r w:rsidR="009D3C72" w:rsidRPr="00284065">
        <w:rPr>
          <w:rFonts w:ascii="Arial Narrow" w:hAnsi="Arial Narrow"/>
          <w:sz w:val="22"/>
        </w:rPr>
        <w:t xml:space="preserve">zarejestrowaną w Sądzie Rejonowym </w:t>
      </w:r>
      <w:r w:rsidR="009D3C72" w:rsidRPr="00284065">
        <w:rPr>
          <w:rFonts w:ascii="Arial Narrow" w:hAnsi="Arial Narrow"/>
          <w:sz w:val="22"/>
        </w:rPr>
        <w:br/>
        <w:t>w …………..........……. , …… Wydział Gospodarczy  Krajowego Rejestru Sądowego pod nr ......................./ wpisaną do CEIDG</w:t>
      </w:r>
    </w:p>
    <w:p w:rsidR="009D3C7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NIP  </w:t>
      </w:r>
      <w:r w:rsidR="00E67412" w:rsidRPr="00284065">
        <w:rPr>
          <w:rFonts w:ascii="Arial Narrow" w:hAnsi="Arial Narrow" w:cs="Arial"/>
          <w:b/>
          <w:sz w:val="22"/>
          <w:szCs w:val="24"/>
        </w:rPr>
        <w:t>……………….</w:t>
      </w:r>
      <w:r w:rsidRPr="00284065">
        <w:rPr>
          <w:rFonts w:ascii="Arial Narrow" w:hAnsi="Arial Narrow" w:cs="Arial"/>
          <w:sz w:val="22"/>
          <w:szCs w:val="24"/>
        </w:rPr>
        <w:t xml:space="preserve">, </w:t>
      </w:r>
      <w:r w:rsidR="009D3C72" w:rsidRPr="00284065">
        <w:rPr>
          <w:rFonts w:ascii="Arial Narrow" w:hAnsi="Arial Narrow" w:cs="Arial"/>
          <w:sz w:val="22"/>
          <w:szCs w:val="24"/>
        </w:rPr>
        <w:t>REGON</w:t>
      </w:r>
      <w:r w:rsidR="00E67412" w:rsidRPr="00284065">
        <w:rPr>
          <w:rFonts w:ascii="Arial Narrow" w:hAnsi="Arial Narrow" w:cs="Arial"/>
          <w:b/>
          <w:sz w:val="22"/>
          <w:szCs w:val="24"/>
        </w:rPr>
        <w:t>………………….</w:t>
      </w:r>
      <w:r w:rsidRPr="00284065">
        <w:rPr>
          <w:rFonts w:ascii="Arial Narrow" w:hAnsi="Arial Narrow" w:cs="Arial"/>
          <w:sz w:val="22"/>
          <w:szCs w:val="24"/>
        </w:rPr>
        <w:t xml:space="preserve">, </w:t>
      </w:r>
    </w:p>
    <w:p w:rsidR="00A055C7"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reprezentowanym przez:</w:t>
      </w:r>
    </w:p>
    <w:p w:rsidR="00E67412" w:rsidRPr="00284065" w:rsidRDefault="00E67412" w:rsidP="009D3C72">
      <w:pPr>
        <w:spacing w:line="276" w:lineRule="auto"/>
        <w:rPr>
          <w:rFonts w:ascii="Arial Narrow" w:hAnsi="Arial Narrow" w:cs="Arial"/>
          <w:b/>
          <w:sz w:val="22"/>
          <w:szCs w:val="24"/>
        </w:rPr>
      </w:pPr>
      <w:r w:rsidRPr="00284065">
        <w:rPr>
          <w:rFonts w:ascii="Arial Narrow" w:hAnsi="Arial Narrow" w:cs="Arial"/>
          <w:b/>
          <w:sz w:val="22"/>
          <w:szCs w:val="24"/>
        </w:rPr>
        <w:t>…………………….</w:t>
      </w:r>
      <w:r w:rsidR="00A055C7" w:rsidRPr="00284065">
        <w:rPr>
          <w:rFonts w:ascii="Arial Narrow" w:hAnsi="Arial Narrow" w:cs="Arial"/>
          <w:b/>
          <w:sz w:val="22"/>
          <w:szCs w:val="24"/>
        </w:rPr>
        <w:t xml:space="preserve"> – </w:t>
      </w:r>
      <w:r w:rsidRPr="00284065">
        <w:rPr>
          <w:rFonts w:ascii="Arial Narrow" w:hAnsi="Arial Narrow" w:cs="Arial"/>
          <w:b/>
          <w:sz w:val="22"/>
          <w:szCs w:val="24"/>
        </w:rPr>
        <w:t>…………………..</w:t>
      </w:r>
    </w:p>
    <w:p w:rsidR="00E6741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zwanym dalej </w:t>
      </w:r>
      <w:r w:rsidR="00E67412" w:rsidRPr="00284065">
        <w:rPr>
          <w:rFonts w:ascii="Arial Narrow" w:hAnsi="Arial Narrow" w:cs="Arial"/>
          <w:sz w:val="22"/>
          <w:szCs w:val="24"/>
        </w:rPr>
        <w:t>„</w:t>
      </w:r>
      <w:r w:rsidRPr="00284065">
        <w:rPr>
          <w:rFonts w:ascii="Arial Narrow" w:hAnsi="Arial Narrow" w:cs="Arial"/>
          <w:b/>
          <w:sz w:val="22"/>
          <w:szCs w:val="24"/>
        </w:rPr>
        <w:t>Wykonawcą</w:t>
      </w:r>
      <w:r w:rsidR="00E67412" w:rsidRPr="00284065">
        <w:rPr>
          <w:rFonts w:ascii="Arial Narrow" w:hAnsi="Arial Narrow" w:cs="Arial"/>
          <w:sz w:val="22"/>
          <w:szCs w:val="24"/>
        </w:rPr>
        <w:t>”,</w:t>
      </w:r>
    </w:p>
    <w:p w:rsidR="0019435F"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została zaw</w:t>
      </w:r>
      <w:r w:rsidR="000D7B20" w:rsidRPr="00284065">
        <w:rPr>
          <w:rFonts w:ascii="Arial Narrow" w:hAnsi="Arial Narrow" w:cs="Arial"/>
          <w:sz w:val="22"/>
          <w:szCs w:val="24"/>
        </w:rPr>
        <w:t>arta umowa następującej treści,</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1</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xml:space="preserve">Przedmiot </w:t>
      </w:r>
      <w:r w:rsidR="00D11518" w:rsidRPr="00284065">
        <w:rPr>
          <w:rFonts w:ascii="Arial Narrow" w:hAnsi="Arial Narrow" w:cs="Arial"/>
          <w:b/>
          <w:sz w:val="22"/>
          <w:szCs w:val="22"/>
        </w:rPr>
        <w:t xml:space="preserve">i czas obowiązywania </w:t>
      </w:r>
      <w:r w:rsidRPr="00284065">
        <w:rPr>
          <w:rFonts w:ascii="Arial Narrow" w:hAnsi="Arial Narrow" w:cs="Arial"/>
          <w:b/>
          <w:sz w:val="22"/>
          <w:szCs w:val="22"/>
        </w:rPr>
        <w:t>umowy</w:t>
      </w:r>
    </w:p>
    <w:p w:rsidR="00272CBB" w:rsidRPr="00284065" w:rsidRDefault="00272CBB" w:rsidP="004C651B">
      <w:pPr>
        <w:pStyle w:val="Tekstpodstawowywcity21"/>
        <w:spacing w:line="276" w:lineRule="auto"/>
        <w:ind w:left="0"/>
        <w:jc w:val="center"/>
        <w:rPr>
          <w:rFonts w:ascii="Arial Narrow" w:hAnsi="Arial Narrow" w:cs="Arial"/>
          <w:b/>
          <w:sz w:val="22"/>
          <w:szCs w:val="22"/>
        </w:rPr>
      </w:pPr>
    </w:p>
    <w:p w:rsidR="00D539DE" w:rsidRPr="00284065" w:rsidRDefault="00D539DE" w:rsidP="00D23C58">
      <w:pPr>
        <w:pStyle w:val="Akapitzlist"/>
        <w:numPr>
          <w:ilvl w:val="0"/>
          <w:numId w:val="2"/>
        </w:numPr>
        <w:jc w:val="both"/>
        <w:rPr>
          <w:rFonts w:ascii="Arial Narrow" w:hAnsi="Arial Narrow"/>
          <w:szCs w:val="22"/>
        </w:rPr>
      </w:pPr>
      <w:r w:rsidRPr="00284065">
        <w:rPr>
          <w:rFonts w:ascii="Arial Narrow" w:hAnsi="Arial Narrow" w:cs="Arial Narrow"/>
          <w:sz w:val="22"/>
          <w:szCs w:val="22"/>
        </w:rPr>
        <w:t xml:space="preserve">Działając na podstawie </w:t>
      </w:r>
      <w:r w:rsidRPr="00284065">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284065">
        <w:rPr>
          <w:rFonts w:ascii="Arial Narrow" w:hAnsi="Arial Narrow" w:cs="Arial Narrow"/>
          <w:b/>
          <w:bCs/>
          <w:szCs w:val="22"/>
        </w:rPr>
        <w:t xml:space="preserve">S </w:t>
      </w:r>
      <w:r w:rsidR="00D23C58" w:rsidRPr="00284065">
        <w:rPr>
          <w:rFonts w:ascii="Arial Narrow" w:hAnsi="Arial Narrow" w:cs="Arial Narrow"/>
          <w:b/>
          <w:bCs/>
          <w:szCs w:val="22"/>
        </w:rPr>
        <w:t>………………….</w:t>
      </w:r>
      <w:r w:rsidRPr="00284065">
        <w:rPr>
          <w:rFonts w:ascii="Arial Narrow" w:hAnsi="Arial Narrow" w:cs="Arial Narrow"/>
          <w:szCs w:val="22"/>
        </w:rPr>
        <w:t xml:space="preserve"> data publikacji</w:t>
      </w:r>
      <w:r w:rsidR="00D23C58" w:rsidRPr="00284065">
        <w:rPr>
          <w:rFonts w:ascii="Arial Narrow" w:hAnsi="Arial Narrow" w:cs="Arial Narrow"/>
          <w:szCs w:val="22"/>
        </w:rPr>
        <w:t xml:space="preserve"> </w:t>
      </w:r>
      <w:r w:rsidR="00D23C58" w:rsidRPr="00284065">
        <w:rPr>
          <w:rFonts w:ascii="Arial Narrow" w:hAnsi="Arial Narrow" w:cs="Arial Narrow"/>
          <w:b/>
          <w:bCs/>
          <w:szCs w:val="22"/>
        </w:rPr>
        <w:t>…….</w:t>
      </w:r>
      <w:r w:rsidR="001B1A7A" w:rsidRPr="00284065">
        <w:rPr>
          <w:rFonts w:ascii="Arial Narrow" w:hAnsi="Arial Narrow" w:cs="Arial Narrow"/>
          <w:b/>
          <w:bCs/>
          <w:szCs w:val="22"/>
        </w:rPr>
        <w:t xml:space="preserve"> </w:t>
      </w:r>
      <w:r w:rsidR="00B24000" w:rsidRPr="00284065">
        <w:rPr>
          <w:rFonts w:ascii="Arial Narrow" w:hAnsi="Arial Narrow" w:cs="Arial Narrow"/>
          <w:b/>
          <w:bCs/>
          <w:szCs w:val="22"/>
        </w:rPr>
        <w:t>r.</w:t>
      </w:r>
      <w:r w:rsidRPr="00284065">
        <w:rPr>
          <w:rFonts w:ascii="Arial Narrow" w:hAnsi="Arial Narrow" w:cs="Arial Narrow"/>
          <w:szCs w:val="22"/>
        </w:rPr>
        <w:t xml:space="preserve"> – na </w:t>
      </w:r>
      <w:r w:rsidR="00A56C18" w:rsidRPr="00A56C18">
        <w:rPr>
          <w:rFonts w:ascii="Arial Narrow" w:hAnsi="Arial Narrow" w:cs="Arial Narrow"/>
          <w:b/>
          <w:szCs w:val="22"/>
        </w:rPr>
        <w:t xml:space="preserve">Dostawy sukcesywne produktów leczniczych szpitalnych programach lekowych oraz chemioterapii na okres 24 miesięcy </w:t>
      </w:r>
      <w:r w:rsidR="00A56C18">
        <w:rPr>
          <w:rFonts w:ascii="Arial Narrow" w:hAnsi="Arial Narrow" w:cs="Arial Narrow"/>
          <w:b/>
          <w:szCs w:val="22"/>
        </w:rPr>
        <w:br/>
      </w:r>
      <w:r w:rsidR="00A56C18" w:rsidRPr="00A56C18">
        <w:rPr>
          <w:rFonts w:ascii="Arial Narrow" w:hAnsi="Arial Narrow" w:cs="Arial Narrow"/>
          <w:b/>
          <w:szCs w:val="22"/>
        </w:rPr>
        <w:t>z prawem opcji na 12 miesięcy (łącznie 36 miesięcy)</w:t>
      </w:r>
      <w:r w:rsidR="00B93C02" w:rsidRPr="00284065">
        <w:rPr>
          <w:rFonts w:ascii="Arial Narrow" w:hAnsi="Arial Narrow" w:cs="Arial Narrow"/>
          <w:b/>
          <w:szCs w:val="22"/>
        </w:rPr>
        <w:t xml:space="preserve"> </w:t>
      </w:r>
      <w:r w:rsidR="005633B9" w:rsidRPr="00284065">
        <w:rPr>
          <w:rFonts w:ascii="Arial Narrow" w:hAnsi="Arial Narrow" w:cs="Arial Narrow"/>
          <w:b/>
          <w:szCs w:val="22"/>
        </w:rPr>
        <w:t>– sprawa</w:t>
      </w:r>
      <w:r w:rsidR="00D23C58" w:rsidRPr="00284065">
        <w:rPr>
          <w:rFonts w:ascii="Arial Narrow" w:hAnsi="Arial Narrow" w:cs="Arial Narrow"/>
          <w:b/>
          <w:szCs w:val="22"/>
        </w:rPr>
        <w:t xml:space="preserve"> </w:t>
      </w:r>
      <w:r w:rsidR="00A56C18">
        <w:rPr>
          <w:rFonts w:ascii="Arial Narrow" w:hAnsi="Arial Narrow" w:cs="Arial Narrow"/>
          <w:b/>
          <w:szCs w:val="22"/>
        </w:rPr>
        <w:t>119</w:t>
      </w:r>
      <w:r w:rsidR="005633B9" w:rsidRPr="00284065">
        <w:rPr>
          <w:rFonts w:ascii="Arial Narrow" w:hAnsi="Arial Narrow" w:cs="Arial Narrow"/>
          <w:b/>
          <w:szCs w:val="22"/>
        </w:rPr>
        <w:t>/202</w:t>
      </w:r>
      <w:r w:rsidR="00D23C58" w:rsidRPr="00284065">
        <w:rPr>
          <w:rFonts w:ascii="Arial Narrow" w:hAnsi="Arial Narrow" w:cs="Arial Narrow"/>
          <w:b/>
          <w:szCs w:val="22"/>
        </w:rPr>
        <w:t>5</w:t>
      </w:r>
      <w:r w:rsidR="005633B9" w:rsidRPr="00284065">
        <w:rPr>
          <w:rFonts w:ascii="Arial Narrow" w:hAnsi="Arial Narrow" w:cs="Arial Narrow"/>
          <w:b/>
          <w:szCs w:val="22"/>
        </w:rPr>
        <w:t xml:space="preserve"> </w:t>
      </w:r>
      <w:r w:rsidRPr="00284065">
        <w:rPr>
          <w:rFonts w:ascii="Arial Narrow" w:hAnsi="Arial Narrow" w:cs="Arial Narrow"/>
          <w:bCs/>
          <w:szCs w:val="22"/>
        </w:rPr>
        <w:t xml:space="preserve">dokonano </w:t>
      </w:r>
      <w:r w:rsidRPr="00284065">
        <w:rPr>
          <w:rFonts w:ascii="Arial Narrow" w:hAnsi="Arial Narrow" w:cs="Arial Narrow"/>
          <w:szCs w:val="22"/>
        </w:rPr>
        <w:t xml:space="preserve">wyboru </w:t>
      </w:r>
      <w:r w:rsidRPr="00284065">
        <w:rPr>
          <w:rFonts w:ascii="Arial Narrow" w:hAnsi="Arial Narrow" w:cs="Arial Narrow"/>
          <w:b/>
          <w:szCs w:val="22"/>
        </w:rPr>
        <w:t xml:space="preserve">Wykonawcy </w:t>
      </w:r>
      <w:r w:rsidRPr="00284065">
        <w:rPr>
          <w:rFonts w:ascii="Arial Narrow" w:hAnsi="Arial Narrow" w:cs="Arial Narrow"/>
          <w:szCs w:val="22"/>
        </w:rPr>
        <w:t xml:space="preserve">w celu realizacji ww. dostaw na rzecz </w:t>
      </w:r>
      <w:r w:rsidRPr="00284065">
        <w:rPr>
          <w:rFonts w:ascii="Arial Narrow" w:hAnsi="Arial Narrow" w:cs="Arial Narrow"/>
          <w:b/>
          <w:szCs w:val="22"/>
        </w:rPr>
        <w:t>Zamawiającego.</w:t>
      </w:r>
    </w:p>
    <w:p w:rsidR="009E5687" w:rsidRPr="00284065" w:rsidRDefault="00D539DE" w:rsidP="00D23C58">
      <w:pPr>
        <w:pStyle w:val="Akapitzlist"/>
        <w:ind w:left="360"/>
        <w:jc w:val="both"/>
        <w:rPr>
          <w:rFonts w:ascii="Arial Narrow" w:hAnsi="Arial Narrow"/>
          <w:szCs w:val="22"/>
        </w:rPr>
      </w:pPr>
      <w:r w:rsidRPr="00284065">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284065"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  W ramach przedmiotu umowy Zamawiający uprawniony jest do skorzystania z prawa opcji na zasadach i trybie opisanych w § </w:t>
      </w:r>
      <w:r w:rsidR="004815D2" w:rsidRPr="00284065">
        <w:rPr>
          <w:rFonts w:ascii="Arial Narrow" w:hAnsi="Arial Narrow"/>
          <w:sz w:val="20"/>
          <w:szCs w:val="22"/>
        </w:rPr>
        <w:t>3</w:t>
      </w:r>
      <w:r w:rsidRPr="00284065">
        <w:rPr>
          <w:rFonts w:ascii="Arial Narrow" w:hAnsi="Arial Narrow"/>
          <w:sz w:val="20"/>
          <w:szCs w:val="22"/>
        </w:rPr>
        <w:t>.</w:t>
      </w:r>
    </w:p>
    <w:p w:rsidR="00FA47C6" w:rsidRPr="00284065"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Wynagrodzenie Wykonawcy za realizację przedmiotu umowy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 zakresie podstawowym: wartość brutto: ………………………PLN (słownie:……………………………………), w tym podatek VAT w wysokości ....%, tj. .......... zł (słownie .....……………...), wartość netto ..................zł (słownie.........……………...........) – zadanie ……..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w zakresie prawa opcji: wartość brutto: ………………………PLN (słownie: ……………………………………), w tym podatek VAT w wysokości ....%, tj. .......... zł ( słownie .....……………...) , wartość netto..................zł (słownie: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maksymalna wartość umowy brutto..................zł (słownie.........……………...........), w tym podatek VAT w wysokości ....%, tj. .......... zł (słownie .....……………...), wartość netto ..................zł (słownie.........……………...........)</w:t>
      </w:r>
    </w:p>
    <w:p w:rsidR="00FA47C6" w:rsidRPr="00284065" w:rsidRDefault="00FA47C6" w:rsidP="00D23C58">
      <w:pPr>
        <w:pStyle w:val="Tekstpodstawowywcity"/>
        <w:tabs>
          <w:tab w:val="left" w:pos="284"/>
        </w:tabs>
        <w:ind w:left="720"/>
        <w:jc w:val="both"/>
        <w:rPr>
          <w:rFonts w:ascii="Arial Narrow" w:hAnsi="Arial Narrow"/>
          <w:b/>
          <w:sz w:val="20"/>
          <w:szCs w:val="22"/>
        </w:rPr>
      </w:pPr>
    </w:p>
    <w:p w:rsidR="00D11518" w:rsidRPr="00284065" w:rsidRDefault="00342C9E" w:rsidP="00D23C58">
      <w:pPr>
        <w:numPr>
          <w:ilvl w:val="0"/>
          <w:numId w:val="2"/>
        </w:numPr>
        <w:overflowPunct w:val="0"/>
        <w:autoSpaceDE w:val="0"/>
        <w:rPr>
          <w:rFonts w:ascii="Arial Narrow" w:hAnsi="Arial Narrow"/>
          <w:szCs w:val="22"/>
        </w:rPr>
      </w:pPr>
      <w:r w:rsidRPr="00284065">
        <w:rPr>
          <w:rFonts w:ascii="Arial Narrow" w:hAnsi="Arial Narrow" w:cs="Arial Narrow"/>
          <w:szCs w:val="22"/>
        </w:rPr>
        <w:t xml:space="preserve">Umowa zostaje zawarta </w:t>
      </w:r>
      <w:r w:rsidRPr="00284065">
        <w:rPr>
          <w:rFonts w:ascii="Arial Narrow" w:hAnsi="Arial Narrow" w:cs="Arial Narrow"/>
          <w:b/>
          <w:szCs w:val="22"/>
        </w:rPr>
        <w:t>na okres 24 miesięcy</w:t>
      </w:r>
      <w:r w:rsidR="008D395F" w:rsidRPr="00284065">
        <w:rPr>
          <w:rFonts w:ascii="Arial Narrow" w:hAnsi="Arial Narrow" w:cs="Arial Narrow"/>
          <w:b/>
          <w:szCs w:val="22"/>
        </w:rPr>
        <w:t xml:space="preserve"> od d</w:t>
      </w:r>
      <w:r w:rsidR="00521476" w:rsidRPr="00284065">
        <w:rPr>
          <w:rFonts w:ascii="Arial Narrow" w:hAnsi="Arial Narrow" w:cs="Arial Narrow"/>
          <w:b/>
          <w:szCs w:val="22"/>
        </w:rPr>
        <w:t>nia</w:t>
      </w:r>
      <w:r w:rsidR="008D395F" w:rsidRPr="00284065">
        <w:rPr>
          <w:rFonts w:ascii="Arial Narrow" w:hAnsi="Arial Narrow" w:cs="Arial Narrow"/>
          <w:b/>
          <w:szCs w:val="22"/>
        </w:rPr>
        <w:t xml:space="preserve"> jej zawarcia</w:t>
      </w:r>
      <w:r w:rsidR="00521476" w:rsidRPr="00284065">
        <w:rPr>
          <w:rFonts w:ascii="Arial Narrow" w:hAnsi="Arial Narrow"/>
          <w:szCs w:val="22"/>
        </w:rPr>
        <w:t xml:space="preserve"> z uwzględnieniem § </w:t>
      </w:r>
      <w:r w:rsidR="009D3C72" w:rsidRPr="00284065">
        <w:rPr>
          <w:rFonts w:ascii="Arial Narrow" w:hAnsi="Arial Narrow"/>
          <w:szCs w:val="22"/>
        </w:rPr>
        <w:t>3</w:t>
      </w:r>
      <w:r w:rsidR="008D395F" w:rsidRPr="00284065">
        <w:rPr>
          <w:rFonts w:ascii="Arial Narrow" w:hAnsi="Arial Narrow" w:cs="Arial Narrow"/>
          <w:bCs/>
          <w:szCs w:val="22"/>
        </w:rPr>
        <w:t>.</w:t>
      </w:r>
    </w:p>
    <w:p w:rsidR="002506B9" w:rsidRPr="00284065" w:rsidRDefault="002506B9" w:rsidP="00D23C58">
      <w:pPr>
        <w:numPr>
          <w:ilvl w:val="0"/>
          <w:numId w:val="2"/>
        </w:numPr>
        <w:overflowPunct w:val="0"/>
        <w:autoSpaceDE w:val="0"/>
        <w:rPr>
          <w:rFonts w:ascii="Arial Narrow" w:hAnsi="Arial Narrow"/>
          <w:sz w:val="22"/>
          <w:szCs w:val="24"/>
        </w:rPr>
      </w:pPr>
      <w:r w:rsidRPr="00284065">
        <w:rPr>
          <w:rFonts w:ascii="Arial Narrow" w:hAnsi="Arial Narrow"/>
          <w:iCs/>
          <w:szCs w:val="22"/>
        </w:rPr>
        <w:t xml:space="preserve">Czas trwania umowy może </w:t>
      </w:r>
      <w:r w:rsidR="009D3C72" w:rsidRPr="00284065">
        <w:rPr>
          <w:rFonts w:ascii="Arial Narrow" w:hAnsi="Arial Narrow"/>
          <w:iCs/>
          <w:szCs w:val="22"/>
        </w:rPr>
        <w:t xml:space="preserve">także </w:t>
      </w:r>
      <w:r w:rsidRPr="00284065">
        <w:rPr>
          <w:rFonts w:ascii="Arial Narrow" w:hAnsi="Arial Narrow"/>
          <w:iCs/>
          <w:szCs w:val="22"/>
        </w:rPr>
        <w:t>zostać skrócony w przypadku wcześniejszego wykorzystania wartościowego lub ilościowego umowy</w:t>
      </w:r>
      <w:r w:rsidR="009D3C72" w:rsidRPr="00284065">
        <w:rPr>
          <w:rFonts w:ascii="Arial Narrow" w:hAnsi="Arial Narrow"/>
          <w:iCs/>
          <w:szCs w:val="22"/>
        </w:rPr>
        <w:t>.</w:t>
      </w:r>
    </w:p>
    <w:p w:rsidR="00342C9E" w:rsidRPr="00284065" w:rsidRDefault="00342C9E" w:rsidP="00D23C58">
      <w:pPr>
        <w:pStyle w:val="Akapitzlist"/>
        <w:numPr>
          <w:ilvl w:val="0"/>
          <w:numId w:val="2"/>
        </w:numPr>
        <w:tabs>
          <w:tab w:val="left" w:pos="360"/>
        </w:tabs>
        <w:spacing w:before="60" w:after="60"/>
        <w:jc w:val="both"/>
        <w:rPr>
          <w:rFonts w:ascii="Arial Narrow" w:hAnsi="Arial Narrow"/>
          <w:szCs w:val="22"/>
        </w:rPr>
      </w:pPr>
      <w:r w:rsidRPr="00284065">
        <w:rPr>
          <w:rFonts w:ascii="Arial Narrow" w:hAnsi="Arial Narrow"/>
          <w:szCs w:val="22"/>
        </w:rPr>
        <w:lastRenderedPageBreak/>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284065"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284065">
        <w:rPr>
          <w:rFonts w:ascii="Arial Narrow" w:hAnsi="Arial Narrow" w:cs="Arial"/>
          <w:szCs w:val="22"/>
        </w:rPr>
        <w:t>Całkowita wartość zamówienia stanowić będzie sumę wartości zamówienia podstawowego i zamówienia, które ewentualnie zostanie udzielone przy wykorzystaniu prawa opcji do rozszerzenia zamówienia</w:t>
      </w:r>
      <w:r w:rsidRPr="00284065">
        <w:rPr>
          <w:rFonts w:ascii="Arial Narrow" w:hAnsi="Arial Narrow"/>
          <w:szCs w:val="22"/>
        </w:rPr>
        <w:t>.</w:t>
      </w:r>
    </w:p>
    <w:p w:rsidR="00342C9E" w:rsidRPr="00284065"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284065">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284065" w:rsidRDefault="00342C9E" w:rsidP="00D23C58">
      <w:pPr>
        <w:pStyle w:val="Akapitzlist"/>
        <w:numPr>
          <w:ilvl w:val="0"/>
          <w:numId w:val="2"/>
        </w:numPr>
        <w:spacing w:after="200"/>
        <w:jc w:val="both"/>
        <w:rPr>
          <w:rFonts w:ascii="Arial Narrow" w:hAnsi="Arial Narrow"/>
          <w:szCs w:val="22"/>
        </w:rPr>
      </w:pPr>
      <w:r w:rsidRPr="00284065">
        <w:rPr>
          <w:rFonts w:ascii="Arial Narrow" w:hAnsi="Arial Narrow"/>
          <w:szCs w:val="22"/>
        </w:rPr>
        <w:t>Ceny jednostkowe</w:t>
      </w:r>
      <w:r w:rsidR="000B6247" w:rsidRPr="00284065">
        <w:rPr>
          <w:rFonts w:ascii="Arial Narrow" w:hAnsi="Arial Narrow"/>
          <w:szCs w:val="22"/>
        </w:rPr>
        <w:t xml:space="preserve"> brutto</w:t>
      </w:r>
      <w:r w:rsidRPr="00284065">
        <w:rPr>
          <w:rFonts w:ascii="Arial Narrow" w:hAnsi="Arial Narrow"/>
          <w:szCs w:val="22"/>
        </w:rPr>
        <w:t xml:space="preserve"> określone w ofercie i</w:t>
      </w:r>
      <w:r w:rsidR="00E86019" w:rsidRPr="00284065">
        <w:rPr>
          <w:rFonts w:ascii="Arial Narrow" w:hAnsi="Arial Narrow"/>
          <w:szCs w:val="22"/>
        </w:rPr>
        <w:t xml:space="preserve"> </w:t>
      </w:r>
      <w:r w:rsidRPr="00284065">
        <w:rPr>
          <w:rFonts w:ascii="Arial Narrow" w:hAnsi="Arial Narrow"/>
          <w:szCs w:val="22"/>
        </w:rPr>
        <w:t xml:space="preserve">załączniku nr 1 </w:t>
      </w:r>
      <w:r w:rsidRPr="00284065">
        <w:rPr>
          <w:rFonts w:ascii="Arial Narrow" w:hAnsi="Arial Narrow"/>
          <w:b/>
          <w:szCs w:val="22"/>
          <w:u w:val="single"/>
        </w:rPr>
        <w:t>nie mogą być wyższe</w:t>
      </w:r>
      <w:r w:rsidRPr="00284065">
        <w:rPr>
          <w:rFonts w:ascii="Arial Narrow" w:hAnsi="Arial Narrow"/>
          <w:szCs w:val="22"/>
        </w:rPr>
        <w:t>, przez cały okres trwania umowy niż</w:t>
      </w:r>
      <w:r w:rsidR="00647612" w:rsidRPr="00284065">
        <w:rPr>
          <w:rFonts w:ascii="Arial Narrow" w:hAnsi="Arial Narrow"/>
          <w:szCs w:val="22"/>
        </w:rPr>
        <w:t>:</w:t>
      </w:r>
    </w:p>
    <w:p w:rsidR="00342C9E"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wartość limitu finansowania</w:t>
      </w:r>
      <w:r w:rsidR="00E86019" w:rsidRPr="00284065">
        <w:rPr>
          <w:rFonts w:ascii="Arial Narrow" w:hAnsi="Arial Narrow"/>
          <w:b/>
          <w:szCs w:val="22"/>
        </w:rPr>
        <w:t xml:space="preserve"> </w:t>
      </w:r>
      <w:r w:rsidR="000B6247" w:rsidRPr="00284065">
        <w:rPr>
          <w:rFonts w:ascii="Arial Narrow" w:hAnsi="Arial Narrow"/>
          <w:szCs w:val="22"/>
        </w:rPr>
        <w:t xml:space="preserve">dla </w:t>
      </w:r>
      <w:r w:rsidR="00647612" w:rsidRPr="00284065">
        <w:rPr>
          <w:rFonts w:ascii="Arial Narrow" w:hAnsi="Arial Narrow"/>
          <w:szCs w:val="22"/>
        </w:rPr>
        <w:t>leków stosowanych w programach lekowych i chemioterapii</w:t>
      </w:r>
    </w:p>
    <w:p w:rsidR="000B6247" w:rsidRPr="00A56C18" w:rsidRDefault="006D7834" w:rsidP="00D23C58">
      <w:pPr>
        <w:pStyle w:val="Akapitzlist"/>
        <w:numPr>
          <w:ilvl w:val="0"/>
          <w:numId w:val="28"/>
        </w:numPr>
        <w:spacing w:after="200"/>
        <w:ind w:left="360"/>
        <w:jc w:val="both"/>
        <w:rPr>
          <w:rFonts w:ascii="Arial Narrow" w:hAnsi="Arial Narrow"/>
          <w:szCs w:val="22"/>
        </w:rPr>
      </w:pPr>
      <w:r w:rsidRPr="00A56C18">
        <w:rPr>
          <w:rFonts w:ascii="Arial Narrow" w:hAnsi="Arial Narrow"/>
          <w:b/>
          <w:szCs w:val="22"/>
        </w:rPr>
        <w:t>cena hurtowa brutto</w:t>
      </w:r>
      <w:r w:rsidRPr="00A56C18">
        <w:rPr>
          <w:rFonts w:ascii="Arial Narrow" w:hAnsi="Arial Narrow"/>
          <w:szCs w:val="22"/>
        </w:rPr>
        <w:t xml:space="preserve"> dla pozostałych leków, środków spożywczych specjalnego przeznaczenia żywieniowego oraz wyrobów medycznych</w:t>
      </w:r>
      <w:r w:rsidR="00A56C18" w:rsidRPr="00A56C18">
        <w:rPr>
          <w:rFonts w:ascii="Arial Narrow" w:hAnsi="Arial Narrow"/>
          <w:szCs w:val="22"/>
        </w:rPr>
        <w:t xml:space="preserve"> </w:t>
      </w:r>
      <w:r w:rsidR="000B6247" w:rsidRPr="00A56C18">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284065" w:rsidRDefault="00E239FA" w:rsidP="00D23C58">
      <w:pPr>
        <w:pStyle w:val="Akapitzlist"/>
        <w:numPr>
          <w:ilvl w:val="0"/>
          <w:numId w:val="2"/>
        </w:numPr>
        <w:jc w:val="both"/>
        <w:rPr>
          <w:rFonts w:ascii="Arial Narrow" w:hAnsi="Arial Narrow"/>
          <w:szCs w:val="22"/>
        </w:rPr>
      </w:pPr>
      <w:r w:rsidRPr="00284065">
        <w:rPr>
          <w:rFonts w:ascii="Arial Narrow" w:hAnsi="Arial Narrow"/>
          <w:szCs w:val="22"/>
        </w:rPr>
        <w:t xml:space="preserve">Wykonawca zobowiązany jest do wystawienia korekt cenowych w przypadku przekroczenia limitu finansowania leku </w:t>
      </w:r>
      <w:r w:rsidR="00A56C18">
        <w:rPr>
          <w:rFonts w:ascii="Arial Narrow" w:hAnsi="Arial Narrow"/>
          <w:szCs w:val="22"/>
        </w:rPr>
        <w:br/>
      </w:r>
      <w:r w:rsidRPr="00284065">
        <w:rPr>
          <w:rFonts w:ascii="Arial Narrow" w:hAnsi="Arial Narrow"/>
          <w:szCs w:val="22"/>
        </w:rPr>
        <w:t>z programu lekowego lub chemioterapii</w:t>
      </w:r>
      <w:r w:rsidR="00E86019" w:rsidRPr="00284065">
        <w:rPr>
          <w:rFonts w:ascii="Arial Narrow" w:hAnsi="Arial Narrow"/>
          <w:szCs w:val="22"/>
        </w:rPr>
        <w:t xml:space="preserve"> </w:t>
      </w:r>
      <w:r w:rsidR="006667E8" w:rsidRPr="00284065">
        <w:rPr>
          <w:rFonts w:ascii="Arial Narrow" w:hAnsi="Arial Narrow"/>
          <w:szCs w:val="22"/>
        </w:rPr>
        <w:t>oraz</w:t>
      </w:r>
      <w:r w:rsidRPr="00284065">
        <w:rPr>
          <w:rFonts w:ascii="Arial Narrow" w:hAnsi="Arial Narrow"/>
          <w:szCs w:val="22"/>
        </w:rPr>
        <w:t xml:space="preserve"> przekroczenia ceny hurtowej</w:t>
      </w:r>
      <w:r w:rsidR="00241051" w:rsidRPr="00284065">
        <w:rPr>
          <w:rFonts w:ascii="Arial Narrow" w:hAnsi="Arial Narrow"/>
          <w:szCs w:val="22"/>
        </w:rPr>
        <w:t xml:space="preserve"> brutto</w:t>
      </w:r>
      <w:r w:rsidR="00E86019" w:rsidRPr="00284065">
        <w:rPr>
          <w:rFonts w:ascii="Arial Narrow" w:hAnsi="Arial Narrow"/>
          <w:szCs w:val="22"/>
        </w:rPr>
        <w:t xml:space="preserve"> </w:t>
      </w:r>
      <w:r w:rsidR="006667E8" w:rsidRPr="00284065">
        <w:rPr>
          <w:rFonts w:ascii="Arial Narrow" w:hAnsi="Arial Narrow"/>
          <w:szCs w:val="22"/>
        </w:rPr>
        <w:t>pozostałych produktów znajdujących</w:t>
      </w:r>
      <w:r w:rsidRPr="00284065">
        <w:rPr>
          <w:rFonts w:ascii="Arial Narrow" w:hAnsi="Arial Narrow"/>
          <w:szCs w:val="22"/>
        </w:rPr>
        <w:t xml:space="preserve"> się </w:t>
      </w:r>
      <w:r w:rsidR="00A56C18">
        <w:rPr>
          <w:rFonts w:ascii="Arial Narrow" w:hAnsi="Arial Narrow"/>
          <w:szCs w:val="22"/>
        </w:rPr>
        <w:br/>
      </w:r>
      <w:r w:rsidRPr="00284065">
        <w:rPr>
          <w:rFonts w:ascii="Arial Narrow" w:hAnsi="Arial Narrow"/>
          <w:szCs w:val="22"/>
        </w:rPr>
        <w:t>w aktualnym obwieszczeniu Ministra Zdrowia w sprawie wykazu refundowanych leków, środków spożywczych specjalnego przeznaczenia żywieniowego oraz wyrobów medycznych.</w:t>
      </w:r>
    </w:p>
    <w:p w:rsidR="00A50BBD" w:rsidRPr="00284065" w:rsidRDefault="00A50BBD" w:rsidP="00D23C58">
      <w:pPr>
        <w:pStyle w:val="Akapitzlist"/>
        <w:numPr>
          <w:ilvl w:val="0"/>
          <w:numId w:val="2"/>
        </w:numPr>
        <w:jc w:val="both"/>
        <w:rPr>
          <w:rFonts w:ascii="Arial Narrow" w:hAnsi="Arial Narrow"/>
          <w:szCs w:val="22"/>
        </w:rPr>
      </w:pPr>
      <w:r w:rsidRPr="00284065">
        <w:rPr>
          <w:rFonts w:ascii="Arial Narrow" w:hAnsi="Arial Narrow"/>
          <w:b/>
          <w:szCs w:val="22"/>
        </w:rPr>
        <w:t>Zamawiający</w:t>
      </w:r>
      <w:r w:rsidRPr="00284065">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284065" w:rsidRDefault="000B5C6E" w:rsidP="00D23C58">
      <w:pPr>
        <w:pStyle w:val="Akapitzlist"/>
        <w:numPr>
          <w:ilvl w:val="0"/>
          <w:numId w:val="2"/>
        </w:numPr>
        <w:jc w:val="both"/>
        <w:rPr>
          <w:rFonts w:ascii="Arial Narrow" w:hAnsi="Arial Narrow"/>
          <w:szCs w:val="22"/>
        </w:rPr>
      </w:pPr>
      <w:r w:rsidRPr="00284065">
        <w:rPr>
          <w:rFonts w:ascii="Arial Narrow" w:hAnsi="Arial Narrow"/>
          <w:szCs w:val="22"/>
        </w:rPr>
        <w:t>Umowa może zostać niezrealizowana w całości lub częściowo z następujących powodów:</w:t>
      </w:r>
    </w:p>
    <w:p w:rsidR="000B5C6E" w:rsidRPr="00284065" w:rsidRDefault="000B5C6E" w:rsidP="00D23C58">
      <w:pPr>
        <w:pStyle w:val="Akapitzlist"/>
        <w:numPr>
          <w:ilvl w:val="0"/>
          <w:numId w:val="5"/>
        </w:numPr>
        <w:jc w:val="both"/>
        <w:rPr>
          <w:rFonts w:ascii="Arial Narrow" w:hAnsi="Arial Narrow"/>
          <w:szCs w:val="22"/>
        </w:rPr>
      </w:pPr>
      <w:r w:rsidRPr="00284065">
        <w:rPr>
          <w:rFonts w:ascii="Arial Narrow" w:hAnsi="Arial Narrow"/>
          <w:szCs w:val="22"/>
        </w:rPr>
        <w:t xml:space="preserve">niezakwalifikowania </w:t>
      </w:r>
      <w:r w:rsidR="00D539DE" w:rsidRPr="00284065">
        <w:rPr>
          <w:rFonts w:ascii="Arial Narrow" w:hAnsi="Arial Narrow"/>
          <w:szCs w:val="22"/>
        </w:rPr>
        <w:t>żadnego pacjenta do programu lekowego</w:t>
      </w:r>
      <w:r w:rsidR="009E5687" w:rsidRPr="00284065">
        <w:rPr>
          <w:rFonts w:ascii="Arial Narrow" w:hAnsi="Arial Narrow"/>
          <w:szCs w:val="22"/>
        </w:rPr>
        <w:t xml:space="preserve"> lub zakwalifikowania mniejszej liczby pacjentów niż Zamawiający zakładał </w:t>
      </w:r>
      <w:r w:rsidR="006E3510" w:rsidRPr="00284065">
        <w:rPr>
          <w:rFonts w:ascii="Arial Narrow" w:hAnsi="Arial Narrow"/>
          <w:szCs w:val="22"/>
        </w:rPr>
        <w:t>na etapie przygotowywania postępowania przetargowego</w:t>
      </w:r>
    </w:p>
    <w:p w:rsidR="000B5C6E" w:rsidRPr="00284065" w:rsidRDefault="00D539DE" w:rsidP="00D23C58">
      <w:pPr>
        <w:pStyle w:val="Akapitzlist"/>
        <w:numPr>
          <w:ilvl w:val="0"/>
          <w:numId w:val="5"/>
        </w:numPr>
        <w:jc w:val="both"/>
        <w:rPr>
          <w:rFonts w:ascii="Arial Narrow" w:hAnsi="Arial Narrow"/>
          <w:szCs w:val="22"/>
        </w:rPr>
      </w:pPr>
      <w:r w:rsidRPr="00284065">
        <w:rPr>
          <w:rFonts w:ascii="Arial Narrow" w:hAnsi="Arial Narrow"/>
          <w:szCs w:val="22"/>
        </w:rPr>
        <w:t>zakończenia udziału</w:t>
      </w:r>
      <w:r w:rsidR="000B5C6E" w:rsidRPr="00284065">
        <w:rPr>
          <w:rFonts w:ascii="Arial Narrow" w:hAnsi="Arial Narrow"/>
          <w:szCs w:val="22"/>
        </w:rPr>
        <w:t xml:space="preserve"> pacjenta</w:t>
      </w:r>
      <w:r w:rsidRPr="00284065">
        <w:rPr>
          <w:rFonts w:ascii="Arial Narrow" w:hAnsi="Arial Narrow"/>
          <w:szCs w:val="22"/>
        </w:rPr>
        <w:t xml:space="preserve"> w programie lekowym (</w:t>
      </w:r>
      <w:r w:rsidR="009E5687" w:rsidRPr="00284065">
        <w:rPr>
          <w:rFonts w:ascii="Arial Narrow" w:hAnsi="Arial Narrow"/>
          <w:szCs w:val="22"/>
        </w:rPr>
        <w:t xml:space="preserve">m in. </w:t>
      </w:r>
      <w:r w:rsidRPr="00284065">
        <w:rPr>
          <w:rFonts w:ascii="Arial Narrow" w:hAnsi="Arial Narrow"/>
          <w:szCs w:val="22"/>
        </w:rPr>
        <w:t>rezygnacja,</w:t>
      </w:r>
      <w:r w:rsidR="007473BE" w:rsidRPr="00284065">
        <w:rPr>
          <w:rFonts w:ascii="Arial Narrow" w:hAnsi="Arial Narrow"/>
          <w:szCs w:val="22"/>
        </w:rPr>
        <w:t xml:space="preserve"> śmierć.</w:t>
      </w:r>
      <w:r w:rsidRPr="00284065">
        <w:rPr>
          <w:rFonts w:ascii="Arial Narrow" w:hAnsi="Arial Narrow"/>
          <w:szCs w:val="22"/>
        </w:rPr>
        <w:t xml:space="preserve"> okres ciąży i karmienia piersią)</w:t>
      </w:r>
      <w:r w:rsidR="000B5C6E" w:rsidRPr="00284065">
        <w:rPr>
          <w:rFonts w:ascii="Arial Narrow" w:hAnsi="Arial Narrow"/>
          <w:szCs w:val="22"/>
        </w:rPr>
        <w:t xml:space="preserve">, </w:t>
      </w:r>
    </w:p>
    <w:p w:rsidR="00241051" w:rsidRPr="00284065" w:rsidRDefault="009E5687" w:rsidP="00D23C58">
      <w:pPr>
        <w:pStyle w:val="Akapitzlist"/>
        <w:numPr>
          <w:ilvl w:val="0"/>
          <w:numId w:val="5"/>
        </w:numPr>
        <w:jc w:val="both"/>
        <w:rPr>
          <w:rFonts w:ascii="Arial Narrow" w:hAnsi="Arial Narrow"/>
          <w:szCs w:val="22"/>
        </w:rPr>
      </w:pPr>
      <w:r w:rsidRPr="00284065">
        <w:rPr>
          <w:rFonts w:ascii="Arial Narrow" w:hAnsi="Arial Narrow"/>
          <w:szCs w:val="22"/>
        </w:rPr>
        <w:t>w przypadku braku kontynuacji programu lekowego w ramach umowy NFZ</w:t>
      </w:r>
    </w:p>
    <w:p w:rsidR="00D539DE" w:rsidRPr="00284065" w:rsidRDefault="00D539DE" w:rsidP="00D23C58">
      <w:pPr>
        <w:ind w:left="360"/>
        <w:jc w:val="both"/>
        <w:rPr>
          <w:rFonts w:ascii="Arial Narrow" w:hAnsi="Arial Narrow"/>
          <w:szCs w:val="22"/>
        </w:rPr>
      </w:pPr>
      <w:r w:rsidRPr="00284065">
        <w:rPr>
          <w:rFonts w:ascii="Arial Narrow" w:hAnsi="Arial Narrow"/>
          <w:szCs w:val="22"/>
        </w:rPr>
        <w:t xml:space="preserve">i </w:t>
      </w:r>
      <w:r w:rsidR="00E5163D" w:rsidRPr="00284065">
        <w:rPr>
          <w:rFonts w:ascii="Arial Narrow" w:hAnsi="Arial Narrow"/>
          <w:szCs w:val="22"/>
        </w:rPr>
        <w:t>w takim przypadku</w:t>
      </w:r>
      <w:r w:rsidR="00B93C02" w:rsidRPr="00284065">
        <w:rPr>
          <w:rFonts w:ascii="Arial Narrow" w:hAnsi="Arial Narrow"/>
          <w:szCs w:val="22"/>
        </w:rPr>
        <w:t xml:space="preserve"> </w:t>
      </w:r>
      <w:r w:rsidRPr="00284065">
        <w:rPr>
          <w:rFonts w:ascii="Arial Narrow" w:hAnsi="Arial Narrow"/>
          <w:szCs w:val="22"/>
        </w:rPr>
        <w:t>nie będą przysługiwały żadne roszczeni</w:t>
      </w:r>
      <w:r w:rsidR="000B5C6E" w:rsidRPr="00284065">
        <w:rPr>
          <w:rFonts w:ascii="Arial Narrow" w:hAnsi="Arial Narrow"/>
          <w:szCs w:val="22"/>
        </w:rPr>
        <w:t>a w stosunku  do  Zamawiającego.</w:t>
      </w:r>
    </w:p>
    <w:p w:rsidR="009E5687" w:rsidRPr="00284065" w:rsidRDefault="009E5687" w:rsidP="00D23C58">
      <w:pPr>
        <w:pStyle w:val="Tekstpodstawowy"/>
        <w:numPr>
          <w:ilvl w:val="0"/>
          <w:numId w:val="2"/>
        </w:numPr>
        <w:tabs>
          <w:tab w:val="left" w:pos="360"/>
        </w:tabs>
        <w:ind w:left="0" w:firstLine="0"/>
        <w:rPr>
          <w:rFonts w:ascii="Arial Narrow" w:hAnsi="Arial Narrow"/>
          <w:sz w:val="20"/>
          <w:szCs w:val="22"/>
        </w:rPr>
      </w:pPr>
      <w:r w:rsidRPr="00284065">
        <w:rPr>
          <w:rFonts w:ascii="Arial Narrow" w:hAnsi="Arial Narrow" w:cs="Arial Narrow"/>
          <w:b/>
          <w:sz w:val="20"/>
          <w:szCs w:val="22"/>
        </w:rPr>
        <w:t xml:space="preserve">Wykonawca </w:t>
      </w:r>
      <w:r w:rsidRPr="00284065">
        <w:rPr>
          <w:rFonts w:ascii="Arial Narrow" w:hAnsi="Arial Narrow" w:cs="Arial Narrow"/>
          <w:sz w:val="20"/>
          <w:szCs w:val="22"/>
        </w:rPr>
        <w:t>oświadcza, iż posiada wszelkie uprawnienia niezbędne do realizacji niniejszej umowy.</w:t>
      </w:r>
    </w:p>
    <w:p w:rsidR="00D539DE" w:rsidRPr="00284065" w:rsidRDefault="00D539DE" w:rsidP="00D23C58">
      <w:pPr>
        <w:pStyle w:val="Tekstpodstawowywcity"/>
        <w:tabs>
          <w:tab w:val="left" w:pos="284"/>
        </w:tabs>
        <w:jc w:val="both"/>
        <w:rPr>
          <w:rFonts w:ascii="Arial Narrow" w:hAnsi="Arial Narrow"/>
          <w:sz w:val="20"/>
          <w:szCs w:val="22"/>
        </w:rPr>
      </w:pPr>
    </w:p>
    <w:p w:rsidR="00A15C11" w:rsidRPr="00284065" w:rsidRDefault="00A15C11" w:rsidP="00D23C58">
      <w:pPr>
        <w:ind w:left="284" w:hanging="284"/>
        <w:jc w:val="center"/>
        <w:rPr>
          <w:rFonts w:ascii="Arial Narrow" w:hAnsi="Arial Narrow" w:cs="Arial"/>
          <w:b/>
          <w:szCs w:val="22"/>
        </w:rPr>
      </w:pPr>
      <w:r w:rsidRPr="00284065">
        <w:rPr>
          <w:rFonts w:ascii="Arial Narrow" w:hAnsi="Arial Narrow" w:cs="Arial"/>
          <w:b/>
          <w:szCs w:val="22"/>
        </w:rPr>
        <w:t>§ 2</w:t>
      </w:r>
    </w:p>
    <w:p w:rsidR="00A15C11" w:rsidRPr="00284065" w:rsidRDefault="00A15C11" w:rsidP="00D23C58">
      <w:pPr>
        <w:pStyle w:val="Bezodstpw"/>
        <w:jc w:val="center"/>
        <w:rPr>
          <w:rFonts w:ascii="Arial Narrow" w:hAnsi="Arial Narrow" w:cs="Arial"/>
          <w:b/>
          <w:sz w:val="20"/>
        </w:rPr>
      </w:pPr>
      <w:r w:rsidRPr="00284065">
        <w:rPr>
          <w:rFonts w:ascii="Arial Narrow" w:hAnsi="Arial Narrow" w:cs="Arial"/>
          <w:b/>
          <w:sz w:val="20"/>
        </w:rPr>
        <w:t xml:space="preserve">Obowiązki Wykonawcy </w:t>
      </w:r>
    </w:p>
    <w:p w:rsidR="009E5687" w:rsidRPr="00284065" w:rsidRDefault="009E5687"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WARUNKI</w:t>
      </w:r>
      <w:r w:rsidR="00D84593" w:rsidRPr="00284065">
        <w:rPr>
          <w:rFonts w:ascii="Arial Narrow" w:hAnsi="Arial Narrow" w:cs="Arial"/>
          <w:b/>
          <w:sz w:val="20"/>
        </w:rPr>
        <w:t xml:space="preserve"> I TERMINY</w:t>
      </w:r>
      <w:r w:rsidRPr="00284065">
        <w:rPr>
          <w:rFonts w:ascii="Arial Narrow" w:hAnsi="Arial Narrow" w:cs="Arial"/>
          <w:b/>
          <w:sz w:val="20"/>
        </w:rPr>
        <w:t xml:space="preserve"> DOSTAW</w:t>
      </w:r>
    </w:p>
    <w:p w:rsidR="003A0481" w:rsidRPr="00284065" w:rsidRDefault="003A0481" w:rsidP="00D23C58">
      <w:pPr>
        <w:pStyle w:val="Tekstpodstawowy"/>
        <w:tabs>
          <w:tab w:val="left" w:pos="426"/>
        </w:tabs>
        <w:rPr>
          <w:rFonts w:ascii="Arial Narrow" w:hAnsi="Arial Narrow"/>
          <w:sz w:val="20"/>
          <w:szCs w:val="22"/>
        </w:rPr>
      </w:pPr>
    </w:p>
    <w:p w:rsidR="003A0481" w:rsidRPr="00284065" w:rsidRDefault="003A0481" w:rsidP="00D23C58">
      <w:pPr>
        <w:pStyle w:val="Tekstpodstawowy"/>
        <w:numPr>
          <w:ilvl w:val="0"/>
          <w:numId w:val="3"/>
        </w:numPr>
        <w:tabs>
          <w:tab w:val="left" w:pos="426"/>
        </w:tabs>
        <w:rPr>
          <w:rFonts w:ascii="Arial Narrow" w:hAnsi="Arial Narrow" w:cs="Arial Narrow"/>
          <w:sz w:val="20"/>
          <w:szCs w:val="22"/>
        </w:rPr>
      </w:pPr>
      <w:r w:rsidRPr="00284065">
        <w:rPr>
          <w:rFonts w:ascii="Arial Narrow" w:hAnsi="Arial Narrow" w:cs="Arial Narrow"/>
          <w:b/>
          <w:sz w:val="20"/>
          <w:szCs w:val="22"/>
        </w:rPr>
        <w:t>Dostawa przedmiotu umowy przez Wykonawcę</w:t>
      </w:r>
      <w:r w:rsidRPr="00284065">
        <w:rPr>
          <w:rFonts w:ascii="Arial Narrow" w:hAnsi="Arial Narrow" w:cs="Arial Narrow"/>
          <w:sz w:val="20"/>
          <w:szCs w:val="22"/>
        </w:rPr>
        <w:t xml:space="preserve"> odbywać się będzie </w:t>
      </w:r>
      <w:r w:rsidRPr="00284065">
        <w:rPr>
          <w:rFonts w:ascii="Arial Narrow" w:hAnsi="Arial Narrow" w:cs="Arial Narrow"/>
          <w:b/>
          <w:sz w:val="20"/>
          <w:szCs w:val="22"/>
        </w:rPr>
        <w:t>sukcesywnie</w:t>
      </w:r>
      <w:r w:rsidRPr="00284065">
        <w:rPr>
          <w:rFonts w:ascii="Arial Narrow" w:hAnsi="Arial Narrow" w:cs="Arial Narrow"/>
          <w:sz w:val="20"/>
          <w:szCs w:val="22"/>
        </w:rPr>
        <w:t>, tj. w ilościach i terminach wskazanych przez Zamawiającego,</w:t>
      </w:r>
      <w:r w:rsidRPr="00284065">
        <w:rPr>
          <w:rFonts w:ascii="Arial Narrow" w:hAnsi="Arial Narrow" w:cs="Arial Narrow"/>
          <w:b/>
          <w:sz w:val="20"/>
          <w:szCs w:val="22"/>
        </w:rPr>
        <w:t xml:space="preserve"> bez ustalania jakichkolwiek harmonogramów dostaw oraz bez zachowania proporcji do okresu obowiązywania umowy</w:t>
      </w:r>
      <w:r w:rsidRPr="00284065">
        <w:rPr>
          <w:rFonts w:ascii="Arial Narrow" w:hAnsi="Arial Narrow" w:cs="Arial Narrow"/>
          <w:sz w:val="20"/>
          <w:szCs w:val="22"/>
        </w:rPr>
        <w:t xml:space="preserve"> na podstawie zamówień złożonych faksem pod </w:t>
      </w:r>
      <w:r w:rsidRPr="00284065">
        <w:rPr>
          <w:rFonts w:ascii="Arial Narrow" w:hAnsi="Arial Narrow" w:cs="Arial Narrow"/>
          <w:sz w:val="20"/>
          <w:szCs w:val="22"/>
        </w:rPr>
        <w:br/>
        <w:t xml:space="preserve">nr tel. ............................. lub na adres e-mail......................... Wykonawcy składanych przez </w:t>
      </w:r>
      <w:r w:rsidR="00426961" w:rsidRPr="00284065">
        <w:rPr>
          <w:rFonts w:ascii="Arial Narrow" w:hAnsi="Arial Narrow"/>
          <w:b/>
          <w:sz w:val="20"/>
          <w:szCs w:val="22"/>
        </w:rPr>
        <w:t>Szefa Zaopatrzenia Farmaceutycznego,</w:t>
      </w:r>
      <w:r w:rsidR="00E86019" w:rsidRPr="00284065">
        <w:rPr>
          <w:rFonts w:ascii="Arial Narrow" w:hAnsi="Arial Narrow"/>
          <w:b/>
          <w:sz w:val="20"/>
          <w:szCs w:val="22"/>
        </w:rPr>
        <w:t xml:space="preserve"> </w:t>
      </w:r>
      <w:r w:rsidRPr="00284065">
        <w:rPr>
          <w:rFonts w:ascii="Arial Narrow" w:hAnsi="Arial Narrow" w:cs="Arial Narrow"/>
          <w:b/>
          <w:sz w:val="20"/>
          <w:szCs w:val="22"/>
        </w:rPr>
        <w:t>Kierownika Apteki</w:t>
      </w:r>
      <w:r w:rsidR="005633B9" w:rsidRPr="00284065">
        <w:rPr>
          <w:rFonts w:ascii="Arial Narrow" w:hAnsi="Arial Narrow" w:cs="Arial Narrow"/>
          <w:b/>
          <w:sz w:val="20"/>
          <w:szCs w:val="22"/>
        </w:rPr>
        <w:t xml:space="preserve"> lub </w:t>
      </w:r>
      <w:r w:rsidRPr="00284065">
        <w:rPr>
          <w:rFonts w:ascii="Arial Narrow" w:hAnsi="Arial Narrow" w:cs="Arial Narrow"/>
          <w:b/>
          <w:sz w:val="20"/>
          <w:szCs w:val="22"/>
        </w:rPr>
        <w:t>Zastępcę Kierownika Apteki</w:t>
      </w:r>
      <w:r w:rsidR="00E86019" w:rsidRPr="00284065">
        <w:rPr>
          <w:rFonts w:ascii="Arial Narrow" w:hAnsi="Arial Narrow" w:cs="Arial Narrow"/>
          <w:b/>
          <w:sz w:val="20"/>
          <w:szCs w:val="22"/>
        </w:rPr>
        <w:t xml:space="preserve"> </w:t>
      </w:r>
      <w:r w:rsidRPr="00284065">
        <w:rPr>
          <w:rFonts w:ascii="Arial Narrow" w:hAnsi="Arial Narrow" w:cs="Arial Narrow"/>
          <w:b/>
          <w:sz w:val="20"/>
          <w:szCs w:val="22"/>
        </w:rPr>
        <w:t>albo upoważniony personel wykonujący czynności fachowe w rozumieniu art. 90 ustawy z dnia 06.09.2001 r. Prawo farmaceutyczne</w:t>
      </w:r>
      <w:r w:rsidR="00241051" w:rsidRPr="00284065">
        <w:rPr>
          <w:rFonts w:ascii="Arial Narrow" w:hAnsi="Arial Narrow" w:cs="Arial Narrow"/>
          <w:b/>
          <w:sz w:val="20"/>
          <w:szCs w:val="22"/>
        </w:rPr>
        <w:t>.</w:t>
      </w:r>
    </w:p>
    <w:p w:rsidR="006E3510" w:rsidRPr="00284065" w:rsidRDefault="00A57BB2"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Przedmiot umowy należy dostarczyć w terminie </w:t>
      </w:r>
      <w:r w:rsidRPr="00284065">
        <w:rPr>
          <w:rFonts w:ascii="Arial Narrow" w:hAnsi="Arial Narrow" w:cs="Arial Narrow"/>
          <w:b/>
          <w:szCs w:val="22"/>
        </w:rPr>
        <w:t xml:space="preserve">1 dnia roboczego, </w:t>
      </w:r>
      <w:r w:rsidRPr="00284065">
        <w:rPr>
          <w:rFonts w:ascii="Arial Narrow" w:hAnsi="Arial Narrow" w:cs="Arial Narrow"/>
          <w:szCs w:val="22"/>
        </w:rPr>
        <w:t xml:space="preserve">(licząc od dnia złożenia pisemnego zamówienia) </w:t>
      </w:r>
      <w:r w:rsidRPr="00284065">
        <w:rPr>
          <w:rFonts w:ascii="Arial Narrow" w:hAnsi="Arial Narrow" w:cs="Arial Narrow"/>
          <w:b/>
          <w:szCs w:val="22"/>
        </w:rPr>
        <w:t>do Apteki Zakładowej</w:t>
      </w:r>
      <w:r w:rsidR="00E86019" w:rsidRPr="00284065">
        <w:rPr>
          <w:rFonts w:ascii="Arial Narrow" w:hAnsi="Arial Narrow" w:cs="Arial Narrow"/>
          <w:b/>
          <w:szCs w:val="22"/>
        </w:rPr>
        <w:t xml:space="preserve"> </w:t>
      </w:r>
      <w:r w:rsidR="000B6247" w:rsidRPr="00284065">
        <w:rPr>
          <w:rFonts w:ascii="Arial Narrow" w:hAnsi="Arial Narrow" w:cs="Arial Narrow"/>
          <w:szCs w:val="22"/>
        </w:rPr>
        <w:t>znajdującej</w:t>
      </w:r>
      <w:r w:rsidRPr="00284065">
        <w:rPr>
          <w:rFonts w:ascii="Arial Narrow" w:hAnsi="Arial Narrow" w:cs="Arial Narrow"/>
          <w:szCs w:val="22"/>
        </w:rPr>
        <w:t xml:space="preserve"> się na terenie siedziby Zamawiającego: </w:t>
      </w:r>
      <w:r w:rsidRPr="00284065">
        <w:rPr>
          <w:rFonts w:ascii="Arial Narrow" w:hAnsi="Arial Narrow" w:cs="Arial Narrow"/>
          <w:b/>
          <w:szCs w:val="22"/>
        </w:rPr>
        <w:t>Magazyn Apteki Zakładowej, Poziom -1 – ul. Powstańców Warszawy 5, 85-681 Bydgoszcz w dni robocze (od poniedziałku do piątku) w godzinach od 8:00 – 14</w:t>
      </w:r>
      <w:r w:rsidR="00D23C58" w:rsidRPr="00284065">
        <w:rPr>
          <w:rFonts w:ascii="Arial Narrow" w:hAnsi="Arial Narrow" w:cs="Arial Narrow"/>
          <w:b/>
          <w:szCs w:val="22"/>
        </w:rPr>
        <w:t>.</w:t>
      </w:r>
      <w:r w:rsidR="00084107" w:rsidRPr="00284065">
        <w:rPr>
          <w:rFonts w:ascii="Arial Narrow" w:hAnsi="Arial Narrow" w:cs="Arial Narrow"/>
          <w:b/>
          <w:szCs w:val="22"/>
        </w:rPr>
        <w:t xml:space="preserve">00, </w:t>
      </w:r>
      <w:r w:rsidR="00084107" w:rsidRPr="00284065">
        <w:rPr>
          <w:rFonts w:ascii="Arial Narrow" w:hAnsi="Arial Narrow" w:cs="Arial Narrow"/>
          <w:szCs w:val="22"/>
        </w:rPr>
        <w:t>przy czym zamówienia składane po godzinie 14:00 będą uznawane jako zamówienia złożone w następnym dniu roboczym.</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Wykonawca zobowiązuje się dostarczyć Zamawiającemu przedmiot </w:t>
      </w:r>
      <w:r w:rsidR="00A57BB2" w:rsidRPr="00284065">
        <w:rPr>
          <w:rFonts w:ascii="Arial Narrow" w:hAnsi="Arial Narrow" w:cs="Arial Narrow"/>
          <w:szCs w:val="22"/>
        </w:rPr>
        <w:t>u</w:t>
      </w:r>
      <w:r w:rsidRPr="00284065">
        <w:rPr>
          <w:rFonts w:ascii="Arial Narrow" w:hAnsi="Arial Narrow" w:cs="Arial Narrow"/>
          <w:szCs w:val="22"/>
        </w:rPr>
        <w:t xml:space="preserve">mowy transportem na własne ryzyko </w:t>
      </w:r>
      <w:r w:rsidRPr="00284065">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284065">
        <w:rPr>
          <w:rFonts w:ascii="Arial Narrow" w:hAnsi="Arial Narrow" w:cs="Arial Narrow"/>
          <w:szCs w:val="22"/>
        </w:rPr>
        <w:t>u</w:t>
      </w:r>
      <w:r w:rsidRPr="00284065">
        <w:rPr>
          <w:rFonts w:ascii="Arial Narrow" w:hAnsi="Arial Narrow" w:cs="Arial Narrow"/>
          <w:szCs w:val="22"/>
        </w:rPr>
        <w:t xml:space="preserve">mowy przez Wykonawcę na warunkach określonych w </w:t>
      </w:r>
      <w:r w:rsidR="00A57BB2" w:rsidRPr="00284065">
        <w:rPr>
          <w:rFonts w:ascii="Arial Narrow" w:hAnsi="Arial Narrow" w:cs="Arial Narrow"/>
          <w:szCs w:val="22"/>
        </w:rPr>
        <w:t>u</w:t>
      </w:r>
      <w:r w:rsidRPr="00284065">
        <w:rPr>
          <w:rFonts w:ascii="Arial Narrow" w:hAnsi="Arial Narrow" w:cs="Arial Narrow"/>
          <w:szCs w:val="22"/>
        </w:rPr>
        <w:t>mowie.</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284065">
        <w:rPr>
          <w:rFonts w:ascii="Arial Narrow" w:hAnsi="Arial Narrow" w:cs="Arial Narrow"/>
          <w:szCs w:val="22"/>
        </w:rPr>
        <w:t>u</w:t>
      </w:r>
      <w:r w:rsidRPr="00284065">
        <w:rPr>
          <w:rFonts w:ascii="Arial Narrow" w:hAnsi="Arial Narrow" w:cs="Arial Narrow"/>
          <w:szCs w:val="22"/>
        </w:rPr>
        <w:t>mowy przez uprawniony personel/osoby upoważnione przez Zamawiającego.</w:t>
      </w:r>
    </w:p>
    <w:p w:rsidR="00A57BB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ponosi pełną odpowiedzialność za niewykonanie lub niewłaściwe wykonanie dostaw objętych niniejszą </w:t>
      </w:r>
      <w:r w:rsidR="003816FE" w:rsidRPr="00284065">
        <w:rPr>
          <w:rFonts w:ascii="Arial Narrow" w:hAnsi="Arial Narrow" w:cs="Arial Narrow"/>
          <w:szCs w:val="22"/>
        </w:rPr>
        <w:t>umową, chyba</w:t>
      </w:r>
      <w:r w:rsidRPr="00284065">
        <w:rPr>
          <w:rFonts w:ascii="Arial Narrow" w:hAnsi="Arial Narrow" w:cs="Arial Narrow"/>
          <w:szCs w:val="22"/>
        </w:rPr>
        <w:t xml:space="preserve"> że niewykonanie lub niewłaściwe wykonanie umowy nastąpiło wskutek okoliczności, za które wyłączną odpowiedzialność ponosi </w:t>
      </w:r>
      <w:r w:rsidRPr="00284065">
        <w:rPr>
          <w:rFonts w:ascii="Arial Narrow" w:hAnsi="Arial Narrow" w:cs="Arial Narrow"/>
          <w:b/>
          <w:szCs w:val="22"/>
        </w:rPr>
        <w:t>Zamawiający.</w:t>
      </w:r>
    </w:p>
    <w:p w:rsidR="00A57BB2" w:rsidRPr="00284065"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284065">
        <w:rPr>
          <w:rFonts w:ascii="Arial Narrow" w:hAnsi="Arial Narrow" w:cs="Arial Narrow"/>
          <w:szCs w:val="22"/>
        </w:rPr>
        <w:t xml:space="preserve">Zamawiający nie wyraża zgody na pozostawienie zamówionych produktów leczniczych w innych komórkach organizacyjnych Szpitala </w:t>
      </w:r>
      <w:r w:rsidRPr="00284065">
        <w:rPr>
          <w:rFonts w:ascii="Arial Narrow" w:hAnsi="Arial Narrow" w:cs="Arial Narrow"/>
          <w:color w:val="000000"/>
          <w:szCs w:val="22"/>
        </w:rPr>
        <w:t xml:space="preserve">(Biuro Przepustek itp.). </w:t>
      </w:r>
      <w:r w:rsidRPr="00284065">
        <w:rPr>
          <w:rFonts w:ascii="Arial Narrow" w:hAnsi="Arial Narrow" w:cs="Arial Narrow"/>
          <w:szCs w:val="22"/>
        </w:rPr>
        <w:t>W zaistniałej sytuacji produkty lecznicze nie będą przyjmowane z uwagi na niezgodne warunki dostawy i przechowywania leków.</w:t>
      </w:r>
    </w:p>
    <w:p w:rsidR="00D4143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 xml:space="preserve">Wykonawca oświadcza, że dystrybucja produktów leczniczych odbywać się będzie zgodnie z wymaganiami określonymi </w:t>
      </w:r>
      <w:r w:rsidR="00A56C18">
        <w:rPr>
          <w:rFonts w:ascii="Arial Narrow" w:hAnsi="Arial Narrow" w:cs="Arial Narrow"/>
          <w:szCs w:val="22"/>
        </w:rPr>
        <w:br/>
      </w:r>
      <w:r w:rsidRPr="00284065">
        <w:rPr>
          <w:rFonts w:ascii="Arial Narrow" w:hAnsi="Arial Narrow" w:cs="Arial Narrow"/>
          <w:szCs w:val="22"/>
        </w:rPr>
        <w:t>w Rozporządzeniu Ministra Zdrowia z dnia 13.03.2015 r. w sprawie wymagań Dobrej Praktyki Dystrybucyjnej</w:t>
      </w:r>
      <w:r w:rsidR="00E5163D" w:rsidRPr="00284065">
        <w:rPr>
          <w:rFonts w:ascii="Arial Narrow" w:hAnsi="Arial Narrow" w:cs="Arial Narrow"/>
          <w:szCs w:val="22"/>
        </w:rPr>
        <w:t xml:space="preserve"> dalej: DPD</w:t>
      </w:r>
      <w:r w:rsidRPr="00284065">
        <w:rPr>
          <w:rFonts w:ascii="Arial Narrow" w:hAnsi="Arial Narrow" w:cs="Arial Narrow"/>
          <w:szCs w:val="22"/>
        </w:rPr>
        <w:t xml:space="preserve"> (t.j. Dz.U. z 2022 r. poz. 1287), w tym z wymaganiami dotyczącymi transportu produktów leczniczych w odpowiedniej temperaturze, zgodnie z zaleceniami producenta.</w:t>
      </w:r>
    </w:p>
    <w:p w:rsidR="00D41432" w:rsidRPr="00284065" w:rsidRDefault="00D4143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lastRenderedPageBreak/>
        <w:t>Produkty termolabilne</w:t>
      </w:r>
      <w:r w:rsidR="000B6247" w:rsidRPr="00284065">
        <w:rPr>
          <w:rFonts w:ascii="Arial Narrow" w:hAnsi="Arial Narrow" w:cs="Arial Narrow"/>
          <w:szCs w:val="22"/>
        </w:rPr>
        <w:t xml:space="preserve"> (wymagające zachowania tzw. „zimnego łańcucha dostaw”) </w:t>
      </w:r>
      <w:r w:rsidRPr="00284065">
        <w:rPr>
          <w:rFonts w:ascii="Arial Narrow" w:hAnsi="Arial Narrow" w:cs="Arial Narrow"/>
          <w:szCs w:val="22"/>
        </w:rPr>
        <w:t xml:space="preserve">muszą być oznaczone etykietą </w:t>
      </w:r>
      <w:r w:rsidR="00A56C18">
        <w:rPr>
          <w:rFonts w:ascii="Arial Narrow" w:hAnsi="Arial Narrow" w:cs="Arial Narrow"/>
          <w:szCs w:val="22"/>
        </w:rPr>
        <w:br/>
      </w:r>
      <w:r w:rsidRPr="00284065">
        <w:rPr>
          <w:rFonts w:ascii="Arial Narrow" w:hAnsi="Arial Narrow" w:cs="Arial Narrow"/>
          <w:szCs w:val="22"/>
        </w:rPr>
        <w:t>z piktogramem lub napisem na dostarczanym opakowaniu zbiorczym odnośnie</w:t>
      </w:r>
      <w:r w:rsidR="000B6247" w:rsidRPr="00284065">
        <w:rPr>
          <w:rFonts w:ascii="Arial Narrow" w:hAnsi="Arial Narrow" w:cs="Arial Narrow"/>
          <w:szCs w:val="22"/>
        </w:rPr>
        <w:t xml:space="preserve"> prawidłowych</w:t>
      </w:r>
      <w:r w:rsidRPr="00284065">
        <w:rPr>
          <w:rFonts w:ascii="Arial Narrow" w:hAnsi="Arial Narrow" w:cs="Arial Narrow"/>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sidRPr="00284065">
        <w:rPr>
          <w:rFonts w:ascii="Arial Narrow" w:hAnsi="Arial Narrow" w:cs="Arial Narrow"/>
          <w:szCs w:val="22"/>
        </w:rPr>
        <w:t>dostawy</w:t>
      </w:r>
      <w:r w:rsidRPr="00284065">
        <w:rPr>
          <w:rFonts w:ascii="Arial Narrow" w:hAnsi="Arial Narrow" w:cs="Arial Narrow"/>
          <w:szCs w:val="22"/>
        </w:rPr>
        <w:t xml:space="preserve"> z powodu braku wiarygodnych informacji o</w:t>
      </w:r>
      <w:r w:rsidR="00E318BD" w:rsidRPr="00284065">
        <w:rPr>
          <w:rFonts w:ascii="Arial Narrow" w:hAnsi="Arial Narrow" w:cs="Arial Narrow"/>
          <w:szCs w:val="22"/>
        </w:rPr>
        <w:t xml:space="preserve"> warunkach transportu</w:t>
      </w:r>
      <w:r w:rsidRPr="00284065">
        <w:rPr>
          <w:rFonts w:ascii="Arial Narrow" w:hAnsi="Arial Narrow" w:cs="Arial Narrow"/>
          <w:szCs w:val="22"/>
        </w:rPr>
        <w:t xml:space="preserve"> i przechowywaniu.</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284065">
        <w:rPr>
          <w:rFonts w:ascii="Arial Narrow" w:hAnsi="Arial Narrow" w:cs="Arial Narrow"/>
          <w:szCs w:val="22"/>
        </w:rPr>
        <w:t xml:space="preserve">wzorcowaniu zgodnie </w:t>
      </w:r>
      <w:r w:rsidR="00A56C18">
        <w:rPr>
          <w:rFonts w:ascii="Arial Narrow" w:hAnsi="Arial Narrow" w:cs="Arial Narrow"/>
          <w:szCs w:val="22"/>
        </w:rPr>
        <w:br/>
      </w:r>
      <w:r w:rsidR="00E5163D" w:rsidRPr="00284065">
        <w:rPr>
          <w:rFonts w:ascii="Arial Narrow" w:hAnsi="Arial Narrow" w:cs="Arial Narrow"/>
          <w:szCs w:val="22"/>
        </w:rPr>
        <w:t>z procedurami prz</w:t>
      </w:r>
      <w:r w:rsidR="00A61F66" w:rsidRPr="00284065">
        <w:rPr>
          <w:rFonts w:ascii="Arial Narrow" w:hAnsi="Arial Narrow" w:cs="Arial Narrow"/>
          <w:szCs w:val="22"/>
        </w:rPr>
        <w:t>e</w:t>
      </w:r>
      <w:r w:rsidR="00E5163D" w:rsidRPr="00284065">
        <w:rPr>
          <w:rFonts w:ascii="Arial Narrow" w:hAnsi="Arial Narrow" w:cs="Arial Narrow"/>
          <w:szCs w:val="22"/>
        </w:rPr>
        <w:t>woźnika / Wykonawcy.</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284065">
        <w:rPr>
          <w:rFonts w:ascii="Arial Narrow" w:hAnsi="Arial Narrow" w:cs="Arial Narrow"/>
          <w:szCs w:val="22"/>
        </w:rPr>
        <w:t xml:space="preserve"> w formie elektronicznej</w:t>
      </w:r>
      <w:r w:rsidR="00E86019" w:rsidRPr="00284065">
        <w:rPr>
          <w:rFonts w:ascii="Arial Narrow" w:hAnsi="Arial Narrow" w:cs="Arial Narrow"/>
          <w:szCs w:val="22"/>
        </w:rPr>
        <w:t xml:space="preserve"> </w:t>
      </w:r>
      <w:r w:rsidRPr="00284065">
        <w:rPr>
          <w:rFonts w:ascii="Arial Narrow" w:hAnsi="Arial Narrow" w:cs="Arial Narrow"/>
          <w:b/>
          <w:szCs w:val="22"/>
        </w:rPr>
        <w:t>do 24 godzin</w:t>
      </w:r>
      <w:r w:rsidR="008C17CF" w:rsidRPr="00284065">
        <w:rPr>
          <w:rFonts w:ascii="Arial Narrow" w:hAnsi="Arial Narrow" w:cs="Arial Narrow"/>
          <w:b/>
          <w:szCs w:val="22"/>
        </w:rPr>
        <w:t>,</w:t>
      </w:r>
      <w:r w:rsidR="006C76C7" w:rsidRPr="00284065">
        <w:rPr>
          <w:rFonts w:ascii="Arial Narrow" w:hAnsi="Arial Narrow" w:cs="Arial Narrow"/>
          <w:b/>
          <w:szCs w:val="22"/>
        </w:rPr>
        <w:t xml:space="preserve"> </w:t>
      </w:r>
      <w:r w:rsidRPr="00284065">
        <w:rPr>
          <w:rFonts w:ascii="Arial Narrow" w:hAnsi="Arial Narrow" w:cs="Arial Narrow"/>
          <w:szCs w:val="22"/>
        </w:rPr>
        <w:t xml:space="preserve">na adres mailowy: </w:t>
      </w:r>
      <w:hyperlink r:id="rId9" w:history="1">
        <w:r w:rsidR="00E77C18" w:rsidRPr="00284065">
          <w:rPr>
            <w:rStyle w:val="Hipercze"/>
            <w:rFonts w:ascii="Arial Narrow" w:hAnsi="Arial Narrow"/>
            <w:szCs w:val="22"/>
            <w:lang w:val="en-US"/>
          </w:rPr>
          <w:t>temperatury</w:t>
        </w:r>
        <w:r w:rsidR="007E1D31" w:rsidRPr="00284065">
          <w:rPr>
            <w:rStyle w:val="Hipercze"/>
            <w:rFonts w:ascii="Arial Narrow" w:hAnsi="Arial Narrow"/>
            <w:szCs w:val="22"/>
            <w:lang w:val="en-US"/>
          </w:rPr>
          <w:t>.apteka</w:t>
        </w:r>
        <w:r w:rsidR="00A50BBD" w:rsidRPr="00284065">
          <w:rPr>
            <w:rStyle w:val="Hipercze"/>
            <w:rFonts w:ascii="Arial Narrow" w:hAnsi="Arial Narrow"/>
            <w:szCs w:val="22"/>
            <w:lang w:val="en-US"/>
          </w:rPr>
          <w:t>@10wsk.mil.pl</w:t>
        </w:r>
      </w:hyperlink>
      <w:r w:rsidRPr="00284065">
        <w:rPr>
          <w:rFonts w:ascii="Arial Narrow" w:hAnsi="Arial Narrow" w:cs="Arial Narrow"/>
          <w:bCs/>
          <w:szCs w:val="22"/>
        </w:rPr>
        <w:t>.</w:t>
      </w:r>
    </w:p>
    <w:p w:rsidR="00D4143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284065">
        <w:rPr>
          <w:rFonts w:ascii="Arial Narrow" w:hAnsi="Arial Narrow" w:cs="Arial Narrow"/>
          <w:szCs w:val="22"/>
        </w:rPr>
        <w:t>wzorcowania</w:t>
      </w:r>
      <w:r w:rsidR="00E86019" w:rsidRPr="00284065">
        <w:rPr>
          <w:rFonts w:ascii="Arial Narrow" w:hAnsi="Arial Narrow" w:cs="Arial Narrow"/>
          <w:szCs w:val="22"/>
        </w:rPr>
        <w:t xml:space="preserve"> </w:t>
      </w:r>
      <w:r w:rsidRPr="00284065">
        <w:rPr>
          <w:rFonts w:ascii="Arial Narrow" w:hAnsi="Arial Narrow" w:cs="Arial Narrow"/>
          <w:szCs w:val="22"/>
        </w:rPr>
        <w:t>urządzenia</w:t>
      </w:r>
      <w:r w:rsidR="00E5163D" w:rsidRPr="00284065">
        <w:rPr>
          <w:rFonts w:ascii="Arial Narrow" w:hAnsi="Arial Narrow" w:cs="Arial Narrow"/>
          <w:szCs w:val="22"/>
        </w:rPr>
        <w:t xml:space="preserve"> do wglądu na życzenie Zamawiającego.</w:t>
      </w:r>
    </w:p>
    <w:p w:rsidR="00FF1873" w:rsidRPr="00284065"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284065">
        <w:rPr>
          <w:rFonts w:ascii="Arial Narrow" w:hAnsi="Arial Narrow" w:cs="Arial Narrow"/>
          <w:szCs w:val="22"/>
        </w:rPr>
        <w:t>Przy odbiorze</w:t>
      </w:r>
      <w:r w:rsidRPr="00284065">
        <w:rPr>
          <w:rFonts w:ascii="Arial Narrow" w:hAnsi="Arial Narrow" w:cs="Arial Narrow"/>
          <w:b/>
          <w:szCs w:val="22"/>
        </w:rPr>
        <w:t xml:space="preserve"> Zamawiający</w:t>
      </w:r>
      <w:r w:rsidRPr="00284065">
        <w:rPr>
          <w:rFonts w:ascii="Arial Narrow" w:hAnsi="Arial Narrow" w:cs="Arial Narrow"/>
          <w:szCs w:val="22"/>
        </w:rPr>
        <w:t xml:space="preserve"> jest uprawniony dokonać oceny czy dostawa jest zgodna pod względem ilościowym </w:t>
      </w:r>
      <w:r w:rsidR="00A56C18">
        <w:rPr>
          <w:rFonts w:ascii="Arial Narrow" w:hAnsi="Arial Narrow" w:cs="Arial Narrow"/>
          <w:szCs w:val="22"/>
        </w:rPr>
        <w:br/>
      </w:r>
      <w:r w:rsidRPr="00284065">
        <w:rPr>
          <w:rFonts w:ascii="Arial Narrow" w:hAnsi="Arial Narrow" w:cs="Arial Narrow"/>
          <w:szCs w:val="22"/>
        </w:rPr>
        <w:t>i jakościowym z załączonymi dokumentami, czynność ta obejmuje przeliczenie ilości opakowań zbiorczych i ustalenie ich stanu, w razie uszkodzenia op. zbiorczego sprawdzenie stanu jego zawartości.</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284065" w:rsidRDefault="00D41432" w:rsidP="00D23C58">
      <w:pPr>
        <w:pStyle w:val="Bezodstpw"/>
        <w:ind w:left="426" w:hanging="426"/>
        <w:rPr>
          <w:rFonts w:ascii="Arial Narrow" w:hAnsi="Arial Narrow" w:cs="Arial"/>
          <w:b/>
          <w:sz w:val="20"/>
        </w:rPr>
      </w:pPr>
    </w:p>
    <w:p w:rsidR="002441E7"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DOKUMENTY, DOPUSZCZENIA DO OBROTU</w:t>
      </w:r>
      <w:r w:rsidR="0068050B" w:rsidRPr="00284065">
        <w:rPr>
          <w:rFonts w:ascii="Arial Narrow" w:hAnsi="Arial Narrow" w:cs="Arial"/>
          <w:b/>
          <w:sz w:val="20"/>
        </w:rPr>
        <w:t>, JAKOŚĆ DOSTAWY</w:t>
      </w:r>
    </w:p>
    <w:p w:rsidR="00A57BB2" w:rsidRPr="00284065" w:rsidRDefault="00A57BB2" w:rsidP="00D23C58">
      <w:pPr>
        <w:pStyle w:val="Tekstpodstawowy"/>
        <w:tabs>
          <w:tab w:val="left" w:pos="426"/>
        </w:tabs>
        <w:rPr>
          <w:rFonts w:ascii="Arial Narrow" w:hAnsi="Arial Narrow" w:cs="Arial Narrow"/>
          <w:sz w:val="20"/>
          <w:szCs w:val="22"/>
        </w:rPr>
      </w:pPr>
    </w:p>
    <w:p w:rsidR="00360F8C" w:rsidRPr="00284065"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oświadcza, że produkty objęte niniejszą umową zostały dopuszczone do obrotu i używania zgodnie </w:t>
      </w:r>
      <w:r w:rsidR="00A56C18">
        <w:rPr>
          <w:rFonts w:ascii="Arial Narrow" w:hAnsi="Arial Narrow"/>
          <w:szCs w:val="22"/>
        </w:rPr>
        <w:br/>
      </w:r>
      <w:r w:rsidRPr="00284065">
        <w:rPr>
          <w:rFonts w:ascii="Arial Narrow" w:hAnsi="Arial Narrow"/>
          <w:szCs w:val="22"/>
        </w:rPr>
        <w:t>z wymogami określonymi w ustawie z dnia 06 wrześn</w:t>
      </w:r>
      <w:r w:rsidR="00E318BD" w:rsidRPr="00284065">
        <w:rPr>
          <w:rFonts w:ascii="Arial Narrow" w:hAnsi="Arial Narrow"/>
          <w:szCs w:val="22"/>
        </w:rPr>
        <w:t>ia 2001 r. Prawo Farmaceutyczne.</w:t>
      </w:r>
    </w:p>
    <w:p w:rsidR="004C651B" w:rsidRPr="00284065"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oświadcza, że produkty objęte niniejszą umową znajdują się w aktualnym obwieszczeniu Ministra Zdrowia </w:t>
      </w:r>
      <w:r w:rsidR="00A56C18">
        <w:rPr>
          <w:rFonts w:ascii="Arial Narrow" w:hAnsi="Arial Narrow"/>
          <w:szCs w:val="22"/>
        </w:rPr>
        <w:br/>
      </w:r>
      <w:r w:rsidRPr="00284065">
        <w:rPr>
          <w:rFonts w:ascii="Arial Narrow" w:hAnsi="Arial Narrow"/>
          <w:szCs w:val="22"/>
        </w:rPr>
        <w:t>w sprawie wykazu refundowanych leków, środków spożywczych specjalnego przeznaczenia żywie</w:t>
      </w:r>
      <w:r w:rsidR="00E318BD" w:rsidRPr="00284065">
        <w:rPr>
          <w:rFonts w:ascii="Arial Narrow" w:hAnsi="Arial Narrow"/>
          <w:szCs w:val="22"/>
        </w:rPr>
        <w:t>niowego oraz wyrobów medycznych.</w:t>
      </w:r>
    </w:p>
    <w:p w:rsidR="00666D07" w:rsidRPr="00284065" w:rsidRDefault="00666D07"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rPr>
      </w:pPr>
      <w:r w:rsidRPr="003E5CCA">
        <w:rPr>
          <w:rFonts w:ascii="Arial Narrow" w:hAnsi="Arial Narrow" w:cs="Arial Narrow"/>
        </w:rPr>
        <w:t xml:space="preserve">Dostarczony towar musi posiadać datę ważności nie krótszą niż </w:t>
      </w:r>
      <w:r w:rsidRPr="003E5CCA">
        <w:rPr>
          <w:rFonts w:ascii="Arial Narrow" w:hAnsi="Arial Narrow" w:cs="Arial Narrow"/>
          <w:b/>
        </w:rPr>
        <w:t>12 miesięcy</w:t>
      </w:r>
      <w:r w:rsidR="0046325C" w:rsidRPr="003E5CCA">
        <w:rPr>
          <w:rFonts w:ascii="Arial Narrow" w:hAnsi="Arial Narrow" w:cs="Arial Narrow"/>
          <w:b/>
        </w:rPr>
        <w:t xml:space="preserve"> z wyjątkiem zadań 2, 5, 30 które muszą posiadać datę ważności nie krótszą niż 9 miesięcy</w:t>
      </w:r>
      <w:r w:rsidRPr="003E5CCA">
        <w:rPr>
          <w:rFonts w:ascii="Arial Narrow" w:hAnsi="Arial Narrow" w:cs="Arial Narrow"/>
        </w:rPr>
        <w:t>.</w:t>
      </w:r>
      <w:r w:rsidRPr="00284065">
        <w:rPr>
          <w:rFonts w:ascii="Arial Narrow" w:hAnsi="Arial Narrow" w:cs="Arial Narrow"/>
          <w:color w:val="000000"/>
          <w:szCs w:val="22"/>
        </w:rPr>
        <w:t xml:space="preserve"> Dostawy produktów z krótszym terminem ważności mogą być dopuszczone w wyjątkowych sytuacjach. Każdorazowo zgodę na przyjęcie leku, z datą ważności poniżej 12 miesięcy musi wyrazić Kierownik Apteki Zakładowej lub zastępująca go osoba (wymagane zapytanie drogę elektroniczną).</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Wszystkie dokumenty dostarczone Zamawiającemu przez Wykonawc</w:t>
      </w:r>
      <w:r w:rsidR="00E318BD" w:rsidRPr="00284065">
        <w:rPr>
          <w:rFonts w:ascii="Arial Narrow" w:hAnsi="Arial Narrow" w:cs="Arial Narrow"/>
          <w:szCs w:val="22"/>
        </w:rPr>
        <w:t xml:space="preserve">ę powinny być w języku polskim. </w:t>
      </w:r>
      <w:r w:rsidRPr="00284065">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284065">
        <w:rPr>
          <w:rFonts w:ascii="Arial Narrow" w:hAnsi="Arial Narrow" w:cs="Arial Narrow"/>
          <w:szCs w:val="22"/>
        </w:rPr>
        <w:t>.</w:t>
      </w:r>
    </w:p>
    <w:p w:rsidR="00666D07" w:rsidRPr="003E5CCA" w:rsidRDefault="00666D07" w:rsidP="00D23C58">
      <w:pPr>
        <w:numPr>
          <w:ilvl w:val="0"/>
          <w:numId w:val="7"/>
        </w:numPr>
        <w:tabs>
          <w:tab w:val="left" w:pos="0"/>
          <w:tab w:val="left" w:pos="360"/>
          <w:tab w:val="left" w:pos="1410"/>
        </w:tabs>
        <w:overflowPunct w:val="0"/>
        <w:autoSpaceDE w:val="0"/>
        <w:jc w:val="both"/>
        <w:rPr>
          <w:rFonts w:ascii="Arial Narrow" w:hAnsi="Arial Narrow"/>
        </w:rPr>
      </w:pPr>
      <w:r w:rsidRPr="003E5CCA">
        <w:rPr>
          <w:rFonts w:ascii="Arial Narrow" w:hAnsi="Arial Narrow"/>
        </w:rPr>
        <w:t xml:space="preserve">Wykonawca </w:t>
      </w:r>
      <w:r w:rsidR="004C651B" w:rsidRPr="003E5CCA">
        <w:rPr>
          <w:rFonts w:ascii="Arial Narrow" w:hAnsi="Arial Narrow"/>
        </w:rPr>
        <w:t>zobowiązuje się</w:t>
      </w:r>
      <w:r w:rsidRPr="003E5CCA">
        <w:rPr>
          <w:rFonts w:ascii="Arial Narrow" w:hAnsi="Arial Narrow"/>
        </w:rPr>
        <w:t xml:space="preserve"> dostarczać Zamawiającemu każdorazowo wraz z przedmiotem zamówienia: </w:t>
      </w:r>
    </w:p>
    <w:p w:rsidR="003E5CCA" w:rsidRPr="003E5CCA" w:rsidRDefault="003E5CCA" w:rsidP="00D23C58">
      <w:pPr>
        <w:pStyle w:val="Akapitzlist"/>
        <w:numPr>
          <w:ilvl w:val="0"/>
          <w:numId w:val="9"/>
        </w:numPr>
        <w:tabs>
          <w:tab w:val="left" w:pos="0"/>
          <w:tab w:val="left" w:pos="1410"/>
        </w:tabs>
        <w:overflowPunct w:val="0"/>
        <w:autoSpaceDE w:val="0"/>
        <w:jc w:val="both"/>
        <w:rPr>
          <w:rFonts w:ascii="Arial Narrow" w:hAnsi="Arial Narrow"/>
        </w:rPr>
      </w:pPr>
      <w:r w:rsidRPr="003E5CCA">
        <w:rPr>
          <w:rFonts w:ascii="Arial Narrow" w:hAnsi="Arial Narrow"/>
        </w:rPr>
        <w:t>Podstawowym kanałem doręczania faktur VAT jest Krajowy System e-Faktur (KSeF). Wykonawca wystawia i doręcza faktury poprzez KSeF od dnia, od którego ciąży na nim obowiązek ustawowy.”</w:t>
      </w:r>
    </w:p>
    <w:p w:rsidR="003E5CCA" w:rsidRPr="003E5CCA" w:rsidRDefault="003E5CCA" w:rsidP="003E5CCA">
      <w:pPr>
        <w:pStyle w:val="NormalnyWeb"/>
        <w:numPr>
          <w:ilvl w:val="0"/>
          <w:numId w:val="9"/>
        </w:numPr>
        <w:rPr>
          <w:rFonts w:ascii="Arial Narrow" w:hAnsi="Arial Narrow"/>
          <w:sz w:val="20"/>
          <w:szCs w:val="20"/>
        </w:rPr>
      </w:pPr>
      <w:r w:rsidRPr="003E5CCA">
        <w:rPr>
          <w:rFonts w:ascii="Arial Narrow" w:hAnsi="Arial Narrow"/>
          <w:sz w:val="20"/>
          <w:szCs w:val="20"/>
        </w:rPr>
        <w:t>Do dnia powstania po stronie Wykonawcy obowiązku wystawiania faktur w KSeF dopuszcza się doręczenie:</w:t>
      </w:r>
    </w:p>
    <w:p w:rsidR="003E5CCA" w:rsidRPr="003E5CCA" w:rsidRDefault="003E5CCA" w:rsidP="003E5CCA">
      <w:pPr>
        <w:pStyle w:val="NormalnyWeb"/>
        <w:numPr>
          <w:ilvl w:val="1"/>
          <w:numId w:val="9"/>
        </w:numPr>
        <w:rPr>
          <w:rFonts w:ascii="Arial Narrow" w:hAnsi="Arial Narrow"/>
          <w:sz w:val="20"/>
          <w:szCs w:val="20"/>
        </w:rPr>
      </w:pPr>
      <w:r w:rsidRPr="003E5CCA">
        <w:rPr>
          <w:rFonts w:ascii="Arial Narrow" w:hAnsi="Arial Narrow"/>
          <w:sz w:val="20"/>
          <w:szCs w:val="20"/>
        </w:rPr>
        <w:t>faktury papierowej (przy dostawie/ przesłanej pocztą / kurierem)  lub</w:t>
      </w:r>
    </w:p>
    <w:p w:rsidR="003E5CCA" w:rsidRPr="003E5CCA" w:rsidRDefault="003E5CCA" w:rsidP="003E5CCA">
      <w:pPr>
        <w:pStyle w:val="NormalnyWeb"/>
        <w:numPr>
          <w:ilvl w:val="1"/>
          <w:numId w:val="9"/>
        </w:numPr>
        <w:rPr>
          <w:rFonts w:ascii="Arial Narrow" w:hAnsi="Arial Narrow"/>
          <w:sz w:val="20"/>
          <w:szCs w:val="20"/>
        </w:rPr>
      </w:pPr>
      <w:r w:rsidRPr="003E5CCA">
        <w:rPr>
          <w:rFonts w:ascii="Arial Narrow" w:hAnsi="Arial Narrow"/>
          <w:sz w:val="20"/>
          <w:szCs w:val="20"/>
        </w:rPr>
        <w:t>faktury elektronicznej (PDF) przekazanej</w:t>
      </w:r>
    </w:p>
    <w:p w:rsidR="003E5CCA" w:rsidRPr="003E5CCA" w:rsidRDefault="003E5CCA" w:rsidP="003E5CCA">
      <w:pPr>
        <w:pStyle w:val="NormalnyWeb"/>
        <w:numPr>
          <w:ilvl w:val="2"/>
          <w:numId w:val="9"/>
        </w:numPr>
        <w:rPr>
          <w:rFonts w:ascii="Arial Narrow" w:hAnsi="Arial Narrow"/>
          <w:sz w:val="20"/>
          <w:szCs w:val="20"/>
        </w:rPr>
      </w:pPr>
      <w:r w:rsidRPr="003E5CCA">
        <w:rPr>
          <w:rFonts w:ascii="Arial Narrow" w:hAnsi="Arial Narrow"/>
          <w:sz w:val="20"/>
          <w:szCs w:val="20"/>
        </w:rPr>
        <w:t xml:space="preserve">na adres </w:t>
      </w:r>
      <w:r w:rsidRPr="003E5CCA">
        <w:rPr>
          <w:rStyle w:val="Pogrubienie"/>
          <w:rFonts w:ascii="Arial Narrow" w:eastAsiaTheme="majorEastAsia" w:hAnsi="Arial Narrow"/>
          <w:sz w:val="20"/>
          <w:szCs w:val="20"/>
        </w:rPr>
        <w:t>apteka.zamowienia@10wsk.mil.pl</w:t>
      </w:r>
      <w:r w:rsidRPr="003E5CCA">
        <w:rPr>
          <w:rFonts w:ascii="Arial Narrow" w:hAnsi="Arial Narrow"/>
          <w:sz w:val="20"/>
          <w:szCs w:val="20"/>
        </w:rPr>
        <w:t xml:space="preserve"> lub </w:t>
      </w:r>
    </w:p>
    <w:p w:rsidR="003E5CCA" w:rsidRPr="003E5CCA" w:rsidRDefault="003E5CCA" w:rsidP="003E5CCA">
      <w:pPr>
        <w:pStyle w:val="NormalnyWeb"/>
        <w:numPr>
          <w:ilvl w:val="2"/>
          <w:numId w:val="9"/>
        </w:numPr>
        <w:rPr>
          <w:rFonts w:ascii="Arial Narrow" w:hAnsi="Arial Narrow"/>
          <w:sz w:val="20"/>
          <w:szCs w:val="20"/>
        </w:rPr>
      </w:pPr>
      <w:r w:rsidRPr="003E5CCA">
        <w:rPr>
          <w:rFonts w:ascii="Arial Narrow" w:hAnsi="Arial Narrow"/>
          <w:sz w:val="20"/>
          <w:szCs w:val="20"/>
        </w:rPr>
        <w:t xml:space="preserve">za pośrednictwem </w:t>
      </w:r>
      <w:r w:rsidRPr="003E5CCA">
        <w:rPr>
          <w:rStyle w:val="Pogrubienie"/>
          <w:rFonts w:ascii="Arial Narrow" w:eastAsiaTheme="majorEastAsia" w:hAnsi="Arial Narrow"/>
          <w:sz w:val="20"/>
          <w:szCs w:val="20"/>
        </w:rPr>
        <w:t>pefexpert.pl</w:t>
      </w:r>
      <w:r w:rsidRPr="003E5CCA">
        <w:rPr>
          <w:rFonts w:ascii="Arial Narrow" w:hAnsi="Arial Narrow"/>
          <w:sz w:val="20"/>
          <w:szCs w:val="20"/>
        </w:rPr>
        <w:t xml:space="preserve">. </w:t>
      </w:r>
    </w:p>
    <w:p w:rsidR="00360F8C" w:rsidRPr="00284065"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wydruk (przekazany w momencie dostawy) lub dokument elektroniczny przesłany mailowo (do 24 godzin </w:t>
      </w:r>
      <w:r w:rsidR="00A56C18">
        <w:rPr>
          <w:rFonts w:ascii="Arial Narrow" w:hAnsi="Arial Narrow" w:cs="Arial Narrow"/>
          <w:szCs w:val="22"/>
        </w:rPr>
        <w:br/>
      </w:r>
      <w:r w:rsidRPr="00284065">
        <w:rPr>
          <w:rFonts w:ascii="Arial Narrow" w:hAnsi="Arial Narrow" w:cs="Arial Narrow"/>
          <w:szCs w:val="22"/>
        </w:rPr>
        <w:t xml:space="preserve">po wykonaniu dostawy) </w:t>
      </w:r>
      <w:r w:rsidR="00360F8C" w:rsidRPr="00284065">
        <w:rPr>
          <w:rFonts w:ascii="Arial Narrow" w:hAnsi="Arial Narrow" w:cs="Arial Narrow"/>
          <w:szCs w:val="22"/>
        </w:rPr>
        <w:t>opisujący</w:t>
      </w:r>
      <w:r w:rsidR="00E86019" w:rsidRPr="00284065">
        <w:rPr>
          <w:rFonts w:ascii="Arial Narrow" w:hAnsi="Arial Narrow" w:cs="Arial Narrow"/>
          <w:szCs w:val="22"/>
        </w:rPr>
        <w:t xml:space="preserve"> </w:t>
      </w:r>
      <w:r w:rsidR="00360F8C" w:rsidRPr="00284065">
        <w:rPr>
          <w:rFonts w:ascii="Arial Narrow" w:hAnsi="Arial Narrow" w:cs="Arial Narrow"/>
          <w:szCs w:val="22"/>
        </w:rPr>
        <w:t>warunki</w:t>
      </w:r>
      <w:r w:rsidRPr="00284065">
        <w:rPr>
          <w:rFonts w:ascii="Arial Narrow" w:hAnsi="Arial Narrow" w:cs="Arial Narrow"/>
          <w:szCs w:val="22"/>
        </w:rPr>
        <w:t xml:space="preserve"> dostawy w zakresie temperatury transportu</w:t>
      </w:r>
      <w:r w:rsidR="00360F8C" w:rsidRPr="00284065">
        <w:rPr>
          <w:rFonts w:ascii="Arial Narrow" w:hAnsi="Arial Narrow" w:cs="Arial Narrow"/>
          <w:szCs w:val="22"/>
        </w:rPr>
        <w:t>.</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Zamawiający warunkowo przyjmie dostawę na podstawie dokumentu WZ lub innego dokumentu magazynowego pod warunkiem</w:t>
      </w:r>
      <w:r w:rsidR="00B93C02" w:rsidRPr="00284065">
        <w:rPr>
          <w:rFonts w:ascii="Arial Narrow" w:hAnsi="Arial Narrow"/>
          <w:szCs w:val="22"/>
        </w:rPr>
        <w:t xml:space="preserve"> </w:t>
      </w:r>
      <w:r w:rsidRPr="00284065">
        <w:rPr>
          <w:rFonts w:ascii="Arial Narrow" w:hAnsi="Arial Narrow"/>
          <w:szCs w:val="22"/>
        </w:rPr>
        <w:t>przesłania faktury VAT w ciągu 24 h od daty dostarczenia towaru.</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Wykonawca może przekazać fakturę pocztą tradycyjną / kurierem, pocztą elektroniczną na adres </w:t>
      </w:r>
      <w:hyperlink r:id="rId10" w:history="1">
        <w:r w:rsidRPr="00284065">
          <w:rPr>
            <w:rStyle w:val="Hipercze"/>
            <w:rFonts w:ascii="Arial Narrow" w:hAnsi="Arial Narrow" w:cs="Arial Narrow"/>
            <w:b/>
            <w:szCs w:val="22"/>
          </w:rPr>
          <w:t>apteka.zamowienia@10wsk.mil.pl</w:t>
        </w:r>
      </w:hyperlink>
      <w:r w:rsidRPr="00284065">
        <w:rPr>
          <w:rFonts w:ascii="Arial Narrow" w:hAnsi="Arial Narrow"/>
          <w:szCs w:val="22"/>
        </w:rPr>
        <w:t xml:space="preserve"> lub za po</w:t>
      </w:r>
      <w:r w:rsidRPr="00284065">
        <w:rPr>
          <w:rFonts w:ascii="Arial Narrow" w:hAnsi="Arial Narrow" w:cs="Arial Narrow"/>
          <w:szCs w:val="22"/>
        </w:rPr>
        <w:t xml:space="preserve"> za pomocą platformy faktur elektronicznych</w:t>
      </w:r>
      <w:r w:rsidRPr="00284065">
        <w:rPr>
          <w:rFonts w:ascii="Arial Narrow" w:hAnsi="Arial Narrow" w:cs="Arial Narrow"/>
          <w:szCs w:val="22"/>
          <w:u w:val="single"/>
        </w:rPr>
        <w:t xml:space="preserve"> pefexpert.pl</w:t>
      </w:r>
      <w:r w:rsidRPr="00284065">
        <w:rPr>
          <w:rFonts w:ascii="Arial Narrow" w:hAnsi="Arial Narrow" w:cs="Arial Narrow"/>
          <w:szCs w:val="22"/>
        </w:rPr>
        <w:t xml:space="preserve"> (wg nazwy szpitala lub numeru NIP).</w:t>
      </w:r>
    </w:p>
    <w:p w:rsidR="00622E71" w:rsidRPr="00284065"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 przypadku kiedy dostawa dotyczy produktów dostarczanych w ramach </w:t>
      </w:r>
      <w:r w:rsidR="00BB48D1" w:rsidRPr="00284065">
        <w:rPr>
          <w:rFonts w:ascii="Arial Narrow" w:hAnsi="Arial Narrow"/>
          <w:b/>
          <w:szCs w:val="22"/>
          <w:u w:val="single"/>
        </w:rPr>
        <w:t>tzw. importu interwencyjnego</w:t>
      </w:r>
      <w:r w:rsidR="00E86019" w:rsidRPr="00284065">
        <w:rPr>
          <w:rFonts w:ascii="Arial Narrow" w:hAnsi="Arial Narrow"/>
          <w:b/>
          <w:szCs w:val="22"/>
          <w:u w:val="single"/>
        </w:rPr>
        <w:t xml:space="preserve"> </w:t>
      </w:r>
      <w:r w:rsidRPr="00284065">
        <w:rPr>
          <w:rFonts w:ascii="Arial Narrow" w:hAnsi="Arial Narrow"/>
          <w:szCs w:val="22"/>
        </w:rPr>
        <w:t xml:space="preserve">Wykonawca zobowiązuje się </w:t>
      </w:r>
      <w:r w:rsidR="0068050B" w:rsidRPr="00284065">
        <w:rPr>
          <w:rFonts w:ascii="Arial Narrow" w:hAnsi="Arial Narrow"/>
          <w:szCs w:val="22"/>
        </w:rPr>
        <w:t>przekazać następujące dokumenty (wraz z dostawą w formie papierowej lub elektronicznie do 24 godzin</w:t>
      </w:r>
      <w:r w:rsidR="00360F8C" w:rsidRPr="00284065">
        <w:rPr>
          <w:rFonts w:ascii="Arial Narrow" w:hAnsi="Arial Narrow"/>
          <w:szCs w:val="22"/>
        </w:rPr>
        <w:t xml:space="preserve"> po wykonaniu dostawy</w:t>
      </w:r>
      <w:r w:rsidR="0068050B" w:rsidRPr="00284065">
        <w:rPr>
          <w:rFonts w:ascii="Arial Narrow" w:hAnsi="Arial Narrow"/>
          <w:szCs w:val="22"/>
        </w:rPr>
        <w:t>):</w:t>
      </w:r>
    </w:p>
    <w:p w:rsidR="00622E71"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decyzja MZ</w:t>
      </w:r>
      <w:r w:rsidR="00BB48D1" w:rsidRPr="00284065">
        <w:rPr>
          <w:rFonts w:ascii="Arial Narrow" w:hAnsi="Arial Narrow"/>
          <w:szCs w:val="22"/>
        </w:rPr>
        <w:t xml:space="preserve"> o objęciu refundacją w ramach programów lekowych oraz chemioterapii</w:t>
      </w:r>
      <w:r w:rsidR="00360F8C" w:rsidRPr="00284065">
        <w:rPr>
          <w:rFonts w:ascii="Arial Narrow" w:hAnsi="Arial Narrow"/>
          <w:szCs w:val="22"/>
        </w:rPr>
        <w:t>,</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ulotka</w:t>
      </w:r>
      <w:r w:rsidR="00622E71" w:rsidRPr="00284065">
        <w:rPr>
          <w:rFonts w:ascii="Arial Narrow" w:hAnsi="Arial Narrow"/>
          <w:szCs w:val="22"/>
        </w:rPr>
        <w:t xml:space="preserve"> w języ</w:t>
      </w:r>
      <w:r w:rsidR="00360F8C" w:rsidRPr="00284065">
        <w:rPr>
          <w:rFonts w:ascii="Arial Narrow" w:hAnsi="Arial Narrow"/>
          <w:szCs w:val="22"/>
        </w:rPr>
        <w:t>ku polskim,</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dokument dopuszczający le</w:t>
      </w:r>
      <w:r w:rsidR="0068050B" w:rsidRPr="00284065">
        <w:rPr>
          <w:rFonts w:ascii="Arial Narrow" w:hAnsi="Arial Narrow" w:cs="Arial Narrow"/>
          <w:szCs w:val="22"/>
        </w:rPr>
        <w:t>k do obrotu na terenie RP (DOP),</w:t>
      </w:r>
    </w:p>
    <w:p w:rsidR="00AD725B"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lastRenderedPageBreak/>
        <w:t>dokumenty</w:t>
      </w:r>
      <w:r w:rsidR="00DD0145" w:rsidRPr="00284065">
        <w:rPr>
          <w:rFonts w:ascii="Arial Narrow" w:hAnsi="Arial Narrow"/>
          <w:szCs w:val="22"/>
        </w:rPr>
        <w:t xml:space="preserve"> w </w:t>
      </w:r>
      <w:r w:rsidR="00622E71" w:rsidRPr="00284065">
        <w:rPr>
          <w:rFonts w:ascii="Arial Narrow" w:hAnsi="Arial Narrow"/>
          <w:szCs w:val="22"/>
        </w:rPr>
        <w:t xml:space="preserve">wersji </w:t>
      </w:r>
      <w:r w:rsidR="00DD0145" w:rsidRPr="00284065">
        <w:rPr>
          <w:rFonts w:ascii="Arial Narrow" w:hAnsi="Arial Narrow"/>
          <w:szCs w:val="22"/>
        </w:rPr>
        <w:t>elektronicznej</w:t>
      </w:r>
      <w:r w:rsidRPr="00284065">
        <w:rPr>
          <w:rFonts w:ascii="Arial Narrow" w:hAnsi="Arial Narrow"/>
          <w:szCs w:val="22"/>
        </w:rPr>
        <w:t xml:space="preserve"> potwierdzające</w:t>
      </w:r>
      <w:r w:rsidR="00E86019" w:rsidRPr="00284065">
        <w:rPr>
          <w:rFonts w:ascii="Arial Narrow" w:hAnsi="Arial Narrow"/>
          <w:szCs w:val="22"/>
        </w:rPr>
        <w:t xml:space="preserve"> </w:t>
      </w:r>
      <w:r w:rsidR="006C0F46" w:rsidRPr="00284065">
        <w:rPr>
          <w:rFonts w:ascii="Arial Narrow" w:hAnsi="Arial Narrow"/>
          <w:b/>
          <w:szCs w:val="22"/>
        </w:rPr>
        <w:t>zgodę prezesa Urzędu Rejestracji Produktów Leczniczych i Wyrobów Medycznych oraz Produktów Biobójczych (URPLiWM</w:t>
      </w:r>
      <w:r w:rsidR="000B6247" w:rsidRPr="00284065">
        <w:rPr>
          <w:rFonts w:ascii="Arial Narrow" w:hAnsi="Arial Narrow"/>
          <w:b/>
          <w:szCs w:val="22"/>
        </w:rPr>
        <w:t>i</w:t>
      </w:r>
      <w:r w:rsidR="006C0F46" w:rsidRPr="00284065">
        <w:rPr>
          <w:rFonts w:ascii="Arial Narrow" w:hAnsi="Arial Narrow"/>
          <w:b/>
          <w:szCs w:val="22"/>
        </w:rPr>
        <w:t>PB)</w:t>
      </w:r>
      <w:r w:rsidR="006C0F46" w:rsidRPr="00284065">
        <w:rPr>
          <w:rFonts w:ascii="Arial Narrow" w:hAnsi="Arial Narrow"/>
          <w:szCs w:val="22"/>
        </w:rPr>
        <w:t xml:space="preserve"> na zwolnienie z obowiązku sporządzenia oznakowania opakowania lub ulotki dołączonej do opakowania w języku polskim, oraz objęcia</w:t>
      </w:r>
      <w:r w:rsidR="00FF1873" w:rsidRPr="00284065">
        <w:rPr>
          <w:rFonts w:ascii="Arial Narrow" w:hAnsi="Arial Narrow"/>
          <w:szCs w:val="22"/>
        </w:rPr>
        <w:t xml:space="preserve"> obcojęzycznego</w:t>
      </w:r>
      <w:r w:rsidR="006C0F46" w:rsidRPr="00284065">
        <w:rPr>
          <w:rFonts w:ascii="Arial Narrow" w:hAnsi="Arial Narrow"/>
          <w:szCs w:val="22"/>
        </w:rPr>
        <w:t xml:space="preserve"> opakowania refundacją w ramach programów lekowych oraz chemioterapii</w:t>
      </w:r>
      <w:r w:rsidR="003B2481" w:rsidRPr="00284065">
        <w:rPr>
          <w:rFonts w:ascii="Arial Narrow" w:hAnsi="Arial Narrow"/>
          <w:szCs w:val="22"/>
        </w:rPr>
        <w:t xml:space="preserve"> (jeśli dotyczy).</w:t>
      </w:r>
    </w:p>
    <w:p w:rsidR="00AD725B" w:rsidRPr="00284065"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Wszystkie dokumenty elektroniczne </w:t>
      </w:r>
      <w:r w:rsidR="003B2481" w:rsidRPr="00284065">
        <w:rPr>
          <w:rFonts w:ascii="Arial Narrow" w:hAnsi="Arial Narrow"/>
          <w:szCs w:val="22"/>
        </w:rPr>
        <w:t>wymagane przez Zamawiającego przy dostawie</w:t>
      </w:r>
      <w:r w:rsidRPr="00284065">
        <w:rPr>
          <w:rFonts w:ascii="Arial Narrow" w:hAnsi="Arial Narrow"/>
          <w:szCs w:val="22"/>
        </w:rPr>
        <w:t xml:space="preserve"> należy przekazać na adres Zamawiającego: </w:t>
      </w:r>
      <w:hyperlink r:id="rId11" w:history="1">
        <w:r w:rsidRPr="00284065">
          <w:rPr>
            <w:rStyle w:val="Hipercze"/>
            <w:rFonts w:ascii="Arial Narrow" w:hAnsi="Arial Narrow"/>
            <w:b/>
            <w:szCs w:val="22"/>
          </w:rPr>
          <w:t>apteka.zamowienia@10wsk.mil.pl</w:t>
        </w:r>
      </w:hyperlink>
      <w:r w:rsidRPr="00284065">
        <w:rPr>
          <w:rFonts w:ascii="Arial Narrow" w:hAnsi="Arial Narrow"/>
          <w:szCs w:val="22"/>
        </w:rPr>
        <w:t xml:space="preserve">w czasie do 24 godzin od daty dostawy. </w:t>
      </w:r>
    </w:p>
    <w:p w:rsidR="002D4D78" w:rsidRPr="00284065" w:rsidRDefault="002D4D78" w:rsidP="00D23C58">
      <w:pPr>
        <w:tabs>
          <w:tab w:val="left" w:pos="0"/>
          <w:tab w:val="left" w:pos="1410"/>
        </w:tabs>
        <w:overflowPunct w:val="0"/>
        <w:autoSpaceDE w:val="0"/>
        <w:ind w:left="360"/>
        <w:jc w:val="both"/>
        <w:rPr>
          <w:rFonts w:ascii="Arial Narrow" w:hAnsi="Arial Narrow"/>
          <w:szCs w:val="22"/>
        </w:rPr>
      </w:pPr>
    </w:p>
    <w:p w:rsidR="002D4D78"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INNE OBOWIĄZKI WYKONAWCY</w:t>
      </w:r>
    </w:p>
    <w:p w:rsidR="002D4D78" w:rsidRPr="00284065" w:rsidRDefault="002D4D78" w:rsidP="00D23C58">
      <w:pPr>
        <w:pStyle w:val="Bezodstpw"/>
        <w:rPr>
          <w:rFonts w:ascii="Arial Narrow" w:hAnsi="Arial Narrow" w:cs="Arial"/>
          <w:b/>
          <w:sz w:val="20"/>
        </w:rPr>
      </w:pPr>
    </w:p>
    <w:p w:rsidR="002D4D78" w:rsidRPr="00284065" w:rsidRDefault="002D4D78" w:rsidP="00D23C58">
      <w:pPr>
        <w:numPr>
          <w:ilvl w:val="0"/>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 okresie trwania umowy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zawiadomienia </w:t>
      </w:r>
      <w:r w:rsidRPr="00284065">
        <w:rPr>
          <w:rFonts w:ascii="Arial Narrow" w:hAnsi="Arial Narrow" w:cs="Arial Narrow"/>
          <w:b/>
          <w:szCs w:val="22"/>
        </w:rPr>
        <w:t xml:space="preserve">Zamawiającego </w:t>
      </w:r>
      <w:r w:rsidRPr="00284065">
        <w:rPr>
          <w:rFonts w:ascii="Arial Narrow" w:hAnsi="Arial Narrow" w:cs="Arial Narrow"/>
          <w:szCs w:val="22"/>
        </w:rPr>
        <w:t xml:space="preserve">w terminie </w:t>
      </w:r>
      <w:r w:rsidR="00A56C18">
        <w:rPr>
          <w:rFonts w:ascii="Arial Narrow" w:hAnsi="Arial Narrow" w:cs="Arial Narrow"/>
          <w:szCs w:val="22"/>
        </w:rPr>
        <w:br/>
      </w:r>
      <w:r w:rsidRPr="00284065">
        <w:rPr>
          <w:rFonts w:ascii="Arial Narrow" w:hAnsi="Arial Narrow" w:cs="Arial Narrow"/>
          <w:szCs w:val="22"/>
        </w:rPr>
        <w:t xml:space="preserve">do 7 dni od zaistnienia zdarzenia o: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nazwy lub siedziby </w:t>
      </w:r>
      <w:r w:rsidRPr="00284065">
        <w:rPr>
          <w:rFonts w:ascii="Arial Narrow" w:hAnsi="Arial Narrow" w:cs="Arial Narrow"/>
          <w:b/>
          <w:szCs w:val="22"/>
        </w:rPr>
        <w:t>Wykonawcy</w:t>
      </w:r>
      <w:r w:rsidRPr="00284065">
        <w:rPr>
          <w:rFonts w:ascii="Arial Narrow" w:hAnsi="Arial Narrow" w:cs="Arial Narrow"/>
          <w:szCs w:val="22"/>
        </w:rPr>
        <w:t xml:space="preserve">, pod rygorem uznania za doręczone skutecznie wszelkich pism skierowanych przez </w:t>
      </w:r>
      <w:r w:rsidRPr="00284065">
        <w:rPr>
          <w:rFonts w:ascii="Arial Narrow" w:hAnsi="Arial Narrow" w:cs="Arial Narrow"/>
          <w:b/>
          <w:szCs w:val="22"/>
        </w:rPr>
        <w:t>Zamawiającego</w:t>
      </w:r>
      <w:r w:rsidRPr="00284065">
        <w:rPr>
          <w:rFonts w:ascii="Arial Narrow" w:hAnsi="Arial Narrow" w:cs="Arial Narrow"/>
          <w:szCs w:val="22"/>
        </w:rPr>
        <w:t xml:space="preserve"> do </w:t>
      </w:r>
      <w:r w:rsidRPr="00284065">
        <w:rPr>
          <w:rFonts w:ascii="Arial Narrow" w:hAnsi="Arial Narrow" w:cs="Arial Narrow"/>
          <w:b/>
          <w:szCs w:val="22"/>
        </w:rPr>
        <w:t>Wykonawcy</w:t>
      </w:r>
      <w:r w:rsidRPr="00284065">
        <w:rPr>
          <w:rFonts w:ascii="Arial Narrow" w:hAnsi="Arial Narrow" w:cs="Arial Narrow"/>
          <w:szCs w:val="22"/>
        </w:rPr>
        <w:t xml:space="preserve"> na dotychczasowy adres,</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formy prawnej </w:t>
      </w:r>
      <w:r w:rsidRPr="00284065">
        <w:rPr>
          <w:rFonts w:ascii="Arial Narrow" w:hAnsi="Arial Narrow" w:cs="Arial Narrow"/>
          <w:b/>
          <w:szCs w:val="22"/>
        </w:rPr>
        <w:t>Wykonawcy</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wszczęciu postępowania układowego, w którym uczestniczy </w:t>
      </w:r>
      <w:r w:rsidRPr="00284065">
        <w:rPr>
          <w:rFonts w:ascii="Arial Narrow" w:hAnsi="Arial Narrow" w:cs="Arial Narrow"/>
          <w:b/>
          <w:szCs w:val="22"/>
        </w:rPr>
        <w:t>Wykonawca</w:t>
      </w:r>
      <w:r w:rsidRPr="00284065">
        <w:rPr>
          <w:rFonts w:ascii="Arial Narrow" w:hAnsi="Arial Narrow" w:cs="Arial Narrow"/>
          <w:szCs w:val="22"/>
        </w:rPr>
        <w:t>,</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ogłoszeniu likwidacji lub upadłości </w:t>
      </w:r>
      <w:r w:rsidRPr="00284065">
        <w:rPr>
          <w:rFonts w:ascii="Arial Narrow" w:hAnsi="Arial Narrow" w:cs="Arial Narrow"/>
          <w:b/>
          <w:szCs w:val="22"/>
        </w:rPr>
        <w:t>Wykonawcy</w:t>
      </w:r>
      <w:r w:rsidRPr="00284065">
        <w:rPr>
          <w:rFonts w:ascii="Arial Narrow" w:hAnsi="Arial Narrow" w:cs="Arial Narrow"/>
          <w:szCs w:val="22"/>
        </w:rPr>
        <w:t xml:space="preserve">,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zawieszeniu albo zakończeniu działalności przez </w:t>
      </w:r>
      <w:r w:rsidRPr="00284065">
        <w:rPr>
          <w:rFonts w:ascii="Arial Narrow" w:hAnsi="Arial Narrow" w:cs="Arial Narrow"/>
          <w:b/>
          <w:szCs w:val="22"/>
        </w:rPr>
        <w:t>Wykonawcę.</w:t>
      </w:r>
    </w:p>
    <w:p w:rsidR="002D4D78" w:rsidRPr="00284065" w:rsidRDefault="002D4D78" w:rsidP="00D23C58">
      <w:pPr>
        <w:pStyle w:val="Akapitzlist"/>
        <w:numPr>
          <w:ilvl w:val="0"/>
          <w:numId w:val="16"/>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jest zobowiązany poddać się kontroli </w:t>
      </w:r>
      <w:r w:rsidRPr="00284065">
        <w:rPr>
          <w:rFonts w:ascii="Arial Narrow" w:hAnsi="Arial Narrow" w:cs="Arial Narrow"/>
          <w:b/>
          <w:szCs w:val="22"/>
        </w:rPr>
        <w:t>Zamawiającego</w:t>
      </w:r>
      <w:r w:rsidRPr="00284065">
        <w:rPr>
          <w:rFonts w:ascii="Arial Narrow" w:hAnsi="Arial Narrow" w:cs="Arial Narrow"/>
          <w:szCs w:val="22"/>
        </w:rPr>
        <w:t xml:space="preserve"> w każdym czasie, co do prawidłowości i terminowej realizacji niniejszej umowy.</w:t>
      </w:r>
    </w:p>
    <w:p w:rsidR="002D4D78" w:rsidRPr="00284065" w:rsidRDefault="002D4D78" w:rsidP="00D23C58">
      <w:pPr>
        <w:pStyle w:val="Tekstpodstawowy"/>
        <w:numPr>
          <w:ilvl w:val="0"/>
          <w:numId w:val="16"/>
        </w:numPr>
        <w:rPr>
          <w:rFonts w:ascii="Arial Narrow" w:hAnsi="Arial Narrow"/>
          <w:sz w:val="20"/>
          <w:szCs w:val="22"/>
        </w:rPr>
      </w:pPr>
      <w:r w:rsidRPr="00284065">
        <w:rPr>
          <w:rFonts w:ascii="Arial Narrow" w:hAnsi="Arial Narrow" w:cs="Arial Narrow"/>
          <w:b/>
          <w:sz w:val="20"/>
          <w:szCs w:val="22"/>
        </w:rPr>
        <w:t>Wykonawca</w:t>
      </w:r>
      <w:r w:rsidRPr="00284065">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284065">
        <w:rPr>
          <w:rFonts w:ascii="Arial Narrow" w:hAnsi="Arial Narrow" w:cs="Arial Narrow"/>
          <w:b/>
          <w:sz w:val="20"/>
          <w:szCs w:val="22"/>
        </w:rPr>
        <w:t>Zamawiającego</w:t>
      </w:r>
      <w:r w:rsidRPr="00284065">
        <w:rPr>
          <w:rFonts w:ascii="Arial Narrow" w:hAnsi="Arial Narrow" w:cs="Arial Narrow"/>
          <w:sz w:val="20"/>
          <w:szCs w:val="22"/>
        </w:rPr>
        <w:t>.</w:t>
      </w:r>
    </w:p>
    <w:p w:rsidR="00554537" w:rsidRPr="00284065" w:rsidRDefault="00554537" w:rsidP="00D23C58">
      <w:pPr>
        <w:suppressAutoHyphens w:val="0"/>
        <w:jc w:val="both"/>
        <w:rPr>
          <w:rFonts w:ascii="Arial Narrow" w:hAnsi="Arial Narrow" w:cs="Arial"/>
          <w:szCs w:val="22"/>
        </w:rPr>
      </w:pPr>
    </w:p>
    <w:p w:rsidR="00FA47C6" w:rsidRPr="00284065"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 xml:space="preserve">§ </w:t>
      </w:r>
      <w:r w:rsidR="001E58C3" w:rsidRPr="00284065">
        <w:rPr>
          <w:rFonts w:ascii="Arial Narrow" w:hAnsi="Arial Narrow"/>
          <w:b/>
          <w:bCs/>
          <w:szCs w:val="22"/>
        </w:rPr>
        <w:t>3</w:t>
      </w:r>
    </w:p>
    <w:p w:rsidR="00A61F66" w:rsidRPr="00284065"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Prawo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Zamawiający w trakcie realizacji umowy przewiduje możliwość zastosowania </w:t>
      </w:r>
      <w:r w:rsidRPr="00284065">
        <w:rPr>
          <w:rFonts w:ascii="Arial Narrow" w:hAnsi="Arial Narrow" w:cs="Arial"/>
          <w:b/>
          <w:bCs/>
          <w:szCs w:val="22"/>
        </w:rPr>
        <w:t xml:space="preserve">prawa opcji, </w:t>
      </w:r>
      <w:r w:rsidRPr="00284065">
        <w:rPr>
          <w:rFonts w:ascii="Arial Narrow" w:hAnsi="Arial Narrow" w:cs="Arial"/>
          <w:szCs w:val="22"/>
        </w:rPr>
        <w:t xml:space="preserve">o którym mowa w art. 441 ustawy Pzp, polegającego na zwiększeniu ilości asortymentu wskazanego w </w:t>
      </w:r>
      <w:r w:rsidR="00AD33C5" w:rsidRPr="00284065">
        <w:rPr>
          <w:rFonts w:ascii="Arial Narrow" w:hAnsi="Arial Narrow" w:cs="Arial"/>
          <w:szCs w:val="22"/>
        </w:rPr>
        <w:t>Z</w:t>
      </w:r>
      <w:r w:rsidRPr="00284065">
        <w:rPr>
          <w:rFonts w:ascii="Arial Narrow" w:hAnsi="Arial Narrow" w:cs="Arial"/>
          <w:szCs w:val="22"/>
        </w:rPr>
        <w:t xml:space="preserve">ałączniku nr 1 do umowy o maksymalnie </w:t>
      </w:r>
      <w:r w:rsidR="00084107" w:rsidRPr="00284065">
        <w:rPr>
          <w:rFonts w:ascii="Arial Narrow" w:hAnsi="Arial Narrow" w:cs="Arial"/>
          <w:szCs w:val="22"/>
        </w:rPr>
        <w:t>50</w:t>
      </w:r>
      <w:r w:rsidRPr="00284065">
        <w:rPr>
          <w:rFonts w:ascii="Arial Narrow" w:hAnsi="Arial Narrow" w:cs="Arial"/>
          <w:szCs w:val="22"/>
        </w:rPr>
        <w:t xml:space="preserve">% pierwotnie zapotrzebowanych ilości </w:t>
      </w:r>
      <w:r w:rsidR="009D3C72" w:rsidRPr="00284065">
        <w:rPr>
          <w:rFonts w:ascii="Arial Narrow" w:hAnsi="Arial Narrow" w:cs="Arial"/>
          <w:szCs w:val="22"/>
        </w:rPr>
        <w:t>lub</w:t>
      </w:r>
      <w:r w:rsidRPr="00284065">
        <w:rPr>
          <w:rFonts w:ascii="Arial Narrow" w:hAnsi="Arial Narrow" w:cs="Arial"/>
          <w:szCs w:val="22"/>
        </w:rPr>
        <w:t xml:space="preserve"> poprzez wydłużenie terminu realizacji umowy o maksymalnie </w:t>
      </w:r>
      <w:r w:rsidR="00D23C58" w:rsidRPr="00284065">
        <w:rPr>
          <w:rFonts w:ascii="Arial Narrow" w:hAnsi="Arial Narrow" w:cs="Arial"/>
          <w:szCs w:val="22"/>
        </w:rPr>
        <w:t>12</w:t>
      </w:r>
      <w:r w:rsidRPr="00284065">
        <w:rPr>
          <w:rFonts w:ascii="Arial Narrow" w:hAnsi="Arial Narrow" w:cs="Arial"/>
          <w:szCs w:val="22"/>
        </w:rPr>
        <w:t xml:space="preserve"> miesięcy. </w:t>
      </w:r>
    </w:p>
    <w:p w:rsidR="00FA47C6" w:rsidRPr="00284065"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284065">
        <w:rPr>
          <w:rFonts w:ascii="Arial Narrow" w:hAnsi="Arial Narrow" w:cs="Arial"/>
          <w:szCs w:val="22"/>
        </w:rPr>
        <w:t>Zamawiający przewiduje możliwość do skorzystania z prawa opcji w przypadku zaistnienia jednej z poniższych okoliczności:</w:t>
      </w:r>
    </w:p>
    <w:p w:rsidR="00FA47C6" w:rsidRPr="00284065" w:rsidRDefault="004815D2"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z</w:t>
      </w:r>
      <w:r w:rsidR="008D1FBB" w:rsidRPr="00284065">
        <w:rPr>
          <w:rFonts w:ascii="Arial Narrow" w:hAnsi="Arial Narrow" w:cs="Arial"/>
          <w:szCs w:val="22"/>
        </w:rPr>
        <w:t xml:space="preserve">większenie </w:t>
      </w:r>
      <w:r w:rsidR="00FA47C6" w:rsidRPr="00284065">
        <w:rPr>
          <w:rFonts w:ascii="Arial Narrow" w:hAnsi="Arial Narrow" w:cs="Arial"/>
          <w:szCs w:val="22"/>
        </w:rPr>
        <w:t xml:space="preserve">wykorzystania ilościowego asortymentu objętego </w:t>
      </w:r>
      <w:r w:rsidR="00AD33C5" w:rsidRPr="00284065">
        <w:rPr>
          <w:rFonts w:ascii="Arial Narrow" w:hAnsi="Arial Narrow" w:cs="Arial"/>
          <w:szCs w:val="22"/>
        </w:rPr>
        <w:t>Z</w:t>
      </w:r>
      <w:r w:rsidR="00FA47C6" w:rsidRPr="00284065">
        <w:rPr>
          <w:rFonts w:ascii="Arial Narrow" w:hAnsi="Arial Narrow" w:cs="Arial"/>
          <w:szCs w:val="22"/>
        </w:rPr>
        <w:t>ałącznikiem nr 1 do umowy przed upływem terminu zakończenia umowy</w:t>
      </w:r>
      <w:r w:rsidR="009D3C72" w:rsidRPr="00284065">
        <w:rPr>
          <w:rFonts w:ascii="Arial Narrow" w:hAnsi="Arial Narrow" w:cs="Arial"/>
          <w:szCs w:val="22"/>
        </w:rPr>
        <w:t>,</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przedłużenie </w:t>
      </w:r>
      <w:r w:rsidR="00FA47C6" w:rsidRPr="00284065">
        <w:rPr>
          <w:rFonts w:ascii="Arial Narrow" w:hAnsi="Arial Narrow" w:cs="Arial"/>
          <w:szCs w:val="22"/>
        </w:rPr>
        <w:t>kończącego się terminu obowiązywania umowy przy jednoczesnym niewykorzystaniu asortymentu,</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zwiększenie i przedłużenie </w:t>
      </w:r>
      <w:r w:rsidR="00FA47C6" w:rsidRPr="00284065">
        <w:rPr>
          <w:rFonts w:ascii="Arial Narrow" w:hAnsi="Arial Narrow" w:cs="Arial"/>
          <w:szCs w:val="22"/>
        </w:rPr>
        <w:t>przy jednoczesnym wykorzystaniu ilościowym asortymentu wraz z kończącym się terminem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dostawy na podstawie skorzystania z prawa opcji realizowane będą na takich samych warunkach jak zamówienie podstawowe</w:t>
      </w:r>
      <w:r w:rsidR="004815D2" w:rsidRPr="00284065">
        <w:rPr>
          <w:rFonts w:ascii="Arial Narrow" w:hAnsi="Arial Narrow" w:cs="Arial"/>
          <w:szCs w:val="22"/>
        </w:rPr>
        <w:t xml:space="preserve">, również w zakresie terminów określonych w §2 I. ust. 1 oraz konsekwencji ich niedotrzymania, </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ceny jednostkowe netto/brutto określa Załącznik nr 1 do niniejszej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Wykonawca będzie zobowiązany </w:t>
      </w:r>
      <w:r w:rsidR="009D3C72" w:rsidRPr="00284065">
        <w:rPr>
          <w:rFonts w:ascii="Arial Narrow" w:hAnsi="Arial Narrow" w:cs="Arial"/>
          <w:szCs w:val="22"/>
        </w:rPr>
        <w:t>dostarczyć</w:t>
      </w:r>
      <w:r w:rsidRPr="00284065">
        <w:rPr>
          <w:rFonts w:ascii="Arial Narrow" w:hAnsi="Arial Narrow" w:cs="Arial"/>
          <w:szCs w:val="22"/>
        </w:rPr>
        <w:t xml:space="preserve"> przedmiot umowy objęty opcją po uprzednim otrzymaniu zawiadomienia od Zamawiającego o realizacji prawa opcji ze wskazaniem zakresu tej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Warunkiem uruchomienia prawa opcji jest złożenie przez Zamawiającego zawiadomienia o skorzystaniu z prawa opcji </w:t>
      </w:r>
      <w:r w:rsidR="00A56C18">
        <w:rPr>
          <w:rFonts w:ascii="Arial Narrow" w:hAnsi="Arial Narrow" w:cs="Arial"/>
          <w:szCs w:val="22"/>
        </w:rPr>
        <w:br/>
      </w:r>
      <w:r w:rsidRPr="00284065">
        <w:rPr>
          <w:rFonts w:ascii="Arial Narrow" w:hAnsi="Arial Narrow" w:cs="Arial"/>
          <w:szCs w:val="22"/>
        </w:rPr>
        <w:t>w określonym przez niego zakresie. Zamawiający uprawniony jest do złożenia za</w:t>
      </w:r>
      <w:r w:rsidR="009D3C72" w:rsidRPr="00284065">
        <w:rPr>
          <w:rFonts w:ascii="Arial Narrow" w:hAnsi="Arial Narrow" w:cs="Arial"/>
          <w:szCs w:val="22"/>
        </w:rPr>
        <w:t>wiadomienia</w:t>
      </w:r>
      <w:r w:rsidRPr="00284065">
        <w:rPr>
          <w:rFonts w:ascii="Arial Narrow" w:hAnsi="Arial Narrow" w:cs="Arial"/>
          <w:szCs w:val="22"/>
        </w:rPr>
        <w:t xml:space="preserve"> o skorzystaniu z prawa opcji wielokrotnie, do wyczerpania wartości wskazanej w §1 ust</w:t>
      </w:r>
      <w:r w:rsidR="004815D2" w:rsidRPr="00284065">
        <w:rPr>
          <w:rFonts w:ascii="Arial Narrow" w:hAnsi="Arial Narrow" w:cs="Arial"/>
          <w:szCs w:val="22"/>
        </w:rPr>
        <w:t>.3</w:t>
      </w:r>
      <w:r w:rsidRPr="00284065">
        <w:rPr>
          <w:rFonts w:ascii="Arial Narrow" w:hAnsi="Arial Narrow" w:cs="Arial"/>
          <w:szCs w:val="22"/>
        </w:rPr>
        <w:t xml:space="preserve"> w okresie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Zawiadomienie, o którym mowa w ust. 5 Zamawiający przekaże Wykonawcy w terminie nie krótszym niż </w:t>
      </w:r>
      <w:r w:rsidR="009D3C72" w:rsidRPr="00284065">
        <w:rPr>
          <w:rFonts w:ascii="Arial Narrow" w:hAnsi="Arial Narrow" w:cs="Arial"/>
          <w:szCs w:val="22"/>
        </w:rPr>
        <w:t>1</w:t>
      </w:r>
      <w:r w:rsidR="004815D2" w:rsidRPr="00284065">
        <w:rPr>
          <w:rFonts w:ascii="Arial Narrow" w:hAnsi="Arial Narrow" w:cs="Arial"/>
          <w:szCs w:val="22"/>
        </w:rPr>
        <w:t>5</w:t>
      </w:r>
      <w:r w:rsidRPr="00284065">
        <w:rPr>
          <w:rFonts w:ascii="Arial Narrow" w:hAnsi="Arial Narrow" w:cs="Arial"/>
          <w:szCs w:val="22"/>
        </w:rPr>
        <w:t xml:space="preserve"> dni przed rozpoczęciem realizacji zakresu objętego prawem opcji.</w:t>
      </w:r>
    </w:p>
    <w:p w:rsidR="00FA47C6" w:rsidRPr="00284065" w:rsidRDefault="00FA47C6" w:rsidP="00D23C58">
      <w:pPr>
        <w:pStyle w:val="Akapitzlist"/>
        <w:numPr>
          <w:ilvl w:val="3"/>
          <w:numId w:val="36"/>
        </w:numPr>
        <w:spacing w:after="200"/>
        <w:ind w:left="284" w:hanging="284"/>
        <w:jc w:val="both"/>
        <w:rPr>
          <w:rFonts w:ascii="Arial Narrow" w:hAnsi="Arial Narrow" w:cs="Arial"/>
          <w:strike/>
          <w:szCs w:val="22"/>
        </w:rPr>
      </w:pPr>
      <w:r w:rsidRPr="00284065">
        <w:rPr>
          <w:rFonts w:ascii="Arial Narrow" w:hAnsi="Arial Narrow" w:cs="Arial"/>
          <w:szCs w:val="22"/>
        </w:rPr>
        <w:t xml:space="preserve">Realizowanie prawa opcji jest jednostronnym uprawnieniem Zamawiającego. Nieskorzystanie z prawa opcji nie rodzi </w:t>
      </w:r>
      <w:r w:rsidR="00A56C18">
        <w:rPr>
          <w:rFonts w:ascii="Arial Narrow" w:hAnsi="Arial Narrow" w:cs="Arial"/>
          <w:szCs w:val="22"/>
        </w:rPr>
        <w:br/>
      </w:r>
      <w:r w:rsidRPr="00284065">
        <w:rPr>
          <w:rFonts w:ascii="Arial Narrow" w:hAnsi="Arial Narrow" w:cs="Arial"/>
          <w:szCs w:val="22"/>
        </w:rPr>
        <w:t xml:space="preserve">po stronie Wykonawcy żadnych roszczeń w stosunku do Zamawiającego z tego tytułu, w tym o zapłatę odszkodowania. </w:t>
      </w:r>
    </w:p>
    <w:p w:rsidR="00FA47C6" w:rsidRPr="00284065" w:rsidRDefault="00FA47C6" w:rsidP="00D23C58">
      <w:pPr>
        <w:pStyle w:val="Akapitzlist"/>
        <w:numPr>
          <w:ilvl w:val="3"/>
          <w:numId w:val="36"/>
        </w:numPr>
        <w:suppressAutoHyphens w:val="0"/>
        <w:ind w:left="284" w:hanging="284"/>
        <w:contextualSpacing w:val="0"/>
        <w:rPr>
          <w:rFonts w:ascii="Arial" w:hAnsi="Arial" w:cs="Arial"/>
          <w:szCs w:val="22"/>
        </w:rPr>
      </w:pPr>
      <w:r w:rsidRPr="00284065">
        <w:rPr>
          <w:rFonts w:ascii="Arial Narrow" w:hAnsi="Arial Narrow" w:cs="Arial"/>
          <w:szCs w:val="22"/>
        </w:rPr>
        <w:t>Realizacja prawa opcji nie wymaga zawarcia aneksu do umowy</w:t>
      </w:r>
      <w:r w:rsidRPr="00284065">
        <w:rPr>
          <w:rFonts w:ascii="Arial" w:hAnsi="Arial" w:cs="Arial"/>
          <w:szCs w:val="22"/>
        </w:rPr>
        <w:t>.</w:t>
      </w:r>
    </w:p>
    <w:p w:rsidR="00FA47C6" w:rsidRPr="00284065" w:rsidRDefault="00FA47C6" w:rsidP="00D23C58">
      <w:pPr>
        <w:tabs>
          <w:tab w:val="left" w:pos="426"/>
        </w:tabs>
        <w:jc w:val="center"/>
        <w:rPr>
          <w:rFonts w:ascii="Arial Narrow" w:hAnsi="Arial Narrow" w:cs="Arial"/>
          <w:b/>
          <w:szCs w:val="22"/>
        </w:rPr>
      </w:pPr>
    </w:p>
    <w:p w:rsidR="00FA47C6" w:rsidRPr="00284065" w:rsidRDefault="00FA47C6" w:rsidP="00D23C58">
      <w:pPr>
        <w:tabs>
          <w:tab w:val="left" w:pos="426"/>
        </w:tabs>
        <w:jc w:val="center"/>
        <w:rPr>
          <w:rFonts w:ascii="Arial Narrow" w:hAnsi="Arial Narrow" w:cs="Arial"/>
          <w:b/>
          <w:szCs w:val="22"/>
        </w:rPr>
      </w:pPr>
    </w:p>
    <w:p w:rsidR="00A15C11" w:rsidRPr="00284065" w:rsidRDefault="00A15C11" w:rsidP="00D23C58">
      <w:pPr>
        <w:tabs>
          <w:tab w:val="left" w:pos="426"/>
        </w:tabs>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4</w:t>
      </w: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Kontakty</w:t>
      </w:r>
    </w:p>
    <w:p w:rsidR="002D4D78" w:rsidRPr="00284065" w:rsidRDefault="002D4D78" w:rsidP="00D23C58">
      <w:pPr>
        <w:numPr>
          <w:ilvl w:val="0"/>
          <w:numId w:val="11"/>
        </w:numPr>
        <w:overflowPunct w:val="0"/>
        <w:autoSpaceDE w:val="0"/>
        <w:jc w:val="both"/>
        <w:rPr>
          <w:rFonts w:ascii="Arial Narrow" w:hAnsi="Arial Narrow" w:cs="Arial Narrow"/>
          <w:szCs w:val="22"/>
          <w:lang w:val="en-US"/>
        </w:rPr>
      </w:pPr>
      <w:r w:rsidRPr="00284065">
        <w:rPr>
          <w:rFonts w:ascii="Arial Narrow" w:hAnsi="Arial Narrow" w:cs="Arial Narrow"/>
          <w:szCs w:val="22"/>
        </w:rPr>
        <w:t xml:space="preserve">Nadzór ze strony </w:t>
      </w:r>
      <w:r w:rsidRPr="00284065">
        <w:rPr>
          <w:rFonts w:ascii="Arial Narrow" w:hAnsi="Arial Narrow" w:cs="Arial Narrow"/>
          <w:b/>
          <w:szCs w:val="22"/>
        </w:rPr>
        <w:t>Zamawiającego</w:t>
      </w:r>
      <w:r w:rsidRPr="00284065">
        <w:rPr>
          <w:rFonts w:ascii="Arial Narrow" w:hAnsi="Arial Narrow" w:cs="Arial Narrow"/>
          <w:szCs w:val="22"/>
        </w:rPr>
        <w:t xml:space="preserve"> nad realizacją przedmiotu umowy będzie pełnić: </w:t>
      </w:r>
      <w:r w:rsidRPr="00284065">
        <w:rPr>
          <w:rFonts w:ascii="Arial Narrow" w:hAnsi="Arial Narrow" w:cs="Arial Narrow"/>
          <w:b/>
          <w:szCs w:val="22"/>
        </w:rPr>
        <w:t>Kierownik Apteki Zakładowej</w:t>
      </w:r>
      <w:r w:rsidR="005633B9" w:rsidRPr="00284065">
        <w:rPr>
          <w:rFonts w:ascii="Arial Narrow" w:hAnsi="Arial Narrow" w:cs="Arial Narrow"/>
          <w:szCs w:val="22"/>
          <w:lang w:val="en-US"/>
        </w:rPr>
        <w:t>tel. 261 417 390,</w:t>
      </w:r>
      <w:r w:rsidRPr="00284065">
        <w:rPr>
          <w:rFonts w:ascii="Arial Narrow" w:hAnsi="Arial Narrow" w:cs="Arial Narrow"/>
          <w:szCs w:val="22"/>
          <w:lang w:val="en-US"/>
        </w:rPr>
        <w:t xml:space="preserve"> e-mail:</w:t>
      </w:r>
      <w:r w:rsidR="008C17CF" w:rsidRPr="00284065">
        <w:rPr>
          <w:rFonts w:ascii="Arial Narrow" w:hAnsi="Arial Narrow" w:cs="Arial Narrow"/>
          <w:szCs w:val="22"/>
          <w:lang w:val="en-US"/>
        </w:rPr>
        <w:t xml:space="preserve"> </w:t>
      </w:r>
      <w:hyperlink r:id="rId12" w:history="1">
        <w:r w:rsidRPr="00284065">
          <w:rPr>
            <w:rStyle w:val="Hipercze"/>
            <w:rFonts w:ascii="Arial Narrow" w:hAnsi="Arial Narrow"/>
            <w:szCs w:val="22"/>
            <w:lang w:val="en-US"/>
          </w:rPr>
          <w:t>apteka.szpitalna@10wsk.mil.pl</w:t>
        </w:r>
      </w:hyperlink>
    </w:p>
    <w:p w:rsidR="002D4D78" w:rsidRPr="00284065" w:rsidRDefault="002D4D78" w:rsidP="00D23C58">
      <w:pPr>
        <w:numPr>
          <w:ilvl w:val="0"/>
          <w:numId w:val="11"/>
        </w:numPr>
        <w:tabs>
          <w:tab w:val="left" w:pos="360"/>
        </w:tabs>
        <w:overflowPunct w:val="0"/>
        <w:autoSpaceDE w:val="0"/>
        <w:jc w:val="both"/>
        <w:rPr>
          <w:rFonts w:ascii="Arial Narrow" w:hAnsi="Arial Narrow" w:cs="Arial Narrow"/>
          <w:szCs w:val="22"/>
        </w:rPr>
      </w:pPr>
      <w:r w:rsidRPr="00284065">
        <w:rPr>
          <w:rFonts w:ascii="Arial Narrow" w:hAnsi="Arial Narrow" w:cs="Arial Narrow"/>
          <w:szCs w:val="22"/>
        </w:rPr>
        <w:t xml:space="preserve">Upoważnioną osobą do kontaktu z Wykonawcą jest: </w:t>
      </w:r>
      <w:r w:rsidR="00973533">
        <w:rPr>
          <w:rFonts w:ascii="Arial Narrow" w:hAnsi="Arial Narrow" w:cs="Arial Narrow"/>
          <w:szCs w:val="22"/>
        </w:rPr>
        <w:t>Kierownik lub Zastępcą Kierownika Apteki Zakładowej</w:t>
      </w:r>
      <w:r w:rsidR="00B93C02" w:rsidRPr="00284065">
        <w:rPr>
          <w:rFonts w:ascii="Arial Narrow" w:hAnsi="Arial Narrow" w:cs="Arial Narrow"/>
          <w:szCs w:val="22"/>
        </w:rPr>
        <w:t xml:space="preserve">, </w:t>
      </w:r>
      <w:r w:rsidRPr="00284065">
        <w:rPr>
          <w:rFonts w:ascii="Arial Narrow" w:hAnsi="Arial Narrow" w:cs="Arial Narrow"/>
          <w:szCs w:val="22"/>
        </w:rPr>
        <w:t xml:space="preserve">tel. 261 416 167, e-mail: </w:t>
      </w:r>
      <w:hyperlink r:id="rId13" w:history="1">
        <w:r w:rsidRPr="00284065">
          <w:rPr>
            <w:rStyle w:val="Hipercze"/>
            <w:rFonts w:ascii="Arial Narrow" w:hAnsi="Arial Narrow"/>
            <w:szCs w:val="22"/>
          </w:rPr>
          <w:t>apteka.szpitalna@10wsk.mil.pl</w:t>
        </w:r>
      </w:hyperlink>
      <w:r w:rsidR="00E77C18" w:rsidRPr="00284065">
        <w:t xml:space="preserve"> </w:t>
      </w:r>
      <w:r w:rsidR="00E77C18" w:rsidRPr="00284065">
        <w:rPr>
          <w:rFonts w:ascii="Arial Narrow" w:hAnsi="Arial Narrow"/>
        </w:rPr>
        <w:t>lub inna osoba wyznaczona przez Kierownika</w:t>
      </w:r>
    </w:p>
    <w:p w:rsidR="00363FC0" w:rsidRPr="00284065" w:rsidRDefault="002D4D78" w:rsidP="00D23C58">
      <w:pPr>
        <w:numPr>
          <w:ilvl w:val="0"/>
          <w:numId w:val="1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Nadzór nad realizacją umowy ze strony </w:t>
      </w:r>
      <w:r w:rsidRPr="00284065">
        <w:rPr>
          <w:rFonts w:ascii="Arial Narrow" w:hAnsi="Arial Narrow" w:cs="Arial Narrow"/>
          <w:b/>
          <w:szCs w:val="22"/>
        </w:rPr>
        <w:t>Wykonawcy</w:t>
      </w:r>
      <w:r w:rsidRPr="00284065">
        <w:rPr>
          <w:rFonts w:ascii="Arial Narrow" w:hAnsi="Arial Narrow" w:cs="Arial Narrow"/>
          <w:szCs w:val="22"/>
        </w:rPr>
        <w:t xml:space="preserve"> będzie pełnić</w:t>
      </w:r>
      <w:r w:rsidR="00363FC0" w:rsidRPr="00284065">
        <w:rPr>
          <w:rFonts w:ascii="Arial Narrow" w:hAnsi="Arial Narrow" w:cs="Arial Narrow"/>
          <w:szCs w:val="22"/>
        </w:rPr>
        <w:t>:</w:t>
      </w:r>
    </w:p>
    <w:p w:rsidR="00363FC0" w:rsidRPr="00284065" w:rsidRDefault="002D4D78" w:rsidP="00D23C58">
      <w:pPr>
        <w:pStyle w:val="Akapitzlist"/>
        <w:numPr>
          <w:ilvl w:val="1"/>
          <w:numId w:val="7"/>
        </w:numPr>
        <w:overflowPunct w:val="0"/>
        <w:autoSpaceDE w:val="0"/>
        <w:jc w:val="both"/>
        <w:rPr>
          <w:rFonts w:ascii="Arial Narrow" w:hAnsi="Arial Narrow"/>
          <w:szCs w:val="22"/>
        </w:rPr>
      </w:pPr>
      <w:r w:rsidRPr="00284065">
        <w:rPr>
          <w:rFonts w:ascii="Arial Narrow" w:hAnsi="Arial Narrow" w:cs="Arial Narrow"/>
          <w:szCs w:val="22"/>
        </w:rPr>
        <w:t xml:space="preserve">  .........................................</w:t>
      </w:r>
      <w:r w:rsidRPr="00284065">
        <w:rPr>
          <w:rFonts w:ascii="Arial Narrow" w:hAnsi="Arial Narrow" w:cs="Arial Narrow"/>
          <w:b/>
          <w:szCs w:val="22"/>
        </w:rPr>
        <w:t xml:space="preserve"> tel. </w:t>
      </w:r>
      <w:r w:rsidRPr="00284065">
        <w:rPr>
          <w:rFonts w:ascii="Arial Narrow" w:hAnsi="Arial Narrow" w:cs="Arial Narrow"/>
          <w:szCs w:val="22"/>
        </w:rPr>
        <w:t>......................................</w:t>
      </w:r>
      <w:r w:rsidRPr="00284065">
        <w:rPr>
          <w:rFonts w:ascii="Arial Narrow" w:hAnsi="Arial Narrow" w:cs="Arial Narrow"/>
          <w:b/>
          <w:szCs w:val="22"/>
        </w:rPr>
        <w:t xml:space="preserve"> email: </w:t>
      </w:r>
      <w:r w:rsidRPr="00284065">
        <w:rPr>
          <w:rFonts w:ascii="Arial Narrow" w:hAnsi="Arial Narrow" w:cs="Arial Narrow"/>
          <w:szCs w:val="22"/>
        </w:rPr>
        <w:t>………………………………….</w:t>
      </w:r>
    </w:p>
    <w:p w:rsidR="002D4D78" w:rsidRPr="00284065" w:rsidRDefault="002D4D78" w:rsidP="00D23C58">
      <w:pPr>
        <w:pStyle w:val="Akapitzlist"/>
        <w:numPr>
          <w:ilvl w:val="0"/>
          <w:numId w:val="10"/>
        </w:numPr>
        <w:overflowPunct w:val="0"/>
        <w:autoSpaceDE w:val="0"/>
        <w:jc w:val="both"/>
        <w:rPr>
          <w:rFonts w:ascii="Arial Narrow" w:hAnsi="Arial Narrow"/>
          <w:bCs/>
          <w:szCs w:val="22"/>
        </w:rPr>
      </w:pPr>
      <w:r w:rsidRPr="00284065">
        <w:rPr>
          <w:rFonts w:ascii="Arial Narrow" w:hAnsi="Arial Narrow" w:cs="Arial Narrow"/>
          <w:bCs/>
          <w:szCs w:val="22"/>
        </w:rPr>
        <w:t xml:space="preserve">Zmiana osób wskazanych powyżej nie wymaga aneksu do umowy pod warunkiem wcześniejszego pisemnego zgłoszenia. </w:t>
      </w:r>
    </w:p>
    <w:p w:rsidR="00272CBB" w:rsidRPr="00284065" w:rsidRDefault="00272CBB" w:rsidP="00D23C58">
      <w:pPr>
        <w:overflowPunct w:val="0"/>
        <w:autoSpaceDE w:val="0"/>
        <w:jc w:val="both"/>
        <w:rPr>
          <w:rFonts w:ascii="Arial Narrow" w:hAnsi="Arial Narrow" w:cs="Arial Narrow"/>
          <w:bCs/>
          <w:szCs w:val="22"/>
        </w:rPr>
      </w:pPr>
    </w:p>
    <w:p w:rsidR="00A61F66" w:rsidRPr="00284065" w:rsidRDefault="00A61F66" w:rsidP="00D23C58">
      <w:pPr>
        <w:overflowPunct w:val="0"/>
        <w:autoSpaceDE w:val="0"/>
        <w:jc w:val="both"/>
        <w:rPr>
          <w:rFonts w:ascii="Arial Narrow" w:hAnsi="Arial Narrow" w:cs="Arial Narrow"/>
          <w:bCs/>
          <w:szCs w:val="22"/>
        </w:rPr>
      </w:pP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5</w:t>
      </w:r>
    </w:p>
    <w:p w:rsidR="00A15C11" w:rsidRPr="00284065" w:rsidRDefault="00A15C11" w:rsidP="00D23C58">
      <w:pPr>
        <w:jc w:val="center"/>
        <w:rPr>
          <w:rFonts w:ascii="Arial Narrow" w:hAnsi="Arial Narrow" w:cs="Arial"/>
          <w:b/>
          <w:szCs w:val="22"/>
        </w:rPr>
      </w:pPr>
      <w:r w:rsidRPr="00284065">
        <w:rPr>
          <w:rFonts w:ascii="Arial Narrow" w:hAnsi="Arial Narrow" w:cs="Arial"/>
          <w:b/>
          <w:szCs w:val="22"/>
        </w:rPr>
        <w:t>Rozliczenie finansowe umowy</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szCs w:val="22"/>
        </w:rPr>
        <w:t>Wartością umowy jest suma wartości dostaw przewidzianych do zrealizowania w okresie trwania umowy.</w:t>
      </w:r>
    </w:p>
    <w:p w:rsidR="002D4D78" w:rsidRPr="00284065" w:rsidRDefault="002D4D78" w:rsidP="00D23C58">
      <w:pPr>
        <w:pStyle w:val="Tekstpodstawowy"/>
        <w:numPr>
          <w:ilvl w:val="0"/>
          <w:numId w:val="12"/>
        </w:numPr>
        <w:rPr>
          <w:rFonts w:ascii="Arial Narrow" w:hAnsi="Arial Narrow"/>
          <w:sz w:val="20"/>
          <w:szCs w:val="22"/>
        </w:rPr>
      </w:pPr>
      <w:r w:rsidRPr="00284065">
        <w:rPr>
          <w:rFonts w:ascii="Arial Narrow" w:hAnsi="Arial Narrow" w:cs="Arial Narrow"/>
          <w:sz w:val="20"/>
          <w:szCs w:val="22"/>
        </w:rPr>
        <w:t>Ceny podane w załączniku nr 1 do umowy w okresie obowiązywania niniejszej umowy mogą ulec zmianom w</w:t>
      </w:r>
      <w:r w:rsidR="00A36DD5" w:rsidRPr="00284065">
        <w:rPr>
          <w:rFonts w:ascii="Arial Narrow" w:hAnsi="Arial Narrow" w:cs="Arial Narrow"/>
          <w:sz w:val="20"/>
          <w:szCs w:val="22"/>
        </w:rPr>
        <w:t xml:space="preserve">yłącznie </w:t>
      </w:r>
      <w:r w:rsidR="00A56C18">
        <w:rPr>
          <w:rFonts w:ascii="Arial Narrow" w:hAnsi="Arial Narrow" w:cs="Arial Narrow"/>
          <w:sz w:val="20"/>
          <w:szCs w:val="22"/>
        </w:rPr>
        <w:br/>
      </w:r>
      <w:r w:rsidR="00A36DD5" w:rsidRPr="00284065">
        <w:rPr>
          <w:rFonts w:ascii="Arial Narrow" w:hAnsi="Arial Narrow" w:cs="Arial Narrow"/>
          <w:sz w:val="20"/>
          <w:szCs w:val="22"/>
        </w:rPr>
        <w:t>w</w:t>
      </w:r>
      <w:r w:rsidRPr="00284065">
        <w:rPr>
          <w:rFonts w:ascii="Arial Narrow" w:hAnsi="Arial Narrow" w:cs="Arial Narrow"/>
          <w:sz w:val="20"/>
          <w:szCs w:val="22"/>
        </w:rPr>
        <w:t xml:space="preserve"> zakresie określonym w § </w:t>
      </w:r>
      <w:r w:rsidR="008D1FBB" w:rsidRPr="00284065">
        <w:rPr>
          <w:rFonts w:ascii="Arial Narrow" w:hAnsi="Arial Narrow" w:cs="Arial Narrow"/>
          <w:sz w:val="20"/>
          <w:szCs w:val="22"/>
        </w:rPr>
        <w:t>9</w:t>
      </w:r>
      <w:r w:rsidR="00D23C58" w:rsidRPr="00284065">
        <w:rPr>
          <w:rFonts w:ascii="Arial Narrow" w:hAnsi="Arial Narrow" w:cs="Arial Narrow"/>
          <w:sz w:val="20"/>
          <w:szCs w:val="22"/>
        </w:rPr>
        <w:t xml:space="preserve"> </w:t>
      </w:r>
      <w:r w:rsidR="00A36DD5" w:rsidRPr="00284065">
        <w:rPr>
          <w:rFonts w:ascii="Arial Narrow" w:hAnsi="Arial Narrow" w:cs="Arial Narrow"/>
          <w:sz w:val="20"/>
          <w:szCs w:val="22"/>
        </w:rPr>
        <w:t xml:space="preserve">i § </w:t>
      </w:r>
      <w:r w:rsidR="008D1FBB" w:rsidRPr="00284065">
        <w:rPr>
          <w:rFonts w:ascii="Arial Narrow" w:hAnsi="Arial Narrow" w:cs="Arial Narrow"/>
          <w:sz w:val="20"/>
          <w:szCs w:val="22"/>
        </w:rPr>
        <w:t>10</w:t>
      </w:r>
      <w:r w:rsidR="00084107" w:rsidRPr="00284065">
        <w:rPr>
          <w:rFonts w:ascii="Arial Narrow" w:hAnsi="Arial Narrow" w:cs="Arial Narrow"/>
          <w:sz w:val="20"/>
          <w:szCs w:val="22"/>
        </w:rPr>
        <w:t xml:space="preserve"> </w:t>
      </w:r>
      <w:r w:rsidRPr="00284065">
        <w:rPr>
          <w:rFonts w:ascii="Arial Narrow" w:hAnsi="Arial Narrow" w:cs="Arial Narrow"/>
          <w:sz w:val="20"/>
          <w:szCs w:val="22"/>
        </w:rPr>
        <w:t>umowy.</w:t>
      </w:r>
    </w:p>
    <w:p w:rsidR="00E239FA" w:rsidRPr="00284065" w:rsidRDefault="002D4D78" w:rsidP="00D23C58">
      <w:pPr>
        <w:ind w:left="360"/>
        <w:jc w:val="both"/>
        <w:rPr>
          <w:rFonts w:ascii="Arial Narrow" w:hAnsi="Arial Narrow"/>
          <w:szCs w:val="22"/>
        </w:rPr>
      </w:pPr>
      <w:r w:rsidRPr="00284065">
        <w:rPr>
          <w:rFonts w:ascii="Arial Narrow" w:hAnsi="Arial Narrow" w:cs="Arial Narrow"/>
          <w:szCs w:val="22"/>
        </w:rPr>
        <w:t xml:space="preserve">Ceny podane w załączniku nr 1 do umowy w okresie obowiązywania niniejszej umowy umożliwiają pełne rozliczenie </w:t>
      </w:r>
      <w:r w:rsidR="006F7992" w:rsidRPr="00284065">
        <w:rPr>
          <w:rFonts w:ascii="Arial Narrow" w:hAnsi="Arial Narrow" w:cs="Arial Narrow"/>
          <w:szCs w:val="22"/>
        </w:rPr>
        <w:t xml:space="preserve">leków z programów lekowych i chemioterapii zgodnie z </w:t>
      </w:r>
      <w:r w:rsidR="006F7992" w:rsidRPr="00284065">
        <w:rPr>
          <w:rFonts w:ascii="Arial Narrow" w:hAnsi="Arial Narrow"/>
          <w:szCs w:val="22"/>
        </w:rPr>
        <w:t>aktualnym obwieszczeniu Ministra Zdrowia w sprawie wykazu refundowanych leków, środków spożywczych specjalnego przeznaczenia żywieniowego oraz wyrobów medycznych.</w:t>
      </w:r>
    </w:p>
    <w:p w:rsidR="002D4D78" w:rsidRPr="00284065" w:rsidRDefault="002D4D78" w:rsidP="00D23C58">
      <w:pPr>
        <w:numPr>
          <w:ilvl w:val="0"/>
          <w:numId w:val="12"/>
        </w:numPr>
        <w:tabs>
          <w:tab w:val="left" w:pos="360"/>
        </w:tabs>
        <w:overflowPunct w:val="0"/>
        <w:autoSpaceDE w:val="0"/>
        <w:jc w:val="both"/>
        <w:rPr>
          <w:rFonts w:ascii="Arial Narrow" w:hAnsi="Arial Narrow"/>
          <w:szCs w:val="22"/>
        </w:rPr>
      </w:pPr>
      <w:r w:rsidRPr="00284065">
        <w:rPr>
          <w:rFonts w:ascii="Arial Narrow" w:hAnsi="Arial Narrow" w:cs="Arial Narrow"/>
          <w:szCs w:val="22"/>
        </w:rPr>
        <w:t>Jako walutę płatności przyjmuje się PLN.</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color w:val="000000"/>
          <w:szCs w:val="22"/>
        </w:rPr>
        <w:t xml:space="preserve">Płatność nastąpi przelewem na konto bankowe podane na fakturze w </w:t>
      </w:r>
      <w:r w:rsidRPr="00284065">
        <w:rPr>
          <w:rFonts w:ascii="Arial Narrow" w:hAnsi="Arial Narrow" w:cs="Arial Narrow"/>
          <w:szCs w:val="22"/>
        </w:rPr>
        <w:t xml:space="preserve">ciągu </w:t>
      </w:r>
      <w:r w:rsidRPr="00284065">
        <w:rPr>
          <w:rFonts w:ascii="Arial Narrow" w:hAnsi="Arial Narrow" w:cs="Arial Narrow"/>
          <w:b/>
          <w:szCs w:val="22"/>
        </w:rPr>
        <w:t>60 dni</w:t>
      </w:r>
      <w:r w:rsidRPr="00284065">
        <w:rPr>
          <w:rFonts w:ascii="Arial Narrow" w:hAnsi="Arial Narrow" w:cs="Arial Narrow"/>
          <w:color w:val="000000"/>
          <w:szCs w:val="22"/>
        </w:rPr>
        <w:t xml:space="preserve"> licząc od dnia dostarczenia prawidłowo wystawionej faktury do siedziby </w:t>
      </w:r>
      <w:r w:rsidRPr="00284065">
        <w:rPr>
          <w:rFonts w:ascii="Arial Narrow" w:hAnsi="Arial Narrow" w:cs="Arial Narrow"/>
          <w:b/>
          <w:color w:val="000000"/>
          <w:szCs w:val="22"/>
        </w:rPr>
        <w:t>Zamawiającego</w:t>
      </w:r>
      <w:r w:rsidRPr="00284065">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iCs/>
          <w:szCs w:val="22"/>
        </w:rPr>
        <w:t xml:space="preserve">Za datę płatności przyjmuje się dzień obciążenia na rachunku bankowym </w:t>
      </w:r>
      <w:r w:rsidRPr="00284065">
        <w:rPr>
          <w:rFonts w:ascii="Arial Narrow" w:hAnsi="Arial Narrow" w:cs="Arial Narrow"/>
          <w:b/>
          <w:iCs/>
          <w:szCs w:val="22"/>
        </w:rPr>
        <w:t>Zamawiającego.</w:t>
      </w:r>
    </w:p>
    <w:p w:rsidR="00554537" w:rsidRPr="00284065" w:rsidRDefault="00554537" w:rsidP="00D23C58">
      <w:pPr>
        <w:pStyle w:val="Bezodstpw"/>
        <w:jc w:val="center"/>
        <w:rPr>
          <w:rFonts w:ascii="Arial Narrow" w:hAnsi="Arial Narrow" w:cs="Arial"/>
          <w:b/>
          <w:sz w:val="20"/>
        </w:rPr>
      </w:pP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6</w:t>
      </w:r>
    </w:p>
    <w:p w:rsidR="00554537" w:rsidRPr="00284065" w:rsidRDefault="00554537" w:rsidP="00D23C58">
      <w:pPr>
        <w:pStyle w:val="Bezodstpw"/>
        <w:jc w:val="center"/>
        <w:rPr>
          <w:rFonts w:ascii="Arial Narrow" w:hAnsi="Arial Narrow" w:cs="Arial"/>
          <w:b/>
          <w:sz w:val="20"/>
        </w:rPr>
      </w:pPr>
      <w:r w:rsidRPr="00284065">
        <w:rPr>
          <w:rFonts w:ascii="Arial Narrow" w:hAnsi="Arial Narrow" w:cs="Arial"/>
          <w:b/>
          <w:sz w:val="20"/>
        </w:rPr>
        <w:t>Reklamacja, gwarancja</w:t>
      </w:r>
    </w:p>
    <w:p w:rsidR="00DD51DF" w:rsidRPr="00284065" w:rsidRDefault="00DD51DF" w:rsidP="00D23C58">
      <w:pPr>
        <w:numPr>
          <w:ilvl w:val="0"/>
          <w:numId w:val="27"/>
        </w:numPr>
        <w:overflowPunct w:val="0"/>
        <w:autoSpaceDE w:val="0"/>
        <w:jc w:val="both"/>
        <w:rPr>
          <w:rFonts w:ascii="Arial Narrow" w:hAnsi="Arial Narrow"/>
          <w:szCs w:val="22"/>
        </w:rPr>
      </w:pPr>
      <w:r w:rsidRPr="00284065">
        <w:rPr>
          <w:rFonts w:ascii="Arial Narrow" w:hAnsi="Arial Narrow" w:cs="Arial Narrow"/>
          <w:color w:val="000000"/>
          <w:szCs w:val="22"/>
        </w:rPr>
        <w:t>Zamawiający ma prawo do zwrotu leku bez podania przyczyny do Wykonawcy w ciągu 3 dni roboczych od dnia otrzymania leku.</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ma prawo do złożenia reklamacji w przypadku ujawnienia przy odbiorze partii towaru</w:t>
      </w:r>
      <w:r w:rsidR="00A36DD5" w:rsidRPr="00284065">
        <w:rPr>
          <w:rFonts w:ascii="Arial Narrow" w:hAnsi="Arial Narrow" w:cs="Arial Narrow"/>
          <w:szCs w:val="22"/>
        </w:rPr>
        <w:t>, jej wad, na przykład:</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braków ilościowych w poszczególnych opakowaniach;</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wad jakościowych dostarczonego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towarów przeterminowanych, </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towarów o krótszym niż 12 miesięczny termin przydatności do użycia,</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uszkodzenia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dostawy innych towarów niż przewidziane </w:t>
      </w:r>
      <w:r w:rsidRPr="00284065">
        <w:rPr>
          <w:rFonts w:ascii="Arial Narrow" w:hAnsi="Arial Narrow" w:cs="Arial Narrow"/>
          <w:color w:val="000000"/>
          <w:szCs w:val="22"/>
        </w:rPr>
        <w:t>umową,</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produktu leczniczego nieujętego w aktualnym obwieszczeniu MZ dotycz</w:t>
      </w:r>
      <w:r w:rsidR="006667E8" w:rsidRPr="00284065">
        <w:rPr>
          <w:rFonts w:ascii="Arial Narrow" w:hAnsi="Arial Narrow"/>
          <w:szCs w:val="22"/>
        </w:rPr>
        <w:t>ącego leków objętych refundacją (dotyczy leków w ramach programów lekowych i chemioterapii),</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objętego decyzjami Głównego Inspektora Farmaceutycznego / Wojewódzkiego Inspektora Farmaceutycznego </w:t>
      </w:r>
      <w:r w:rsidR="00A56C18">
        <w:rPr>
          <w:rFonts w:ascii="Arial Narrow" w:hAnsi="Arial Narrow"/>
          <w:szCs w:val="22"/>
        </w:rPr>
        <w:br/>
      </w:r>
      <w:r w:rsidRPr="00284065">
        <w:rPr>
          <w:rFonts w:ascii="Arial Narrow" w:hAnsi="Arial Narrow"/>
          <w:szCs w:val="22"/>
        </w:rPr>
        <w:t>o wstrzymaniu lub wycofaniu produktu leczniczego,</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z uszkodzonym zabezpieczeniem opakowania jednostkowego tzw. ATD (anti-tempering 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284065" w:rsidRDefault="007E461B"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co do którego zachodzi podejrzenie, że był transportowany w warunkach niezgodnych z DPD lub Wykonawca nie </w:t>
      </w:r>
      <w:r w:rsidR="00DD51DF" w:rsidRPr="00284065">
        <w:rPr>
          <w:rFonts w:ascii="Arial Narrow" w:hAnsi="Arial Narrow"/>
          <w:szCs w:val="22"/>
        </w:rPr>
        <w:t>przekazał</w:t>
      </w:r>
      <w:r w:rsidRPr="00284065">
        <w:rPr>
          <w:rFonts w:ascii="Arial Narrow" w:hAnsi="Arial Narrow"/>
          <w:szCs w:val="22"/>
        </w:rPr>
        <w:t xml:space="preserve"> w określonym umową czasie dokumentów </w:t>
      </w:r>
      <w:r w:rsidR="00DD51DF" w:rsidRPr="00284065">
        <w:rPr>
          <w:rFonts w:ascii="Arial Narrow" w:hAnsi="Arial Narrow"/>
          <w:szCs w:val="22"/>
        </w:rPr>
        <w:t>potwie</w:t>
      </w:r>
      <w:r w:rsidR="00045EB7" w:rsidRPr="00284065">
        <w:rPr>
          <w:rFonts w:ascii="Arial Narrow" w:hAnsi="Arial Narrow"/>
          <w:szCs w:val="22"/>
        </w:rPr>
        <w:t>rdzających warunki transportu tj. do 24 godzin od dokonania dostawy,</w:t>
      </w:r>
    </w:p>
    <w:p w:rsidR="00360F8C" w:rsidRPr="00284065" w:rsidRDefault="00360F8C"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nieposiadającej kompletnej dokumentacji dostawy zgodnie z zapisami umowy.</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 xml:space="preserve">Zamawiający ma prawo do złożenia reklamacji w przypadku ujawnienia wad ukrytych towaru, ujawnionych najpóźniej </w:t>
      </w:r>
      <w:r w:rsidR="00A56C18">
        <w:rPr>
          <w:rFonts w:ascii="Arial Narrow" w:hAnsi="Arial Narrow" w:cs="Arial Narrow"/>
          <w:szCs w:val="22"/>
        </w:rPr>
        <w:br/>
      </w:r>
      <w:r w:rsidRPr="00284065">
        <w:rPr>
          <w:rFonts w:ascii="Arial Narrow" w:hAnsi="Arial Narrow" w:cs="Arial Narrow"/>
          <w:szCs w:val="22"/>
        </w:rPr>
        <w:t>w chwili wykorzystania towaru.</w:t>
      </w:r>
    </w:p>
    <w:p w:rsidR="002D4D78" w:rsidRPr="00284065" w:rsidRDefault="002D4D78" w:rsidP="00D23C58">
      <w:pPr>
        <w:numPr>
          <w:ilvl w:val="0"/>
          <w:numId w:val="27"/>
        </w:numPr>
        <w:overflowPunct w:val="0"/>
        <w:autoSpaceDE w:val="0"/>
        <w:jc w:val="both"/>
        <w:rPr>
          <w:rFonts w:ascii="Arial Narrow" w:hAnsi="Arial Narrow" w:cs="Arial Narrow"/>
          <w:b/>
          <w:szCs w:val="22"/>
        </w:rPr>
      </w:pPr>
      <w:r w:rsidRPr="00284065">
        <w:rPr>
          <w:rFonts w:ascii="Arial Narrow" w:hAnsi="Arial Narrow" w:cs="Arial Narrow"/>
          <w:b/>
          <w:szCs w:val="22"/>
        </w:rPr>
        <w:t xml:space="preserve">Reklamacje składane na numer fax. ……………………. lub adres e-mail  </w:t>
      </w:r>
      <w:hyperlink r:id="rId14" w:history="1">
        <w:r w:rsidRPr="00284065">
          <w:rPr>
            <w:rStyle w:val="Hipercze"/>
            <w:rFonts w:ascii="Arial Narrow" w:hAnsi="Arial Narrow" w:cs="Arial Narrow"/>
            <w:b/>
            <w:szCs w:val="22"/>
          </w:rPr>
          <w:t>………………………………………</w:t>
        </w:r>
      </w:hyperlink>
    </w:p>
    <w:p w:rsidR="005633B9"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Wykonawca zobowiązuje się rozpatrzyć rek</w:t>
      </w:r>
      <w:r w:rsidR="00307970" w:rsidRPr="00284065">
        <w:rPr>
          <w:rFonts w:ascii="Arial Narrow" w:hAnsi="Arial Narrow" w:cs="Arial Narrow"/>
          <w:szCs w:val="22"/>
        </w:rPr>
        <w:t xml:space="preserve">lamację w ciągu maksymalnie do </w:t>
      </w:r>
      <w:r w:rsidR="00C64BDE">
        <w:rPr>
          <w:rFonts w:ascii="Arial Narrow" w:hAnsi="Arial Narrow" w:cs="Arial Narrow"/>
          <w:szCs w:val="22"/>
        </w:rPr>
        <w:t>5</w:t>
      </w:r>
      <w:r w:rsidRPr="00284065">
        <w:rPr>
          <w:rFonts w:ascii="Arial Narrow" w:hAnsi="Arial Narrow" w:cs="Arial Narrow"/>
          <w:szCs w:val="22"/>
        </w:rPr>
        <w:t xml:space="preserve"> dni roboczych od otrzymania reklamacji oraz do wymiany </w:t>
      </w:r>
      <w:r w:rsidR="00A36DD5" w:rsidRPr="00284065">
        <w:rPr>
          <w:rFonts w:ascii="Arial Narrow" w:hAnsi="Arial Narrow" w:cs="Arial Narrow"/>
          <w:szCs w:val="22"/>
        </w:rPr>
        <w:t xml:space="preserve">wadliwego </w:t>
      </w:r>
      <w:r w:rsidRPr="00284065">
        <w:rPr>
          <w:rFonts w:ascii="Arial Narrow" w:hAnsi="Arial Narrow" w:cs="Arial Narrow"/>
          <w:szCs w:val="22"/>
        </w:rPr>
        <w:t>towaru w ciągu maksymalnie do 5 dni roboczych od rozpatrzenia reklamacji. W przypadku nieuwzględnienia reklamacji</w:t>
      </w:r>
      <w:r w:rsidR="00C64BDE">
        <w:rPr>
          <w:rFonts w:ascii="Arial Narrow" w:hAnsi="Arial Narrow" w:cs="Arial Narrow"/>
          <w:szCs w:val="22"/>
        </w:rPr>
        <w:t xml:space="preserve">, </w:t>
      </w:r>
      <w:r w:rsidRPr="00284065">
        <w:rPr>
          <w:rFonts w:ascii="Arial Narrow" w:hAnsi="Arial Narrow" w:cs="Arial Narrow"/>
          <w:szCs w:val="22"/>
        </w:rPr>
        <w:t xml:space="preserve">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powiadomienia (e-mail) </w:t>
      </w:r>
      <w:r w:rsidRPr="00284065">
        <w:rPr>
          <w:rFonts w:ascii="Arial Narrow" w:hAnsi="Arial Narrow" w:cs="Arial Narrow"/>
          <w:b/>
          <w:szCs w:val="22"/>
        </w:rPr>
        <w:t>Zamawiającego</w:t>
      </w:r>
      <w:r w:rsidRPr="00284065">
        <w:rPr>
          <w:rFonts w:ascii="Arial Narrow" w:hAnsi="Arial Narrow" w:cs="Arial Narrow"/>
          <w:szCs w:val="22"/>
        </w:rPr>
        <w:t xml:space="preserve"> wraz z uzasadnieniem odmowy uznania zasadności reklamacji. W przypadku braku odpowiedzi (drogą e-mail) w ciągu 5 dni</w:t>
      </w:r>
      <w:r w:rsidR="006F7992" w:rsidRPr="00284065">
        <w:rPr>
          <w:rFonts w:ascii="Arial Narrow" w:hAnsi="Arial Narrow" w:cs="Arial Narrow"/>
          <w:szCs w:val="22"/>
        </w:rPr>
        <w:t xml:space="preserve"> roboczych</w:t>
      </w:r>
      <w:r w:rsidRPr="00284065">
        <w:rPr>
          <w:rFonts w:ascii="Arial Narrow" w:hAnsi="Arial Narrow" w:cs="Arial Narrow"/>
          <w:szCs w:val="22"/>
        </w:rPr>
        <w:t xml:space="preserve"> od daty zgłoszenia protokołu reklamacyjnego, przyjmuje się, że dana reklamacja została rozpatrzona, jako zasadna na korzyść Zamawiającego.</w:t>
      </w:r>
      <w:r w:rsidR="00B93C02" w:rsidRPr="00284065">
        <w:rPr>
          <w:rFonts w:ascii="Arial Narrow" w:hAnsi="Arial Narrow" w:cs="Arial Narrow"/>
          <w:szCs w:val="22"/>
        </w:rPr>
        <w:t xml:space="preserve"> </w:t>
      </w:r>
      <w:r w:rsidR="00A36DD5" w:rsidRPr="00284065">
        <w:rPr>
          <w:rFonts w:ascii="Arial Narrow" w:hAnsi="Arial Narrow" w:cs="Arial Narrow"/>
          <w:szCs w:val="22"/>
        </w:rPr>
        <w:t xml:space="preserve">W przypadku konieczności wystawienia faktury </w:t>
      </w:r>
      <w:r w:rsidRPr="00284065">
        <w:rPr>
          <w:rFonts w:ascii="Arial Narrow" w:hAnsi="Arial Narrow" w:cs="Arial Narrow"/>
          <w:szCs w:val="22"/>
        </w:rPr>
        <w:t>korygując</w:t>
      </w:r>
      <w:r w:rsidR="00A36DD5" w:rsidRPr="00284065">
        <w:rPr>
          <w:rFonts w:ascii="Arial Narrow" w:hAnsi="Arial Narrow" w:cs="Arial Narrow"/>
          <w:szCs w:val="22"/>
        </w:rPr>
        <w:t>ej maksymalny czas</w:t>
      </w:r>
      <w:r w:rsidRPr="00284065">
        <w:rPr>
          <w:rFonts w:ascii="Arial Narrow" w:hAnsi="Arial Narrow" w:cs="Arial Narrow"/>
          <w:szCs w:val="22"/>
        </w:rPr>
        <w:t xml:space="preserve"> wynosi 5 dni</w:t>
      </w:r>
      <w:r w:rsidR="00045EB7" w:rsidRPr="00284065">
        <w:rPr>
          <w:rFonts w:ascii="Arial Narrow" w:hAnsi="Arial Narrow" w:cs="Arial Narrow"/>
          <w:szCs w:val="22"/>
        </w:rPr>
        <w:t xml:space="preserve"> roboczych</w:t>
      </w:r>
      <w:r w:rsidRPr="00284065">
        <w:rPr>
          <w:rFonts w:ascii="Arial Narrow" w:hAnsi="Arial Narrow" w:cs="Arial Narrow"/>
          <w:szCs w:val="22"/>
        </w:rPr>
        <w:t xml:space="preserve"> od zgłoszenia protokołu reklamacyjnego.</w:t>
      </w:r>
    </w:p>
    <w:p w:rsidR="00096AA4" w:rsidRPr="00284065" w:rsidRDefault="00096AA4" w:rsidP="00D23C58">
      <w:pPr>
        <w:pStyle w:val="Bezodstpw"/>
        <w:jc w:val="center"/>
        <w:rPr>
          <w:rFonts w:ascii="Arial Narrow" w:hAnsi="Arial Narrow" w:cs="Arial"/>
          <w:b/>
          <w:sz w:val="20"/>
        </w:rPr>
      </w:pPr>
    </w:p>
    <w:p w:rsidR="005545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7</w:t>
      </w: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Kary umowne</w:t>
      </w:r>
    </w:p>
    <w:p w:rsidR="002D4D78" w:rsidRPr="00284065" w:rsidRDefault="002D4D78" w:rsidP="00D23C58">
      <w:pPr>
        <w:numPr>
          <w:ilvl w:val="0"/>
          <w:numId w:val="15"/>
        </w:numPr>
        <w:tabs>
          <w:tab w:val="clear" w:pos="720"/>
        </w:tabs>
        <w:overflowPunct w:val="0"/>
        <w:ind w:left="360"/>
        <w:jc w:val="both"/>
        <w:rPr>
          <w:rFonts w:ascii="Arial Narrow" w:hAnsi="Arial Narrow" w:cs="Arial Narrow"/>
          <w:szCs w:val="22"/>
        </w:rPr>
      </w:pPr>
      <w:r w:rsidRPr="00284065">
        <w:rPr>
          <w:rFonts w:ascii="Arial Narrow" w:hAnsi="Arial Narrow" w:cs="Arial Narrow"/>
          <w:szCs w:val="22"/>
        </w:rPr>
        <w:t>Wykonawca zapłaci Zamawiającemu kary umowne:</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za odstąpienie od umowy z przyczyn zależnych od </w:t>
      </w:r>
      <w:r w:rsidRPr="00284065">
        <w:rPr>
          <w:rFonts w:ascii="Arial Narrow" w:hAnsi="Arial Narrow" w:cs="Arial Narrow"/>
          <w:b/>
          <w:szCs w:val="22"/>
        </w:rPr>
        <w:t>Wykonawcy</w:t>
      </w:r>
      <w:r w:rsidRPr="00284065">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 wartości brutto niedostarczonej partii towaru - za każdy rozpoczęty dzień zwłoki w dostawie w stosunku </w:t>
      </w:r>
      <w:r w:rsidR="00A56C18">
        <w:rPr>
          <w:rFonts w:ascii="Arial Narrow" w:hAnsi="Arial Narrow" w:cs="Arial Narrow"/>
          <w:szCs w:val="22"/>
        </w:rPr>
        <w:br/>
      </w:r>
      <w:r w:rsidRPr="00284065">
        <w:rPr>
          <w:rFonts w:ascii="Arial Narrow" w:hAnsi="Arial Narrow" w:cs="Arial Narrow"/>
          <w:szCs w:val="22"/>
        </w:rPr>
        <w:t xml:space="preserve">do terminu określonego w § </w:t>
      </w:r>
      <w:r w:rsidR="00C15B3D" w:rsidRPr="00284065">
        <w:rPr>
          <w:rFonts w:ascii="Arial Narrow" w:hAnsi="Arial Narrow" w:cs="Arial Narrow"/>
          <w:szCs w:val="22"/>
        </w:rPr>
        <w:t xml:space="preserve">2 </w:t>
      </w:r>
      <w:r w:rsidRPr="00284065">
        <w:rPr>
          <w:rFonts w:ascii="Arial Narrow" w:hAnsi="Arial Narrow" w:cs="Arial Narrow"/>
          <w:szCs w:val="22"/>
        </w:rPr>
        <w:t xml:space="preserve">ust. </w:t>
      </w:r>
      <w:r w:rsidR="00C15B3D" w:rsidRPr="00284065">
        <w:rPr>
          <w:rFonts w:ascii="Arial Narrow" w:hAnsi="Arial Narrow" w:cs="Arial Narrow"/>
          <w:szCs w:val="22"/>
        </w:rPr>
        <w:t>2</w:t>
      </w:r>
      <w:r w:rsidRPr="00284065">
        <w:rPr>
          <w:rFonts w:ascii="Arial Narrow" w:hAnsi="Arial Narrow" w:cs="Arial Narrow"/>
          <w:szCs w:val="22"/>
        </w:rPr>
        <w:t>;</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wartości brutto reklamowanej partii towaru - za każdy rozpoczęty dzień zwłoki w wymianie towaru na wolny </w:t>
      </w:r>
      <w:r w:rsidR="00A56C18">
        <w:rPr>
          <w:rFonts w:ascii="Arial Narrow" w:hAnsi="Arial Narrow" w:cs="Arial Narrow"/>
          <w:szCs w:val="22"/>
        </w:rPr>
        <w:br/>
      </w:r>
      <w:r w:rsidRPr="00284065">
        <w:rPr>
          <w:rFonts w:ascii="Arial Narrow" w:hAnsi="Arial Narrow" w:cs="Arial Narrow"/>
          <w:szCs w:val="22"/>
        </w:rPr>
        <w:t xml:space="preserve">od wad w stosunku do terminu określonego w § </w:t>
      </w:r>
      <w:r w:rsidR="008D1FBB" w:rsidRPr="00284065">
        <w:rPr>
          <w:rFonts w:ascii="Arial Narrow" w:hAnsi="Arial Narrow" w:cs="Arial Narrow"/>
          <w:szCs w:val="22"/>
        </w:rPr>
        <w:t>6</w:t>
      </w:r>
      <w:r w:rsidR="00281F67" w:rsidRPr="00284065">
        <w:rPr>
          <w:rFonts w:ascii="Arial Narrow" w:hAnsi="Arial Narrow" w:cs="Arial Narrow"/>
          <w:szCs w:val="22"/>
        </w:rPr>
        <w:t>ust.</w:t>
      </w:r>
      <w:r w:rsidR="00C15B3D" w:rsidRPr="00284065">
        <w:rPr>
          <w:rFonts w:ascii="Arial Narrow" w:hAnsi="Arial Narrow" w:cs="Arial Narrow"/>
          <w:szCs w:val="22"/>
        </w:rPr>
        <w:t>5</w:t>
      </w:r>
      <w:r w:rsidRPr="00284065">
        <w:rPr>
          <w:rFonts w:ascii="Arial Narrow" w:hAnsi="Arial Narrow" w:cs="Arial Narrow"/>
          <w:szCs w:val="22"/>
        </w:rPr>
        <w:t>;</w:t>
      </w:r>
    </w:p>
    <w:p w:rsidR="004C651B"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lastRenderedPageBreak/>
        <w:t xml:space="preserve">w przypadku niedokonania zapłaty lub nieterminowej zapłaty wynagrodzenia należnego podwykonawcom z tytułu zmiany wysokości wynagrodzenia, o której mowa w § </w:t>
      </w:r>
      <w:r w:rsidR="008D1FBB" w:rsidRPr="00284065">
        <w:rPr>
          <w:rFonts w:ascii="Arial Narrow" w:hAnsi="Arial Narrow" w:cs="Arial Narrow"/>
          <w:szCs w:val="22"/>
        </w:rPr>
        <w:t>10</w:t>
      </w:r>
      <w:r w:rsidR="00C15B3D" w:rsidRPr="00284065">
        <w:rPr>
          <w:rFonts w:ascii="Arial Narrow" w:hAnsi="Arial Narrow" w:cs="Arial Narrow"/>
          <w:szCs w:val="22"/>
        </w:rPr>
        <w:t xml:space="preserve"> ust</w:t>
      </w:r>
      <w:r w:rsidR="00281F67" w:rsidRPr="00284065">
        <w:rPr>
          <w:rFonts w:ascii="Arial Narrow" w:hAnsi="Arial Narrow" w:cs="Arial Narrow"/>
          <w:szCs w:val="22"/>
        </w:rPr>
        <w:t xml:space="preserve">. </w:t>
      </w:r>
      <w:r w:rsidR="00C15B3D" w:rsidRPr="00284065">
        <w:rPr>
          <w:rFonts w:ascii="Arial Narrow" w:hAnsi="Arial Narrow" w:cs="Arial Narrow"/>
          <w:szCs w:val="22"/>
        </w:rPr>
        <w:t>5</w:t>
      </w:r>
      <w:r w:rsidRPr="00284065">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284065" w:rsidRDefault="00281F67"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w przypadku nieprzekazania Zamawiającemu przez Wykonawcę</w:t>
      </w:r>
      <w:r w:rsidR="004C651B" w:rsidRPr="00284065">
        <w:rPr>
          <w:rFonts w:ascii="Arial Narrow" w:hAnsi="Arial Narrow" w:cs="Arial Narrow"/>
          <w:szCs w:val="22"/>
        </w:rPr>
        <w:t xml:space="preserve"> wymaganych dokumentów wskazanych </w:t>
      </w:r>
      <w:r w:rsidR="00A56C18">
        <w:rPr>
          <w:rFonts w:ascii="Arial Narrow" w:hAnsi="Arial Narrow" w:cs="Arial Narrow"/>
          <w:szCs w:val="22"/>
        </w:rPr>
        <w:br/>
      </w:r>
      <w:r w:rsidR="004C651B" w:rsidRPr="00284065">
        <w:rPr>
          <w:rFonts w:ascii="Arial Narrow" w:hAnsi="Arial Narrow" w:cs="Arial Narrow"/>
          <w:szCs w:val="22"/>
        </w:rPr>
        <w:t xml:space="preserve">w §2 II umowy </w:t>
      </w:r>
      <w:r w:rsidRPr="00284065">
        <w:rPr>
          <w:rFonts w:ascii="Arial Narrow" w:hAnsi="Arial Narrow" w:cs="Arial Narrow"/>
          <w:szCs w:val="22"/>
        </w:rPr>
        <w:t>w chwili przekazywania dostawy produktów leczniczych</w:t>
      </w:r>
      <w:r w:rsidR="004C651B" w:rsidRPr="00284065">
        <w:rPr>
          <w:rFonts w:ascii="Arial Narrow" w:hAnsi="Arial Narrow" w:cs="Arial Narrow"/>
          <w:szCs w:val="22"/>
        </w:rPr>
        <w:t xml:space="preserve"> do Zamawiającego lub naruszeniu</w:t>
      </w:r>
      <w:r w:rsidRPr="00284065">
        <w:rPr>
          <w:rFonts w:ascii="Arial Narrow" w:hAnsi="Arial Narrow" w:cs="Arial Narrow"/>
          <w:szCs w:val="22"/>
        </w:rPr>
        <w:t xml:space="preserve"> terminu określonego w § 2</w:t>
      </w:r>
      <w:r w:rsidR="004C651B" w:rsidRPr="00284065">
        <w:rPr>
          <w:rFonts w:ascii="Arial Narrow" w:hAnsi="Arial Narrow" w:cs="Arial Narrow"/>
          <w:szCs w:val="22"/>
        </w:rPr>
        <w:t xml:space="preserve"> II.</w:t>
      </w:r>
      <w:r w:rsidRPr="00284065">
        <w:rPr>
          <w:rFonts w:ascii="Arial Narrow" w:hAnsi="Arial Narrow" w:cs="Arial Narrow"/>
          <w:szCs w:val="22"/>
        </w:rPr>
        <w:t xml:space="preserve"> ust. </w:t>
      </w:r>
      <w:r w:rsidR="006F7992" w:rsidRPr="00284065">
        <w:rPr>
          <w:rFonts w:ascii="Arial Narrow" w:hAnsi="Arial Narrow" w:cs="Arial Narrow"/>
          <w:szCs w:val="22"/>
        </w:rPr>
        <w:t>9</w:t>
      </w:r>
      <w:r w:rsidRPr="00284065">
        <w:rPr>
          <w:rFonts w:ascii="Arial Narrow" w:hAnsi="Arial Narrow" w:cs="Arial Narrow"/>
          <w:szCs w:val="22"/>
        </w:rPr>
        <w:t xml:space="preserve"> Umowy, Wykonawca zapłaci Zamawiającemu karę umowną w wysokości </w:t>
      </w:r>
      <w:r w:rsidR="00E86019" w:rsidRPr="00284065">
        <w:rPr>
          <w:rFonts w:ascii="Arial Narrow" w:hAnsi="Arial Narrow" w:cs="Arial Narrow"/>
          <w:szCs w:val="22"/>
        </w:rPr>
        <w:t>250</w:t>
      </w:r>
      <w:r w:rsidRPr="00284065">
        <w:rPr>
          <w:rFonts w:ascii="Arial Narrow" w:hAnsi="Arial Narrow" w:cs="Arial Narrow"/>
          <w:szCs w:val="22"/>
        </w:rPr>
        <w:t>,00 zł</w:t>
      </w:r>
      <w:r w:rsidR="006F7992" w:rsidRPr="00284065">
        <w:rPr>
          <w:rFonts w:ascii="Arial Narrow" w:hAnsi="Arial Narrow" w:cs="Arial Narrow"/>
          <w:szCs w:val="22"/>
        </w:rPr>
        <w:t xml:space="preserve"> brutto</w:t>
      </w:r>
      <w:r w:rsidRPr="00284065">
        <w:rPr>
          <w:rFonts w:ascii="Arial Narrow" w:hAnsi="Arial Narrow" w:cs="Arial Narrow"/>
          <w:szCs w:val="22"/>
        </w:rPr>
        <w:t xml:space="preserve"> za każde uchybienie obowiązku umownego przez Wykonawcę.</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Łączna maksymalna wysokość kar umownych przewidzianych w niniejszym paragrafie nie może przekroczyć 30% wartości umowy brutto, o której mowa w § 1 ust.</w:t>
      </w:r>
      <w:r w:rsidR="00281F67" w:rsidRPr="00284065">
        <w:rPr>
          <w:rFonts w:ascii="Arial Narrow" w:hAnsi="Arial Narrow" w:cs="Arial Narrow"/>
          <w:szCs w:val="22"/>
        </w:rPr>
        <w:t>3</w:t>
      </w:r>
      <w:r w:rsidRPr="00284065">
        <w:rPr>
          <w:rFonts w:ascii="Arial Narrow" w:hAnsi="Arial Narrow" w:cs="Arial Narrow"/>
          <w:szCs w:val="22"/>
        </w:rPr>
        <w:t>.</w:t>
      </w:r>
    </w:p>
    <w:p w:rsidR="00A97A6D"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W przypadku zwłoki w dostawach</w:t>
      </w:r>
      <w:r w:rsidR="00A97A6D" w:rsidRPr="00284065">
        <w:rPr>
          <w:rFonts w:ascii="Arial Narrow" w:hAnsi="Arial Narrow" w:cs="Arial Narrow"/>
          <w:szCs w:val="22"/>
        </w:rPr>
        <w:t xml:space="preserve"> towaru ponad termin określony </w:t>
      </w:r>
      <w:r w:rsidR="00281F67" w:rsidRPr="00284065">
        <w:rPr>
          <w:rFonts w:ascii="Arial Narrow" w:hAnsi="Arial Narrow" w:cs="Arial Narrow"/>
          <w:szCs w:val="22"/>
        </w:rPr>
        <w:t xml:space="preserve">w § </w:t>
      </w:r>
      <w:r w:rsidR="00C15B3D" w:rsidRPr="00284065">
        <w:rPr>
          <w:rFonts w:ascii="Arial Narrow" w:hAnsi="Arial Narrow" w:cs="Arial Narrow"/>
          <w:szCs w:val="22"/>
        </w:rPr>
        <w:t>2</w:t>
      </w:r>
      <w:r w:rsidR="00281F67" w:rsidRPr="00284065">
        <w:rPr>
          <w:rFonts w:ascii="Arial Narrow" w:hAnsi="Arial Narrow" w:cs="Arial Narrow"/>
          <w:szCs w:val="22"/>
        </w:rPr>
        <w:t xml:space="preserve">ust. </w:t>
      </w:r>
      <w:r w:rsidR="00C15B3D" w:rsidRPr="00284065">
        <w:rPr>
          <w:rFonts w:ascii="Arial Narrow" w:hAnsi="Arial Narrow" w:cs="Arial Narrow"/>
          <w:szCs w:val="22"/>
        </w:rPr>
        <w:t xml:space="preserve">2 </w:t>
      </w:r>
      <w:r w:rsidRPr="00284065">
        <w:rPr>
          <w:rFonts w:ascii="Arial Narrow" w:hAnsi="Arial Narrow" w:cs="Arial Narrow"/>
          <w:szCs w:val="22"/>
        </w:rPr>
        <w:t xml:space="preserve">lub pisemnej odmowy realizacji zamówienia,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zwłoki wymiany towaru wadliwego na towar bez wad ponad termin określony w </w:t>
      </w:r>
      <w:r w:rsidR="00A97A6D" w:rsidRPr="00284065">
        <w:rPr>
          <w:rFonts w:ascii="Arial Narrow" w:hAnsi="Arial Narrow" w:cs="Arial Narrow"/>
          <w:szCs w:val="22"/>
        </w:rPr>
        <w:t>§</w:t>
      </w:r>
      <w:r w:rsidR="00F16DDD" w:rsidRPr="00284065">
        <w:rPr>
          <w:rFonts w:ascii="Arial Narrow" w:hAnsi="Arial Narrow" w:cs="Arial Narrow"/>
          <w:szCs w:val="22"/>
        </w:rPr>
        <w:t xml:space="preserve"> 6</w:t>
      </w:r>
      <w:r w:rsidR="00A97A6D" w:rsidRPr="00284065">
        <w:rPr>
          <w:rFonts w:ascii="Arial Narrow" w:hAnsi="Arial Narrow" w:cs="Arial Narrow"/>
          <w:szCs w:val="22"/>
        </w:rPr>
        <w:t xml:space="preserve"> ust. </w:t>
      </w:r>
      <w:r w:rsidR="00C15B3D" w:rsidRPr="00284065">
        <w:rPr>
          <w:rFonts w:ascii="Arial Narrow" w:hAnsi="Arial Narrow" w:cs="Arial Narrow"/>
          <w:szCs w:val="22"/>
        </w:rPr>
        <w:t>5</w:t>
      </w:r>
      <w:r w:rsidR="0062692F" w:rsidRPr="00284065">
        <w:rPr>
          <w:rFonts w:ascii="Arial Narrow" w:hAnsi="Arial Narrow" w:cs="Arial Narrow"/>
          <w:szCs w:val="22"/>
        </w:rPr>
        <w:t xml:space="preserve"> </w:t>
      </w:r>
      <w:r w:rsidRPr="00284065">
        <w:rPr>
          <w:rFonts w:ascii="Arial Narrow" w:hAnsi="Arial Narrow" w:cs="Arial Narrow"/>
          <w:szCs w:val="22"/>
        </w:rPr>
        <w:t xml:space="preserve">umowy,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szCs w:val="22"/>
        </w:rPr>
        <w:t>.</w:t>
      </w:r>
    </w:p>
    <w:p w:rsidR="005E71FB" w:rsidRPr="00284065" w:rsidRDefault="005E71FB"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braku </w:t>
      </w:r>
      <w:r w:rsidR="00045EB7" w:rsidRPr="00284065">
        <w:rPr>
          <w:rFonts w:ascii="Arial Narrow" w:hAnsi="Arial Narrow" w:cs="Arial Narrow"/>
          <w:szCs w:val="22"/>
        </w:rPr>
        <w:t xml:space="preserve">towaru spełniającego wymóg min. </w:t>
      </w:r>
      <w:r w:rsidRPr="00284065">
        <w:rPr>
          <w:rFonts w:ascii="Arial Narrow" w:hAnsi="Arial Narrow" w:cs="Arial Narrow"/>
          <w:szCs w:val="22"/>
        </w:rPr>
        <w:t xml:space="preserve">12 miesięcy do końca terminu ważności w momencie zakupu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w:t>
      </w:r>
      <w:r w:rsidR="005633B9" w:rsidRPr="00284065">
        <w:rPr>
          <w:rFonts w:ascii="Arial Narrow" w:hAnsi="Arial Narrow" w:cs="Arial Narrow"/>
          <w:szCs w:val="22"/>
        </w:rPr>
        <w:t xml:space="preserve"> dokonać </w:t>
      </w:r>
      <w:r w:rsidR="005633B9" w:rsidRPr="00284065">
        <w:rPr>
          <w:rFonts w:ascii="Arial Narrow" w:hAnsi="Arial Narrow" w:cs="Arial Narrow"/>
          <w:b/>
          <w:szCs w:val="22"/>
        </w:rPr>
        <w:t>tzw. zakupu interwencyjnego</w:t>
      </w:r>
      <w:r w:rsidRPr="00284065">
        <w:rPr>
          <w:rFonts w:ascii="Arial Narrow" w:hAnsi="Arial Narrow" w:cs="Arial Narrow"/>
          <w:szCs w:val="22"/>
        </w:rPr>
        <w:t xml:space="preserve"> towar</w:t>
      </w:r>
      <w:r w:rsidR="005633B9" w:rsidRPr="00284065">
        <w:rPr>
          <w:rFonts w:ascii="Arial Narrow" w:hAnsi="Arial Narrow" w:cs="Arial Narrow"/>
          <w:szCs w:val="22"/>
        </w:rPr>
        <w:t>u</w:t>
      </w:r>
      <w:r w:rsidRPr="00284065">
        <w:rPr>
          <w:rFonts w:ascii="Arial Narrow" w:hAnsi="Arial Narrow" w:cs="Arial Narrow"/>
          <w:szCs w:val="22"/>
        </w:rPr>
        <w:t xml:space="preserve"> na rynku oraz może odmówić przyjęcia towaru</w:t>
      </w:r>
      <w:r w:rsidR="00045EB7" w:rsidRPr="00284065">
        <w:rPr>
          <w:rFonts w:ascii="Arial Narrow" w:hAnsi="Arial Narrow" w:cs="Arial Narrow"/>
          <w:szCs w:val="22"/>
        </w:rPr>
        <w:t xml:space="preserve">. </w:t>
      </w:r>
      <w:r w:rsidR="004F5ADB" w:rsidRPr="00284065">
        <w:rPr>
          <w:rFonts w:ascii="Arial Narrow" w:hAnsi="Arial Narrow" w:cs="Arial Narrow"/>
          <w:b/>
          <w:szCs w:val="22"/>
        </w:rPr>
        <w:t>Wykonawca</w:t>
      </w:r>
      <w:r w:rsidR="004F5ADB"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004F5ADB" w:rsidRPr="00284065">
        <w:rPr>
          <w:rFonts w:ascii="Arial Narrow" w:hAnsi="Arial Narrow" w:cs="Arial Narrow"/>
          <w:b/>
          <w:szCs w:val="22"/>
        </w:rPr>
        <w:t>Zamawiającego</w:t>
      </w:r>
      <w:r w:rsidR="004F5ADB"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Przy zapłacie należności </w:t>
      </w:r>
      <w:r w:rsidRPr="00284065">
        <w:rPr>
          <w:rFonts w:ascii="Arial Narrow" w:hAnsi="Arial Narrow" w:cs="Arial Narrow"/>
          <w:b/>
          <w:szCs w:val="22"/>
        </w:rPr>
        <w:t>Wykonawcy</w:t>
      </w:r>
      <w:r w:rsidRPr="00284065">
        <w:rPr>
          <w:rFonts w:ascii="Arial Narrow" w:hAnsi="Arial Narrow" w:cs="Arial Narrow"/>
          <w:szCs w:val="22"/>
        </w:rPr>
        <w:t xml:space="preserve"> za dostarczony towar, </w:t>
      </w:r>
      <w:r w:rsidRPr="00284065">
        <w:rPr>
          <w:rFonts w:ascii="Arial Narrow" w:hAnsi="Arial Narrow" w:cs="Arial Narrow"/>
          <w:b/>
          <w:szCs w:val="22"/>
        </w:rPr>
        <w:t>Zamawiający</w:t>
      </w:r>
      <w:r w:rsidR="00C15B3D" w:rsidRPr="00284065">
        <w:rPr>
          <w:rFonts w:ascii="Arial Narrow" w:hAnsi="Arial Narrow" w:cs="Arial Narrow"/>
          <w:b/>
          <w:szCs w:val="22"/>
        </w:rPr>
        <w:t xml:space="preserve"> może</w:t>
      </w:r>
      <w:r w:rsidRPr="00284065">
        <w:rPr>
          <w:rFonts w:ascii="Arial Narrow" w:hAnsi="Arial Narrow" w:cs="Arial Narrow"/>
          <w:szCs w:val="22"/>
        </w:rPr>
        <w:t xml:space="preserve"> potrąci</w:t>
      </w:r>
      <w:r w:rsidR="00C15B3D" w:rsidRPr="00284065">
        <w:rPr>
          <w:rFonts w:ascii="Arial Narrow" w:hAnsi="Arial Narrow" w:cs="Arial Narrow"/>
          <w:szCs w:val="22"/>
        </w:rPr>
        <w:t>ć</w:t>
      </w:r>
      <w:r w:rsidRPr="00284065">
        <w:rPr>
          <w:rFonts w:ascii="Arial Narrow" w:hAnsi="Arial Narrow" w:cs="Arial Narrow"/>
          <w:szCs w:val="22"/>
        </w:rPr>
        <w:t xml:space="preserve"> wszelkie kary umowne na podstawie noty księgowej wystawionej przez </w:t>
      </w:r>
      <w:r w:rsidRPr="00284065">
        <w:rPr>
          <w:rFonts w:ascii="Arial Narrow" w:hAnsi="Arial Narrow" w:cs="Arial Narrow"/>
          <w:b/>
          <w:szCs w:val="22"/>
        </w:rPr>
        <w:t>Zamawiającego</w:t>
      </w:r>
      <w:r w:rsidRPr="00284065">
        <w:rPr>
          <w:rFonts w:ascii="Arial Narrow" w:hAnsi="Arial Narrow" w:cs="Arial Narrow"/>
          <w:szCs w:val="22"/>
        </w:rPr>
        <w:t xml:space="preserve">.  </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zastrzega sobie prawo dochodzenia od </w:t>
      </w:r>
      <w:r w:rsidRPr="00284065">
        <w:rPr>
          <w:rFonts w:ascii="Arial Narrow" w:hAnsi="Arial Narrow" w:cs="Arial Narrow"/>
          <w:b/>
          <w:szCs w:val="22"/>
        </w:rPr>
        <w:t>Wykonawcy</w:t>
      </w:r>
      <w:r w:rsidRPr="00284065">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284065">
        <w:rPr>
          <w:rFonts w:ascii="Arial Narrow" w:hAnsi="Arial Narrow" w:cs="Arial Narrow"/>
          <w:b/>
          <w:szCs w:val="22"/>
        </w:rPr>
        <w:t>Wykonawcę</w:t>
      </w:r>
      <w:r w:rsidRPr="00284065">
        <w:rPr>
          <w:rFonts w:ascii="Arial Narrow" w:hAnsi="Arial Narrow" w:cs="Arial Narrow"/>
          <w:szCs w:val="22"/>
        </w:rPr>
        <w:t xml:space="preserve"> niniejszej umowy.</w:t>
      </w:r>
    </w:p>
    <w:p w:rsidR="00241051" w:rsidRPr="00284065"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284065">
        <w:rPr>
          <w:rFonts w:ascii="Arial Narrow" w:hAnsi="Arial Narrow"/>
          <w:bCs/>
          <w:szCs w:val="22"/>
        </w:rPr>
        <w:t xml:space="preserve">Kary umowne wskazane w § </w:t>
      </w:r>
      <w:r w:rsidR="008D1FBB" w:rsidRPr="00284065">
        <w:rPr>
          <w:rFonts w:ascii="Arial Narrow" w:hAnsi="Arial Narrow"/>
          <w:bCs/>
          <w:szCs w:val="22"/>
        </w:rPr>
        <w:t>7</w:t>
      </w:r>
      <w:r w:rsidRPr="00284065">
        <w:rPr>
          <w:rFonts w:ascii="Arial Narrow" w:hAnsi="Arial Narrow"/>
          <w:bCs/>
          <w:szCs w:val="22"/>
        </w:rPr>
        <w:t xml:space="preserve"> ust. 1 są od siebie niezależne i kumulują się, a odstąpienie od umowy nie ma wpływu na możliwość dochodzenia kar naliczanych </w:t>
      </w:r>
      <w:r w:rsidR="00C15B3D" w:rsidRPr="00284065">
        <w:rPr>
          <w:rFonts w:ascii="Arial Narrow" w:hAnsi="Arial Narrow"/>
          <w:bCs/>
          <w:szCs w:val="22"/>
        </w:rPr>
        <w:t>do</w:t>
      </w:r>
      <w:r w:rsidR="00E86019" w:rsidRPr="00284065">
        <w:rPr>
          <w:rFonts w:ascii="Arial Narrow" w:hAnsi="Arial Narrow"/>
          <w:bCs/>
          <w:szCs w:val="22"/>
        </w:rPr>
        <w:t xml:space="preserve"> </w:t>
      </w:r>
      <w:r w:rsidRPr="00284065">
        <w:rPr>
          <w:rFonts w:ascii="Arial Narrow" w:hAnsi="Arial Narrow"/>
          <w:bCs/>
          <w:szCs w:val="22"/>
        </w:rPr>
        <w:t>dnia odstąpienia.</w:t>
      </w:r>
    </w:p>
    <w:p w:rsidR="00272CBB" w:rsidRPr="00284065" w:rsidRDefault="00272CBB" w:rsidP="00D23C58">
      <w:pPr>
        <w:pStyle w:val="Bezodstpw"/>
        <w:jc w:val="center"/>
        <w:rPr>
          <w:rFonts w:ascii="Arial Narrow" w:hAnsi="Arial Narrow" w:cs="Arial"/>
          <w:b/>
          <w:sz w:val="20"/>
        </w:rPr>
      </w:pPr>
    </w:p>
    <w:p w:rsidR="00A61F66" w:rsidRPr="00284065" w:rsidRDefault="00A61F66" w:rsidP="00D23C58">
      <w:pPr>
        <w:pStyle w:val="Bezodstpw"/>
        <w:jc w:val="center"/>
        <w:rPr>
          <w:rFonts w:ascii="Arial Narrow" w:hAnsi="Arial Narrow" w:cs="Arial"/>
          <w:b/>
          <w:sz w:val="20"/>
        </w:rPr>
      </w:pP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8</w:t>
      </w: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Odstąpienie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może odstąpić od niniejszej umowy, jeżeli:</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1) </w:t>
      </w:r>
      <w:r w:rsidRPr="00284065">
        <w:rPr>
          <w:rFonts w:ascii="Arial Narrow" w:hAnsi="Arial Narrow" w:cs="Arial Narrow"/>
          <w:b/>
          <w:szCs w:val="22"/>
        </w:rPr>
        <w:t>Wykonawca</w:t>
      </w:r>
      <w:r w:rsidRPr="00284065">
        <w:rPr>
          <w:rFonts w:ascii="Arial Narrow" w:hAnsi="Arial Narrow" w:cs="Arial Narrow"/>
          <w:szCs w:val="22"/>
        </w:rPr>
        <w:t xml:space="preserve"> swoje prawa i obowiązki przeniósł na osobę trzecią, nie uzyskawszy na to pisemnej zgody </w:t>
      </w:r>
      <w:r w:rsidR="00C15B3D" w:rsidRPr="00284065">
        <w:rPr>
          <w:rFonts w:ascii="Arial Narrow" w:hAnsi="Arial Narrow" w:cs="Arial Narrow"/>
          <w:b/>
          <w:szCs w:val="22"/>
        </w:rPr>
        <w:t>podmiotu tworzącego dla Zamawiającego</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2) </w:t>
      </w:r>
      <w:r w:rsidRPr="00284065">
        <w:rPr>
          <w:rFonts w:ascii="Arial Narrow" w:hAnsi="Arial Narrow" w:cs="Arial Narrow"/>
          <w:b/>
          <w:szCs w:val="22"/>
        </w:rPr>
        <w:t xml:space="preserve">Wykonawca </w:t>
      </w:r>
      <w:r w:rsidRPr="00284065">
        <w:rPr>
          <w:rFonts w:ascii="Arial Narrow" w:hAnsi="Arial Narrow" w:cs="Arial Narrow"/>
          <w:szCs w:val="22"/>
        </w:rPr>
        <w:t>narusza inne istotne postanowienia umowy, w tym w szczególności:</w:t>
      </w:r>
    </w:p>
    <w:p w:rsidR="002D4D78" w:rsidRPr="00284065" w:rsidRDefault="002D4D78" w:rsidP="00D23C58">
      <w:pPr>
        <w:tabs>
          <w:tab w:val="left" w:pos="567"/>
        </w:tabs>
        <w:overflowPunct w:val="0"/>
        <w:autoSpaceDE w:val="0"/>
        <w:ind w:left="708"/>
        <w:jc w:val="both"/>
        <w:rPr>
          <w:rFonts w:ascii="Arial Narrow" w:hAnsi="Arial Narrow"/>
          <w:szCs w:val="22"/>
        </w:rPr>
      </w:pPr>
      <w:r w:rsidRPr="00284065">
        <w:rPr>
          <w:rFonts w:ascii="Arial Narrow" w:hAnsi="Arial Narrow" w:cs="Arial Narrow"/>
          <w:szCs w:val="22"/>
        </w:rPr>
        <w:t xml:space="preserve">a) świadczone przez </w:t>
      </w:r>
      <w:r w:rsidRPr="00284065">
        <w:rPr>
          <w:rFonts w:ascii="Arial Narrow" w:hAnsi="Arial Narrow" w:cs="Arial Narrow"/>
          <w:b/>
          <w:szCs w:val="22"/>
        </w:rPr>
        <w:t>Wykonawcę</w:t>
      </w:r>
      <w:r w:rsidRPr="00284065">
        <w:rPr>
          <w:rFonts w:ascii="Arial Narrow" w:hAnsi="Arial Narrow" w:cs="Arial Narrow"/>
          <w:szCs w:val="22"/>
        </w:rPr>
        <w:t xml:space="preserve"> dostawy są nieodpowiedniej jakości,</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ab/>
        <w:t xml:space="preserve">    b) </w:t>
      </w:r>
      <w:r w:rsidRPr="00284065">
        <w:rPr>
          <w:rFonts w:ascii="Arial Narrow" w:hAnsi="Arial Narrow" w:cs="Arial Narrow"/>
          <w:b/>
          <w:szCs w:val="22"/>
        </w:rPr>
        <w:t xml:space="preserve">Wykonawca </w:t>
      </w:r>
      <w:r w:rsidRPr="00284065">
        <w:rPr>
          <w:rFonts w:ascii="Arial Narrow" w:hAnsi="Arial Narrow" w:cs="Arial Narrow"/>
          <w:szCs w:val="22"/>
        </w:rPr>
        <w:t>uchyla się od przyjęcia zamówienia w sposób przewidziany niniejszą umową,</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 xml:space="preserve">c) </w:t>
      </w:r>
      <w:r w:rsidRPr="00284065">
        <w:rPr>
          <w:rFonts w:ascii="Arial Narrow" w:hAnsi="Arial Narrow" w:cs="Arial Narrow"/>
          <w:b/>
          <w:szCs w:val="22"/>
        </w:rPr>
        <w:t xml:space="preserve">Wykonawca </w:t>
      </w:r>
      <w:r w:rsidRPr="00284065">
        <w:rPr>
          <w:rFonts w:ascii="Arial Narrow" w:hAnsi="Arial Narrow" w:cs="Arial Narrow"/>
          <w:szCs w:val="22"/>
        </w:rPr>
        <w:t>co najmniej dwukrotnie nie zrealizował zamówień w terminie ustalonym niniejszą umową.</w:t>
      </w:r>
    </w:p>
    <w:p w:rsidR="002D4D78" w:rsidRPr="00284065" w:rsidRDefault="002D4D78" w:rsidP="00D23C58">
      <w:pPr>
        <w:tabs>
          <w:tab w:val="left" w:pos="567"/>
          <w:tab w:val="left" w:pos="624"/>
        </w:tabs>
        <w:overflowPunct w:val="0"/>
        <w:autoSpaceDE w:val="0"/>
        <w:ind w:left="340"/>
        <w:jc w:val="both"/>
        <w:rPr>
          <w:rFonts w:ascii="Arial Narrow" w:hAnsi="Arial Narrow"/>
          <w:szCs w:val="22"/>
        </w:rPr>
      </w:pPr>
      <w:r w:rsidRPr="00284065">
        <w:rPr>
          <w:rFonts w:ascii="Arial Narrow" w:hAnsi="Arial Narrow" w:cs="Arial Narrow"/>
          <w:szCs w:val="22"/>
        </w:rPr>
        <w:t xml:space="preserve">3) nastąpiła utrata przez </w:t>
      </w:r>
      <w:r w:rsidRPr="00284065">
        <w:rPr>
          <w:rFonts w:ascii="Arial Narrow" w:hAnsi="Arial Narrow" w:cs="Arial Narrow"/>
          <w:b/>
          <w:szCs w:val="22"/>
        </w:rPr>
        <w:t>Wykonawcę</w:t>
      </w:r>
      <w:r w:rsidRPr="00284065">
        <w:rPr>
          <w:rFonts w:ascii="Arial Narrow" w:hAnsi="Arial Narrow" w:cs="Arial Narrow"/>
          <w:szCs w:val="22"/>
        </w:rPr>
        <w:t xml:space="preserve"> koniecznych uprawnień do realizacji dostaw na rzecz Zamawiającego,</w:t>
      </w:r>
    </w:p>
    <w:p w:rsidR="002D4D78" w:rsidRPr="00284065" w:rsidRDefault="002D4D78" w:rsidP="00D23C58">
      <w:pPr>
        <w:tabs>
          <w:tab w:val="left" w:pos="360"/>
          <w:tab w:val="left" w:pos="567"/>
        </w:tabs>
        <w:overflowPunct w:val="0"/>
        <w:autoSpaceDE w:val="0"/>
        <w:ind w:left="340"/>
        <w:jc w:val="both"/>
        <w:rPr>
          <w:rFonts w:ascii="Arial Narrow" w:hAnsi="Arial Narrow"/>
          <w:szCs w:val="22"/>
        </w:rPr>
      </w:pPr>
      <w:r w:rsidRPr="00284065">
        <w:rPr>
          <w:rFonts w:ascii="Arial Narrow" w:hAnsi="Arial Narrow" w:cs="Arial Narrow"/>
          <w:szCs w:val="22"/>
        </w:rPr>
        <w:t>4) zostanie ogłoszona likwidacja Wykonawcy, bądź Wykonawca zawiesi albo zakończy działalność,</w:t>
      </w:r>
    </w:p>
    <w:p w:rsidR="002D4D78" w:rsidRPr="00284065" w:rsidRDefault="002D4D78" w:rsidP="00D23C58">
      <w:pPr>
        <w:tabs>
          <w:tab w:val="left" w:pos="360"/>
          <w:tab w:val="left" w:pos="567"/>
        </w:tabs>
        <w:overflowPunct w:val="0"/>
        <w:autoSpaceDE w:val="0"/>
        <w:ind w:left="340"/>
        <w:jc w:val="both"/>
        <w:rPr>
          <w:rFonts w:ascii="Arial Narrow" w:hAnsi="Arial Narrow" w:cs="Arial Narrow"/>
          <w:szCs w:val="22"/>
        </w:rPr>
      </w:pPr>
      <w:r w:rsidRPr="00284065">
        <w:rPr>
          <w:rFonts w:ascii="Arial Narrow" w:hAnsi="Arial Narrow" w:cs="Arial Narrow"/>
          <w:szCs w:val="22"/>
        </w:rPr>
        <w:t>5) zostanie wydany nakaz zajęcia całego majątku Wykonawcy lub istotnej części tego majątku, mającej wpływ na realizowaną umowę,</w:t>
      </w:r>
    </w:p>
    <w:p w:rsidR="002D4D78" w:rsidRPr="00284065" w:rsidRDefault="002D4D78" w:rsidP="00D23C58">
      <w:pPr>
        <w:tabs>
          <w:tab w:val="left" w:pos="360"/>
          <w:tab w:val="left" w:pos="567"/>
        </w:tabs>
        <w:overflowPunct w:val="0"/>
        <w:autoSpaceDE w:val="0"/>
        <w:ind w:left="340"/>
        <w:jc w:val="both"/>
        <w:rPr>
          <w:rFonts w:ascii="Arial Narrow" w:hAnsi="Arial Narrow"/>
        </w:rPr>
      </w:pPr>
      <w:r w:rsidRPr="00284065">
        <w:rPr>
          <w:rFonts w:ascii="Arial Narrow" w:hAnsi="Arial Narrow" w:cs="Arial Narrow"/>
          <w:szCs w:val="22"/>
        </w:rPr>
        <w:t xml:space="preserve">6) </w:t>
      </w:r>
      <w:r w:rsidRPr="00284065">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Czynność odstąpienia od umowy wraz z uzasadnieniem winna nastąpić w formie pisemnej pod rygorem nieważności </w:t>
      </w:r>
      <w:r w:rsidR="00A56C18">
        <w:rPr>
          <w:rFonts w:ascii="Arial Narrow" w:hAnsi="Arial Narrow" w:cs="Arial Narrow"/>
          <w:szCs w:val="22"/>
        </w:rPr>
        <w:br/>
      </w:r>
      <w:r w:rsidRPr="00284065">
        <w:rPr>
          <w:rFonts w:ascii="Arial Narrow" w:hAnsi="Arial Narrow" w:cs="Arial Narrow"/>
          <w:szCs w:val="22"/>
        </w:rPr>
        <w:t>w terminie 30 dni od dnia powzięcia wiadomości o zaistnieniu okoliczności stanowiących podstawę do odstąpienia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Zamawiającemu</w:t>
      </w:r>
      <w:r w:rsidRPr="00284065">
        <w:rPr>
          <w:rFonts w:ascii="Arial Narrow" w:hAnsi="Arial Narrow" w:cs="Arial Narrow"/>
          <w:szCs w:val="22"/>
        </w:rPr>
        <w:t xml:space="preserve"> przed odstąpieniem od umowy</w:t>
      </w:r>
      <w:r w:rsidR="00C15B3D" w:rsidRPr="00284065">
        <w:rPr>
          <w:rFonts w:ascii="Arial Narrow" w:hAnsi="Arial Narrow" w:cs="Arial Narrow"/>
          <w:szCs w:val="22"/>
        </w:rPr>
        <w:t xml:space="preserve"> z powodu określonego</w:t>
      </w:r>
      <w:r w:rsidR="00E86019" w:rsidRPr="00284065">
        <w:rPr>
          <w:rFonts w:ascii="Arial Narrow" w:hAnsi="Arial Narrow" w:cs="Arial Narrow"/>
          <w:szCs w:val="22"/>
        </w:rPr>
        <w:t xml:space="preserve"> </w:t>
      </w:r>
      <w:r w:rsidR="00C15B3D" w:rsidRPr="00284065">
        <w:rPr>
          <w:rFonts w:ascii="Arial Narrow" w:hAnsi="Arial Narrow" w:cs="Arial Narrow"/>
          <w:szCs w:val="22"/>
        </w:rPr>
        <w:t>w ust. 1 pkt 2) powyżej</w:t>
      </w:r>
      <w:r w:rsidRPr="00284065">
        <w:rPr>
          <w:rFonts w:ascii="Arial Narrow" w:hAnsi="Arial Narrow" w:cs="Arial Narrow"/>
          <w:szCs w:val="22"/>
        </w:rPr>
        <w:t xml:space="preserve"> przysługuje prawo do pisemnego wezwania Wykonawcy do należytego wykonania umowy.</w:t>
      </w:r>
    </w:p>
    <w:p w:rsidR="00D5675F" w:rsidRPr="00284065" w:rsidRDefault="00D5675F" w:rsidP="00D23C58">
      <w:pPr>
        <w:overflowPunct w:val="0"/>
        <w:autoSpaceDE w:val="0"/>
        <w:ind w:left="360"/>
        <w:jc w:val="both"/>
        <w:rPr>
          <w:rFonts w:ascii="Arial Narrow" w:hAnsi="Arial Narrow"/>
          <w:szCs w:val="22"/>
        </w:rPr>
      </w:pP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9</w:t>
      </w: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Zmiany umowy</w:t>
      </w:r>
    </w:p>
    <w:p w:rsidR="006F581A" w:rsidRPr="00284065" w:rsidRDefault="006F581A" w:rsidP="00D23C58">
      <w:pPr>
        <w:tabs>
          <w:tab w:val="left" w:pos="360"/>
        </w:tabs>
        <w:overflowPunct w:val="0"/>
        <w:autoSpaceDE w:val="0"/>
        <w:ind w:left="360"/>
        <w:jc w:val="both"/>
        <w:rPr>
          <w:rFonts w:ascii="Arial Narrow" w:hAnsi="Arial Narrow"/>
          <w:bCs/>
          <w:szCs w:val="22"/>
        </w:rPr>
      </w:pPr>
      <w:r w:rsidRPr="00284065">
        <w:rPr>
          <w:rFonts w:ascii="Arial Narrow" w:hAnsi="Arial Narrow"/>
          <w:szCs w:val="22"/>
        </w:rPr>
        <w:t xml:space="preserve">Na podstawie art. 455 ust. 1 </w:t>
      </w:r>
      <w:r w:rsidR="008B7102" w:rsidRPr="00284065">
        <w:rPr>
          <w:rFonts w:ascii="Arial Narrow" w:hAnsi="Arial Narrow"/>
          <w:szCs w:val="22"/>
        </w:rPr>
        <w:t>pkt.</w:t>
      </w:r>
      <w:r w:rsidRPr="00284065">
        <w:rPr>
          <w:rFonts w:ascii="Arial Narrow" w:hAnsi="Arial Narrow"/>
          <w:szCs w:val="22"/>
        </w:rPr>
        <w:t xml:space="preserve"> 1 a) - c) ustawy Pzp - Strony dopuszczają możliwość zmiany Umowy bez przeprowadzenia nowego postępowania o udzielenie zamówienia</w:t>
      </w:r>
      <w:r w:rsidRPr="00284065">
        <w:rPr>
          <w:rFonts w:ascii="Arial Narrow" w:hAnsi="Arial Narrow"/>
          <w:bCs/>
          <w:szCs w:val="22"/>
        </w:rPr>
        <w:t>, w przypadku wystąpienia co najmniej jednej z okoliczności wymienionych poniżej, z uwzględnieniem podawanych warunków ich wprowadzenia.</w:t>
      </w:r>
    </w:p>
    <w:p w:rsidR="006F581A" w:rsidRPr="00284065" w:rsidRDefault="006F581A" w:rsidP="00D23C58">
      <w:pPr>
        <w:numPr>
          <w:ilvl w:val="0"/>
          <w:numId w:val="18"/>
        </w:numPr>
        <w:tabs>
          <w:tab w:val="left" w:pos="360"/>
        </w:tabs>
        <w:overflowPunct w:val="0"/>
        <w:autoSpaceDE w:val="0"/>
        <w:jc w:val="both"/>
        <w:rPr>
          <w:rFonts w:ascii="Arial Narrow" w:hAnsi="Arial Narrow"/>
          <w:b/>
          <w:bCs/>
          <w:szCs w:val="22"/>
        </w:rPr>
      </w:pPr>
      <w:r w:rsidRPr="00284065">
        <w:rPr>
          <w:rFonts w:ascii="Arial Narrow" w:hAnsi="Arial Narrow"/>
          <w:b/>
          <w:bCs/>
          <w:szCs w:val="22"/>
        </w:rPr>
        <w:t>Zmiana terminu dostawy</w:t>
      </w:r>
      <w:r w:rsidR="00C15B3D" w:rsidRPr="00284065">
        <w:rPr>
          <w:rFonts w:ascii="Arial Narrow" w:hAnsi="Arial Narrow"/>
          <w:b/>
          <w:bCs/>
          <w:szCs w:val="22"/>
        </w:rPr>
        <w:t xml:space="preserve"> jest możliwa gdy: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lastRenderedPageBreak/>
        <w:t xml:space="preserve">zmiany spowodowane są siłą wyższą, w tym klęskami żywiołowymi, warunkami atmosferycznymi, </w:t>
      </w:r>
      <w:r w:rsidRPr="00284065">
        <w:rPr>
          <w:rFonts w:ascii="Arial Narrow" w:hAnsi="Arial Narrow"/>
          <w:szCs w:val="22"/>
        </w:rPr>
        <w:t>stanem epidemii, stanem zagrożenia epidemicznego</w:t>
      </w:r>
      <w:r w:rsidRPr="00284065">
        <w:rPr>
          <w:rFonts w:ascii="Arial Narrow" w:hAnsi="Arial Narrow"/>
          <w:bCs/>
          <w:szCs w:val="22"/>
        </w:rPr>
        <w:t xml:space="preserve"> i innymi niezależnymi od stron okolicznościami uniemożliwiającymi zrealizowanie przedmiotu Umowy w terminie</w:t>
      </w:r>
      <w:r w:rsidR="00F16DDD" w:rsidRPr="00284065">
        <w:rPr>
          <w:rFonts w:ascii="Arial Narrow" w:hAnsi="Arial Narrow"/>
          <w:bCs/>
          <w:szCs w:val="22"/>
        </w:rPr>
        <w:t xml:space="preserve"> </w:t>
      </w:r>
      <w:r w:rsidRPr="00284065">
        <w:rPr>
          <w:rFonts w:ascii="Arial Narrow" w:hAnsi="Arial Narrow"/>
          <w:bCs/>
          <w:szCs w:val="22"/>
        </w:rPr>
        <w:t>umownym,</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okoliczności leżących wyłącznie po stronie Zamawiającego,</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wynikiem czasowego wstrzymania produkcji, wycofania z obrotu, czego Zamawiający nie mógł przewidzieć w dniu zawarcia Umowy,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działania władz publicznych i/lub organów administracyjnych</w:t>
      </w:r>
      <w:r w:rsidR="00E2556D" w:rsidRPr="00284065">
        <w:rPr>
          <w:rFonts w:ascii="Arial Narrow" w:hAnsi="Arial Narrow"/>
          <w:bCs/>
          <w:szCs w:val="22"/>
        </w:rPr>
        <w:t>.</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zaistnienia jednej z przyczyn określonych w ust.1 lit. a) – </w:t>
      </w:r>
      <w:r w:rsidR="00C15B3D" w:rsidRPr="00284065">
        <w:rPr>
          <w:rFonts w:ascii="Arial Narrow" w:hAnsi="Arial Narrow"/>
          <w:bCs/>
          <w:szCs w:val="22"/>
        </w:rPr>
        <w:t>d</w:t>
      </w:r>
      <w:r w:rsidRPr="00284065">
        <w:rPr>
          <w:rFonts w:ascii="Arial Narrow" w:hAnsi="Arial Narrow"/>
          <w:bCs/>
          <w:szCs w:val="22"/>
        </w:rPr>
        <w:t xml:space="preserve">) strona, której to dotyczy, poinformuje niezwłocznie druga stronę, (nie później jednak niż w terminie 3 dni) </w:t>
      </w:r>
      <w:r w:rsidR="00C15B3D" w:rsidRPr="00284065">
        <w:rPr>
          <w:rFonts w:ascii="Arial Narrow" w:hAnsi="Arial Narrow"/>
          <w:bCs/>
          <w:szCs w:val="22"/>
        </w:rPr>
        <w:t>o zaistnieniu</w:t>
      </w:r>
      <w:r w:rsidRPr="00284065">
        <w:rPr>
          <w:rFonts w:ascii="Arial Narrow" w:hAnsi="Arial Narrow"/>
          <w:bCs/>
          <w:szCs w:val="22"/>
        </w:rPr>
        <w:t xml:space="preserve"> powyższych przyczyn, proponując nowy termin dostawy lub uzgodnienia dalszej realizacji przedmiotu Umowy;</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wystąpienia którejkolwiek z okoliczności wymienionych w ust.1 lit. a) – </w:t>
      </w:r>
      <w:r w:rsidR="00C15B3D" w:rsidRPr="00284065">
        <w:rPr>
          <w:rFonts w:ascii="Arial Narrow" w:hAnsi="Arial Narrow"/>
          <w:bCs/>
          <w:szCs w:val="22"/>
        </w:rPr>
        <w:t>d</w:t>
      </w:r>
      <w:r w:rsidRPr="00284065">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284065" w:rsidRDefault="00C15B3D" w:rsidP="00D23C58">
      <w:pPr>
        <w:overflowPunct w:val="0"/>
        <w:autoSpaceDE w:val="0"/>
        <w:ind w:left="360"/>
        <w:jc w:val="both"/>
        <w:rPr>
          <w:rFonts w:ascii="Arial Narrow" w:hAnsi="Arial Narrow"/>
          <w:bCs/>
          <w:szCs w:val="22"/>
        </w:rPr>
      </w:pPr>
    </w:p>
    <w:p w:rsidR="003A7218"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w:t>
      </w:r>
      <w:r w:rsidR="008B7102" w:rsidRPr="00284065">
        <w:rPr>
          <w:rFonts w:ascii="Arial Narrow" w:hAnsi="Arial Narrow"/>
          <w:bCs/>
          <w:szCs w:val="22"/>
        </w:rPr>
        <w:t xml:space="preserve"> umowy</w:t>
      </w:r>
      <w:r w:rsidR="00C15B3D" w:rsidRPr="00284065">
        <w:rPr>
          <w:rFonts w:ascii="Arial Narrow" w:hAnsi="Arial Narrow"/>
          <w:bCs/>
          <w:szCs w:val="22"/>
        </w:rPr>
        <w:t xml:space="preserve"> jest możliwa gdy:</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zmiana spowodowana jest koniecznością zakupu przedmiotu umowy w większej ilości niż wymieniona </w:t>
      </w:r>
      <w:r w:rsidRPr="00284065">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71D69" w:rsidRDefault="003A7218" w:rsidP="00D23C58">
      <w:pPr>
        <w:numPr>
          <w:ilvl w:val="0"/>
          <w:numId w:val="33"/>
        </w:numPr>
        <w:overflowPunct w:val="0"/>
        <w:autoSpaceDE w:val="0"/>
        <w:jc w:val="both"/>
        <w:rPr>
          <w:rFonts w:ascii="Arial Narrow" w:hAnsi="Arial Narrow"/>
          <w:szCs w:val="22"/>
        </w:rPr>
      </w:pPr>
      <w:r w:rsidRPr="00371D69">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t>
      </w:r>
    </w:p>
    <w:p w:rsidR="003A7218" w:rsidRPr="00371D69" w:rsidRDefault="003A7218" w:rsidP="00D23C58">
      <w:pPr>
        <w:numPr>
          <w:ilvl w:val="0"/>
          <w:numId w:val="33"/>
        </w:numPr>
        <w:overflowPunct w:val="0"/>
        <w:autoSpaceDE w:val="0"/>
        <w:jc w:val="both"/>
        <w:rPr>
          <w:rFonts w:ascii="Arial Narrow" w:hAnsi="Arial Narrow"/>
          <w:szCs w:val="22"/>
        </w:rPr>
      </w:pPr>
      <w:r w:rsidRPr="00371D69">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dopuszczalna jest zmiana produktu leczniczego</w:t>
      </w:r>
      <w:r w:rsidR="00D23C58" w:rsidRPr="00284065">
        <w:rPr>
          <w:rFonts w:ascii="Arial Narrow" w:hAnsi="Arial Narrow"/>
          <w:szCs w:val="22"/>
        </w:rPr>
        <w:t xml:space="preserve"> </w:t>
      </w:r>
      <w:r w:rsidRPr="00284065">
        <w:rPr>
          <w:rFonts w:ascii="Arial Narrow" w:hAnsi="Arial Narrow"/>
          <w:b/>
          <w:szCs w:val="22"/>
          <w:u w:val="single"/>
        </w:rPr>
        <w:t>na produkt równoważny</w:t>
      </w:r>
      <w:r w:rsidR="00D23C58" w:rsidRPr="00284065">
        <w:rPr>
          <w:rFonts w:ascii="Arial Narrow" w:hAnsi="Arial Narrow"/>
          <w:b/>
          <w:szCs w:val="22"/>
          <w:u w:val="single"/>
        </w:rPr>
        <w:t xml:space="preserve"> </w:t>
      </w:r>
      <w:r w:rsidRPr="00284065">
        <w:rPr>
          <w:rFonts w:ascii="Arial Narrow" w:hAnsi="Arial Narrow"/>
          <w:szCs w:val="22"/>
        </w:rPr>
        <w:t>umożliwiający kontynuację farmakoterapii pacjenta w danym programie lekowym lub chemioterapii z możliwością prawidłowego rozliczenia z NFZ</w:t>
      </w:r>
      <w:r w:rsidR="00371D69">
        <w:rPr>
          <w:rFonts w:ascii="Arial Narrow" w:hAnsi="Arial Narrow"/>
          <w:szCs w:val="22"/>
        </w:rPr>
        <w:t xml:space="preserve"> </w:t>
      </w:r>
      <w:r w:rsidRPr="00284065">
        <w:rPr>
          <w:rFonts w:ascii="Arial Narrow" w:hAnsi="Arial Narrow"/>
          <w:szCs w:val="22"/>
        </w:rPr>
        <w:t>w przypadku: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wstrzymania</w:t>
      </w:r>
      <w:r w:rsidR="00371D69">
        <w:rPr>
          <w:rFonts w:ascii="Arial Narrow" w:hAnsi="Arial Narrow"/>
          <w:szCs w:val="22"/>
        </w:rPr>
        <w:t xml:space="preserve"> </w:t>
      </w:r>
      <w:r w:rsidRPr="00284065">
        <w:rPr>
          <w:rFonts w:ascii="Arial Narrow" w:hAnsi="Arial Narrow"/>
          <w:szCs w:val="22"/>
        </w:rPr>
        <w:t xml:space="preserve">w obrocie,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wycofania</w:t>
      </w:r>
      <w:r w:rsidR="00371D69">
        <w:rPr>
          <w:rFonts w:ascii="Arial Narrow" w:hAnsi="Arial Narrow"/>
          <w:szCs w:val="22"/>
        </w:rPr>
        <w:t xml:space="preserve"> </w:t>
      </w:r>
      <w:r w:rsidRPr="00284065">
        <w:rPr>
          <w:rFonts w:ascii="Arial Narrow" w:hAnsi="Arial Narrow"/>
          <w:szCs w:val="22"/>
        </w:rPr>
        <w:t>z obrotu,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 xml:space="preserve">zakończenia produkcji,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braku dostępności (także czasowej),</w:t>
      </w:r>
    </w:p>
    <w:p w:rsidR="003A7218" w:rsidRPr="00284065" w:rsidRDefault="0084539F" w:rsidP="00D23C58">
      <w:pPr>
        <w:overflowPunct w:val="0"/>
        <w:autoSpaceDE w:val="0"/>
        <w:jc w:val="both"/>
        <w:rPr>
          <w:rFonts w:ascii="Arial Narrow" w:hAnsi="Arial Narrow"/>
          <w:szCs w:val="22"/>
        </w:rPr>
      </w:pPr>
      <w:r w:rsidRPr="00284065">
        <w:rPr>
          <w:rFonts w:ascii="Arial Narrow" w:hAnsi="Arial Narrow"/>
          <w:szCs w:val="22"/>
        </w:rPr>
        <w:t xml:space="preserve">o </w:t>
      </w:r>
      <w:r w:rsidR="003A7218" w:rsidRPr="00284065">
        <w:rPr>
          <w:rFonts w:ascii="Arial Narrow" w:hAnsi="Arial Narrow"/>
          <w:szCs w:val="22"/>
        </w:rPr>
        <w:t>ile Wykonawca przedstawi dokumenty potwierdzające wystąpienie wyżej wymienionych okoliczności,</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Zamawiający dopuszcza możliwość zmiany dawki</w:t>
      </w:r>
      <w:r w:rsidR="00D23C58" w:rsidRPr="00284065">
        <w:rPr>
          <w:rFonts w:ascii="Arial Narrow" w:hAnsi="Arial Narrow"/>
          <w:szCs w:val="22"/>
        </w:rPr>
        <w:t xml:space="preserve"> </w:t>
      </w:r>
      <w:r w:rsidRPr="00284065">
        <w:rPr>
          <w:rFonts w:ascii="Arial Narrow" w:hAnsi="Arial Narrow"/>
          <w:szCs w:val="22"/>
        </w:rPr>
        <w:t xml:space="preserve">przedmiotu umowy z odpowiednim przeliczeniem ceny </w:t>
      </w:r>
      <w:r w:rsidR="00A56C18">
        <w:rPr>
          <w:rFonts w:ascii="Arial Narrow" w:hAnsi="Arial Narrow"/>
          <w:szCs w:val="22"/>
        </w:rPr>
        <w:br/>
      </w:r>
      <w:r w:rsidRPr="00284065">
        <w:rPr>
          <w:rFonts w:ascii="Arial Narrow" w:hAnsi="Arial Narrow"/>
          <w:szCs w:val="22"/>
        </w:rPr>
        <w:t xml:space="preserve">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overflowPunct w:val="0"/>
        <w:autoSpaceDE w:val="0"/>
        <w:ind w:left="360"/>
        <w:jc w:val="both"/>
        <w:rPr>
          <w:rFonts w:ascii="Arial Narrow" w:hAnsi="Arial Narrow"/>
          <w:bCs/>
          <w:szCs w:val="22"/>
        </w:rPr>
      </w:pP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284065">
        <w:rPr>
          <w:rFonts w:ascii="Arial Narrow" w:hAnsi="Arial Narrow"/>
          <w:bCs/>
          <w:szCs w:val="22"/>
        </w:rPr>
        <w:t xml:space="preserve">W przypadkach zaproponowania przedmiotu umowy równoważnego, jego cena nie może przewyższać ceny pierwotnego przedmiotu Umowy. Wykonawca zobowiązany jest dostarczyć równoważny przedmiot Umowy na zasadach określonych </w:t>
      </w:r>
      <w:r w:rsidR="00A56C18">
        <w:rPr>
          <w:rFonts w:ascii="Arial Narrow" w:hAnsi="Arial Narrow"/>
          <w:bCs/>
          <w:szCs w:val="22"/>
        </w:rPr>
        <w:br/>
      </w:r>
      <w:r w:rsidRPr="00284065">
        <w:rPr>
          <w:rFonts w:ascii="Arial Narrow" w:hAnsi="Arial Narrow"/>
          <w:bCs/>
          <w:szCs w:val="22"/>
        </w:rPr>
        <w:t>w Umowie. Zamawiający dopuszcza nabycie przedmiotu równoważnego za cenę niższą niż pierwotnie określona przedmiotem Umowy.</w:t>
      </w: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Zmiana sposobu świadczenia jest dopuszczalna wyłącznie na wniosek Wykonawcy oraz po uzyskaniu zgody Zamawiającego – Kierownika Apteki lub osoby/ osób wskazanej/ych w § </w:t>
      </w:r>
      <w:r w:rsidR="008A095B" w:rsidRPr="00284065">
        <w:rPr>
          <w:rFonts w:ascii="Arial Narrow" w:hAnsi="Arial Narrow"/>
          <w:bCs/>
          <w:szCs w:val="22"/>
        </w:rPr>
        <w:t>4</w:t>
      </w:r>
      <w:r w:rsidRPr="00284065">
        <w:rPr>
          <w:rFonts w:ascii="Arial Narrow" w:hAnsi="Arial Narrow"/>
          <w:bCs/>
          <w:szCs w:val="22"/>
        </w:rPr>
        <w:t xml:space="preserve"> na zaproponowane rozwiązanie zamienne/równoważne/inne. </w:t>
      </w:r>
    </w:p>
    <w:p w:rsidR="006F581A" w:rsidRPr="00284065"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wynagrodzenia Wykonawcy: </w:t>
      </w:r>
    </w:p>
    <w:p w:rsidR="006F581A" w:rsidRPr="00284065" w:rsidRDefault="006F581A" w:rsidP="00D23C58">
      <w:pPr>
        <w:tabs>
          <w:tab w:val="left" w:pos="360"/>
        </w:tabs>
        <w:overflowPunct w:val="0"/>
        <w:autoSpaceDE w:val="0"/>
        <w:ind w:left="360"/>
        <w:jc w:val="both"/>
        <w:rPr>
          <w:rFonts w:ascii="Arial Narrow" w:hAnsi="Arial Narrow"/>
          <w:szCs w:val="22"/>
        </w:rPr>
      </w:pPr>
      <w:r w:rsidRPr="00284065">
        <w:rPr>
          <w:rFonts w:ascii="Arial Narrow" w:hAnsi="Arial Narrow"/>
          <w:szCs w:val="22"/>
        </w:rPr>
        <w:t>Zmiany spowodowane ustawowym wzrostem albo zmniejszeniem stawki podatku VAT lub podatku akcyzowego.</w:t>
      </w:r>
    </w:p>
    <w:p w:rsidR="006F581A"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w przypadku, gdy stawka podatku VAT lub podatku akcyzowego </w:t>
      </w:r>
      <w:r w:rsidR="003A7218" w:rsidRPr="00284065">
        <w:rPr>
          <w:rFonts w:ascii="Arial Narrow" w:hAnsi="Arial Narrow"/>
          <w:szCs w:val="22"/>
        </w:rPr>
        <w:t>ulegnie zmianie</w:t>
      </w:r>
      <w:r w:rsidRPr="00284065">
        <w:rPr>
          <w:rFonts w:ascii="Arial Narrow" w:hAnsi="Arial Narrow"/>
          <w:szCs w:val="22"/>
        </w:rPr>
        <w:t>, wówczas Zamawiający dopuszcza zmianę wynagrodzenia Wykonawcy. W takim przypadku cena/wynagrodzenie</w:t>
      </w:r>
      <w:r w:rsidR="003A7218" w:rsidRPr="00284065">
        <w:rPr>
          <w:rFonts w:ascii="Arial Narrow" w:hAnsi="Arial Narrow"/>
          <w:szCs w:val="22"/>
        </w:rPr>
        <w:t xml:space="preserve"> brutto</w:t>
      </w:r>
      <w:r w:rsidRPr="00284065">
        <w:rPr>
          <w:rFonts w:ascii="Arial Narrow" w:hAnsi="Arial Narrow"/>
          <w:szCs w:val="22"/>
        </w:rPr>
        <w:t xml:space="preserve"> należne Wykonawcy zmieni się, mając na uwadze </w:t>
      </w:r>
      <w:r w:rsidR="003A7218" w:rsidRPr="00284065">
        <w:rPr>
          <w:rFonts w:ascii="Arial Narrow" w:hAnsi="Arial Narrow"/>
          <w:szCs w:val="22"/>
        </w:rPr>
        <w:t>zmianę</w:t>
      </w:r>
      <w:r w:rsidR="00D23C58" w:rsidRPr="00284065">
        <w:rPr>
          <w:rFonts w:ascii="Arial Narrow" w:hAnsi="Arial Narrow"/>
          <w:szCs w:val="22"/>
        </w:rPr>
        <w:t xml:space="preserve"> </w:t>
      </w:r>
      <w:r w:rsidRPr="00284065">
        <w:rPr>
          <w:rFonts w:ascii="Arial Narrow" w:hAnsi="Arial Narrow"/>
          <w:szCs w:val="22"/>
        </w:rPr>
        <w:t>stawki podatku VAT lub podatku akcyzowego;</w:t>
      </w:r>
      <w:r w:rsidR="0084539F" w:rsidRPr="00284065">
        <w:rPr>
          <w:rFonts w:ascii="Arial Narrow" w:hAnsi="Arial Narrow"/>
          <w:szCs w:val="22"/>
        </w:rPr>
        <w:t xml:space="preserve"> wynagrodzenie netto pozostaje bez zmian.</w:t>
      </w:r>
    </w:p>
    <w:p w:rsidR="00A97A6D"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zmiana ceny przedmiotu umowy w przypadku obniżenia urzędowej wysokości limitu finansowania przedmiotu Umowy, gdy będzie ona niższa od ceny w zawartej Umowie. Cena musi być zgodna z art. 9 ustawy z dnia 12.05.2011 r. </w:t>
      </w:r>
      <w:r w:rsidR="00A56C18">
        <w:rPr>
          <w:rFonts w:ascii="Arial Narrow" w:hAnsi="Arial Narrow"/>
          <w:szCs w:val="22"/>
        </w:rPr>
        <w:br/>
      </w:r>
      <w:r w:rsidRPr="00284065">
        <w:rPr>
          <w:rFonts w:ascii="Arial Narrow" w:hAnsi="Arial Narrow"/>
          <w:szCs w:val="22"/>
        </w:rPr>
        <w:t xml:space="preserve">o refundacji leków, środków spożywczych specjalnego przeznaczenia żywieniowego oraz wyrobów medycznych </w:t>
      </w:r>
      <w:r w:rsidR="00A56C18">
        <w:rPr>
          <w:rFonts w:ascii="Arial Narrow" w:hAnsi="Arial Narrow"/>
          <w:szCs w:val="22"/>
        </w:rPr>
        <w:br/>
      </w:r>
      <w:r w:rsidRPr="00284065">
        <w:rPr>
          <w:rFonts w:ascii="Arial Narrow" w:hAnsi="Arial Narrow"/>
          <w:szCs w:val="22"/>
        </w:rPr>
        <w:lastRenderedPageBreak/>
        <w:t>(</w:t>
      </w:r>
      <w:r w:rsidRPr="00284065">
        <w:rPr>
          <w:rFonts w:ascii="Arial Narrow" w:hAnsi="Arial Narrow"/>
          <w:bCs/>
          <w:szCs w:val="22"/>
        </w:rPr>
        <w:t>t.j. Dz.U. z 2023 r. poz. 826 ze zm.)</w:t>
      </w:r>
      <w:r w:rsidRPr="00284065">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284065" w:rsidRDefault="00A97A6D"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z</w:t>
      </w:r>
      <w:r w:rsidR="006F581A" w:rsidRPr="00284065">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objęcia przedmiotu zamówienia refundacją na podstawie decyzji administracyjnej,</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zmiany decyzji administracyjnej o objęciu produktu leczniczego refundacją w zakresie jego urzędowej ceny </w:t>
      </w:r>
    </w:p>
    <w:p w:rsidR="00517388" w:rsidRPr="00284065" w:rsidRDefault="00517388" w:rsidP="00D23C58">
      <w:pPr>
        <w:numPr>
          <w:ilvl w:val="0"/>
          <w:numId w:val="20"/>
        </w:numPr>
        <w:overflowPunct w:val="0"/>
        <w:autoSpaceDE w:val="0"/>
        <w:jc w:val="both"/>
        <w:rPr>
          <w:rFonts w:ascii="Arial Narrow" w:hAnsi="Arial Narrow"/>
          <w:szCs w:val="22"/>
        </w:rPr>
      </w:pPr>
      <w:r w:rsidRPr="00284065">
        <w:rPr>
          <w:rFonts w:ascii="Arial Narrow" w:hAnsi="Arial Narrow" w:cs="Arial Narrow"/>
          <w:szCs w:val="22"/>
        </w:rPr>
        <w:t xml:space="preserve">zmiana ceny produktów leczniczych, o której mowa w ust. 1) -  6)  jako niezależna od Stron i przewidziana umową, </w:t>
      </w:r>
      <w:r w:rsidR="00A56C18">
        <w:rPr>
          <w:rFonts w:ascii="Arial Narrow" w:hAnsi="Arial Narrow" w:cs="Arial Narrow"/>
          <w:szCs w:val="22"/>
        </w:rPr>
        <w:br/>
      </w:r>
      <w:r w:rsidRPr="00284065">
        <w:rPr>
          <w:rFonts w:ascii="Arial Narrow" w:hAnsi="Arial Narrow" w:cs="Arial Narrow"/>
          <w:szCs w:val="22"/>
        </w:rPr>
        <w:t xml:space="preserve">nie wymaga zmiany umowy. </w:t>
      </w:r>
    </w:p>
    <w:p w:rsidR="009C1CF6" w:rsidRPr="00284065" w:rsidRDefault="009C1CF6"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Mając na uwadze treść art. 436 pkt 4 b) Pzp Strony wprowadzają zasady zmiany wynagro</w:t>
      </w:r>
      <w:r w:rsidR="00C053FF" w:rsidRPr="00284065">
        <w:rPr>
          <w:rFonts w:ascii="Arial Narrow" w:hAnsi="Arial Narrow"/>
          <w:szCs w:val="22"/>
        </w:rPr>
        <w:t xml:space="preserve">dzenia Wykonawcy </w:t>
      </w:r>
      <w:r w:rsidR="00A56C18">
        <w:rPr>
          <w:rFonts w:ascii="Arial Narrow" w:hAnsi="Arial Narrow"/>
          <w:szCs w:val="22"/>
        </w:rPr>
        <w:br/>
      </w:r>
      <w:r w:rsidR="00C053FF" w:rsidRPr="00284065">
        <w:rPr>
          <w:rFonts w:ascii="Arial Narrow" w:hAnsi="Arial Narrow"/>
          <w:szCs w:val="22"/>
        </w:rPr>
        <w:t>w przypadkach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wysokości minimalnego wynagrodzenia za pracę albo wysokości minimalnej stawki godzinowej, ustalonych </w:t>
      </w:r>
      <w:r w:rsidR="00A56C18">
        <w:rPr>
          <w:rFonts w:ascii="Arial Narrow" w:hAnsi="Arial Narrow"/>
          <w:szCs w:val="22"/>
        </w:rPr>
        <w:br/>
      </w:r>
      <w:r w:rsidRPr="00284065">
        <w:rPr>
          <w:rFonts w:ascii="Arial Narrow" w:hAnsi="Arial Narrow"/>
          <w:szCs w:val="22"/>
        </w:rPr>
        <w:t xml:space="preserve">na podstawie przepisów ustawy z dnia 10 października 2002 r. o minimalnym wynagrodzeniu za pracę: </w:t>
      </w:r>
    </w:p>
    <w:p w:rsidR="009C1CF6" w:rsidRPr="00284065" w:rsidRDefault="009C1CF6" w:rsidP="00D23C58">
      <w:pPr>
        <w:pStyle w:val="Akapitzlist"/>
        <w:overflowPunct w:val="0"/>
        <w:autoSpaceDE w:val="0"/>
        <w:autoSpaceDN w:val="0"/>
        <w:adjustRightInd w:val="0"/>
        <w:ind w:left="1080"/>
        <w:jc w:val="both"/>
        <w:rPr>
          <w:rFonts w:ascii="Arial Narrow" w:hAnsi="Arial Narrow"/>
          <w:szCs w:val="22"/>
        </w:rPr>
      </w:pPr>
      <w:r w:rsidRPr="00284065">
        <w:rPr>
          <w:rFonts w:ascii="Arial Narrow" w:hAnsi="Arial Narrow"/>
          <w:szCs w:val="22"/>
        </w:rPr>
        <w:t xml:space="preserve">Wykonawca przedłoży Zamawiającemu wykaz zatrudnionych do realizacji Umowy pracowników, dla których </w:t>
      </w:r>
      <w:r w:rsidR="00A56C18">
        <w:rPr>
          <w:rFonts w:ascii="Arial Narrow" w:hAnsi="Arial Narrow"/>
          <w:szCs w:val="22"/>
        </w:rPr>
        <w:br/>
      </w:r>
      <w:r w:rsidRPr="00284065">
        <w:rPr>
          <w:rFonts w:ascii="Arial Narrow" w:hAnsi="Arial Narrow"/>
          <w:szCs w:val="22"/>
        </w:rPr>
        <w:t>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zasad podlegania ubezpieczeniom społecznym lub ubezpieczeniu zdrowotnemu lub wysokości stawki składki </w:t>
      </w:r>
      <w:r w:rsidR="00A56C18">
        <w:rPr>
          <w:rFonts w:ascii="Arial Narrow" w:hAnsi="Arial Narrow"/>
          <w:szCs w:val="22"/>
        </w:rPr>
        <w:br/>
      </w:r>
      <w:r w:rsidRPr="00284065">
        <w:rPr>
          <w:rFonts w:ascii="Arial Narrow" w:hAnsi="Arial Narrow"/>
          <w:szCs w:val="22"/>
        </w:rPr>
        <w:t>na ubezpieczenia społeczne lub zdrowotne:</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zasady gromadzenia i wysokości wpłat do pracowniczych planów kapitałowych, o których mowa w ustawie z dnia 4 października 2018r. o pracowniczych planach kapitałowych.</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bCs/>
          <w:szCs w:val="22"/>
        </w:rPr>
        <w:t xml:space="preserve">Zmiany, o których mowa w pkt. </w:t>
      </w:r>
      <w:r w:rsidR="00517388" w:rsidRPr="00284065">
        <w:rPr>
          <w:rFonts w:ascii="Arial Narrow" w:hAnsi="Arial Narrow"/>
          <w:bCs/>
          <w:szCs w:val="22"/>
        </w:rPr>
        <w:t>10</w:t>
      </w:r>
      <w:r w:rsidRPr="00284065">
        <w:rPr>
          <w:rFonts w:ascii="Arial Narrow" w:hAnsi="Arial Narrow"/>
          <w:bCs/>
          <w:szCs w:val="22"/>
        </w:rPr>
        <w:t xml:space="preserve">) </w:t>
      </w:r>
      <w:r w:rsidR="009C1CF6" w:rsidRPr="00284065">
        <w:rPr>
          <w:rFonts w:ascii="Arial Narrow" w:hAnsi="Arial Narrow"/>
          <w:szCs w:val="22"/>
        </w:rPr>
        <w:t xml:space="preserve">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A56C18">
        <w:rPr>
          <w:rFonts w:ascii="Arial Narrow" w:hAnsi="Arial Narrow"/>
          <w:szCs w:val="22"/>
        </w:rPr>
        <w:br/>
      </w:r>
      <w:r w:rsidR="009C1CF6" w:rsidRPr="00284065">
        <w:rPr>
          <w:rFonts w:ascii="Arial Narrow" w:hAnsi="Arial Narrow"/>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 xml:space="preserve">W przypadku wejścia w życie zmian, o których mowa </w:t>
      </w:r>
      <w:r w:rsidR="00C053FF" w:rsidRPr="00284065">
        <w:rPr>
          <w:rFonts w:ascii="Arial Narrow" w:hAnsi="Arial Narrow"/>
          <w:bCs/>
          <w:szCs w:val="22"/>
        </w:rPr>
        <w:t xml:space="preserve">w pkt. </w:t>
      </w:r>
      <w:r w:rsidR="00517388" w:rsidRPr="00284065">
        <w:rPr>
          <w:rFonts w:ascii="Arial Narrow" w:hAnsi="Arial Narrow"/>
          <w:bCs/>
          <w:szCs w:val="22"/>
        </w:rPr>
        <w:t>10</w:t>
      </w:r>
      <w:r w:rsidR="00C053FF" w:rsidRPr="00284065">
        <w:rPr>
          <w:rFonts w:ascii="Arial Narrow" w:hAnsi="Arial Narrow"/>
          <w:bCs/>
          <w:szCs w:val="22"/>
        </w:rPr>
        <w:t>)</w:t>
      </w:r>
      <w:r w:rsidRPr="00284065">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284065">
        <w:rPr>
          <w:rFonts w:ascii="Arial Narrow" w:hAnsi="Arial Narrow"/>
          <w:szCs w:val="22"/>
        </w:rPr>
        <w:t>.</w:t>
      </w:r>
    </w:p>
    <w:p w:rsidR="00A97A6D" w:rsidRPr="00284065"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Zmiany wynagrodzenia Wykonawcy jako skutek decyzji administracyjnych (np. obwieszczenie MZ o refundacji) nie wymagają każdorazowego sporządzania aneksu do umowy.</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Do pozostałych zmian Umowy, które nie zostały przewidziane przez strony jak wyżej, stosuję się odpowiednio art. 455 ust. 1 pkt 3 i ust. 2 ustawy Pzp.</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F16DDD" w:rsidRPr="00284065" w:rsidRDefault="00F16DDD" w:rsidP="00D23C58">
      <w:pPr>
        <w:jc w:val="cente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10</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Waloryzacja</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84065">
        <w:rPr>
          <w:rFonts w:ascii="Arial Narrow" w:hAnsi="Arial Narrow"/>
          <w:szCs w:val="22"/>
        </w:rPr>
        <w:t>10</w:t>
      </w:r>
      <w:r w:rsidRPr="00284065">
        <w:rPr>
          <w:rFonts w:ascii="Arial Narrow" w:hAnsi="Arial Narrow"/>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w:t>
      </w:r>
    </w:p>
    <w:p w:rsidR="00D5675F" w:rsidRPr="00284065" w:rsidRDefault="00D5675F" w:rsidP="00D23C58">
      <w:pPr>
        <w:pStyle w:val="Akapitzlist"/>
        <w:numPr>
          <w:ilvl w:val="0"/>
          <w:numId w:val="22"/>
        </w:numPr>
        <w:contextualSpacing w:val="0"/>
        <w:jc w:val="both"/>
        <w:rPr>
          <w:rFonts w:ascii="Arial Narrow" w:hAnsi="Arial Narrow"/>
          <w:szCs w:val="22"/>
        </w:rPr>
      </w:pPr>
      <w:r w:rsidRPr="00284065">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483E1F" w:rsidRPr="00284065">
        <w:rPr>
          <w:rFonts w:ascii="Arial Narrow" w:hAnsi="Arial Narrow"/>
          <w:szCs w:val="22"/>
        </w:rPr>
        <w:t>12</w:t>
      </w:r>
      <w:r w:rsidRPr="00284065">
        <w:rPr>
          <w:rFonts w:ascii="Arial Narrow" w:hAnsi="Arial Narrow"/>
          <w:szCs w:val="22"/>
        </w:rPr>
        <w:t xml:space="preserve"> miesięcy licząc od dnia zawarcia umowy, przy czym zmiana wynagrodzenia nie może być dokonywana częściej, niż co dwanaście miesięcy.</w:t>
      </w:r>
    </w:p>
    <w:p w:rsidR="00D5675F" w:rsidRPr="00284065" w:rsidRDefault="00483E1F" w:rsidP="00D23C58">
      <w:pPr>
        <w:pStyle w:val="Akapitzlist"/>
        <w:numPr>
          <w:ilvl w:val="0"/>
          <w:numId w:val="22"/>
        </w:numPr>
        <w:contextualSpacing w:val="0"/>
        <w:jc w:val="both"/>
        <w:rPr>
          <w:rFonts w:ascii="Arial Narrow" w:hAnsi="Arial Narrow"/>
          <w:szCs w:val="22"/>
        </w:rPr>
      </w:pPr>
      <w:bookmarkStart w:id="0" w:name="_Hlk173305651"/>
      <w:r w:rsidRPr="00284065">
        <w:rPr>
          <w:rFonts w:ascii="Arial Narrow" w:hAnsi="Arial Narrow"/>
        </w:rPr>
        <w:lastRenderedPageBreak/>
        <w:t>Wysokość zmiany wynagrodzenia będzie ustalona w oparciu o średnioroczny wskaźnik zmiany cen towarów i usług za rok poprzedni ogłaszany w komunikacie Prezesa Głównego Urzędu Statystycznego</w:t>
      </w:r>
      <w:bookmarkEnd w:id="0"/>
      <w:r w:rsidRPr="00284065">
        <w:rPr>
          <w:rFonts w:ascii="Arial Narrow" w:hAnsi="Arial Narrow"/>
        </w:rPr>
        <w:t xml:space="preserve">. </w:t>
      </w:r>
      <w:r w:rsidR="00D5675F" w:rsidRPr="00284065">
        <w:rPr>
          <w:rFonts w:ascii="Arial Narrow" w:hAnsi="Arial Narrow"/>
          <w:szCs w:val="22"/>
        </w:rPr>
        <w:t xml:space="preserve">Maksymalna łączna wartość zmiany wynagrodzenia, jak dopuszcza Zamawiający w efekcie zastosowania postanowień o zasadach wprowadzenia zmian wysokości wynagrodzenia stanowi 10% wynagrodzenia brutto, o którym mowa w§ 1 ust. </w:t>
      </w:r>
      <w:r w:rsidR="00A61F66" w:rsidRPr="00284065">
        <w:rPr>
          <w:rFonts w:ascii="Arial Narrow" w:hAnsi="Arial Narrow"/>
          <w:szCs w:val="22"/>
        </w:rPr>
        <w:t>3 lit. c)</w:t>
      </w:r>
      <w:r w:rsidR="00D5675F" w:rsidRPr="00284065">
        <w:rPr>
          <w:rFonts w:ascii="Arial Narrow" w:hAnsi="Arial Narrow"/>
          <w:szCs w:val="22"/>
        </w:rPr>
        <w:t>.</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W celu zmiany wynagrodzenia, o którym mowa w ust. 1, Wykonawca winien zwrócić się do Zamawiającego </w:t>
      </w:r>
      <w:r w:rsidR="00F242A3" w:rsidRPr="00284065">
        <w:rPr>
          <w:rFonts w:ascii="Arial Narrow" w:hAnsi="Arial Narrow"/>
          <w:szCs w:val="22"/>
        </w:rPr>
        <w:br/>
      </w:r>
      <w:r w:rsidRPr="00284065">
        <w:rPr>
          <w:rFonts w:ascii="Arial Narrow" w:hAnsi="Arial Narrow"/>
          <w:szCs w:val="22"/>
        </w:rPr>
        <w:t>z pisemnym wnioskiem o zmianę wynagrodzenia. Do wniosku należy dołączyć:</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 xml:space="preserve"> przedmiotem umowy są dostawy,</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okres obowiązywania umowy przekracza 6 miesięcy.</w:t>
      </w:r>
    </w:p>
    <w:p w:rsidR="00D5675F" w:rsidRPr="00284065" w:rsidRDefault="00D5675F" w:rsidP="00D23C58">
      <w:pPr>
        <w:pStyle w:val="Akapitzlist"/>
        <w:numPr>
          <w:ilvl w:val="0"/>
          <w:numId w:val="22"/>
        </w:numPr>
        <w:ind w:left="426"/>
        <w:jc w:val="both"/>
        <w:rPr>
          <w:rFonts w:ascii="Arial Narrow" w:hAnsi="Arial Narrow"/>
          <w:szCs w:val="22"/>
        </w:rPr>
      </w:pPr>
      <w:r w:rsidRPr="00284065">
        <w:rPr>
          <w:rFonts w:ascii="Arial Narrow" w:hAnsi="Arial Narrow"/>
          <w:szCs w:val="22"/>
        </w:rPr>
        <w:t xml:space="preserve">Zamawiającemu przysługuje prawo wystąpienia do Wykonawcy z wnioskiem o zmianę wynagrodzenia </w:t>
      </w:r>
      <w:r w:rsidR="00F242A3" w:rsidRPr="00284065">
        <w:rPr>
          <w:rFonts w:ascii="Arial Narrow" w:hAnsi="Arial Narrow"/>
          <w:szCs w:val="22"/>
        </w:rPr>
        <w:br/>
      </w:r>
      <w:r w:rsidRPr="00284065">
        <w:rPr>
          <w:rFonts w:ascii="Arial Narrow" w:hAnsi="Arial Narrow"/>
          <w:szCs w:val="22"/>
        </w:rPr>
        <w:t xml:space="preserve">w przypadku obniżenia cen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 xml:space="preserve">% </w:t>
      </w:r>
      <w:r w:rsidR="00F242A3" w:rsidRPr="00284065">
        <w:rPr>
          <w:rFonts w:ascii="Arial Narrow" w:hAnsi="Arial Narrow"/>
          <w:szCs w:val="22"/>
        </w:rPr>
        <w:br/>
      </w:r>
      <w:r w:rsidRPr="00284065">
        <w:rPr>
          <w:rFonts w:ascii="Arial Narrow" w:hAnsi="Arial Narrow"/>
          <w:szCs w:val="22"/>
        </w:rPr>
        <w:t>w stosunku do poziomu cen tych samych materiałów lub kosztów z dnia zawarcia umowy. Zastosowanie mają zapisy ust. 1- 5 niniejszego paragrafu.</w:t>
      </w:r>
    </w:p>
    <w:p w:rsidR="00E52837" w:rsidRPr="00284065" w:rsidRDefault="00E52837" w:rsidP="00D23C58">
      <w:pP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2D4D78" w:rsidRPr="00284065">
        <w:rPr>
          <w:rFonts w:ascii="Arial Narrow" w:hAnsi="Arial Narrow" w:cs="Arial"/>
          <w:b/>
          <w:szCs w:val="22"/>
        </w:rPr>
        <w:t>1</w:t>
      </w:r>
      <w:r w:rsidR="008D1FBB" w:rsidRPr="00284065">
        <w:rPr>
          <w:rFonts w:ascii="Arial Narrow" w:hAnsi="Arial Narrow" w:cs="Arial"/>
          <w:b/>
          <w:szCs w:val="22"/>
        </w:rPr>
        <w:t>1</w:t>
      </w:r>
    </w:p>
    <w:p w:rsidR="002D4D78" w:rsidRPr="00284065" w:rsidRDefault="002D4D78" w:rsidP="00D23C58">
      <w:pPr>
        <w:jc w:val="center"/>
        <w:rPr>
          <w:rFonts w:ascii="Arial Narrow" w:hAnsi="Arial Narrow" w:cs="Arial"/>
          <w:b/>
          <w:szCs w:val="22"/>
        </w:rPr>
      </w:pPr>
      <w:r w:rsidRPr="00284065">
        <w:rPr>
          <w:rFonts w:ascii="Arial Narrow" w:hAnsi="Arial Narrow" w:cs="Arial"/>
          <w:b/>
          <w:szCs w:val="22"/>
        </w:rPr>
        <w:t>Cesja do umowy</w:t>
      </w:r>
    </w:p>
    <w:p w:rsidR="002D4D78" w:rsidRPr="00284065" w:rsidRDefault="002D4D78" w:rsidP="00D23C58">
      <w:pPr>
        <w:tabs>
          <w:tab w:val="left" w:pos="360"/>
        </w:tabs>
        <w:overflowPunct w:val="0"/>
        <w:jc w:val="both"/>
        <w:rPr>
          <w:rFonts w:ascii="Arial Narrow" w:hAnsi="Arial Narrow"/>
          <w:szCs w:val="22"/>
        </w:rPr>
      </w:pPr>
      <w:r w:rsidRPr="00284065">
        <w:rPr>
          <w:rFonts w:ascii="Arial Narrow" w:hAnsi="Arial Narrow" w:cs="Arial Narrow"/>
          <w:b/>
          <w:szCs w:val="22"/>
        </w:rPr>
        <w:t xml:space="preserve">Wykonawca </w:t>
      </w:r>
      <w:r w:rsidRPr="00284065">
        <w:rPr>
          <w:rFonts w:ascii="Arial Narrow" w:hAnsi="Arial Narrow" w:cs="Arial Narrow"/>
          <w:szCs w:val="22"/>
        </w:rPr>
        <w:t>może dokonać cesji wierzytelności wynikających z niniejszej umowy wyłącznie za zgodą podmiotu tworzącego</w:t>
      </w:r>
      <w:r w:rsidRPr="00284065">
        <w:rPr>
          <w:rFonts w:ascii="Arial Narrow" w:hAnsi="Arial Narrow" w:cs="Arial Narrow"/>
          <w:b/>
          <w:szCs w:val="22"/>
        </w:rPr>
        <w:t xml:space="preserve"> Zamawiającego </w:t>
      </w:r>
      <w:r w:rsidRPr="00284065">
        <w:rPr>
          <w:rFonts w:ascii="Arial Narrow" w:hAnsi="Arial Narrow" w:cs="Arial Narrow"/>
          <w:szCs w:val="22"/>
        </w:rPr>
        <w:t>(Minister Obrony Narodowej) wyrażoną na piśmie.</w:t>
      </w:r>
    </w:p>
    <w:p w:rsidR="00DD51DF" w:rsidRPr="00284065" w:rsidRDefault="00DD51DF" w:rsidP="00D23C58">
      <w:pPr>
        <w:jc w:val="center"/>
        <w:rPr>
          <w:rFonts w:ascii="Arial Narrow" w:hAnsi="Arial Narrow" w:cs="Arial"/>
          <w:szCs w:val="22"/>
        </w:rPr>
      </w:pPr>
    </w:p>
    <w:p w:rsidR="00E52837" w:rsidRPr="00284065" w:rsidRDefault="00D5675F" w:rsidP="00D23C58">
      <w:pPr>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2</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Pozostałe postanowienia umowne</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 xml:space="preserve">Do rozstrzygania sporów wynikłych z niniejszej umowy właściwy jest sąd ze względu na siedzibę </w:t>
      </w:r>
      <w:r w:rsidRPr="00284065">
        <w:rPr>
          <w:rFonts w:ascii="Arial Narrow" w:hAnsi="Arial Narrow" w:cs="Arial Narrow"/>
          <w:b/>
          <w:szCs w:val="22"/>
        </w:rPr>
        <w:t>Zamawiającego</w:t>
      </w:r>
      <w:r w:rsidRPr="00284065">
        <w:rPr>
          <w:rFonts w:ascii="Arial Narrow" w:hAnsi="Arial Narrow" w:cs="Arial Narrow"/>
          <w:szCs w:val="22"/>
        </w:rPr>
        <w:t>.</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W sprawach nieuregulowanych niniejszą umową zastosowanie mają przepisy</w:t>
      </w:r>
      <w:r w:rsidR="00A61F66" w:rsidRPr="00284065">
        <w:rPr>
          <w:rFonts w:ascii="Arial Narrow" w:hAnsi="Arial Narrow" w:cs="Arial Narrow"/>
          <w:szCs w:val="22"/>
        </w:rPr>
        <w:t xml:space="preserve"> prawa polskiego, w tym</w:t>
      </w:r>
      <w:r w:rsidRPr="00284065">
        <w:rPr>
          <w:rFonts w:ascii="Arial Narrow" w:hAnsi="Arial Narrow" w:cs="Arial Narrow"/>
          <w:szCs w:val="22"/>
        </w:rPr>
        <w:t xml:space="preserve"> Ustawy </w:t>
      </w:r>
      <w:r w:rsidR="00A61F66" w:rsidRPr="00284065">
        <w:rPr>
          <w:rFonts w:ascii="Arial Narrow" w:hAnsi="Arial Narrow" w:cs="Arial Narrow"/>
          <w:szCs w:val="22"/>
        </w:rPr>
        <w:t>P</w:t>
      </w:r>
      <w:r w:rsidRPr="00284065">
        <w:rPr>
          <w:rFonts w:ascii="Arial Narrow" w:hAnsi="Arial Narrow" w:cs="Arial Narrow"/>
          <w:szCs w:val="22"/>
        </w:rPr>
        <w:t>rawo zamówień publicznych i Kodeksu cywilnego.</w:t>
      </w:r>
    </w:p>
    <w:p w:rsidR="00517388" w:rsidRPr="00284065" w:rsidRDefault="00517388" w:rsidP="00D23C58">
      <w:pPr>
        <w:pStyle w:val="Akapitzlist"/>
        <w:ind w:left="360" w:hanging="360"/>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3</w:t>
      </w:r>
    </w:p>
    <w:p w:rsidR="00517388" w:rsidRPr="00284065" w:rsidRDefault="00517388" w:rsidP="00D23C58">
      <w:pPr>
        <w:overflowPunct w:val="0"/>
        <w:autoSpaceDE w:val="0"/>
        <w:ind w:left="360"/>
        <w:rPr>
          <w:rFonts w:ascii="Arial Narrow" w:hAnsi="Arial Narrow"/>
          <w:szCs w:val="22"/>
        </w:rPr>
      </w:pPr>
    </w:p>
    <w:p w:rsidR="00D5675F" w:rsidRPr="00284065" w:rsidRDefault="00D5675F" w:rsidP="00D23C58">
      <w:pPr>
        <w:numPr>
          <w:ilvl w:val="0"/>
          <w:numId w:val="40"/>
        </w:numPr>
        <w:overflowPunct w:val="0"/>
        <w:autoSpaceDE w:val="0"/>
        <w:rPr>
          <w:rFonts w:ascii="Arial Narrow" w:hAnsi="Arial Narrow"/>
          <w:szCs w:val="22"/>
        </w:rPr>
      </w:pPr>
      <w:r w:rsidRPr="00284065">
        <w:rPr>
          <w:rFonts w:ascii="Arial Narrow" w:hAnsi="Arial Narrow" w:cs="Arial Narrow"/>
          <w:szCs w:val="22"/>
        </w:rPr>
        <w:t>Niniejszą umowę sporządzono w dwóch  jednobrzmiących egzemplarzach, po jednym dla każdej ze stron.</w:t>
      </w:r>
    </w:p>
    <w:p w:rsidR="00D5675F" w:rsidRPr="00284065" w:rsidRDefault="00D5675F" w:rsidP="004C651B">
      <w:pPr>
        <w:overflowPunct w:val="0"/>
        <w:autoSpaceDE w:val="0"/>
        <w:spacing w:line="276" w:lineRule="auto"/>
        <w:rPr>
          <w:rFonts w:ascii="Arial Narrow" w:hAnsi="Arial Narrow"/>
          <w:sz w:val="22"/>
          <w:szCs w:val="22"/>
        </w:rPr>
      </w:pPr>
    </w:p>
    <w:p w:rsidR="00345361" w:rsidRPr="00284065"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284065" w:rsidRDefault="00985107" w:rsidP="004C651B">
      <w:pPr>
        <w:tabs>
          <w:tab w:val="center" w:pos="2340"/>
          <w:tab w:val="center" w:pos="6840"/>
        </w:tabs>
        <w:spacing w:after="200" w:line="276" w:lineRule="auto"/>
        <w:jc w:val="center"/>
        <w:rPr>
          <w:rFonts w:ascii="Arial Narrow" w:hAnsi="Arial Narrow" w:cs="Arial"/>
          <w:b/>
          <w:sz w:val="24"/>
          <w:szCs w:val="24"/>
        </w:rPr>
      </w:pPr>
      <w:r w:rsidRPr="00284065">
        <w:rPr>
          <w:rFonts w:ascii="Arial Narrow" w:hAnsi="Arial Narrow" w:cs="Arial"/>
          <w:b/>
          <w:bCs/>
          <w:iCs/>
          <w:sz w:val="24"/>
          <w:szCs w:val="24"/>
        </w:rPr>
        <w:t>ZAMAWIAJĄCY</w:t>
      </w:r>
      <w:r w:rsidR="00D23C58" w:rsidRPr="00284065">
        <w:rPr>
          <w:rFonts w:ascii="Arial Narrow" w:hAnsi="Arial Narrow" w:cs="Arial"/>
          <w:b/>
          <w:bCs/>
          <w:iCs/>
          <w:sz w:val="24"/>
          <w:szCs w:val="24"/>
        </w:rPr>
        <w:tab/>
        <w:t xml:space="preserve"> </w:t>
      </w:r>
      <w:r w:rsidR="00D23C58" w:rsidRPr="00284065">
        <w:rPr>
          <w:rFonts w:ascii="Arial Narrow" w:hAnsi="Arial Narrow" w:cs="Arial"/>
          <w:b/>
          <w:bCs/>
          <w:iCs/>
          <w:sz w:val="24"/>
          <w:szCs w:val="24"/>
        </w:rPr>
        <w:tab/>
      </w:r>
      <w:r w:rsidRPr="00284065">
        <w:rPr>
          <w:rFonts w:ascii="Arial Narrow" w:hAnsi="Arial Narrow" w:cs="Arial"/>
          <w:b/>
          <w:bCs/>
          <w:iCs/>
          <w:sz w:val="24"/>
          <w:szCs w:val="24"/>
        </w:rPr>
        <w:t>WYKONAWCA</w:t>
      </w:r>
    </w:p>
    <w:p w:rsidR="0019435F" w:rsidRPr="00284065" w:rsidRDefault="0019435F" w:rsidP="004C651B">
      <w:pPr>
        <w:spacing w:line="276" w:lineRule="auto"/>
        <w:jc w:val="both"/>
        <w:rPr>
          <w:rFonts w:ascii="Arial Narrow" w:hAnsi="Arial Narrow" w:cs="Arial"/>
          <w:sz w:val="22"/>
          <w:szCs w:val="24"/>
        </w:rPr>
      </w:pPr>
    </w:p>
    <w:p w:rsidR="00FA47C6" w:rsidRPr="00284065" w:rsidRDefault="00FA47C6" w:rsidP="004C651B">
      <w:pPr>
        <w:spacing w:line="276" w:lineRule="auto"/>
        <w:jc w:val="both"/>
        <w:rPr>
          <w:rFonts w:ascii="Arial Narrow" w:hAnsi="Arial Narrow" w:cs="Arial"/>
          <w:sz w:val="22"/>
          <w:szCs w:val="24"/>
        </w:rPr>
      </w:pPr>
    </w:p>
    <w:p w:rsidR="003816FE" w:rsidRPr="00284065" w:rsidRDefault="00FA47C6" w:rsidP="003816FE">
      <w:pPr>
        <w:spacing w:line="276" w:lineRule="auto"/>
        <w:jc w:val="both"/>
        <w:rPr>
          <w:rFonts w:ascii="Arial Narrow" w:hAnsi="Arial Narrow" w:cs="Arial"/>
          <w:sz w:val="22"/>
          <w:szCs w:val="24"/>
        </w:rPr>
      </w:pPr>
      <w:r w:rsidRPr="00284065">
        <w:rPr>
          <w:rFonts w:ascii="Arial Narrow" w:hAnsi="Arial Narrow" w:cs="Arial"/>
          <w:sz w:val="16"/>
          <w:szCs w:val="24"/>
          <w:lang w:val="en-US"/>
        </w:rPr>
        <w:t xml:space="preserve">             ……………………………………………</w:t>
      </w:r>
      <w:r w:rsidRPr="00284065">
        <w:rPr>
          <w:rFonts w:ascii="Arial Narrow" w:hAnsi="Arial Narrow" w:cs="Arial"/>
          <w:sz w:val="16"/>
          <w:szCs w:val="24"/>
          <w:lang w:val="en-US"/>
        </w:rPr>
        <w:tab/>
        <w:t xml:space="preserve">                                                   </w:t>
      </w:r>
      <w:r w:rsidR="00D23C58" w:rsidRPr="00284065">
        <w:rPr>
          <w:rFonts w:ascii="Arial Narrow" w:hAnsi="Arial Narrow" w:cs="Arial"/>
          <w:sz w:val="16"/>
          <w:szCs w:val="24"/>
          <w:lang w:val="en-US"/>
        </w:rPr>
        <w:tab/>
      </w:r>
      <w:r w:rsidR="00D23C58" w:rsidRPr="00284065">
        <w:rPr>
          <w:rFonts w:ascii="Arial Narrow" w:hAnsi="Arial Narrow" w:cs="Arial"/>
          <w:sz w:val="16"/>
          <w:szCs w:val="24"/>
          <w:lang w:val="en-US"/>
        </w:rPr>
        <w:tab/>
      </w:r>
      <w:r w:rsidRPr="00284065">
        <w:rPr>
          <w:rFonts w:ascii="Arial Narrow" w:hAnsi="Arial Narrow" w:cs="Arial"/>
          <w:sz w:val="16"/>
          <w:szCs w:val="24"/>
          <w:lang w:val="en-US"/>
        </w:rPr>
        <w:t xml:space="preserve">   </w:t>
      </w:r>
      <w:r w:rsidR="00D23C58" w:rsidRPr="00284065">
        <w:rPr>
          <w:rFonts w:ascii="Arial Narrow" w:hAnsi="Arial Narrow" w:cs="Arial"/>
          <w:sz w:val="16"/>
          <w:szCs w:val="24"/>
          <w:lang w:val="en-US"/>
        </w:rPr>
        <w:tab/>
      </w:r>
      <w:r w:rsidRPr="00284065">
        <w:rPr>
          <w:rFonts w:ascii="Arial Narrow" w:hAnsi="Arial Narrow" w:cs="Arial"/>
          <w:sz w:val="16"/>
          <w:szCs w:val="24"/>
          <w:lang w:val="en-US"/>
        </w:rPr>
        <w:t>………………</w:t>
      </w:r>
      <w:r w:rsidR="00D23C58" w:rsidRPr="00284065">
        <w:rPr>
          <w:rFonts w:ascii="Arial Narrow" w:hAnsi="Arial Narrow" w:cs="Arial"/>
          <w:sz w:val="16"/>
          <w:szCs w:val="24"/>
          <w:lang w:val="en-US"/>
        </w:rPr>
        <w:t>………..</w:t>
      </w:r>
      <w:r w:rsidRPr="00284065">
        <w:rPr>
          <w:rFonts w:ascii="Arial Narrow" w:hAnsi="Arial Narrow" w:cs="Arial"/>
          <w:sz w:val="16"/>
          <w:szCs w:val="24"/>
          <w:lang w:val="en-US"/>
        </w:rPr>
        <w:t>…………………………</w:t>
      </w:r>
    </w:p>
    <w:p w:rsidR="003816FE" w:rsidRPr="00284065" w:rsidRDefault="003816FE"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D23C58" w:rsidRPr="00284065" w:rsidRDefault="00D23C58"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B93C02" w:rsidRPr="00284065" w:rsidRDefault="00B93C02" w:rsidP="003816FE">
      <w:pPr>
        <w:spacing w:line="276" w:lineRule="auto"/>
        <w:jc w:val="both"/>
        <w:rPr>
          <w:rFonts w:ascii="Arial Narrow" w:hAnsi="Arial Narrow" w:cs="Arial"/>
          <w:i/>
          <w:sz w:val="18"/>
          <w:szCs w:val="18"/>
        </w:rPr>
      </w:pPr>
    </w:p>
    <w:p w:rsidR="00B93C02" w:rsidRPr="00284065" w:rsidRDefault="00B93C02" w:rsidP="003816FE">
      <w:pPr>
        <w:spacing w:line="276" w:lineRule="auto"/>
        <w:jc w:val="both"/>
        <w:rPr>
          <w:rFonts w:ascii="Arial Narrow" w:hAnsi="Arial Narrow" w:cs="Arial"/>
          <w:i/>
          <w:sz w:val="18"/>
          <w:szCs w:val="18"/>
        </w:rPr>
      </w:pPr>
    </w:p>
    <w:p w:rsidR="003816FE" w:rsidRPr="00284065" w:rsidRDefault="003816FE" w:rsidP="003816FE">
      <w:pPr>
        <w:spacing w:line="276" w:lineRule="auto"/>
        <w:jc w:val="both"/>
        <w:rPr>
          <w:rFonts w:ascii="Arial Narrow" w:hAnsi="Arial Narrow" w:cs="Arial"/>
          <w:i/>
          <w:sz w:val="18"/>
          <w:szCs w:val="18"/>
        </w:rPr>
      </w:pPr>
      <w:r w:rsidRPr="00284065">
        <w:rPr>
          <w:rFonts w:ascii="Arial Narrow" w:hAnsi="Arial Narrow" w:cs="Arial"/>
          <w:i/>
          <w:sz w:val="18"/>
          <w:szCs w:val="18"/>
        </w:rPr>
        <w:t>Załączniki:</w:t>
      </w:r>
    </w:p>
    <w:p w:rsidR="003816FE" w:rsidRPr="00284065" w:rsidRDefault="003816FE" w:rsidP="003816FE">
      <w:pPr>
        <w:pStyle w:val="Akapitzlist"/>
        <w:numPr>
          <w:ilvl w:val="0"/>
          <w:numId w:val="1"/>
        </w:numPr>
        <w:spacing w:line="276" w:lineRule="auto"/>
        <w:ind w:left="284" w:hanging="284"/>
        <w:jc w:val="both"/>
        <w:rPr>
          <w:rFonts w:ascii="Arial Narrow" w:hAnsi="Arial Narrow" w:cs="Arial"/>
          <w:i/>
          <w:sz w:val="18"/>
          <w:szCs w:val="18"/>
        </w:rPr>
      </w:pPr>
      <w:r w:rsidRPr="00284065">
        <w:rPr>
          <w:rFonts w:ascii="Arial Narrow" w:hAnsi="Arial Narrow" w:cs="Arial"/>
          <w:i/>
          <w:sz w:val="18"/>
          <w:szCs w:val="18"/>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F1F" w:rsidRDefault="00324F1F" w:rsidP="006936DA">
      <w:r>
        <w:separator/>
      </w:r>
    </w:p>
  </w:endnote>
  <w:endnote w:type="continuationSeparator" w:id="1">
    <w:p w:rsidR="00324F1F" w:rsidRDefault="00324F1F"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CF56B7">
          <w:rPr>
            <w:rFonts w:ascii="Arial Narrow" w:hAnsi="Arial Narrow"/>
            <w:i/>
            <w:iCs/>
            <w:sz w:val="16"/>
          </w:rPr>
          <w:t>Katarzyna Szułczyńska</w:t>
        </w:r>
        <w:r w:rsidRPr="00D23C58">
          <w:rPr>
            <w:rFonts w:ascii="Arial Narrow" w:hAnsi="Arial Narrow"/>
            <w:i/>
            <w:iCs/>
            <w:sz w:val="16"/>
          </w:rPr>
          <w:t>, tel. 261 417 44</w:t>
        </w:r>
        <w:r w:rsidR="00CF56B7">
          <w:rPr>
            <w:rFonts w:ascii="Arial Narrow" w:hAnsi="Arial Narrow"/>
            <w:i/>
            <w:iCs/>
            <w:sz w:val="16"/>
          </w:rPr>
          <w:t>8</w:t>
        </w:r>
      </w:p>
      <w:p w:rsidR="003A7218" w:rsidRDefault="005A190F">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3E5CCA">
          <w:rPr>
            <w:rFonts w:ascii="Arial Narrow" w:hAnsi="Arial Narrow"/>
            <w:noProof/>
          </w:rPr>
          <w:t>9</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F1F" w:rsidRDefault="00324F1F" w:rsidP="006936DA">
      <w:r>
        <w:separator/>
      </w:r>
    </w:p>
  </w:footnote>
  <w:footnote w:type="continuationSeparator" w:id="1">
    <w:p w:rsidR="00324F1F" w:rsidRDefault="00324F1F"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7D96629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F7C1FB5"/>
    <w:multiLevelType w:val="multilevel"/>
    <w:tmpl w:val="110C3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4">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7">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2"/>
  </w:num>
  <w:num w:numId="7">
    <w:abstractNumId w:val="8"/>
  </w:num>
  <w:num w:numId="8">
    <w:abstractNumId w:val="36"/>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7"/>
  </w:num>
  <w:num w:numId="17">
    <w:abstractNumId w:val="34"/>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2"/>
  </w:num>
  <w:num w:numId="25">
    <w:abstractNumId w:val="0"/>
  </w:num>
  <w:num w:numId="26">
    <w:abstractNumId w:val="30"/>
  </w:num>
  <w:num w:numId="27">
    <w:abstractNumId w:val="17"/>
  </w:num>
  <w:num w:numId="28">
    <w:abstractNumId w:val="15"/>
  </w:num>
  <w:num w:numId="29">
    <w:abstractNumId w:val="40"/>
  </w:num>
  <w:num w:numId="30">
    <w:abstractNumId w:val="29"/>
  </w:num>
  <w:num w:numId="31">
    <w:abstractNumId w:val="18"/>
  </w:num>
  <w:num w:numId="32">
    <w:abstractNumId w:val="24"/>
  </w:num>
  <w:num w:numId="33">
    <w:abstractNumId w:val="22"/>
  </w:num>
  <w:num w:numId="34">
    <w:abstractNumId w:val="14"/>
  </w:num>
  <w:num w:numId="35">
    <w:abstractNumId w:val="35"/>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26"/>
  </w:num>
  <w:num w:numId="39">
    <w:abstractNumId w:val="27"/>
    <w:lvlOverride w:ilvl="0">
      <w:startOverride w:val="1"/>
    </w:lvlOverride>
  </w:num>
  <w:num w:numId="40">
    <w:abstractNumId w:val="33"/>
  </w:num>
  <w:num w:numId="41">
    <w:abstractNumId w:val="1"/>
    <w:lvlOverride w:ilvl="0">
      <w:startOverride w:val="1"/>
    </w:lvlOverride>
  </w:num>
  <w:num w:numId="42">
    <w:abstractNumId w:val="3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45EB7"/>
    <w:rsid w:val="000475C9"/>
    <w:rsid w:val="0005241A"/>
    <w:rsid w:val="00053BD6"/>
    <w:rsid w:val="00084107"/>
    <w:rsid w:val="000923D4"/>
    <w:rsid w:val="00096AA4"/>
    <w:rsid w:val="00097FB0"/>
    <w:rsid w:val="000A15D8"/>
    <w:rsid w:val="000B5C6E"/>
    <w:rsid w:val="000B6247"/>
    <w:rsid w:val="000C1E3D"/>
    <w:rsid w:val="000D12E9"/>
    <w:rsid w:val="000D7B20"/>
    <w:rsid w:val="000E2A37"/>
    <w:rsid w:val="000E2C6A"/>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0DCC"/>
    <w:rsid w:val="002630F9"/>
    <w:rsid w:val="00271B37"/>
    <w:rsid w:val="00272CBB"/>
    <w:rsid w:val="00280AE1"/>
    <w:rsid w:val="00281F67"/>
    <w:rsid w:val="00284065"/>
    <w:rsid w:val="002B0F50"/>
    <w:rsid w:val="002D4D78"/>
    <w:rsid w:val="002D7093"/>
    <w:rsid w:val="002E6E0F"/>
    <w:rsid w:val="00307970"/>
    <w:rsid w:val="00324F1F"/>
    <w:rsid w:val="00325287"/>
    <w:rsid w:val="00342C9E"/>
    <w:rsid w:val="00345361"/>
    <w:rsid w:val="00346215"/>
    <w:rsid w:val="00350D83"/>
    <w:rsid w:val="00353927"/>
    <w:rsid w:val="00360F8C"/>
    <w:rsid w:val="00362914"/>
    <w:rsid w:val="003631AE"/>
    <w:rsid w:val="00363FC0"/>
    <w:rsid w:val="00371D69"/>
    <w:rsid w:val="00371F4E"/>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E5CCA"/>
    <w:rsid w:val="003F02D4"/>
    <w:rsid w:val="00414978"/>
    <w:rsid w:val="00416EC4"/>
    <w:rsid w:val="00420908"/>
    <w:rsid w:val="004237E3"/>
    <w:rsid w:val="00426961"/>
    <w:rsid w:val="004474CC"/>
    <w:rsid w:val="00452E2C"/>
    <w:rsid w:val="0046254B"/>
    <w:rsid w:val="0046325C"/>
    <w:rsid w:val="00464745"/>
    <w:rsid w:val="004815D2"/>
    <w:rsid w:val="00482E98"/>
    <w:rsid w:val="00483E1F"/>
    <w:rsid w:val="004A0BD8"/>
    <w:rsid w:val="004C147D"/>
    <w:rsid w:val="004C58A9"/>
    <w:rsid w:val="004C651B"/>
    <w:rsid w:val="004D2167"/>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64C"/>
    <w:rsid w:val="005500A4"/>
    <w:rsid w:val="005510B3"/>
    <w:rsid w:val="00552FB9"/>
    <w:rsid w:val="00554537"/>
    <w:rsid w:val="00555EAB"/>
    <w:rsid w:val="00562C01"/>
    <w:rsid w:val="005633B9"/>
    <w:rsid w:val="00571D69"/>
    <w:rsid w:val="005723BB"/>
    <w:rsid w:val="00577D03"/>
    <w:rsid w:val="00585B79"/>
    <w:rsid w:val="005A190F"/>
    <w:rsid w:val="005A2E85"/>
    <w:rsid w:val="005B54ED"/>
    <w:rsid w:val="005B70AF"/>
    <w:rsid w:val="005B70E1"/>
    <w:rsid w:val="005C6965"/>
    <w:rsid w:val="005E71FB"/>
    <w:rsid w:val="005F16CA"/>
    <w:rsid w:val="00601E5D"/>
    <w:rsid w:val="00604103"/>
    <w:rsid w:val="00611753"/>
    <w:rsid w:val="00616DF6"/>
    <w:rsid w:val="00622E71"/>
    <w:rsid w:val="0062692F"/>
    <w:rsid w:val="00632C4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B22C4"/>
    <w:rsid w:val="006B5E0C"/>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77668"/>
    <w:rsid w:val="007A4C34"/>
    <w:rsid w:val="007C5383"/>
    <w:rsid w:val="007E1D31"/>
    <w:rsid w:val="007E1D99"/>
    <w:rsid w:val="007E461B"/>
    <w:rsid w:val="007E52E7"/>
    <w:rsid w:val="007E6CAE"/>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2A73"/>
    <w:rsid w:val="00907CCA"/>
    <w:rsid w:val="009238B9"/>
    <w:rsid w:val="0092506E"/>
    <w:rsid w:val="00955430"/>
    <w:rsid w:val="00966929"/>
    <w:rsid w:val="00966EB7"/>
    <w:rsid w:val="00973533"/>
    <w:rsid w:val="00985107"/>
    <w:rsid w:val="00991A86"/>
    <w:rsid w:val="00992EB1"/>
    <w:rsid w:val="00995FA2"/>
    <w:rsid w:val="009C19F4"/>
    <w:rsid w:val="009C1CF6"/>
    <w:rsid w:val="009C53A4"/>
    <w:rsid w:val="009D3C72"/>
    <w:rsid w:val="009E5687"/>
    <w:rsid w:val="009F54F6"/>
    <w:rsid w:val="00A02CFD"/>
    <w:rsid w:val="00A03D1E"/>
    <w:rsid w:val="00A055C7"/>
    <w:rsid w:val="00A068DA"/>
    <w:rsid w:val="00A11726"/>
    <w:rsid w:val="00A15C11"/>
    <w:rsid w:val="00A33D59"/>
    <w:rsid w:val="00A36DD5"/>
    <w:rsid w:val="00A3746E"/>
    <w:rsid w:val="00A43767"/>
    <w:rsid w:val="00A5077B"/>
    <w:rsid w:val="00A50BBD"/>
    <w:rsid w:val="00A50C4F"/>
    <w:rsid w:val="00A5368F"/>
    <w:rsid w:val="00A56C18"/>
    <w:rsid w:val="00A57BB2"/>
    <w:rsid w:val="00A61F66"/>
    <w:rsid w:val="00A655BC"/>
    <w:rsid w:val="00A805F6"/>
    <w:rsid w:val="00A83EB6"/>
    <w:rsid w:val="00A841FD"/>
    <w:rsid w:val="00A854A6"/>
    <w:rsid w:val="00A86E1C"/>
    <w:rsid w:val="00A9446E"/>
    <w:rsid w:val="00A94C93"/>
    <w:rsid w:val="00A97A6D"/>
    <w:rsid w:val="00AA3BB6"/>
    <w:rsid w:val="00AA7AAE"/>
    <w:rsid w:val="00AB64AB"/>
    <w:rsid w:val="00AB7359"/>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67450"/>
    <w:rsid w:val="00B872F4"/>
    <w:rsid w:val="00B93C02"/>
    <w:rsid w:val="00BA05EF"/>
    <w:rsid w:val="00BA7F4E"/>
    <w:rsid w:val="00BB34FC"/>
    <w:rsid w:val="00BB48D1"/>
    <w:rsid w:val="00BB4B75"/>
    <w:rsid w:val="00BC484A"/>
    <w:rsid w:val="00BC6185"/>
    <w:rsid w:val="00BD1505"/>
    <w:rsid w:val="00BD38B2"/>
    <w:rsid w:val="00BE0BC3"/>
    <w:rsid w:val="00BE6FAA"/>
    <w:rsid w:val="00BF0F7E"/>
    <w:rsid w:val="00BF502C"/>
    <w:rsid w:val="00BF5FF5"/>
    <w:rsid w:val="00BF71FE"/>
    <w:rsid w:val="00C053FF"/>
    <w:rsid w:val="00C14FC1"/>
    <w:rsid w:val="00C15B3D"/>
    <w:rsid w:val="00C4429C"/>
    <w:rsid w:val="00C64BDE"/>
    <w:rsid w:val="00C7640B"/>
    <w:rsid w:val="00CA32F8"/>
    <w:rsid w:val="00CC045D"/>
    <w:rsid w:val="00CC76E6"/>
    <w:rsid w:val="00CD73B4"/>
    <w:rsid w:val="00CE1088"/>
    <w:rsid w:val="00CF56B7"/>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38AD"/>
    <w:rsid w:val="00DB55BA"/>
    <w:rsid w:val="00DC49BF"/>
    <w:rsid w:val="00DD0145"/>
    <w:rsid w:val="00DD0BA8"/>
    <w:rsid w:val="00DD0DE0"/>
    <w:rsid w:val="00DD51DF"/>
    <w:rsid w:val="00E239FA"/>
    <w:rsid w:val="00E24BB6"/>
    <w:rsid w:val="00E2556D"/>
    <w:rsid w:val="00E318BD"/>
    <w:rsid w:val="00E406D1"/>
    <w:rsid w:val="00E45DA7"/>
    <w:rsid w:val="00E5163D"/>
    <w:rsid w:val="00E52837"/>
    <w:rsid w:val="00E67412"/>
    <w:rsid w:val="00E7305C"/>
    <w:rsid w:val="00E77C18"/>
    <w:rsid w:val="00E86019"/>
    <w:rsid w:val="00E90A39"/>
    <w:rsid w:val="00E93CD6"/>
    <w:rsid w:val="00EB2F5F"/>
    <w:rsid w:val="00EC1F1B"/>
    <w:rsid w:val="00EC40D5"/>
    <w:rsid w:val="00EC616C"/>
    <w:rsid w:val="00ED27E9"/>
    <w:rsid w:val="00F16DDD"/>
    <w:rsid w:val="00F242A3"/>
    <w:rsid w:val="00F36904"/>
    <w:rsid w:val="00F54C6D"/>
    <w:rsid w:val="00F553ED"/>
    <w:rsid w:val="00F834AD"/>
    <w:rsid w:val="00F8497D"/>
    <w:rsid w:val="00F95E2D"/>
    <w:rsid w:val="00FA47C6"/>
    <w:rsid w:val="00FA7389"/>
    <w:rsid w:val="00FC61CF"/>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3E5CCA"/>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3E5CCA"/>
    <w:rPr>
      <w:b/>
      <w:bCs/>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440F-301E-4130-8EFE-DE629A4B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5</TotalTime>
  <Pages>9</Pages>
  <Words>5656</Words>
  <Characters>33936</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3</cp:revision>
  <cp:lastPrinted>2025-10-14T07:41:00Z</cp:lastPrinted>
  <dcterms:created xsi:type="dcterms:W3CDTF">2025-11-06T10:08:00Z</dcterms:created>
  <dcterms:modified xsi:type="dcterms:W3CDTF">2025-11-07T07:00:00Z</dcterms:modified>
</cp:coreProperties>
</file>