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059719" w14:textId="77777777" w:rsidR="00791C92" w:rsidRPr="008C2567" w:rsidRDefault="00791C92" w:rsidP="000B4515">
      <w:pPr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</w:t>
      </w:r>
      <w:r w:rsidR="000B4515">
        <w:rPr>
          <w:rFonts w:ascii="Arial" w:hAnsi="Arial" w:cs="Arial"/>
          <w:sz w:val="18"/>
        </w:rPr>
        <w:tab/>
      </w:r>
      <w:r w:rsidR="000B4515">
        <w:rPr>
          <w:rFonts w:ascii="Arial" w:hAnsi="Arial" w:cs="Arial"/>
          <w:sz w:val="18"/>
        </w:rPr>
        <w:tab/>
      </w:r>
      <w:r w:rsidR="000B4515">
        <w:rPr>
          <w:rFonts w:ascii="Arial" w:hAnsi="Arial" w:cs="Arial"/>
          <w:sz w:val="18"/>
        </w:rPr>
        <w:tab/>
      </w:r>
      <w:r w:rsidR="000B4515">
        <w:rPr>
          <w:rFonts w:ascii="Arial" w:hAnsi="Arial" w:cs="Arial"/>
          <w:sz w:val="18"/>
        </w:rPr>
        <w:tab/>
      </w:r>
      <w:r w:rsidR="000B4515">
        <w:rPr>
          <w:rFonts w:ascii="Arial" w:hAnsi="Arial" w:cs="Arial"/>
          <w:sz w:val="18"/>
        </w:rPr>
        <w:tab/>
      </w:r>
      <w:r w:rsidR="000B4515">
        <w:rPr>
          <w:rFonts w:ascii="Arial" w:hAnsi="Arial" w:cs="Arial"/>
          <w:sz w:val="18"/>
        </w:rPr>
        <w:tab/>
      </w:r>
      <w:r w:rsidR="000B4515">
        <w:rPr>
          <w:rFonts w:ascii="Arial" w:hAnsi="Arial" w:cs="Arial"/>
          <w:sz w:val="18"/>
        </w:rPr>
        <w:tab/>
      </w:r>
      <w:r w:rsidR="000B4515">
        <w:rPr>
          <w:rFonts w:ascii="Arial" w:hAnsi="Arial" w:cs="Arial"/>
          <w:sz w:val="18"/>
        </w:rPr>
        <w:tab/>
      </w:r>
      <w:r w:rsidR="000B4515">
        <w:rPr>
          <w:rFonts w:ascii="Arial" w:hAnsi="Arial" w:cs="Arial"/>
          <w:sz w:val="18"/>
        </w:rPr>
        <w:tab/>
      </w:r>
      <w:r w:rsidRPr="008C2567">
        <w:rPr>
          <w:rFonts w:ascii="Arial" w:hAnsi="Arial" w:cs="Arial"/>
          <w:sz w:val="18"/>
        </w:rPr>
        <w:t xml:space="preserve">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14:paraId="47828947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75D9318C" w14:textId="77777777"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14:paraId="284EB003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6DC32925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730E6A46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0B0FE6C2" w14:textId="77777777" w:rsidR="003D1F5E" w:rsidRPr="001A7118" w:rsidRDefault="003D1F5E" w:rsidP="003D1F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7C146688" w14:textId="77777777" w:rsidR="003D1F5E" w:rsidRDefault="003D1F5E" w:rsidP="003D1F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5AE693E" w14:textId="77777777" w:rsidR="003D1F5E" w:rsidRPr="001A7118" w:rsidRDefault="003D1F5E" w:rsidP="003D1F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7F08307C" w14:textId="77777777" w:rsidR="003D1F5E" w:rsidRPr="001A7118" w:rsidRDefault="003D1F5E" w:rsidP="003D1F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7838F164" w14:textId="77777777" w:rsidR="003D1F5E" w:rsidRPr="001A7118" w:rsidRDefault="003D1F5E" w:rsidP="003D1F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3B917C58" w14:textId="77777777" w:rsidR="000B4515" w:rsidRDefault="003D1F5E" w:rsidP="003D1F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  <w:r>
        <w:rPr>
          <w:rFonts w:ascii="Arial" w:hAnsi="Arial" w:cs="Arial"/>
          <w:sz w:val="22"/>
          <w:szCs w:val="22"/>
        </w:rPr>
        <w:t xml:space="preserve"> </w:t>
      </w:r>
    </w:p>
    <w:p w14:paraId="575C0EEA" w14:textId="77777777" w:rsidR="003D1F5E" w:rsidRDefault="003D1F5E" w:rsidP="003D1F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14:paraId="01B503C6" w14:textId="77777777" w:rsidR="003D1F5E" w:rsidRDefault="003D1F5E" w:rsidP="003D1F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……………………………………………..</w:t>
      </w:r>
    </w:p>
    <w:p w14:paraId="185E7177" w14:textId="77777777" w:rsidR="00CA7849" w:rsidRDefault="003D1F5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>
        <w:rPr>
          <w:rFonts w:ascii="Arial" w:hAnsi="Arial" w:cs="Arial"/>
          <w:sz w:val="22"/>
          <w:szCs w:val="22"/>
        </w:rPr>
        <w:t xml:space="preserve"> / </w:t>
      </w:r>
      <w:r w:rsidRPr="0049123E">
        <w:rPr>
          <w:rFonts w:ascii="Arial" w:hAnsi="Arial" w:cs="Arial"/>
          <w:b/>
          <w:sz w:val="22"/>
          <w:szCs w:val="22"/>
        </w:rPr>
        <w:t>dużym przedsiębiorstwem</w:t>
      </w:r>
      <w:r>
        <w:rPr>
          <w:rFonts w:ascii="Arial" w:hAnsi="Arial" w:cs="Arial"/>
          <w:b/>
          <w:sz w:val="22"/>
          <w:szCs w:val="22"/>
        </w:rPr>
        <w:t xml:space="preserve"> / </w:t>
      </w:r>
      <w:r w:rsidRPr="007903B2">
        <w:rPr>
          <w:rFonts w:ascii="Arial" w:eastAsia="Calibri" w:hAnsi="Arial" w:cs="Arial"/>
          <w:sz w:val="22"/>
          <w:szCs w:val="22"/>
          <w:lang w:eastAsia="en-GB"/>
        </w:rPr>
        <w:t xml:space="preserve"> </w:t>
      </w:r>
      <w:r w:rsidRPr="00A26763">
        <w:rPr>
          <w:rFonts w:ascii="Arial" w:eastAsia="Calibri" w:hAnsi="Arial" w:cs="Arial"/>
          <w:b/>
          <w:sz w:val="22"/>
          <w:szCs w:val="22"/>
          <w:lang w:eastAsia="en-GB"/>
        </w:rPr>
        <w:t>prowadzi jednoosobową działalność gospodarczą</w:t>
      </w:r>
      <w:r w:rsidRPr="0049123E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*</w:t>
      </w:r>
      <w:r>
        <w:rPr>
          <w:rFonts w:ascii="Arial" w:hAnsi="Arial" w:cs="Arial"/>
          <w:sz w:val="18"/>
          <w:szCs w:val="18"/>
        </w:rPr>
        <w:t>*</w:t>
      </w:r>
      <w:r w:rsidRPr="00A26763">
        <w:rPr>
          <w:rFonts w:ascii="Arial" w:hAnsi="Arial" w:cs="Arial"/>
          <w:sz w:val="18"/>
          <w:szCs w:val="18"/>
        </w:rPr>
        <w:t xml:space="preserve"> </w:t>
      </w:r>
      <w:r w:rsidRPr="00A26763">
        <w:rPr>
          <w:rFonts w:ascii="Arial" w:hAnsi="Arial" w:cs="Arial"/>
          <w:i/>
          <w:sz w:val="18"/>
          <w:szCs w:val="18"/>
          <w:u w:val="single"/>
        </w:rPr>
        <w:t>(niepotrzebne skreślić).</w:t>
      </w:r>
    </w:p>
    <w:p w14:paraId="7A338DFD" w14:textId="77777777" w:rsidR="000B4515" w:rsidRPr="00891EDF" w:rsidRDefault="000B4515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6DB16C0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3E0496B2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62135207" w14:textId="77777777" w:rsidR="003D1F5E" w:rsidRPr="00E27CF0" w:rsidRDefault="003D1F5E" w:rsidP="003D1F5E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</w:p>
    <w:p w14:paraId="1A3EB27C" w14:textId="2D48AEF7" w:rsidR="00C23857" w:rsidRPr="003D1F5E" w:rsidRDefault="00791C92" w:rsidP="00216996">
      <w:pPr>
        <w:pStyle w:val="Nagwek2"/>
        <w:jc w:val="both"/>
        <w:rPr>
          <w:rFonts w:cs="Arial"/>
          <w:b w:val="0"/>
          <w:sz w:val="21"/>
          <w:szCs w:val="21"/>
        </w:rPr>
      </w:pPr>
      <w:r w:rsidRPr="003D1F5E">
        <w:rPr>
          <w:rFonts w:cs="Arial"/>
          <w:b w:val="0"/>
          <w:sz w:val="21"/>
          <w:szCs w:val="21"/>
        </w:rPr>
        <w:t xml:space="preserve">Nawiązując do ogłoszenia w postępowaniu prowadzonym w trybie </w:t>
      </w:r>
      <w:r w:rsidR="00216996" w:rsidRPr="003D1F5E">
        <w:rPr>
          <w:rFonts w:cs="Arial"/>
          <w:b w:val="0"/>
          <w:bCs/>
          <w:sz w:val="21"/>
          <w:szCs w:val="21"/>
        </w:rPr>
        <w:t>podstawowym bez negocjacji</w:t>
      </w:r>
      <w:r w:rsidR="00216996" w:rsidRPr="003D1F5E">
        <w:rPr>
          <w:rFonts w:cs="Arial"/>
          <w:b w:val="0"/>
          <w:sz w:val="21"/>
          <w:szCs w:val="21"/>
        </w:rPr>
        <w:t xml:space="preserve">, o którym mowa w art. 275 pkt 1) ustawy PZP </w:t>
      </w:r>
      <w:r w:rsidRPr="003D1F5E">
        <w:rPr>
          <w:rFonts w:cs="Arial"/>
          <w:bCs/>
          <w:sz w:val="21"/>
          <w:szCs w:val="21"/>
        </w:rPr>
        <w:t xml:space="preserve">na </w:t>
      </w:r>
      <w:r w:rsidR="004B4ED4" w:rsidRPr="003D1F5E">
        <w:rPr>
          <w:rFonts w:cs="Arial"/>
          <w:bCs/>
          <w:sz w:val="21"/>
          <w:szCs w:val="21"/>
        </w:rPr>
        <w:t>sukcesywną dostawę</w:t>
      </w:r>
      <w:r w:rsidR="00B10AEB" w:rsidRPr="003D1F5E">
        <w:rPr>
          <w:rFonts w:cs="Arial"/>
          <w:bCs/>
          <w:sz w:val="21"/>
          <w:szCs w:val="21"/>
        </w:rPr>
        <w:t xml:space="preserve"> </w:t>
      </w:r>
      <w:r w:rsidR="003D1F5E" w:rsidRPr="003D1F5E">
        <w:rPr>
          <w:rFonts w:cs="Arial"/>
          <w:bCs/>
          <w:sz w:val="21"/>
          <w:szCs w:val="21"/>
        </w:rPr>
        <w:t xml:space="preserve">ciekłego azotu na okres 12 miesięcy, </w:t>
      </w:r>
      <w:r w:rsidRPr="003D1F5E">
        <w:rPr>
          <w:rFonts w:cs="Arial"/>
          <w:bCs/>
          <w:sz w:val="21"/>
          <w:szCs w:val="21"/>
        </w:rPr>
        <w:t xml:space="preserve">nr </w:t>
      </w:r>
      <w:r w:rsidR="00216996" w:rsidRPr="003D1F5E">
        <w:rPr>
          <w:rFonts w:cs="Arial"/>
          <w:bCs/>
          <w:sz w:val="21"/>
          <w:szCs w:val="21"/>
        </w:rPr>
        <w:t xml:space="preserve">postępowania </w:t>
      </w:r>
      <w:r w:rsidRPr="003D1F5E">
        <w:rPr>
          <w:rFonts w:cs="Arial"/>
          <w:bCs/>
          <w:sz w:val="21"/>
          <w:szCs w:val="21"/>
        </w:rPr>
        <w:t xml:space="preserve"> </w:t>
      </w:r>
      <w:r w:rsidR="003E5C9A">
        <w:rPr>
          <w:rFonts w:cs="Arial"/>
          <w:sz w:val="21"/>
          <w:szCs w:val="21"/>
        </w:rPr>
        <w:t>ZP3/</w:t>
      </w:r>
      <w:r w:rsidR="00E44AD1">
        <w:rPr>
          <w:rFonts w:cs="Arial"/>
          <w:sz w:val="21"/>
          <w:szCs w:val="21"/>
        </w:rPr>
        <w:t>637</w:t>
      </w:r>
      <w:r w:rsidR="003E5C9A">
        <w:rPr>
          <w:rFonts w:cs="Arial"/>
          <w:sz w:val="21"/>
          <w:szCs w:val="21"/>
        </w:rPr>
        <w:t>4/2</w:t>
      </w:r>
      <w:r w:rsidR="00E44AD1">
        <w:rPr>
          <w:rFonts w:cs="Arial"/>
          <w:sz w:val="21"/>
          <w:szCs w:val="21"/>
        </w:rPr>
        <w:t>5</w:t>
      </w:r>
      <w:r w:rsidR="00B10AEB" w:rsidRPr="003D1F5E">
        <w:rPr>
          <w:rFonts w:cs="Arial"/>
          <w:sz w:val="21"/>
          <w:szCs w:val="21"/>
        </w:rPr>
        <w:t>,</w:t>
      </w:r>
      <w:r w:rsidRPr="003D1F5E">
        <w:rPr>
          <w:rFonts w:cs="Arial"/>
          <w:sz w:val="21"/>
          <w:szCs w:val="21"/>
        </w:rPr>
        <w:t xml:space="preserve"> </w:t>
      </w:r>
      <w:r w:rsidRPr="003D1F5E">
        <w:rPr>
          <w:rFonts w:cs="Arial"/>
          <w:b w:val="0"/>
          <w:sz w:val="21"/>
          <w:szCs w:val="21"/>
        </w:rPr>
        <w:t>zgodni</w:t>
      </w:r>
      <w:r w:rsidR="00216996" w:rsidRPr="003D1F5E">
        <w:rPr>
          <w:rFonts w:cs="Arial"/>
          <w:b w:val="0"/>
          <w:sz w:val="21"/>
          <w:szCs w:val="21"/>
        </w:rPr>
        <w:t>e z wymaganiami określonymi w S</w:t>
      </w:r>
      <w:r w:rsidRPr="003D1F5E">
        <w:rPr>
          <w:rFonts w:cs="Arial"/>
          <w:b w:val="0"/>
          <w:sz w:val="21"/>
          <w:szCs w:val="21"/>
        </w:rPr>
        <w:t>WZ oświadczamy, iż</w:t>
      </w:r>
      <w:r w:rsidR="00C23857" w:rsidRPr="003D1F5E">
        <w:rPr>
          <w:rFonts w:cs="Arial"/>
          <w:b w:val="0"/>
          <w:sz w:val="21"/>
          <w:szCs w:val="21"/>
        </w:rPr>
        <w:t>:</w:t>
      </w:r>
    </w:p>
    <w:p w14:paraId="7251EDA6" w14:textId="77777777" w:rsidR="00C23857" w:rsidRPr="003D1F5E" w:rsidRDefault="00C23857" w:rsidP="00C23857">
      <w:pPr>
        <w:rPr>
          <w:sz w:val="21"/>
          <w:szCs w:val="21"/>
        </w:rPr>
      </w:pPr>
    </w:p>
    <w:p w14:paraId="4C16F8C2" w14:textId="77777777" w:rsidR="00791C92" w:rsidRPr="003D1F5E" w:rsidRDefault="00C23857" w:rsidP="00216996">
      <w:pPr>
        <w:pStyle w:val="Nagwek2"/>
        <w:jc w:val="both"/>
        <w:rPr>
          <w:sz w:val="21"/>
          <w:szCs w:val="21"/>
        </w:rPr>
      </w:pPr>
      <w:r w:rsidRPr="003D1F5E">
        <w:rPr>
          <w:rFonts w:cs="Arial"/>
          <w:b w:val="0"/>
          <w:sz w:val="21"/>
          <w:szCs w:val="21"/>
        </w:rPr>
        <w:t>1.</w:t>
      </w:r>
      <w:r w:rsidR="00791C92" w:rsidRPr="003D1F5E">
        <w:rPr>
          <w:rFonts w:cs="Arial"/>
          <w:b w:val="0"/>
          <w:sz w:val="21"/>
          <w:szCs w:val="21"/>
        </w:rPr>
        <w:t xml:space="preserve"> </w:t>
      </w:r>
      <w:r w:rsidRPr="003D1F5E">
        <w:rPr>
          <w:rFonts w:cs="Arial"/>
          <w:b w:val="0"/>
          <w:sz w:val="21"/>
          <w:szCs w:val="21"/>
        </w:rPr>
        <w:t>O</w:t>
      </w:r>
      <w:r w:rsidR="00791C92" w:rsidRPr="003D1F5E">
        <w:rPr>
          <w:rFonts w:cs="Arial"/>
          <w:b w:val="0"/>
          <w:sz w:val="21"/>
          <w:szCs w:val="21"/>
        </w:rPr>
        <w:t xml:space="preserve">ferujemy wykonanie przedmiotu zamówienia </w:t>
      </w:r>
      <w:r w:rsidR="00791C92" w:rsidRPr="003D1F5E">
        <w:rPr>
          <w:rFonts w:cs="Arial"/>
          <w:b w:val="0"/>
          <w:bCs/>
          <w:sz w:val="21"/>
          <w:szCs w:val="21"/>
        </w:rPr>
        <w:t>za cenę</w:t>
      </w:r>
      <w:r w:rsidR="00791C92" w:rsidRPr="003D1F5E">
        <w:rPr>
          <w:rFonts w:cs="Arial"/>
          <w:b w:val="0"/>
          <w:sz w:val="21"/>
          <w:szCs w:val="21"/>
        </w:rPr>
        <w:t>:</w:t>
      </w:r>
    </w:p>
    <w:p w14:paraId="28520345" w14:textId="77777777" w:rsidR="00CF0C38" w:rsidRPr="003D1F5E" w:rsidRDefault="00CF0C38" w:rsidP="00CF0C38">
      <w:pPr>
        <w:jc w:val="both"/>
        <w:rPr>
          <w:b/>
          <w:bCs/>
          <w:color w:val="FF0000"/>
          <w:sz w:val="21"/>
          <w:szCs w:val="21"/>
        </w:rPr>
      </w:pPr>
    </w:p>
    <w:p w14:paraId="6D542AE8" w14:textId="77777777" w:rsidR="00791C92" w:rsidRPr="003D1F5E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1"/>
          <w:szCs w:val="21"/>
        </w:rPr>
      </w:pPr>
      <w:r w:rsidRPr="003D1F5E">
        <w:rPr>
          <w:rFonts w:ascii="Arial" w:hAnsi="Arial" w:cs="Arial"/>
          <w:b/>
          <w:bCs/>
          <w:sz w:val="21"/>
          <w:szCs w:val="21"/>
        </w:rPr>
        <w:t>Razem  brutto</w:t>
      </w:r>
      <w:r w:rsidRPr="003D1F5E">
        <w:rPr>
          <w:rFonts w:ascii="Arial" w:hAnsi="Arial" w:cs="Arial"/>
          <w:bCs/>
          <w:sz w:val="21"/>
          <w:szCs w:val="21"/>
        </w:rPr>
        <w:t>:    ....................................zł,</w:t>
      </w:r>
    </w:p>
    <w:p w14:paraId="50FEF300" w14:textId="77777777" w:rsidR="00791C92" w:rsidRPr="003D1F5E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1"/>
          <w:szCs w:val="21"/>
        </w:rPr>
      </w:pPr>
      <w:r w:rsidRPr="003D1F5E">
        <w:rPr>
          <w:rFonts w:ascii="Arial" w:hAnsi="Arial" w:cs="Arial"/>
          <w:bCs/>
          <w:sz w:val="21"/>
          <w:szCs w:val="21"/>
        </w:rPr>
        <w:t>słownie ..................................................................................................................................zł</w:t>
      </w:r>
    </w:p>
    <w:p w14:paraId="5FBD366B" w14:textId="77777777" w:rsidR="007E2FC7" w:rsidRPr="003D1F5E" w:rsidRDefault="007E2FC7" w:rsidP="007E2FC7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3D1F5E">
        <w:rPr>
          <w:rFonts w:ascii="Arial" w:hAnsi="Arial" w:cs="Arial"/>
          <w:b/>
          <w:sz w:val="21"/>
          <w:szCs w:val="21"/>
        </w:rPr>
        <w:t>Razem netto</w:t>
      </w:r>
      <w:r w:rsidRPr="003D1F5E">
        <w:rPr>
          <w:rFonts w:ascii="Arial" w:hAnsi="Arial" w:cs="Arial"/>
          <w:sz w:val="21"/>
          <w:szCs w:val="21"/>
        </w:rPr>
        <w:t>: …………….………………………. PLN</w:t>
      </w:r>
    </w:p>
    <w:p w14:paraId="78DD8487" w14:textId="77777777" w:rsidR="007E2FC7" w:rsidRPr="003D1F5E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D1F5E">
        <w:rPr>
          <w:rFonts w:ascii="Arial" w:hAnsi="Arial" w:cs="Arial"/>
          <w:sz w:val="21"/>
          <w:szCs w:val="21"/>
        </w:rPr>
        <w:t>stawka podatku VAT ………………….</w:t>
      </w:r>
    </w:p>
    <w:p w14:paraId="65323131" w14:textId="64303CDA" w:rsidR="007E2FC7" w:rsidRDefault="007E2FC7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D1F5E">
        <w:rPr>
          <w:rFonts w:ascii="Arial" w:hAnsi="Arial" w:cs="Arial"/>
          <w:b/>
          <w:sz w:val="21"/>
          <w:szCs w:val="21"/>
        </w:rPr>
        <w:t xml:space="preserve">Termin realizacji </w:t>
      </w:r>
      <w:r w:rsidR="00043C26">
        <w:rPr>
          <w:rFonts w:ascii="Arial" w:hAnsi="Arial" w:cs="Arial"/>
          <w:b/>
          <w:sz w:val="21"/>
          <w:szCs w:val="21"/>
        </w:rPr>
        <w:t xml:space="preserve">częściowego </w:t>
      </w:r>
      <w:r w:rsidRPr="003D1F5E">
        <w:rPr>
          <w:rFonts w:ascii="Arial" w:hAnsi="Arial" w:cs="Arial"/>
          <w:b/>
          <w:sz w:val="21"/>
          <w:szCs w:val="21"/>
        </w:rPr>
        <w:t>zamówienia</w:t>
      </w:r>
      <w:r w:rsidRPr="003D1F5E">
        <w:rPr>
          <w:rFonts w:ascii="Arial" w:hAnsi="Arial" w:cs="Arial"/>
          <w:sz w:val="21"/>
          <w:szCs w:val="21"/>
        </w:rPr>
        <w:t xml:space="preserve">: </w:t>
      </w:r>
      <w:r w:rsidR="003D1F5E" w:rsidRPr="003D1F5E">
        <w:rPr>
          <w:rFonts w:ascii="Arial" w:hAnsi="Arial" w:cs="Arial"/>
          <w:b/>
          <w:sz w:val="21"/>
          <w:szCs w:val="21"/>
        </w:rPr>
        <w:t>do 3 dni/  do 5 dni/</w:t>
      </w:r>
      <w:r w:rsidR="00BD7B07">
        <w:rPr>
          <w:rFonts w:ascii="Arial" w:hAnsi="Arial" w:cs="Arial"/>
          <w:b/>
          <w:sz w:val="21"/>
          <w:szCs w:val="21"/>
        </w:rPr>
        <w:t xml:space="preserve"> </w:t>
      </w:r>
      <w:r w:rsidR="003D1F5E" w:rsidRPr="003D1F5E">
        <w:rPr>
          <w:rFonts w:ascii="Arial" w:hAnsi="Arial" w:cs="Arial"/>
          <w:b/>
          <w:sz w:val="21"/>
          <w:szCs w:val="21"/>
        </w:rPr>
        <w:t xml:space="preserve">do 9 </w:t>
      </w:r>
      <w:r w:rsidRPr="003D1F5E">
        <w:rPr>
          <w:rFonts w:ascii="Arial" w:hAnsi="Arial" w:cs="Arial"/>
          <w:b/>
          <w:sz w:val="21"/>
          <w:szCs w:val="21"/>
        </w:rPr>
        <w:t>dni</w:t>
      </w:r>
      <w:r w:rsidR="003D1F5E" w:rsidRPr="003D1F5E">
        <w:rPr>
          <w:rFonts w:ascii="Arial" w:hAnsi="Arial" w:cs="Arial"/>
          <w:b/>
          <w:sz w:val="21"/>
          <w:szCs w:val="21"/>
        </w:rPr>
        <w:t>*</w:t>
      </w:r>
      <w:r w:rsidRPr="003D1F5E">
        <w:rPr>
          <w:rFonts w:ascii="Arial" w:hAnsi="Arial" w:cs="Arial"/>
          <w:b/>
          <w:sz w:val="21"/>
          <w:szCs w:val="21"/>
        </w:rPr>
        <w:t xml:space="preserve"> </w:t>
      </w:r>
      <w:r w:rsidRPr="003D1F5E">
        <w:rPr>
          <w:rFonts w:ascii="Arial" w:hAnsi="Arial" w:cs="Arial"/>
          <w:sz w:val="21"/>
          <w:szCs w:val="21"/>
        </w:rPr>
        <w:t>roboczych od dnia złożenia zamówienia</w:t>
      </w:r>
      <w:r w:rsidR="003D1F5E" w:rsidRPr="003D1F5E">
        <w:rPr>
          <w:rFonts w:ascii="Arial" w:hAnsi="Arial" w:cs="Arial"/>
          <w:sz w:val="21"/>
          <w:szCs w:val="21"/>
        </w:rPr>
        <w:t xml:space="preserve">           </w:t>
      </w:r>
      <w:r w:rsidR="003D1F5E">
        <w:rPr>
          <w:rFonts w:ascii="Arial" w:hAnsi="Arial" w:cs="Arial"/>
          <w:sz w:val="22"/>
          <w:szCs w:val="22"/>
        </w:rPr>
        <w:t xml:space="preserve">                                            *</w:t>
      </w:r>
      <w:r w:rsidR="003D1F5E" w:rsidRPr="003D1F5E">
        <w:rPr>
          <w:rFonts w:ascii="Arial" w:hAnsi="Arial" w:cs="Arial"/>
          <w:sz w:val="18"/>
          <w:szCs w:val="18"/>
        </w:rPr>
        <w:t>(niepotrzebne skreśli</w:t>
      </w:r>
      <w:r w:rsidR="003D1F5E">
        <w:rPr>
          <w:rFonts w:ascii="Arial" w:hAnsi="Arial" w:cs="Arial"/>
          <w:sz w:val="18"/>
          <w:szCs w:val="18"/>
        </w:rPr>
        <w:t>ć</w:t>
      </w:r>
      <w:r w:rsidR="003D1F5E" w:rsidRPr="003D1F5E">
        <w:rPr>
          <w:rFonts w:ascii="Arial" w:hAnsi="Arial" w:cs="Arial"/>
          <w:sz w:val="18"/>
          <w:szCs w:val="18"/>
        </w:rPr>
        <w:t>)</w:t>
      </w:r>
    </w:p>
    <w:p w14:paraId="51961245" w14:textId="77777777" w:rsidR="003D1F5E" w:rsidRPr="001A7118" w:rsidRDefault="003D1F5E" w:rsidP="003D1F5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9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2E04EEFF" w14:textId="77777777" w:rsidR="000B4515" w:rsidRDefault="000B4515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E5169EE" w14:textId="77777777" w:rsidR="007E2FC7" w:rsidRPr="003D1F5E" w:rsidRDefault="007E2FC7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3D1F5E">
        <w:rPr>
          <w:rFonts w:ascii="Arial" w:hAnsi="Arial" w:cs="Arial"/>
          <w:b/>
          <w:sz w:val="21"/>
          <w:szCs w:val="21"/>
        </w:rPr>
        <w:t>Termin płatności</w:t>
      </w:r>
      <w:r w:rsidRPr="003D1F5E">
        <w:rPr>
          <w:rFonts w:ascii="Arial" w:hAnsi="Arial" w:cs="Arial"/>
          <w:sz w:val="21"/>
          <w:szCs w:val="21"/>
        </w:rPr>
        <w:t xml:space="preserve">: </w:t>
      </w:r>
      <w:r w:rsidR="003D1F5E" w:rsidRPr="003D1F5E">
        <w:rPr>
          <w:rFonts w:ascii="Arial" w:hAnsi="Arial" w:cs="Arial"/>
          <w:b/>
          <w:sz w:val="21"/>
          <w:szCs w:val="21"/>
        </w:rPr>
        <w:t xml:space="preserve">21 </w:t>
      </w:r>
      <w:r w:rsidRPr="003D1F5E">
        <w:rPr>
          <w:rFonts w:ascii="Arial" w:hAnsi="Arial" w:cs="Arial"/>
          <w:b/>
          <w:sz w:val="21"/>
          <w:szCs w:val="21"/>
        </w:rPr>
        <w:t>dni</w:t>
      </w:r>
      <w:r w:rsidR="003D1F5E" w:rsidRPr="003D1F5E">
        <w:rPr>
          <w:rFonts w:ascii="Arial" w:hAnsi="Arial" w:cs="Arial"/>
          <w:b/>
          <w:sz w:val="21"/>
          <w:szCs w:val="21"/>
        </w:rPr>
        <w:t>/</w:t>
      </w:r>
      <w:r w:rsidRPr="003D1F5E">
        <w:rPr>
          <w:rFonts w:ascii="Arial" w:hAnsi="Arial" w:cs="Arial"/>
          <w:b/>
          <w:i/>
          <w:sz w:val="21"/>
          <w:szCs w:val="21"/>
        </w:rPr>
        <w:t xml:space="preserve"> </w:t>
      </w:r>
      <w:r w:rsidRPr="00E44AD1">
        <w:rPr>
          <w:rFonts w:ascii="Arial" w:hAnsi="Arial" w:cs="Arial"/>
          <w:b/>
          <w:iCs/>
          <w:sz w:val="21"/>
          <w:szCs w:val="21"/>
        </w:rPr>
        <w:t>30 dni</w:t>
      </w:r>
      <w:r w:rsidR="003D1F5E" w:rsidRPr="00E44AD1">
        <w:rPr>
          <w:rFonts w:ascii="Arial" w:hAnsi="Arial" w:cs="Arial"/>
          <w:b/>
          <w:iCs/>
          <w:sz w:val="21"/>
          <w:szCs w:val="21"/>
        </w:rPr>
        <w:t>*</w:t>
      </w:r>
      <w:r w:rsidRPr="003D1F5E">
        <w:rPr>
          <w:rFonts w:ascii="Arial" w:hAnsi="Arial" w:cs="Arial"/>
          <w:sz w:val="21"/>
          <w:szCs w:val="21"/>
        </w:rPr>
        <w:t xml:space="preserve"> od daty dostarczenia prawidłowo wystawionej faktury </w:t>
      </w:r>
    </w:p>
    <w:p w14:paraId="64599943" w14:textId="77777777" w:rsidR="003D1F5E" w:rsidRDefault="003D1F5E" w:rsidP="003D1F5E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>*</w:t>
      </w:r>
      <w:r w:rsidRPr="003D1F5E">
        <w:rPr>
          <w:rFonts w:ascii="Arial" w:hAnsi="Arial" w:cs="Arial"/>
          <w:sz w:val="18"/>
          <w:szCs w:val="18"/>
        </w:rPr>
        <w:t>(niepotrzebne skreśli</w:t>
      </w:r>
      <w:r>
        <w:rPr>
          <w:rFonts w:ascii="Arial" w:hAnsi="Arial" w:cs="Arial"/>
          <w:sz w:val="18"/>
          <w:szCs w:val="18"/>
        </w:rPr>
        <w:t>ć</w:t>
      </w:r>
      <w:r w:rsidRPr="003D1F5E">
        <w:rPr>
          <w:rFonts w:ascii="Arial" w:hAnsi="Arial" w:cs="Arial"/>
          <w:sz w:val="18"/>
          <w:szCs w:val="18"/>
        </w:rPr>
        <w:t>)</w:t>
      </w:r>
    </w:p>
    <w:p w14:paraId="5C599C52" w14:textId="77777777" w:rsidR="003D1F5E" w:rsidRPr="001A7118" w:rsidRDefault="003D1F5E" w:rsidP="003D1F5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21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46BA0C76" w14:textId="77777777" w:rsidR="003E5C9A" w:rsidRDefault="003E5C9A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1"/>
          <w:szCs w:val="21"/>
        </w:rPr>
      </w:pPr>
    </w:p>
    <w:p w14:paraId="72F85F17" w14:textId="77777777" w:rsidR="003E5C9A" w:rsidRPr="00DA748E" w:rsidRDefault="003E5C9A" w:rsidP="003E5C9A">
      <w:pPr>
        <w:jc w:val="both"/>
        <w:rPr>
          <w:rFonts w:ascii="Arial" w:hAnsi="Arial" w:cs="Arial"/>
          <w:i/>
          <w:sz w:val="20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Pr="00DA748E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DA748E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DA748E">
        <w:rPr>
          <w:rFonts w:ascii="Arial" w:hAnsi="Arial" w:cs="Arial"/>
          <w:i/>
          <w:sz w:val="22"/>
          <w:szCs w:val="22"/>
        </w:rPr>
        <w:t>(niepotrzebne skreślić)</w:t>
      </w:r>
      <w:r w:rsidRPr="00DA748E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3D64DC88" w14:textId="77777777" w:rsidR="003E5C9A" w:rsidRPr="00DA748E" w:rsidRDefault="003E5C9A" w:rsidP="003E5C9A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616D2BE4" w14:textId="77777777" w:rsidR="003E5C9A" w:rsidRDefault="003E5C9A" w:rsidP="003E5C9A">
      <w:pPr>
        <w:widowControl w:val="0"/>
        <w:suppressAutoHyphens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DA748E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nastąpi przede wszystkim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 przypadkach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3439A58B" w14:textId="77777777" w:rsidR="003E5C9A" w:rsidRDefault="003E5C9A" w:rsidP="003E5C9A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14:paraId="22908590" w14:textId="77777777" w:rsidR="003E5C9A" w:rsidRPr="001E6CE8" w:rsidRDefault="003E5C9A" w:rsidP="003E5C9A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lastRenderedPageBreak/>
        <w:t>Zamawiający posiada odpowiedni numer identyfikacyjny VAT UE.</w:t>
      </w:r>
    </w:p>
    <w:p w14:paraId="1D60A468" w14:textId="77777777" w:rsidR="003E5C9A" w:rsidRPr="00F01E79" w:rsidRDefault="003E5C9A" w:rsidP="003E5C9A">
      <w:pPr>
        <w:pStyle w:val="Tekstpodstawowy"/>
        <w:tabs>
          <w:tab w:val="left" w:pos="360"/>
        </w:tabs>
        <w:rPr>
          <w:rFonts w:ascii="Arial" w:hAnsi="Arial" w:cs="Arial"/>
          <w:b w:val="0"/>
          <w:bCs w:val="0"/>
          <w:color w:val="FF0000"/>
          <w:sz w:val="14"/>
          <w:szCs w:val="14"/>
        </w:rPr>
      </w:pPr>
    </w:p>
    <w:p w14:paraId="1F8FDB03" w14:textId="77777777" w:rsidR="003E5C9A" w:rsidRPr="005C7B66" w:rsidRDefault="003E5C9A" w:rsidP="003E5C9A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5C7B66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5C7B66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6CD1C287" w14:textId="77777777" w:rsidR="003E5C9A" w:rsidRPr="005C7B66" w:rsidRDefault="003E5C9A" w:rsidP="003E5C9A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bCs w:val="0"/>
          <w:i/>
          <w:sz w:val="14"/>
          <w:szCs w:val="16"/>
        </w:rPr>
        <w:t>Cena oferty - RAZEM NETTO …………… PLN</w:t>
      </w:r>
    </w:p>
    <w:p w14:paraId="462096F9" w14:textId="77777777" w:rsidR="003E5C9A" w:rsidRPr="005C7B66" w:rsidRDefault="003E5C9A" w:rsidP="003E5C9A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W tym </w:t>
      </w:r>
      <w:r w:rsidRPr="005C7B66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5C7B66">
        <w:rPr>
          <w:rFonts w:ascii="Arial" w:hAnsi="Arial" w:cs="Arial"/>
          <w:bCs w:val="0"/>
          <w:i/>
          <w:sz w:val="14"/>
          <w:szCs w:val="16"/>
        </w:rPr>
        <w:t>RAZEM NETTO …………… PLN</w:t>
      </w:r>
    </w:p>
    <w:p w14:paraId="6B4CB7E1" w14:textId="77777777" w:rsidR="003E5C9A" w:rsidRDefault="003E5C9A" w:rsidP="003E5C9A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5C7B66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5C7B66">
        <w:rPr>
          <w:rFonts w:ascii="Arial" w:hAnsi="Arial" w:cs="Arial"/>
          <w:i/>
          <w:sz w:val="14"/>
          <w:szCs w:val="16"/>
        </w:rPr>
        <w:t xml:space="preserve"> – wykaz towarów i usług,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5C7B66">
        <w:rPr>
          <w:rFonts w:ascii="Arial" w:hAnsi="Arial" w:cs="Arial"/>
          <w:i/>
          <w:sz w:val="14"/>
          <w:szCs w:val="16"/>
        </w:rPr>
        <w:t xml:space="preserve"> ze </w:t>
      </w:r>
      <w:r w:rsidRPr="005C7B66">
        <w:rPr>
          <w:rFonts w:ascii="Arial" w:eastAsia="Calibri" w:hAnsi="Arial" w:cs="Arial"/>
          <w:i/>
          <w:sz w:val="14"/>
          <w:szCs w:val="16"/>
        </w:rPr>
        <w:t>wskazaniem stawki podatku od towarów i usług, która zgodnie z wiedzą Wykonawcy, będzie miała zastosowanie:</w:t>
      </w:r>
    </w:p>
    <w:p w14:paraId="79372261" w14:textId="77777777" w:rsidR="003E5C9A" w:rsidRDefault="003E5C9A" w:rsidP="003E5C9A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p w14:paraId="532ED5F4" w14:textId="77777777" w:rsidR="003E5C9A" w:rsidRDefault="003E5C9A" w:rsidP="003E5C9A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3E5C9A" w:rsidRPr="005C7B66" w14:paraId="2A8ABE8B" w14:textId="77777777" w:rsidTr="0056407A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2CF13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EF926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8FA32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356BB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34CD4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73575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3E5C9A" w:rsidRPr="005C7B66" w14:paraId="52F1EEB6" w14:textId="77777777" w:rsidTr="0056407A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CA9B2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6EB48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CE5EC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D747C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AAC84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8F3E7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3E5C9A" w:rsidRPr="005C7B66" w14:paraId="56E7C042" w14:textId="77777777" w:rsidTr="0056407A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F9775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22717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2710D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7D571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42219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CEEF3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3E5C9A" w:rsidRPr="005C7B66" w14:paraId="11AA4F9A" w14:textId="77777777" w:rsidTr="0056407A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797F8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DBF76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F46FECF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4DBC78EC" w14:textId="77777777" w:rsidR="003E5C9A" w:rsidRPr="005C7B66" w:rsidRDefault="003E5C9A" w:rsidP="003E5C9A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5277D57E" w14:textId="77777777" w:rsidR="003E5C9A" w:rsidRDefault="003E5C9A" w:rsidP="003E5C9A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A4621DB" w14:textId="77777777" w:rsidR="003E5C9A" w:rsidRPr="001E6CE8" w:rsidRDefault="003E5C9A" w:rsidP="003E5C9A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4F8DBBA7" w14:textId="77777777" w:rsidR="003E5C9A" w:rsidRPr="001E6CE8" w:rsidRDefault="003E5C9A" w:rsidP="003E5C9A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0B64E17E" w14:textId="77777777" w:rsidR="003E5C9A" w:rsidRPr="001E6CE8" w:rsidRDefault="003E5C9A" w:rsidP="003E5C9A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Pr="001E6CE8">
        <w:rPr>
          <w:rFonts w:ascii="Arial" w:hAnsi="Arial" w:cs="Arial"/>
          <w:sz w:val="22"/>
          <w:szCs w:val="22"/>
        </w:rPr>
        <w:t xml:space="preserve">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382B60DC" w14:textId="77777777" w:rsidR="003E5C9A" w:rsidRPr="001E6CE8" w:rsidRDefault="003E5C9A" w:rsidP="003E5C9A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</w:t>
      </w:r>
      <w:r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732FB9B3" w14:textId="77777777" w:rsidR="003E5C9A" w:rsidRPr="004146B2" w:rsidRDefault="003E5C9A" w:rsidP="003E5C9A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08F409CF" w14:textId="77777777" w:rsidR="003E5C9A" w:rsidRPr="004146B2" w:rsidRDefault="003E5C9A" w:rsidP="003E5C9A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Pr="004146B2">
        <w:rPr>
          <w:rFonts w:ascii="Arial" w:hAnsi="Arial" w:cs="Arial"/>
          <w:sz w:val="22"/>
          <w:szCs w:val="22"/>
          <w:lang w:eastAsia="ar-SA"/>
        </w:rPr>
        <w:t xml:space="preserve">. Przedmiot zamówienia wykonam </w:t>
      </w:r>
      <w:r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528EE64" w14:textId="77777777" w:rsidR="003E5C9A" w:rsidRPr="004146B2" w:rsidRDefault="003E5C9A" w:rsidP="003E5C9A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5E4E41E7" w14:textId="77777777" w:rsidR="003E5C9A" w:rsidRPr="004146B2" w:rsidRDefault="003E5C9A" w:rsidP="003E5C9A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7B431102" w14:textId="77777777" w:rsidR="003E5C9A" w:rsidRPr="004146B2" w:rsidRDefault="003E5C9A" w:rsidP="003E5C9A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56F06E9D" w14:textId="77777777" w:rsidR="003E5C9A" w:rsidRPr="001E6CE8" w:rsidRDefault="003E5C9A" w:rsidP="003E5C9A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60D064A9" w14:textId="77777777" w:rsidR="003E5C9A" w:rsidRPr="004146B2" w:rsidRDefault="003E5C9A" w:rsidP="003E5C9A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35B28940" w14:textId="77777777" w:rsidR="003E5C9A" w:rsidRPr="004146B2" w:rsidRDefault="003E5C9A" w:rsidP="003E5C9A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1D483EA2" w14:textId="77777777" w:rsidR="003E5C9A" w:rsidRPr="004146B2" w:rsidRDefault="003E5C9A" w:rsidP="003E5C9A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77979348" w14:textId="77777777" w:rsidR="003E5C9A" w:rsidRPr="001E6CE8" w:rsidRDefault="003E5C9A" w:rsidP="003E5C9A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0CFA2779" w14:textId="77777777" w:rsidR="003E5C9A" w:rsidRPr="001E6CE8" w:rsidRDefault="003E5C9A" w:rsidP="003E5C9A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9</w:t>
      </w:r>
      <w:r w:rsidRPr="001E6CE8">
        <w:rPr>
          <w:rFonts w:ascii="Arial" w:hAnsi="Arial" w:cs="Arial"/>
          <w:sz w:val="22"/>
        </w:rPr>
        <w:t>. Oświadczam</w:t>
      </w:r>
      <w:r>
        <w:rPr>
          <w:rFonts w:ascii="Arial" w:hAnsi="Arial" w:cs="Arial"/>
          <w:sz w:val="22"/>
        </w:rPr>
        <w:t>y</w:t>
      </w:r>
      <w:r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Pr="001E6CE8">
        <w:rPr>
          <w:rFonts w:ascii="Arial" w:hAnsi="Arial" w:cs="Arial"/>
          <w:sz w:val="22"/>
          <w:vertAlign w:val="superscript"/>
        </w:rPr>
        <w:t>1)</w:t>
      </w:r>
      <w:r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3C8F93D" w14:textId="77777777" w:rsidR="003E5C9A" w:rsidRPr="001E6CE8" w:rsidRDefault="003E5C9A" w:rsidP="003E5C9A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00E806A" w14:textId="77777777" w:rsidR="003E5C9A" w:rsidRPr="001E6CE8" w:rsidRDefault="003E5C9A" w:rsidP="003E5C9A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476121AC" w14:textId="77777777" w:rsidR="003E5C9A" w:rsidRPr="001E6CE8" w:rsidRDefault="003E5C9A" w:rsidP="003E5C9A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7455A20B" w14:textId="77777777" w:rsidR="003E5C9A" w:rsidRPr="00433769" w:rsidRDefault="003E5C9A" w:rsidP="003E5C9A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14367051" w14:textId="77777777" w:rsidR="003E5C9A" w:rsidRPr="00A25FAE" w:rsidRDefault="003E5C9A" w:rsidP="003E5C9A">
      <w:pPr>
        <w:suppressAutoHyphens/>
        <w:ind w:left="284" w:hanging="426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 10. </w:t>
      </w:r>
      <w:r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077F91B2" w14:textId="77777777" w:rsidR="003E5C9A" w:rsidRPr="001E6CE8" w:rsidRDefault="003E5C9A" w:rsidP="003E5C9A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44050AF8" w14:textId="77777777" w:rsidR="003E5C9A" w:rsidRPr="001E6CE8" w:rsidRDefault="003E5C9A" w:rsidP="003E5C9A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10829381" w14:textId="77777777" w:rsidR="003E5C9A" w:rsidRPr="00433769" w:rsidRDefault="003E5C9A" w:rsidP="003E5C9A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4191876C" w14:textId="38BA20CB" w:rsidR="003E5C9A" w:rsidRPr="001E6CE8" w:rsidRDefault="003E5C9A" w:rsidP="003E5C9A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 xml:space="preserve">…………………………….. dnia ………………….. </w:t>
      </w:r>
      <w:r w:rsidR="00E44AD1">
        <w:rPr>
          <w:rFonts w:ascii="Arial" w:hAnsi="Arial" w:cs="Arial"/>
          <w:sz w:val="20"/>
          <w:szCs w:val="18"/>
        </w:rPr>
        <w:t>…….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07051F77" w14:textId="77777777" w:rsidR="003E5C9A" w:rsidRPr="00433769" w:rsidRDefault="003E5C9A" w:rsidP="003E5C9A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0DAC6552" w14:textId="29B7B084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3C55580" w14:textId="546DE07F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64A4F8A" w14:textId="3BDA2E16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C26CA60" w14:textId="372E8A2F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F780797" w14:textId="0AC7EF85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33C759E" w14:textId="3178FFFF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AADD35D" w14:textId="599275A5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2B81321" w14:textId="4AC2D12C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EDF6C50" w14:textId="77777777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4C58211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181B98F9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14:paraId="75C85747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21C9424B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410108B2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5FB75926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17E3E165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1C4AAA53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7774E254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5A1BA8D9" w14:textId="77777777" w:rsidR="00791C92" w:rsidRPr="00433769" w:rsidRDefault="00791C92" w:rsidP="00891EDF">
      <w:pPr>
        <w:ind w:left="284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BBB69F" w14:textId="77777777" w:rsidR="000A7FD1" w:rsidRDefault="000A7FD1">
      <w:r>
        <w:separator/>
      </w:r>
    </w:p>
  </w:endnote>
  <w:endnote w:type="continuationSeparator" w:id="0">
    <w:p w14:paraId="2A354C82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B009A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AF30683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A249B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1FBB4B71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AF5DD7" w14:textId="77777777" w:rsidR="000A7FD1" w:rsidRDefault="000A7FD1">
      <w:r>
        <w:separator/>
      </w:r>
    </w:p>
  </w:footnote>
  <w:footnote w:type="continuationSeparator" w:id="0">
    <w:p w14:paraId="2BB2C0B1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D693D" w14:textId="39E28CAC"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</w:t>
    </w:r>
    <w:r w:rsidR="003E5C9A">
      <w:rPr>
        <w:rFonts w:ascii="Arial" w:hAnsi="Arial" w:cs="Arial"/>
        <w:i/>
        <w:sz w:val="20"/>
      </w:rPr>
      <w:t>3</w:t>
    </w:r>
    <w:r w:rsidRPr="006F03FC">
      <w:rPr>
        <w:rFonts w:ascii="Arial" w:hAnsi="Arial" w:cs="Arial"/>
        <w:i/>
        <w:sz w:val="20"/>
      </w:rPr>
      <w:t>/</w:t>
    </w:r>
    <w:r w:rsidR="00E44AD1">
      <w:rPr>
        <w:rFonts w:ascii="Arial" w:hAnsi="Arial" w:cs="Arial"/>
        <w:i/>
        <w:sz w:val="20"/>
      </w:rPr>
      <w:t>6374/25</w:t>
    </w:r>
  </w:p>
  <w:p w14:paraId="2D7B2BEB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128819753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84841176">
    <w:abstractNumId w:val="17"/>
  </w:num>
  <w:num w:numId="3" w16cid:durableId="1306856040">
    <w:abstractNumId w:val="12"/>
  </w:num>
  <w:num w:numId="4" w16cid:durableId="361706437">
    <w:abstractNumId w:val="12"/>
  </w:num>
  <w:num w:numId="5" w16cid:durableId="1131049942">
    <w:abstractNumId w:val="10"/>
  </w:num>
  <w:num w:numId="6" w16cid:durableId="325401185">
    <w:abstractNumId w:val="36"/>
  </w:num>
  <w:num w:numId="7" w16cid:durableId="2065713674">
    <w:abstractNumId w:val="49"/>
  </w:num>
  <w:num w:numId="8" w16cid:durableId="74057425">
    <w:abstractNumId w:val="35"/>
  </w:num>
  <w:num w:numId="9" w16cid:durableId="872117207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 w16cid:durableId="1092045576">
    <w:abstractNumId w:val="38"/>
  </w:num>
  <w:num w:numId="11" w16cid:durableId="1932618012">
    <w:abstractNumId w:val="4"/>
  </w:num>
  <w:num w:numId="12" w16cid:durableId="1543202354">
    <w:abstractNumId w:val="45"/>
  </w:num>
  <w:num w:numId="13" w16cid:durableId="7748399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76869956">
    <w:abstractNumId w:val="6"/>
  </w:num>
  <w:num w:numId="15" w16cid:durableId="1867982418">
    <w:abstractNumId w:val="31"/>
  </w:num>
  <w:num w:numId="16" w16cid:durableId="1689673202">
    <w:abstractNumId w:val="16"/>
  </w:num>
  <w:num w:numId="17" w16cid:durableId="1730834904">
    <w:abstractNumId w:val="19"/>
  </w:num>
  <w:num w:numId="18" w16cid:durableId="654063806">
    <w:abstractNumId w:val="8"/>
  </w:num>
  <w:num w:numId="19" w16cid:durableId="487132369">
    <w:abstractNumId w:val="32"/>
  </w:num>
  <w:num w:numId="20" w16cid:durableId="1524633004">
    <w:abstractNumId w:val="29"/>
  </w:num>
  <w:num w:numId="21" w16cid:durableId="1482187641">
    <w:abstractNumId w:val="48"/>
  </w:num>
  <w:num w:numId="22" w16cid:durableId="973682126">
    <w:abstractNumId w:val="15"/>
  </w:num>
  <w:num w:numId="23" w16cid:durableId="1072390617">
    <w:abstractNumId w:val="11"/>
  </w:num>
  <w:num w:numId="24" w16cid:durableId="302583505">
    <w:abstractNumId w:val="46"/>
  </w:num>
  <w:num w:numId="25" w16cid:durableId="915287361">
    <w:abstractNumId w:val="41"/>
  </w:num>
  <w:num w:numId="26" w16cid:durableId="1987127712">
    <w:abstractNumId w:val="34"/>
  </w:num>
  <w:num w:numId="27" w16cid:durableId="1498113804">
    <w:abstractNumId w:val="28"/>
  </w:num>
  <w:num w:numId="28" w16cid:durableId="646516669">
    <w:abstractNumId w:val="44"/>
  </w:num>
  <w:num w:numId="29" w16cid:durableId="1265847862">
    <w:abstractNumId w:val="50"/>
  </w:num>
  <w:num w:numId="30" w16cid:durableId="473064141">
    <w:abstractNumId w:val="9"/>
  </w:num>
  <w:num w:numId="31" w16cid:durableId="639311256">
    <w:abstractNumId w:val="13"/>
  </w:num>
  <w:num w:numId="32" w16cid:durableId="1783646551">
    <w:abstractNumId w:val="40"/>
  </w:num>
  <w:num w:numId="33" w16cid:durableId="1304458761">
    <w:abstractNumId w:val="22"/>
  </w:num>
  <w:num w:numId="34" w16cid:durableId="363135147">
    <w:abstractNumId w:val="7"/>
  </w:num>
  <w:num w:numId="35" w16cid:durableId="1746098989">
    <w:abstractNumId w:val="39"/>
  </w:num>
  <w:num w:numId="36" w16cid:durableId="2079016247">
    <w:abstractNumId w:val="47"/>
  </w:num>
  <w:num w:numId="37" w16cid:durableId="247034116">
    <w:abstractNumId w:val="37"/>
  </w:num>
  <w:num w:numId="38" w16cid:durableId="747767651">
    <w:abstractNumId w:val="51"/>
  </w:num>
  <w:num w:numId="39" w16cid:durableId="1053577523">
    <w:abstractNumId w:val="33"/>
  </w:num>
  <w:num w:numId="40" w16cid:durableId="1166747498">
    <w:abstractNumId w:val="18"/>
  </w:num>
  <w:num w:numId="41" w16cid:durableId="299044180">
    <w:abstractNumId w:val="3"/>
  </w:num>
  <w:num w:numId="42" w16cid:durableId="496728352">
    <w:abstractNumId w:val="24"/>
  </w:num>
  <w:num w:numId="43" w16cid:durableId="736828681">
    <w:abstractNumId w:val="23"/>
  </w:num>
  <w:num w:numId="44" w16cid:durableId="1670912957">
    <w:abstractNumId w:val="25"/>
  </w:num>
  <w:num w:numId="45" w16cid:durableId="904725800">
    <w:abstractNumId w:val="5"/>
  </w:num>
  <w:num w:numId="46" w16cid:durableId="1012604972">
    <w:abstractNumId w:val="20"/>
  </w:num>
  <w:num w:numId="47" w16cid:durableId="1329286139">
    <w:abstractNumId w:val="27"/>
  </w:num>
  <w:num w:numId="48" w16cid:durableId="387848011">
    <w:abstractNumId w:val="21"/>
  </w:num>
  <w:num w:numId="49" w16cid:durableId="1811940963">
    <w:abstractNumId w:val="43"/>
  </w:num>
  <w:num w:numId="50" w16cid:durableId="1849906544">
    <w:abstractNumId w:val="42"/>
  </w:num>
  <w:num w:numId="51" w16cid:durableId="314532653">
    <w:abstractNumId w:val="52"/>
  </w:num>
  <w:num w:numId="52" w16cid:durableId="539318514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3C26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515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0A9F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3E83"/>
    <w:rsid w:val="003C0A0C"/>
    <w:rsid w:val="003C0DB5"/>
    <w:rsid w:val="003C1522"/>
    <w:rsid w:val="003C357C"/>
    <w:rsid w:val="003C6F32"/>
    <w:rsid w:val="003C7803"/>
    <w:rsid w:val="003D1603"/>
    <w:rsid w:val="003D1F5E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5C9A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1EDF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AEB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D7B07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AD1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  <w14:docId w14:val="2EF39E86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81B31-340D-4AD3-A4A4-B9341893A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936</Words>
  <Characters>6803</Characters>
  <Application>Microsoft Office Word</Application>
  <DocSecurity>0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7</cp:revision>
  <cp:lastPrinted>2023-04-04T07:24:00Z</cp:lastPrinted>
  <dcterms:created xsi:type="dcterms:W3CDTF">2023-04-04T07:16:00Z</dcterms:created>
  <dcterms:modified xsi:type="dcterms:W3CDTF">2025-11-05T13:44:00Z</dcterms:modified>
</cp:coreProperties>
</file>