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9BD78" w14:textId="77777777" w:rsidR="00CD2D1B" w:rsidRPr="003C186F" w:rsidRDefault="00CD2D1B" w:rsidP="00CD2D1B">
      <w:pPr>
        <w:pStyle w:val="Tytu"/>
        <w:tabs>
          <w:tab w:val="left" w:pos="219"/>
        </w:tabs>
        <w:jc w:val="left"/>
        <w:rPr>
          <w:rFonts w:ascii="Arial Narrow" w:hAnsi="Arial Narrow"/>
          <w:b w:val="0"/>
          <w:sz w:val="22"/>
          <w:szCs w:val="32"/>
        </w:rPr>
      </w:pPr>
      <w:r>
        <w:rPr>
          <w:rFonts w:ascii="Arial Narrow" w:hAnsi="Arial Narrow"/>
          <w:b w:val="0"/>
          <w:sz w:val="22"/>
          <w:szCs w:val="32"/>
        </w:rPr>
        <w:tab/>
      </w:r>
      <w:r w:rsidRPr="003C186F">
        <w:rPr>
          <w:rFonts w:ascii="Arial Narrow" w:hAnsi="Arial Narrow"/>
          <w:b w:val="0"/>
          <w:noProof/>
          <w:sz w:val="22"/>
          <w:szCs w:val="32"/>
          <w:lang w:eastAsia="pl-PL"/>
        </w:rPr>
        <w:drawing>
          <wp:inline distT="0" distB="0" distL="0" distR="0" wp14:anchorId="333D9D3E" wp14:editId="5DC62D36">
            <wp:extent cx="5939790" cy="410012"/>
            <wp:effectExtent l="19050" t="0" r="381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10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6A6AC" w14:textId="77777777" w:rsidR="001B0CB9" w:rsidRPr="003C186F" w:rsidRDefault="00054483" w:rsidP="00054483">
      <w:pPr>
        <w:pStyle w:val="Tytu"/>
        <w:jc w:val="right"/>
        <w:rPr>
          <w:rFonts w:ascii="Arial Narrow" w:hAnsi="Arial Narrow"/>
          <w:b w:val="0"/>
          <w:sz w:val="22"/>
          <w:szCs w:val="32"/>
        </w:rPr>
      </w:pPr>
      <w:r w:rsidRPr="003C186F">
        <w:rPr>
          <w:rFonts w:ascii="Arial Narrow" w:hAnsi="Arial Narrow"/>
          <w:b w:val="0"/>
          <w:sz w:val="22"/>
          <w:szCs w:val="32"/>
        </w:rPr>
        <w:t xml:space="preserve">Załącznik nr  </w:t>
      </w:r>
      <w:r w:rsidR="0052612D">
        <w:rPr>
          <w:rFonts w:ascii="Arial Narrow" w:hAnsi="Arial Narrow"/>
          <w:b w:val="0"/>
          <w:sz w:val="22"/>
          <w:szCs w:val="32"/>
        </w:rPr>
        <w:t>13</w:t>
      </w:r>
      <w:r w:rsidRPr="003C186F">
        <w:rPr>
          <w:rFonts w:ascii="Arial Narrow" w:hAnsi="Arial Narrow"/>
          <w:b w:val="0"/>
          <w:sz w:val="22"/>
          <w:szCs w:val="32"/>
        </w:rPr>
        <w:t xml:space="preserve"> do  SWZ </w:t>
      </w:r>
    </w:p>
    <w:p w14:paraId="19F4D48D" w14:textId="77777777" w:rsidR="00054483" w:rsidRPr="003C186F" w:rsidRDefault="00054483">
      <w:pPr>
        <w:pStyle w:val="Tytu"/>
        <w:rPr>
          <w:rFonts w:ascii="Arial Narrow" w:hAnsi="Arial Narrow"/>
          <w:sz w:val="32"/>
          <w:szCs w:val="32"/>
        </w:rPr>
      </w:pPr>
    </w:p>
    <w:p w14:paraId="608AE450" w14:textId="77777777" w:rsidR="00114A64" w:rsidRPr="003C186F" w:rsidRDefault="00114A64">
      <w:pPr>
        <w:pStyle w:val="Tytu"/>
        <w:rPr>
          <w:rFonts w:ascii="Arial Narrow" w:hAnsi="Arial Narrow"/>
          <w:sz w:val="22"/>
        </w:rPr>
      </w:pPr>
      <w:r w:rsidRPr="003C186F">
        <w:rPr>
          <w:rFonts w:ascii="Arial Narrow" w:hAnsi="Arial Narrow"/>
          <w:sz w:val="32"/>
          <w:szCs w:val="32"/>
        </w:rPr>
        <w:t>UM</w:t>
      </w:r>
      <w:r w:rsidR="00A00A4E">
        <w:rPr>
          <w:rFonts w:ascii="Arial Narrow" w:hAnsi="Arial Narrow"/>
          <w:sz w:val="32"/>
          <w:szCs w:val="32"/>
        </w:rPr>
        <w:t>OWA NA ROBOTY BUDOWLANE  Nr 138</w:t>
      </w:r>
      <w:r w:rsidRPr="003C186F">
        <w:rPr>
          <w:rFonts w:ascii="Arial Narrow" w:hAnsi="Arial Narrow"/>
          <w:sz w:val="32"/>
          <w:szCs w:val="32"/>
        </w:rPr>
        <w:t>-.../ P /202</w:t>
      </w:r>
      <w:r w:rsidR="00123F63" w:rsidRPr="003C186F">
        <w:rPr>
          <w:rFonts w:ascii="Arial Narrow" w:hAnsi="Arial Narrow"/>
          <w:sz w:val="32"/>
          <w:szCs w:val="32"/>
        </w:rPr>
        <w:t>5</w:t>
      </w:r>
      <w:r w:rsidRPr="003C186F">
        <w:rPr>
          <w:rFonts w:ascii="Arial Narrow" w:hAnsi="Arial Narrow"/>
          <w:sz w:val="32"/>
          <w:szCs w:val="32"/>
        </w:rPr>
        <w:t>/ TU</w:t>
      </w:r>
    </w:p>
    <w:p w14:paraId="4B65BFA8" w14:textId="77777777" w:rsidR="00F64C14" w:rsidRPr="003C186F" w:rsidRDefault="00F64C14">
      <w:pPr>
        <w:jc w:val="both"/>
        <w:rPr>
          <w:rFonts w:ascii="Arial Narrow" w:hAnsi="Arial Narrow"/>
          <w:sz w:val="22"/>
          <w:szCs w:val="22"/>
        </w:rPr>
      </w:pPr>
    </w:p>
    <w:p w14:paraId="19766DC5" w14:textId="77777777" w:rsidR="00114A64" w:rsidRPr="003C186F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zawarta w dniu ............ 202</w:t>
      </w:r>
      <w:r w:rsidR="00123F63" w:rsidRPr="003C186F">
        <w:rPr>
          <w:rFonts w:ascii="Arial Narrow" w:hAnsi="Arial Narrow"/>
          <w:sz w:val="22"/>
          <w:szCs w:val="22"/>
        </w:rPr>
        <w:t>5</w:t>
      </w:r>
      <w:r w:rsidRPr="003C186F">
        <w:rPr>
          <w:rFonts w:ascii="Arial Narrow" w:hAnsi="Arial Narrow"/>
          <w:sz w:val="22"/>
          <w:szCs w:val="22"/>
        </w:rPr>
        <w:t xml:space="preserve"> r. w Bydgoszczy pomiędzy:</w:t>
      </w:r>
    </w:p>
    <w:p w14:paraId="6F5DDAF5" w14:textId="77777777" w:rsidR="00F64C14" w:rsidRPr="003C186F" w:rsidRDefault="00CD23B7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10</w:t>
      </w:r>
      <w:r w:rsidR="00236F8C" w:rsidRPr="003C186F">
        <w:rPr>
          <w:rFonts w:ascii="Arial Narrow" w:hAnsi="Arial Narrow"/>
          <w:b/>
          <w:sz w:val="22"/>
          <w:szCs w:val="22"/>
        </w:rPr>
        <w:t>.</w:t>
      </w:r>
      <w:r w:rsidR="00114A64" w:rsidRPr="003C186F">
        <w:rPr>
          <w:rFonts w:ascii="Arial Narrow" w:hAnsi="Arial Narrow"/>
          <w:b/>
          <w:sz w:val="22"/>
          <w:szCs w:val="22"/>
        </w:rPr>
        <w:t xml:space="preserve"> Wojskowym Szpitalem Klinicznym z Polikliniką SPZOZ w Bydgoszczy</w:t>
      </w:r>
      <w:r w:rsidR="00114A64" w:rsidRPr="003C186F">
        <w:rPr>
          <w:rFonts w:ascii="Arial Narrow" w:hAnsi="Arial Narrow"/>
          <w:sz w:val="22"/>
          <w:szCs w:val="22"/>
        </w:rPr>
        <w:t xml:space="preserve">, ul. Powstańców Warszawy 5, </w:t>
      </w:r>
      <w:r w:rsidR="00114A64" w:rsidRPr="003C186F">
        <w:rPr>
          <w:rFonts w:ascii="Arial Narrow" w:hAnsi="Arial Narrow"/>
          <w:sz w:val="22"/>
          <w:szCs w:val="22"/>
        </w:rPr>
        <w:br/>
        <w:t>85-681 Bydgoszcz, wpisanym do rejestru stowarzyszeń, innych organizacji społecznych</w:t>
      </w:r>
      <w:r w:rsidR="00114A64" w:rsidRPr="003C186F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w Bydgoszczy XIII Wydział Gospodarczy Krajowego Rejestru Sądowego pod nr 0000007548, </w:t>
      </w:r>
      <w:r w:rsidR="00F64C14" w:rsidRPr="003C186F">
        <w:rPr>
          <w:rFonts w:ascii="Arial Narrow" w:hAnsi="Arial Narrow"/>
          <w:sz w:val="22"/>
          <w:szCs w:val="22"/>
        </w:rPr>
        <w:br/>
      </w:r>
      <w:r w:rsidR="00114A64" w:rsidRPr="003C186F">
        <w:rPr>
          <w:rFonts w:ascii="Arial Narrow" w:hAnsi="Arial Narrow"/>
          <w:sz w:val="22"/>
          <w:szCs w:val="22"/>
        </w:rPr>
        <w:t xml:space="preserve">NIP 554-031-25-10, REGON  090538318 </w:t>
      </w:r>
    </w:p>
    <w:p w14:paraId="7EA5D246" w14:textId="77777777" w:rsidR="00114A64" w:rsidRPr="003C186F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reprezentowanym przez:</w:t>
      </w:r>
    </w:p>
    <w:p w14:paraId="3A80CF93" w14:textId="77777777" w:rsidR="00114A64" w:rsidRPr="003C186F" w:rsidRDefault="00260039" w:rsidP="00F64C14">
      <w:pPr>
        <w:spacing w:before="120"/>
        <w:ind w:firstLine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płk dr n. med. </w:t>
      </w:r>
      <w:r w:rsidR="00123F63" w:rsidRPr="003C186F">
        <w:rPr>
          <w:rFonts w:ascii="Arial Narrow" w:hAnsi="Arial Narrow"/>
          <w:b/>
          <w:sz w:val="22"/>
          <w:szCs w:val="22"/>
        </w:rPr>
        <w:t>Sławomira WAWRZYNIAKA</w:t>
      </w:r>
      <w:r w:rsidR="00114A64" w:rsidRPr="003C186F">
        <w:rPr>
          <w:rFonts w:ascii="Arial Narrow" w:hAnsi="Arial Narrow"/>
          <w:b/>
          <w:sz w:val="22"/>
          <w:szCs w:val="22"/>
        </w:rPr>
        <w:t>- KOMENDANTA SZPITALA,</w:t>
      </w:r>
    </w:p>
    <w:p w14:paraId="7AA815E3" w14:textId="77777777" w:rsidR="00114A64" w:rsidRPr="003C186F" w:rsidRDefault="00114A64">
      <w:pPr>
        <w:spacing w:before="120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zwanym dalej </w:t>
      </w:r>
      <w:r w:rsidRPr="003C186F">
        <w:rPr>
          <w:rFonts w:ascii="Arial Narrow" w:hAnsi="Arial Narrow"/>
          <w:b/>
          <w:sz w:val="22"/>
          <w:szCs w:val="22"/>
        </w:rPr>
        <w:t>Zamawiającym,</w:t>
      </w:r>
    </w:p>
    <w:p w14:paraId="1D5C9D5A" w14:textId="77777777" w:rsidR="00114A64" w:rsidRPr="003C186F" w:rsidRDefault="00114A64">
      <w:pPr>
        <w:jc w:val="both"/>
        <w:rPr>
          <w:rFonts w:ascii="Arial Narrow" w:hAnsi="Arial Narrow"/>
          <w:b/>
          <w:sz w:val="22"/>
          <w:szCs w:val="22"/>
        </w:rPr>
      </w:pPr>
    </w:p>
    <w:p w14:paraId="050D5127" w14:textId="77777777" w:rsidR="00114A64" w:rsidRPr="003C186F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a</w:t>
      </w:r>
    </w:p>
    <w:p w14:paraId="6AEEF545" w14:textId="77777777" w:rsidR="00F64C14" w:rsidRPr="003C186F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................................. </w:t>
      </w:r>
      <w:r w:rsidRPr="003C186F">
        <w:rPr>
          <w:rFonts w:ascii="Arial Narrow" w:hAnsi="Arial Narrow"/>
          <w:sz w:val="22"/>
          <w:szCs w:val="22"/>
        </w:rPr>
        <w:t xml:space="preserve">z siedzibą w ................., przy ulicy .............., ..............., zarejestrowaną w Sądzie Rejonowym  </w:t>
      </w:r>
      <w:r w:rsidR="00F64C14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w .....................................................pod nr  ........../ lub  Centralnej Ewidencji i Informacji o Działalności Gospodarczej  Rzeczypospolitej, NIP .......................... , Regon .................., </w:t>
      </w:r>
    </w:p>
    <w:p w14:paraId="6C44496E" w14:textId="77777777" w:rsidR="00114A64" w:rsidRPr="003C186F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reprezentowanym przez:</w:t>
      </w:r>
    </w:p>
    <w:p w14:paraId="12C1FA6C" w14:textId="77777777" w:rsidR="00114A64" w:rsidRPr="003C186F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</w:p>
    <w:p w14:paraId="36B0C5A5" w14:textId="77777777" w:rsidR="00114A64" w:rsidRPr="003C186F" w:rsidRDefault="00114A64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p. ..............................  - .................................,  </w:t>
      </w:r>
    </w:p>
    <w:p w14:paraId="369B1E90" w14:textId="77777777" w:rsidR="00A872D2" w:rsidRPr="003C186F" w:rsidRDefault="00A872D2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  <w:szCs w:val="22"/>
        </w:rPr>
      </w:pPr>
    </w:p>
    <w:p w14:paraId="77F0490F" w14:textId="77777777" w:rsidR="00114A64" w:rsidRPr="003C186F" w:rsidRDefault="00114A64" w:rsidP="00A872D2">
      <w:p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zwanym w dalszej treści umowy </w:t>
      </w:r>
      <w:r w:rsidRPr="003C186F">
        <w:rPr>
          <w:rFonts w:ascii="Arial Narrow" w:hAnsi="Arial Narrow"/>
          <w:b/>
          <w:sz w:val="22"/>
          <w:szCs w:val="22"/>
        </w:rPr>
        <w:t>„Wykonawcą”</w:t>
      </w:r>
      <w:r w:rsidRPr="003C186F">
        <w:rPr>
          <w:rFonts w:ascii="Arial Narrow" w:hAnsi="Arial Narrow"/>
          <w:sz w:val="22"/>
          <w:szCs w:val="22"/>
        </w:rPr>
        <w:t>,</w:t>
      </w:r>
    </w:p>
    <w:p w14:paraId="582FC0FB" w14:textId="77777777" w:rsidR="00114A64" w:rsidRPr="003C186F" w:rsidRDefault="00114A64" w:rsidP="00A872D2">
      <w:p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o następującej treści:</w:t>
      </w:r>
    </w:p>
    <w:p w14:paraId="3B0B32D4" w14:textId="77777777" w:rsidR="00AF5DF1" w:rsidRPr="003C186F" w:rsidRDefault="00AF5DF1" w:rsidP="00A872D2">
      <w:pPr>
        <w:jc w:val="both"/>
        <w:rPr>
          <w:rFonts w:ascii="Arial Narrow" w:hAnsi="Arial Narrow"/>
          <w:sz w:val="22"/>
          <w:szCs w:val="22"/>
        </w:rPr>
      </w:pPr>
    </w:p>
    <w:p w14:paraId="37A9BA18" w14:textId="77777777" w:rsidR="00AF5DF1" w:rsidRPr="003C186F" w:rsidRDefault="00AF5DF1" w:rsidP="00A872D2">
      <w:pPr>
        <w:jc w:val="both"/>
        <w:rPr>
          <w:rFonts w:ascii="Arial Narrow" w:hAnsi="Arial Narrow"/>
          <w:b/>
          <w:sz w:val="22"/>
          <w:szCs w:val="22"/>
        </w:rPr>
      </w:pPr>
    </w:p>
    <w:p w14:paraId="055504B6" w14:textId="77777777" w:rsidR="00114A64" w:rsidRPr="003C186F" w:rsidRDefault="00114A64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1</w:t>
      </w:r>
    </w:p>
    <w:p w14:paraId="29A2735D" w14:textId="77777777" w:rsidR="00114A64" w:rsidRPr="003C186F" w:rsidRDefault="00BD3C2A" w:rsidP="007B6169">
      <w:pPr>
        <w:pStyle w:val="Akapitzlist"/>
        <w:numPr>
          <w:ilvl w:val="0"/>
          <w:numId w:val="26"/>
        </w:numPr>
        <w:suppressAutoHyphens w:val="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64C14" w:rsidRPr="003C186F">
        <w:rPr>
          <w:rFonts w:ascii="Arial Narrow" w:hAnsi="Arial Narrow"/>
          <w:sz w:val="22"/>
          <w:szCs w:val="22"/>
        </w:rPr>
        <w:t xml:space="preserve">r. Prawo zamówień publicznych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w trybie podstawowym bez negocjacji </w:t>
      </w:r>
      <w:r w:rsidRPr="003C186F">
        <w:rPr>
          <w:rFonts w:ascii="Arial Narrow" w:hAnsi="Arial Narrow"/>
          <w:bCs/>
          <w:sz w:val="22"/>
          <w:szCs w:val="22"/>
        </w:rPr>
        <w:t>ogłoszon</w:t>
      </w:r>
      <w:r w:rsidR="008A19E8" w:rsidRPr="003C186F">
        <w:rPr>
          <w:rFonts w:ascii="Arial Narrow" w:hAnsi="Arial Narrow"/>
          <w:bCs/>
          <w:sz w:val="22"/>
          <w:szCs w:val="22"/>
        </w:rPr>
        <w:t>ym</w:t>
      </w:r>
      <w:r w:rsidRPr="003C186F">
        <w:rPr>
          <w:rFonts w:ascii="Arial Narrow" w:hAnsi="Arial Narrow"/>
          <w:bCs/>
          <w:sz w:val="22"/>
          <w:szCs w:val="22"/>
        </w:rPr>
        <w:t xml:space="preserve"> w BZP nr</w:t>
      </w:r>
      <w:r w:rsidR="00F64C14" w:rsidRPr="003C186F">
        <w:rPr>
          <w:rFonts w:ascii="Arial Narrow" w:hAnsi="Arial Narrow"/>
          <w:b/>
          <w:bCs/>
          <w:sz w:val="22"/>
          <w:szCs w:val="22"/>
        </w:rPr>
        <w:t>……………</w:t>
      </w:r>
      <w:r w:rsidRPr="003C186F">
        <w:rPr>
          <w:rFonts w:ascii="Arial Narrow" w:hAnsi="Arial Narrow"/>
          <w:bCs/>
          <w:sz w:val="22"/>
          <w:szCs w:val="22"/>
        </w:rPr>
        <w:t xml:space="preserve">z dnia </w:t>
      </w:r>
      <w:r w:rsidR="00D3780F" w:rsidRPr="003C186F">
        <w:rPr>
          <w:rFonts w:ascii="Arial Narrow" w:hAnsi="Arial Narrow"/>
          <w:b/>
          <w:bCs/>
          <w:sz w:val="22"/>
          <w:szCs w:val="22"/>
        </w:rPr>
        <w:t>202</w:t>
      </w:r>
      <w:r w:rsidR="00123F63" w:rsidRPr="003C186F">
        <w:rPr>
          <w:rFonts w:ascii="Arial Narrow" w:hAnsi="Arial Narrow"/>
          <w:b/>
          <w:bCs/>
          <w:sz w:val="22"/>
          <w:szCs w:val="22"/>
        </w:rPr>
        <w:t>5</w:t>
      </w:r>
      <w:r w:rsidR="00D3780F" w:rsidRPr="003C186F">
        <w:rPr>
          <w:rFonts w:ascii="Arial Narrow" w:hAnsi="Arial Narrow"/>
          <w:b/>
          <w:bCs/>
          <w:sz w:val="22"/>
          <w:szCs w:val="22"/>
        </w:rPr>
        <w:t>-</w:t>
      </w:r>
      <w:r w:rsidR="00E81BF4" w:rsidRPr="003C186F">
        <w:rPr>
          <w:rFonts w:ascii="Arial Narrow" w:hAnsi="Arial Narrow"/>
          <w:b/>
          <w:bCs/>
          <w:sz w:val="22"/>
          <w:szCs w:val="22"/>
        </w:rPr>
        <w:t>…….-…….</w:t>
      </w:r>
      <w:r w:rsidRPr="003C186F">
        <w:rPr>
          <w:rFonts w:ascii="Arial Narrow" w:hAnsi="Arial Narrow"/>
          <w:sz w:val="22"/>
          <w:szCs w:val="22"/>
        </w:rPr>
        <w:t xml:space="preserve">oraz na stronach internetowych i w siedzibie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3C186F">
        <w:rPr>
          <w:rFonts w:ascii="Arial Narrow" w:hAnsi="Arial Narrow"/>
          <w:bCs/>
          <w:sz w:val="22"/>
          <w:szCs w:val="22"/>
        </w:rPr>
        <w:t xml:space="preserve"> sprawa </w:t>
      </w:r>
      <w:r w:rsidRPr="003C186F">
        <w:rPr>
          <w:rFonts w:ascii="Arial Narrow" w:hAnsi="Arial Narrow"/>
          <w:b/>
          <w:bCs/>
          <w:sz w:val="22"/>
          <w:szCs w:val="22"/>
        </w:rPr>
        <w:t>nr </w:t>
      </w:r>
      <w:r w:rsidR="00A00A4E">
        <w:rPr>
          <w:rFonts w:ascii="Arial Narrow" w:hAnsi="Arial Narrow"/>
          <w:b/>
          <w:bCs/>
          <w:sz w:val="22"/>
          <w:szCs w:val="22"/>
        </w:rPr>
        <w:t>138</w:t>
      </w:r>
      <w:r w:rsidR="00E565A3" w:rsidRPr="003C186F">
        <w:rPr>
          <w:rFonts w:ascii="Arial Narrow" w:hAnsi="Arial Narrow"/>
          <w:b/>
          <w:bCs/>
          <w:sz w:val="22"/>
          <w:szCs w:val="22"/>
        </w:rPr>
        <w:t>/202</w:t>
      </w:r>
      <w:r w:rsidR="00123F63" w:rsidRPr="003C186F">
        <w:rPr>
          <w:rFonts w:ascii="Arial Narrow" w:hAnsi="Arial Narrow"/>
          <w:b/>
          <w:bCs/>
          <w:sz w:val="22"/>
          <w:szCs w:val="22"/>
        </w:rPr>
        <w:t xml:space="preserve">5 </w:t>
      </w:r>
      <w:r w:rsidRPr="003C186F">
        <w:rPr>
          <w:rFonts w:ascii="Arial Narrow" w:hAnsi="Arial Narrow"/>
          <w:sz w:val="22"/>
          <w:szCs w:val="22"/>
        </w:rPr>
        <w:t xml:space="preserve">w rezultacie wyboru oferty </w:t>
      </w:r>
      <w:r w:rsidRPr="003C186F">
        <w:rPr>
          <w:rFonts w:ascii="Arial Narrow" w:hAnsi="Arial Narrow"/>
          <w:b/>
          <w:sz w:val="22"/>
          <w:szCs w:val="22"/>
        </w:rPr>
        <w:t xml:space="preserve">Wykonawcy </w:t>
      </w:r>
      <w:r w:rsidRPr="003C186F">
        <w:rPr>
          <w:rFonts w:ascii="Arial Narrow" w:hAnsi="Arial Narrow"/>
          <w:sz w:val="22"/>
          <w:szCs w:val="22"/>
        </w:rPr>
        <w:t>zleca w</w:t>
      </w:r>
      <w:r w:rsidR="00D3780F" w:rsidRPr="003C186F">
        <w:rPr>
          <w:rFonts w:ascii="Arial Narrow" w:hAnsi="Arial Narrow"/>
          <w:sz w:val="22"/>
          <w:szCs w:val="22"/>
        </w:rPr>
        <w:t xml:space="preserve">ykonanie zadania </w:t>
      </w:r>
      <w:r w:rsidRPr="003C186F">
        <w:rPr>
          <w:rFonts w:ascii="Arial Narrow" w:hAnsi="Arial Narrow"/>
          <w:sz w:val="22"/>
          <w:szCs w:val="22"/>
        </w:rPr>
        <w:t xml:space="preserve">pn: </w:t>
      </w:r>
      <w:r w:rsidR="00014DDF" w:rsidRPr="003C186F">
        <w:rPr>
          <w:rFonts w:ascii="Arial Narrow" w:hAnsi="Arial Narrow"/>
          <w:b/>
          <w:sz w:val="22"/>
          <w:szCs w:val="22"/>
        </w:rPr>
        <w:t>„</w:t>
      </w:r>
      <w:r w:rsidR="00607693" w:rsidRPr="003C186F">
        <w:rPr>
          <w:rFonts w:ascii="Arial Narrow" w:hAnsi="Arial Narrow"/>
          <w:b/>
          <w:sz w:val="22"/>
          <w:szCs w:val="22"/>
        </w:rPr>
        <w:t xml:space="preserve">Przebudowa infrastruktury kardiologicznej w Klinice Kardiologii </w:t>
      </w:r>
      <w:r w:rsidR="00607693" w:rsidRPr="003C186F">
        <w:rPr>
          <w:rFonts w:ascii="Arial Narrow" w:hAnsi="Arial Narrow"/>
          <w:b/>
          <w:sz w:val="22"/>
          <w:szCs w:val="22"/>
        </w:rPr>
        <w:br/>
        <w:t>i Kardiochirurgii - prace budowlane wraz z zakupem i montażem wyposażenia oraz częściowym zakupem i montażem sprzętu medycznego</w:t>
      </w:r>
      <w:r w:rsidR="00D3780F" w:rsidRPr="003C186F">
        <w:rPr>
          <w:rFonts w:ascii="Arial Narrow" w:hAnsi="Arial Narrow"/>
          <w:b/>
          <w:sz w:val="22"/>
          <w:szCs w:val="22"/>
        </w:rPr>
        <w:t>”</w:t>
      </w:r>
      <w:r w:rsidR="001B7C16" w:rsidRPr="003C186F">
        <w:rPr>
          <w:rFonts w:ascii="Arial Narrow" w:hAnsi="Arial Narrow"/>
          <w:sz w:val="22"/>
          <w:szCs w:val="22"/>
        </w:rPr>
        <w:t xml:space="preserve">w ramach </w:t>
      </w:r>
      <w:r w:rsidR="009D2FC5" w:rsidRPr="003C186F">
        <w:rPr>
          <w:rFonts w:ascii="Arial Narrow" w:hAnsi="Arial Narrow"/>
          <w:sz w:val="22"/>
          <w:szCs w:val="22"/>
        </w:rPr>
        <w:t xml:space="preserve">projektu </w:t>
      </w:r>
      <w:r w:rsidR="001B7C16" w:rsidRPr="003C186F">
        <w:rPr>
          <w:rStyle w:val="Pogrubienie"/>
          <w:rFonts w:ascii="Arial Narrow" w:hAnsi="Arial Narrow" w:cs="Arial"/>
          <w:b w:val="0"/>
          <w:color w:val="1B1B1B"/>
          <w:sz w:val="22"/>
          <w:szCs w:val="22"/>
          <w:shd w:val="clear" w:color="auto" w:fill="FFFFFF"/>
        </w:rPr>
        <w:t>KPOD.07.02-IP.10-002/25</w:t>
      </w:r>
      <w:r w:rsidR="001B7C16" w:rsidRPr="003C186F">
        <w:rPr>
          <w:rFonts w:ascii="Arial Narrow" w:hAnsi="Arial Narrow" w:cs="Arial"/>
          <w:b/>
          <w:color w:val="1B1B1B"/>
          <w:sz w:val="22"/>
          <w:szCs w:val="22"/>
          <w:shd w:val="clear" w:color="auto" w:fill="FFFFFF"/>
        </w:rPr>
        <w:t> </w:t>
      </w:r>
      <w:r w:rsidR="00D10FE4" w:rsidRPr="003C186F">
        <w:rPr>
          <w:rFonts w:ascii="Arial Narrow" w:hAnsi="Arial Narrow" w:cs="Arial"/>
          <w:color w:val="1B1B1B"/>
          <w:sz w:val="22"/>
          <w:szCs w:val="22"/>
          <w:shd w:val="clear" w:color="auto" w:fill="FFFFFF"/>
        </w:rPr>
        <w:t xml:space="preserve">, </w:t>
      </w:r>
      <w:r w:rsidR="009D2FC5" w:rsidRPr="003C186F">
        <w:rPr>
          <w:rFonts w:ascii="Arial Narrow" w:hAnsi="Arial Narrow" w:cs="Arial"/>
          <w:color w:val="1B1B1B"/>
          <w:sz w:val="22"/>
          <w:szCs w:val="22"/>
          <w:shd w:val="clear" w:color="auto" w:fill="FFFFFF"/>
        </w:rPr>
        <w:t xml:space="preserve">D1.1.1 „Rozwój </w:t>
      </w:r>
      <w:r w:rsidR="009D2FC5" w:rsidRPr="003C186F">
        <w:rPr>
          <w:rFonts w:ascii="Arial Narrow" w:hAnsi="Arial Narrow" w:cs="Arial"/>
          <w:color w:val="1B1B1B"/>
          <w:sz w:val="22"/>
          <w:szCs w:val="22"/>
          <w:shd w:val="clear" w:color="auto" w:fill="FFFFFF"/>
        </w:rPr>
        <w:br/>
      </w:r>
      <w:r w:rsidR="001B7C16" w:rsidRPr="003C186F">
        <w:rPr>
          <w:rFonts w:ascii="Arial Narrow" w:hAnsi="Arial Narrow" w:cs="Arial"/>
          <w:color w:val="1B1B1B"/>
          <w:sz w:val="22"/>
          <w:szCs w:val="22"/>
          <w:shd w:val="clear" w:color="auto" w:fill="FFFFFF"/>
        </w:rPr>
        <w:t>i modernizacja infrastruktury centrów opieki wysokospecjalistycznej i innych podmiotów leczniczych w obszarze kardiologii”</w:t>
      </w:r>
      <w:r w:rsidR="001B7C16" w:rsidRPr="003C186F">
        <w:rPr>
          <w:rFonts w:ascii="Arial Narrow" w:hAnsi="Arial Narrow" w:cs="Arial"/>
          <w:b/>
          <w:color w:val="1B1B1B"/>
          <w:sz w:val="22"/>
          <w:szCs w:val="22"/>
          <w:shd w:val="clear" w:color="auto" w:fill="FFFFFF"/>
        </w:rPr>
        <w:t> </w:t>
      </w:r>
      <w:r w:rsidR="009D2FC5" w:rsidRPr="003C186F">
        <w:rPr>
          <w:rFonts w:ascii="Arial Narrow" w:hAnsi="Arial Narrow" w:cs="Arial"/>
          <w:b/>
          <w:color w:val="1B1B1B"/>
          <w:sz w:val="22"/>
          <w:szCs w:val="22"/>
          <w:shd w:val="clear" w:color="auto" w:fill="FFFFFF"/>
        </w:rPr>
        <w:t>,</w:t>
      </w:r>
      <w:r w:rsidR="00D10FE4" w:rsidRPr="003C186F">
        <w:rPr>
          <w:rStyle w:val="Pogrubienie"/>
          <w:rFonts w:ascii="Arial Narrow" w:hAnsi="Arial Narrow" w:cs="Arial"/>
          <w:b w:val="0"/>
          <w:color w:val="1B1B1B"/>
          <w:sz w:val="22"/>
          <w:szCs w:val="22"/>
          <w:shd w:val="clear" w:color="auto" w:fill="FFFFFF"/>
        </w:rPr>
        <w:t xml:space="preserve"> realizowanego</w:t>
      </w:r>
      <w:r w:rsidR="001B7C16" w:rsidRPr="003C186F">
        <w:rPr>
          <w:rStyle w:val="Pogrubienie"/>
          <w:rFonts w:ascii="Arial Narrow" w:hAnsi="Arial Narrow" w:cs="Arial"/>
          <w:b w:val="0"/>
          <w:color w:val="1B1B1B"/>
          <w:sz w:val="22"/>
          <w:szCs w:val="22"/>
          <w:shd w:val="clear" w:color="auto" w:fill="FFFFFF"/>
        </w:rPr>
        <w:t xml:space="preserve"> ze środków Ministerstwa Zdrowia</w:t>
      </w:r>
      <w:r w:rsidR="00114A64" w:rsidRPr="003C186F">
        <w:rPr>
          <w:rFonts w:ascii="Arial Narrow" w:hAnsi="Arial Narrow"/>
          <w:sz w:val="22"/>
          <w:szCs w:val="22"/>
        </w:rPr>
        <w:t>na warunkach określonych w</w:t>
      </w:r>
      <w:r w:rsidR="00114A64" w:rsidRPr="003C186F">
        <w:rPr>
          <w:rFonts w:ascii="Arial Narrow" w:hAnsi="Arial Narrow"/>
          <w:i/>
          <w:sz w:val="22"/>
          <w:szCs w:val="22"/>
        </w:rPr>
        <w:t>:</w:t>
      </w:r>
    </w:p>
    <w:p w14:paraId="583087EE" w14:textId="77777777" w:rsidR="00114A64" w:rsidRPr="003C186F" w:rsidRDefault="0098309E" w:rsidP="00555E7B">
      <w:pPr>
        <w:numPr>
          <w:ilvl w:val="1"/>
          <w:numId w:val="8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i/>
          <w:sz w:val="22"/>
          <w:szCs w:val="22"/>
        </w:rPr>
      </w:pPr>
      <w:r w:rsidRPr="003C186F">
        <w:rPr>
          <w:rFonts w:ascii="Arial Narrow" w:hAnsi="Arial Narrow"/>
          <w:i/>
          <w:sz w:val="22"/>
          <w:szCs w:val="22"/>
        </w:rPr>
        <w:t>Dokumentacji projektowej, w specyfikacjach technicznych</w:t>
      </w:r>
      <w:r w:rsidR="00114A64" w:rsidRPr="003C186F">
        <w:rPr>
          <w:rFonts w:ascii="Arial Narrow" w:hAnsi="Arial Narrow"/>
          <w:i/>
          <w:sz w:val="22"/>
          <w:szCs w:val="22"/>
        </w:rPr>
        <w:t xml:space="preserve"> wykonania i odbioru robót, przedmiar</w:t>
      </w:r>
      <w:r w:rsidRPr="003C186F">
        <w:rPr>
          <w:rFonts w:ascii="Arial Narrow" w:hAnsi="Arial Narrow"/>
          <w:i/>
          <w:sz w:val="22"/>
          <w:szCs w:val="22"/>
        </w:rPr>
        <w:t>ów</w:t>
      </w:r>
      <w:r w:rsidR="00114A64" w:rsidRPr="003C186F">
        <w:rPr>
          <w:rFonts w:ascii="Arial Narrow" w:hAnsi="Arial Narrow"/>
          <w:i/>
          <w:sz w:val="22"/>
          <w:szCs w:val="22"/>
        </w:rPr>
        <w:t xml:space="preserve"> robót,</w:t>
      </w:r>
    </w:p>
    <w:p w14:paraId="58DBAACC" w14:textId="77777777" w:rsidR="00E85515" w:rsidRPr="003C186F" w:rsidRDefault="005825C2" w:rsidP="00555E7B">
      <w:pPr>
        <w:numPr>
          <w:ilvl w:val="1"/>
          <w:numId w:val="8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i/>
          <w:sz w:val="22"/>
          <w:szCs w:val="22"/>
        </w:rPr>
        <w:t>Specyfikacji warunków zamówienia.</w:t>
      </w:r>
    </w:p>
    <w:p w14:paraId="7E343F2E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3C186F">
        <w:rPr>
          <w:rFonts w:ascii="Arial Narrow" w:hAnsi="Arial Narrow"/>
          <w:sz w:val="22"/>
          <w:szCs w:val="22"/>
        </w:rPr>
        <w:t>dającymi stosowne uprawnienia.</w:t>
      </w:r>
    </w:p>
    <w:p w14:paraId="3568B735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Na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0D492A86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Na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ciąży obowiązek zapewnienia właściwego nadzoru oraz specjalistycznego kierownictwa robót budowlanych.</w:t>
      </w:r>
    </w:p>
    <w:p w14:paraId="4AF107FB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 wykonania zadania zgodnie z ob</w:t>
      </w:r>
      <w:r w:rsidR="00260039" w:rsidRPr="003C186F">
        <w:rPr>
          <w:rFonts w:ascii="Arial Narrow" w:hAnsi="Arial Narrow"/>
          <w:sz w:val="22"/>
          <w:szCs w:val="22"/>
        </w:rPr>
        <w:t xml:space="preserve">owiązującymi przepisami prawa, </w:t>
      </w:r>
      <w:r w:rsidRPr="003C186F">
        <w:rPr>
          <w:rFonts w:ascii="Arial Narrow" w:hAnsi="Arial Narrow"/>
          <w:sz w:val="22"/>
          <w:szCs w:val="22"/>
        </w:rPr>
        <w:br/>
        <w:t xml:space="preserve">w szczególności prawa </w:t>
      </w:r>
      <w:r w:rsidR="00C74D1E" w:rsidRPr="003C186F">
        <w:rPr>
          <w:rFonts w:ascii="Arial Narrow" w:hAnsi="Arial Narrow"/>
          <w:sz w:val="22"/>
          <w:szCs w:val="22"/>
        </w:rPr>
        <w:t xml:space="preserve">budowlanego i sztuki budowlanej, </w:t>
      </w:r>
      <w:r w:rsidRPr="003C186F">
        <w:rPr>
          <w:rFonts w:ascii="Arial Narrow" w:hAnsi="Arial Narrow"/>
          <w:sz w:val="22"/>
          <w:szCs w:val="22"/>
        </w:rPr>
        <w:t>ustawy Prawo zamówień publicznych oraz innymi obowiązującymi przepisami i normami, jak również wiedzą techniczną, zasadami sztuki budowlanej</w:t>
      </w:r>
      <w:r w:rsidR="00E046AF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 i przepisami BHP. </w:t>
      </w:r>
    </w:p>
    <w:p w14:paraId="1BCC15F5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3C186F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3C186F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</w:t>
      </w:r>
      <w:r w:rsidR="00E81BF4" w:rsidRPr="003C186F">
        <w:rPr>
          <w:rFonts w:ascii="Arial Narrow" w:hAnsi="Arial Narrow" w:cs="Arial Narrow"/>
          <w:bCs/>
          <w:sz w:val="22"/>
          <w:szCs w:val="22"/>
        </w:rPr>
        <w:t>przez osobę nadzorującą umowę lub Kierownika budowy.</w:t>
      </w:r>
    </w:p>
    <w:p w14:paraId="7F730F73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3C186F">
        <w:rPr>
          <w:rFonts w:ascii="Arial Narrow" w:hAnsi="Arial Narrow" w:cs="Arial Narrow"/>
          <w:b/>
          <w:bCs/>
          <w:sz w:val="22"/>
          <w:szCs w:val="22"/>
        </w:rPr>
        <w:lastRenderedPageBreak/>
        <w:t xml:space="preserve">Wykonawca </w:t>
      </w:r>
      <w:r w:rsidRPr="003C186F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C82525" w:rsidRPr="003C186F">
        <w:rPr>
          <w:rFonts w:ascii="Arial Narrow" w:hAnsi="Arial Narrow" w:cs="Arial Narrow"/>
          <w:bCs/>
          <w:sz w:val="22"/>
          <w:szCs w:val="22"/>
        </w:rPr>
        <w:t xml:space="preserve">12r. </w:t>
      </w:r>
      <w:r w:rsidR="00123F63" w:rsidRPr="003C186F">
        <w:rPr>
          <w:rFonts w:ascii="Arial Narrow" w:hAnsi="Arial Narrow" w:cs="Arial Narrow"/>
          <w:bCs/>
          <w:sz w:val="22"/>
          <w:szCs w:val="22"/>
        </w:rPr>
        <w:t xml:space="preserve"> o odpadach</w:t>
      </w:r>
      <w:r w:rsidRPr="003C186F">
        <w:rPr>
          <w:rFonts w:ascii="Arial Narrow" w:hAnsi="Arial Narrow" w:cs="Arial Narrow"/>
          <w:bCs/>
          <w:sz w:val="22"/>
          <w:szCs w:val="22"/>
        </w:rPr>
        <w:t>, ustawy z dnia 27 kwietnia 2001r. Prawo och</w:t>
      </w:r>
      <w:r w:rsidR="00EF2F5F" w:rsidRPr="003C186F">
        <w:rPr>
          <w:rFonts w:ascii="Arial Narrow" w:hAnsi="Arial Narrow" w:cs="Arial Narrow"/>
          <w:bCs/>
          <w:sz w:val="22"/>
          <w:szCs w:val="22"/>
        </w:rPr>
        <w:t>rony środowiska</w:t>
      </w:r>
      <w:r w:rsidR="007A43E0" w:rsidRPr="003C186F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3C186F">
        <w:rPr>
          <w:rFonts w:ascii="Arial Narrow" w:hAnsi="Arial Narrow" w:cs="Arial Narrow"/>
          <w:bCs/>
          <w:sz w:val="22"/>
          <w:szCs w:val="22"/>
        </w:rPr>
        <w:t xml:space="preserve"> Ustaw i ponosi odpowiedzialność za</w:t>
      </w:r>
      <w:r w:rsidR="00F80359" w:rsidRPr="003C186F">
        <w:rPr>
          <w:rFonts w:ascii="Arial Narrow" w:hAnsi="Arial Narrow" w:cs="Arial Narrow"/>
          <w:bCs/>
          <w:sz w:val="22"/>
          <w:szCs w:val="22"/>
        </w:rPr>
        <w:t> </w:t>
      </w:r>
      <w:r w:rsidRPr="003C186F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14:paraId="7C24987F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 odpadach z dnia 14 grudnia 201</w:t>
      </w:r>
      <w:r w:rsidR="00F02200" w:rsidRPr="003C186F">
        <w:rPr>
          <w:rFonts w:ascii="Arial Narrow" w:hAnsi="Arial Narrow" w:cs="Arial Narrow"/>
          <w:bCs/>
          <w:sz w:val="22"/>
          <w:szCs w:val="22"/>
        </w:rPr>
        <w:t>2</w:t>
      </w:r>
      <w:r w:rsidR="00123F63" w:rsidRPr="003C186F">
        <w:rPr>
          <w:rFonts w:ascii="Arial Narrow" w:hAnsi="Arial Narrow" w:cs="Arial Narrow"/>
          <w:bCs/>
          <w:sz w:val="22"/>
          <w:szCs w:val="22"/>
        </w:rPr>
        <w:t>r.</w:t>
      </w:r>
      <w:r w:rsidRPr="003C186F">
        <w:rPr>
          <w:rFonts w:ascii="Arial Narrow" w:hAnsi="Arial Narrow" w:cs="Arial Narrow"/>
          <w:bCs/>
          <w:sz w:val="22"/>
          <w:szCs w:val="22"/>
        </w:rPr>
        <w:t xml:space="preserve">, przy czym </w:t>
      </w:r>
      <w:r w:rsidRPr="003C186F">
        <w:rPr>
          <w:rFonts w:ascii="Arial Narrow" w:hAnsi="Arial Narrow" w:cs="Arial Narrow"/>
          <w:b/>
          <w:sz w:val="22"/>
          <w:szCs w:val="22"/>
        </w:rPr>
        <w:t>Wykonawca</w:t>
      </w:r>
      <w:r w:rsidRPr="003C186F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odpadów jako wytwórca odpad</w:t>
      </w:r>
      <w:r w:rsidR="00B92A29" w:rsidRPr="003C186F">
        <w:rPr>
          <w:rFonts w:ascii="Arial Narrow" w:hAnsi="Arial Narrow" w:cs="Arial Narrow"/>
          <w:bCs/>
          <w:sz w:val="22"/>
          <w:szCs w:val="22"/>
        </w:rPr>
        <w:t>ów, zgodnie z art. 3 ust. 1 pkt</w:t>
      </w:r>
      <w:r w:rsidRPr="003C186F">
        <w:rPr>
          <w:rFonts w:ascii="Arial Narrow" w:hAnsi="Arial Narrow" w:cs="Arial Narrow"/>
          <w:bCs/>
          <w:sz w:val="22"/>
          <w:szCs w:val="22"/>
        </w:rPr>
        <w:t xml:space="preserve"> 32 - na własny koszt.</w:t>
      </w:r>
      <w:r w:rsidR="007251E7" w:rsidRPr="003C186F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="007251E7" w:rsidRPr="003C186F">
        <w:rPr>
          <w:rFonts w:ascii="Arial Narrow" w:hAnsi="Arial Narrow"/>
          <w:sz w:val="22"/>
          <w:szCs w:val="22"/>
        </w:rPr>
        <w:t xml:space="preserve">. Protokół zdawczy </w:t>
      </w:r>
      <w:r w:rsidR="00D86C68" w:rsidRPr="003C186F">
        <w:rPr>
          <w:rFonts w:ascii="Arial Narrow" w:hAnsi="Arial Narrow"/>
          <w:sz w:val="22"/>
          <w:szCs w:val="22"/>
        </w:rPr>
        <w:t xml:space="preserve">dla kontenera </w:t>
      </w:r>
      <w:r w:rsidR="007251E7" w:rsidRPr="003C186F">
        <w:rPr>
          <w:rFonts w:ascii="Arial Narrow" w:hAnsi="Arial Narrow"/>
          <w:sz w:val="22"/>
          <w:szCs w:val="22"/>
        </w:rPr>
        <w:t>podpisuje osoba nadzorująca umowę.</w:t>
      </w:r>
    </w:p>
    <w:p w14:paraId="22FB4BBB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</w:t>
      </w:r>
      <w:r w:rsidRPr="003C186F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3C186F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3C186F">
        <w:rPr>
          <w:rFonts w:ascii="Arial Narrow" w:hAnsi="Arial Narrow" w:cs="Arial Narrow"/>
          <w:bCs/>
          <w:sz w:val="22"/>
          <w:szCs w:val="22"/>
        </w:rPr>
        <w:t>.</w:t>
      </w:r>
    </w:p>
    <w:p w14:paraId="1D9507B2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3C186F">
        <w:rPr>
          <w:rFonts w:ascii="Arial Narrow" w:hAnsi="Arial Narrow"/>
          <w:sz w:val="22"/>
          <w:szCs w:val="22"/>
        </w:rPr>
        <w:t>WSzKzP</w:t>
      </w:r>
      <w:proofErr w:type="spellEnd"/>
      <w:r w:rsidRPr="003C186F">
        <w:rPr>
          <w:rFonts w:ascii="Arial Narrow" w:hAnsi="Arial Narrow"/>
          <w:sz w:val="22"/>
          <w:szCs w:val="22"/>
        </w:rPr>
        <w:t xml:space="preserve"> SPZOZ w </w:t>
      </w:r>
      <w:r w:rsidRPr="003C186F">
        <w:rPr>
          <w:rFonts w:ascii="Arial Narrow" w:hAnsi="Arial Narrow"/>
          <w:bCs/>
          <w:sz w:val="22"/>
          <w:szCs w:val="22"/>
        </w:rPr>
        <w:t>Bydgoszczy</w:t>
      </w:r>
      <w:r w:rsidRPr="003C186F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14:paraId="79550B6E" w14:textId="77777777" w:rsidR="00650950" w:rsidRPr="003C186F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4EA47E03" w14:textId="77777777" w:rsidR="00341A4C" w:rsidRPr="003C186F" w:rsidRDefault="00D02BF0" w:rsidP="00341A4C">
      <w:pPr>
        <w:tabs>
          <w:tab w:val="left" w:pos="2409"/>
          <w:tab w:val="left" w:pos="4253"/>
          <w:tab w:val="left" w:pos="7158"/>
        </w:tabs>
        <w:ind w:left="624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ab/>
      </w:r>
      <w:r w:rsidRPr="003C186F">
        <w:rPr>
          <w:rFonts w:ascii="Arial Narrow" w:hAnsi="Arial Narrow"/>
          <w:b/>
          <w:sz w:val="22"/>
          <w:szCs w:val="22"/>
        </w:rPr>
        <w:tab/>
      </w:r>
      <w:r w:rsidR="00114A64" w:rsidRPr="003C186F">
        <w:rPr>
          <w:rFonts w:ascii="Arial Narrow" w:hAnsi="Arial Narrow"/>
          <w:b/>
          <w:sz w:val="22"/>
          <w:szCs w:val="22"/>
        </w:rPr>
        <w:t>§ 2</w:t>
      </w:r>
    </w:p>
    <w:p w14:paraId="17830718" w14:textId="77777777" w:rsidR="007A43E0" w:rsidRPr="003C186F" w:rsidRDefault="007A43E0" w:rsidP="007B6169">
      <w:pPr>
        <w:pStyle w:val="Akapitzlist"/>
        <w:numPr>
          <w:ilvl w:val="0"/>
          <w:numId w:val="30"/>
        </w:numPr>
        <w:tabs>
          <w:tab w:val="left" w:pos="426"/>
          <w:tab w:val="left" w:pos="4253"/>
          <w:tab w:val="left" w:pos="7158"/>
        </w:tabs>
        <w:ind w:left="426" w:hanging="284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</w:t>
      </w:r>
      <w:r w:rsidR="00260039" w:rsidRPr="003C186F">
        <w:rPr>
          <w:rFonts w:ascii="Arial Narrow" w:hAnsi="Arial Narrow" w:cs="Arial"/>
          <w:sz w:val="22"/>
          <w:szCs w:val="22"/>
        </w:rPr>
        <w:t xml:space="preserve">stanowiące integralną część </w:t>
      </w:r>
      <w:r w:rsidR="00DA188A" w:rsidRPr="003C186F">
        <w:rPr>
          <w:rFonts w:ascii="Arial Narrow" w:hAnsi="Arial Narrow" w:cs="Arial"/>
          <w:sz w:val="22"/>
          <w:szCs w:val="22"/>
        </w:rPr>
        <w:t>postępowania przetargowego</w:t>
      </w:r>
      <w:r w:rsidRPr="003C186F">
        <w:rPr>
          <w:rFonts w:ascii="Arial Narrow" w:hAnsi="Arial Narrow" w:cs="Arial"/>
          <w:sz w:val="22"/>
          <w:szCs w:val="22"/>
        </w:rPr>
        <w:t>:</w:t>
      </w:r>
    </w:p>
    <w:p w14:paraId="18B3DA92" w14:textId="77777777" w:rsidR="007A43E0" w:rsidRPr="003C186F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Oferta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zawarta w zał. </w:t>
      </w:r>
      <w:r w:rsidR="00D55FA0" w:rsidRPr="003C186F">
        <w:rPr>
          <w:rFonts w:ascii="Arial Narrow" w:hAnsi="Arial Narrow"/>
          <w:sz w:val="22"/>
          <w:szCs w:val="22"/>
        </w:rPr>
        <w:t>nr</w:t>
      </w:r>
      <w:r w:rsidRPr="003C186F">
        <w:rPr>
          <w:rFonts w:ascii="Arial Narrow" w:hAnsi="Arial Narrow"/>
          <w:sz w:val="22"/>
          <w:szCs w:val="22"/>
        </w:rPr>
        <w:t xml:space="preserve"> 3 do Umowy,</w:t>
      </w:r>
    </w:p>
    <w:p w14:paraId="46D4C504" w14:textId="77777777" w:rsidR="007A43E0" w:rsidRPr="003C186F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S</w:t>
      </w:r>
      <w:r w:rsidR="00885E3C" w:rsidRPr="003C186F">
        <w:rPr>
          <w:rFonts w:ascii="Arial Narrow" w:hAnsi="Arial Narrow"/>
          <w:sz w:val="22"/>
          <w:szCs w:val="22"/>
        </w:rPr>
        <w:t>pecyfikacja warunków zamówienia, która jest wiążąca dla obu stron,</w:t>
      </w:r>
    </w:p>
    <w:p w14:paraId="6B970A36" w14:textId="77777777" w:rsidR="00123F63" w:rsidRPr="003C186F" w:rsidRDefault="00123F63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Dokumentacja projektowa,</w:t>
      </w:r>
    </w:p>
    <w:p w14:paraId="1C6F98B4" w14:textId="77777777" w:rsidR="007A43E0" w:rsidRPr="003C186F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Przedmiar</w:t>
      </w:r>
      <w:r w:rsidR="00123F63" w:rsidRPr="003C186F">
        <w:rPr>
          <w:rFonts w:ascii="Arial Narrow" w:hAnsi="Arial Narrow"/>
          <w:sz w:val="22"/>
          <w:szCs w:val="22"/>
        </w:rPr>
        <w:t>y</w:t>
      </w:r>
      <w:r w:rsidRPr="003C186F">
        <w:rPr>
          <w:rFonts w:ascii="Arial Narrow" w:hAnsi="Arial Narrow"/>
          <w:sz w:val="22"/>
          <w:szCs w:val="22"/>
        </w:rPr>
        <w:t xml:space="preserve"> robót</w:t>
      </w:r>
      <w:r w:rsidR="00F80359" w:rsidRPr="003C186F">
        <w:rPr>
          <w:rFonts w:ascii="Arial Narrow" w:hAnsi="Arial Narrow"/>
          <w:sz w:val="22"/>
          <w:szCs w:val="22"/>
        </w:rPr>
        <w:t>,</w:t>
      </w:r>
    </w:p>
    <w:p w14:paraId="0041F834" w14:textId="77777777" w:rsidR="00F80359" w:rsidRPr="003C186F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Specyfikacj</w:t>
      </w:r>
      <w:r w:rsidR="00123F63" w:rsidRPr="003C186F">
        <w:rPr>
          <w:rFonts w:ascii="Arial Narrow" w:hAnsi="Arial Narrow"/>
          <w:sz w:val="22"/>
          <w:szCs w:val="22"/>
        </w:rPr>
        <w:t>e</w:t>
      </w:r>
      <w:r w:rsidRPr="003C186F">
        <w:rPr>
          <w:rFonts w:ascii="Arial Narrow" w:hAnsi="Arial Narrow"/>
          <w:sz w:val="22"/>
          <w:szCs w:val="22"/>
        </w:rPr>
        <w:t xml:space="preserve"> techn</w:t>
      </w:r>
      <w:r w:rsidR="00F00FE1" w:rsidRPr="003C186F">
        <w:rPr>
          <w:rFonts w:ascii="Arial Narrow" w:hAnsi="Arial Narrow"/>
          <w:sz w:val="22"/>
          <w:szCs w:val="22"/>
        </w:rPr>
        <w:t>i</w:t>
      </w:r>
      <w:r w:rsidR="00CC4BBE" w:rsidRPr="003C186F">
        <w:rPr>
          <w:rFonts w:ascii="Arial Narrow" w:hAnsi="Arial Narrow"/>
          <w:sz w:val="22"/>
          <w:szCs w:val="22"/>
        </w:rPr>
        <w:t>czn</w:t>
      </w:r>
      <w:r w:rsidR="00B144F5" w:rsidRPr="003C186F">
        <w:rPr>
          <w:rFonts w:ascii="Arial Narrow" w:hAnsi="Arial Narrow"/>
          <w:sz w:val="22"/>
          <w:szCs w:val="22"/>
        </w:rPr>
        <w:t>e</w:t>
      </w:r>
      <w:r w:rsidR="00CC4BBE" w:rsidRPr="003C186F">
        <w:rPr>
          <w:rFonts w:ascii="Arial Narrow" w:hAnsi="Arial Narrow"/>
          <w:sz w:val="22"/>
          <w:szCs w:val="22"/>
        </w:rPr>
        <w:t xml:space="preserve"> wykonania i odbioru robót.</w:t>
      </w:r>
    </w:p>
    <w:p w14:paraId="7DDB88F3" w14:textId="77777777" w:rsidR="00650950" w:rsidRPr="003C186F" w:rsidRDefault="00650950" w:rsidP="000F2F75">
      <w:pPr>
        <w:jc w:val="both"/>
        <w:rPr>
          <w:rFonts w:ascii="Arial Narrow" w:hAnsi="Arial Narrow"/>
          <w:b/>
          <w:sz w:val="22"/>
          <w:szCs w:val="22"/>
        </w:rPr>
      </w:pPr>
    </w:p>
    <w:p w14:paraId="6A21DCF8" w14:textId="77777777" w:rsidR="00114A64" w:rsidRPr="003C186F" w:rsidRDefault="00114A64" w:rsidP="006E0A23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3</w:t>
      </w:r>
    </w:p>
    <w:p w14:paraId="302706B6" w14:textId="77777777" w:rsidR="00AF5DF1" w:rsidRPr="003C186F" w:rsidRDefault="00114A64" w:rsidP="007B6169">
      <w:pPr>
        <w:numPr>
          <w:ilvl w:val="0"/>
          <w:numId w:val="19"/>
        </w:numPr>
        <w:ind w:right="-158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Przyjmuje się, że  terminem  rozpoczęcia realizacji umowy jest </w:t>
      </w:r>
      <w:r w:rsidR="0053622F" w:rsidRPr="003C186F">
        <w:rPr>
          <w:rFonts w:ascii="Arial Narrow" w:hAnsi="Arial Narrow"/>
          <w:sz w:val="22"/>
          <w:szCs w:val="22"/>
        </w:rPr>
        <w:t xml:space="preserve">dzień </w:t>
      </w:r>
      <w:r w:rsidR="001C4F49" w:rsidRPr="003C186F">
        <w:rPr>
          <w:rFonts w:ascii="Arial Narrow" w:hAnsi="Arial Narrow"/>
          <w:sz w:val="22"/>
          <w:szCs w:val="22"/>
        </w:rPr>
        <w:t>podpisania umowy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64394E2E" w14:textId="5EDFC262" w:rsidR="001C4F49" w:rsidRPr="003C186F" w:rsidRDefault="001C4F49" w:rsidP="001C4F49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2"/>
        </w:rPr>
      </w:pPr>
      <w:r w:rsidRPr="003C186F">
        <w:rPr>
          <w:rFonts w:ascii="Arial Narrow" w:hAnsi="Arial Narrow"/>
          <w:sz w:val="22"/>
          <w:szCs w:val="22"/>
        </w:rPr>
        <w:t xml:space="preserve">Strony zobowiązane są w terminie do 7 dni od podpisania umowy do uzgodnienia i podpisania Harmonogramu </w:t>
      </w:r>
      <w:proofErr w:type="spellStart"/>
      <w:r w:rsidRPr="003C186F">
        <w:rPr>
          <w:rFonts w:ascii="Arial Narrow" w:hAnsi="Arial Narrow"/>
          <w:sz w:val="22"/>
          <w:szCs w:val="22"/>
        </w:rPr>
        <w:t>rzeczowo-terminowo-finansowego</w:t>
      </w:r>
      <w:proofErr w:type="spellEnd"/>
      <w:r w:rsidRPr="003C186F">
        <w:rPr>
          <w:rFonts w:ascii="Arial Narrow" w:hAnsi="Arial Narrow"/>
          <w:sz w:val="22"/>
          <w:szCs w:val="22"/>
        </w:rPr>
        <w:t xml:space="preserve"> (dalej Harmonogram RTF) </w:t>
      </w:r>
      <w:r w:rsidR="00513666" w:rsidRPr="003C186F">
        <w:rPr>
          <w:rFonts w:ascii="Arial Narrow" w:hAnsi="Arial Narrow"/>
          <w:sz w:val="22"/>
          <w:szCs w:val="22"/>
        </w:rPr>
        <w:t xml:space="preserve">przygotowanego przez Wykonawcę, </w:t>
      </w:r>
      <w:r w:rsidRPr="003C186F">
        <w:rPr>
          <w:rFonts w:ascii="Arial Narrow" w:hAnsi="Arial Narrow"/>
          <w:sz w:val="22"/>
          <w:szCs w:val="22"/>
        </w:rPr>
        <w:t>określającego zakres etapów robót</w:t>
      </w:r>
      <w:r w:rsidRPr="003C186F">
        <w:rPr>
          <w:rFonts w:ascii="Arial Narrow" w:hAnsi="Arial Narrow"/>
          <w:sz w:val="22"/>
        </w:rPr>
        <w:t xml:space="preserve">, terminy wykonania, ich  wartości i terminy płatności. W terminie </w:t>
      </w:r>
      <w:r w:rsidR="00973489" w:rsidRPr="003C186F">
        <w:rPr>
          <w:rFonts w:ascii="Arial Narrow" w:hAnsi="Arial Narrow"/>
          <w:sz w:val="22"/>
        </w:rPr>
        <w:t>4</w:t>
      </w:r>
      <w:r w:rsidRPr="003C186F">
        <w:rPr>
          <w:rFonts w:ascii="Arial Narrow" w:hAnsi="Arial Narrow"/>
          <w:sz w:val="22"/>
        </w:rPr>
        <w:t xml:space="preserve"> dni od podpisania umowy </w:t>
      </w:r>
      <w:r w:rsidRPr="003C186F">
        <w:rPr>
          <w:rFonts w:ascii="Arial Narrow" w:hAnsi="Arial Narrow"/>
          <w:b/>
          <w:sz w:val="22"/>
        </w:rPr>
        <w:t>Wykonawca</w:t>
      </w:r>
      <w:r w:rsidRPr="003C186F">
        <w:rPr>
          <w:rFonts w:ascii="Arial Narrow" w:hAnsi="Arial Narrow"/>
          <w:sz w:val="22"/>
        </w:rPr>
        <w:t xml:space="preserve"> dostarczy </w:t>
      </w:r>
      <w:r w:rsidRPr="003C186F">
        <w:rPr>
          <w:rFonts w:ascii="Arial Narrow" w:hAnsi="Arial Narrow"/>
          <w:b/>
          <w:sz w:val="22"/>
        </w:rPr>
        <w:t>Zamawiającemu</w:t>
      </w:r>
      <w:r w:rsidRPr="003C186F">
        <w:rPr>
          <w:rFonts w:ascii="Arial Narrow" w:hAnsi="Arial Narrow"/>
          <w:sz w:val="22"/>
        </w:rPr>
        <w:t xml:space="preserve"> kosztorysy pomocnicze (robót budowlanych), sporządzone na podstawie dokumentacji budowlanej </w:t>
      </w:r>
      <w:r w:rsidRPr="003C186F">
        <w:rPr>
          <w:rFonts w:ascii="Arial Narrow" w:hAnsi="Arial Narrow"/>
          <w:b/>
          <w:sz w:val="22"/>
        </w:rPr>
        <w:t>Zamawiającego</w:t>
      </w:r>
      <w:r w:rsidRPr="003C186F">
        <w:rPr>
          <w:rFonts w:ascii="Arial Narrow" w:hAnsi="Arial Narrow"/>
          <w:sz w:val="22"/>
        </w:rPr>
        <w:t xml:space="preserve">, które będą stanowić podstawę do rozliczeń ewentualnych robót dodatkowych, zamiennych i zaniechanych. </w:t>
      </w:r>
    </w:p>
    <w:p w14:paraId="0579214B" w14:textId="77777777" w:rsidR="00472AF5" w:rsidRPr="003C186F" w:rsidRDefault="00472AF5" w:rsidP="00B144F5">
      <w:pPr>
        <w:numPr>
          <w:ilvl w:val="0"/>
          <w:numId w:val="19"/>
        </w:numPr>
        <w:ind w:right="-158"/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b/>
          <w:bCs/>
          <w:sz w:val="22"/>
          <w:szCs w:val="22"/>
        </w:rPr>
        <w:t xml:space="preserve">Zamawiający </w:t>
      </w:r>
      <w:r w:rsidRPr="003C186F">
        <w:rPr>
          <w:rFonts w:ascii="Arial Narrow" w:hAnsi="Arial Narrow" w:cs="Arial"/>
          <w:sz w:val="22"/>
          <w:szCs w:val="22"/>
        </w:rPr>
        <w:t xml:space="preserve">przekaże protokolarnie, a </w:t>
      </w:r>
      <w:r w:rsidRPr="003C186F">
        <w:rPr>
          <w:rFonts w:ascii="Arial Narrow" w:hAnsi="Arial Narrow" w:cs="Arial"/>
          <w:b/>
          <w:bCs/>
          <w:sz w:val="22"/>
          <w:szCs w:val="22"/>
        </w:rPr>
        <w:t xml:space="preserve">Wykonawca </w:t>
      </w:r>
      <w:r w:rsidRPr="003C186F">
        <w:rPr>
          <w:rFonts w:ascii="Arial Narrow" w:hAnsi="Arial Narrow" w:cs="Arial"/>
          <w:sz w:val="22"/>
          <w:szCs w:val="22"/>
        </w:rPr>
        <w:t>przyjmie teren budowy określony w dokumentacji</w:t>
      </w:r>
      <w:r w:rsidRPr="003C186F">
        <w:rPr>
          <w:rFonts w:ascii="Arial Narrow" w:hAnsi="Arial Narrow" w:cs="Arial"/>
          <w:sz w:val="22"/>
          <w:szCs w:val="22"/>
        </w:rPr>
        <w:br/>
        <w:t xml:space="preserve">i specyfikacji technicznejw terminiedo </w:t>
      </w:r>
      <w:r w:rsidR="00B144F5" w:rsidRPr="003C186F">
        <w:rPr>
          <w:rFonts w:ascii="Arial Narrow" w:hAnsi="Arial Narrow" w:cs="Arial"/>
          <w:sz w:val="22"/>
          <w:szCs w:val="22"/>
        </w:rPr>
        <w:t>5</w:t>
      </w:r>
      <w:r w:rsidRPr="003C186F">
        <w:rPr>
          <w:rFonts w:ascii="Arial Narrow" w:hAnsi="Arial Narrow" w:cs="Arial"/>
          <w:sz w:val="22"/>
          <w:szCs w:val="22"/>
        </w:rPr>
        <w:t xml:space="preserve"> dni </w:t>
      </w:r>
      <w:r w:rsidR="00D446D6" w:rsidRPr="003C186F">
        <w:rPr>
          <w:rFonts w:ascii="Arial Narrow" w:hAnsi="Arial Narrow" w:cs="Arial"/>
          <w:sz w:val="22"/>
          <w:szCs w:val="22"/>
        </w:rPr>
        <w:t>kalendarzowych</w:t>
      </w:r>
      <w:r w:rsidRPr="003C186F">
        <w:rPr>
          <w:rFonts w:ascii="Arial Narrow" w:hAnsi="Arial Narrow" w:cs="Arial"/>
          <w:sz w:val="22"/>
          <w:szCs w:val="22"/>
        </w:rPr>
        <w:t>od daty podpisania umowy.</w:t>
      </w:r>
      <w:r w:rsidRPr="003C186F">
        <w:rPr>
          <w:rFonts w:ascii="Arial Narrow" w:hAnsi="Arial Narrow" w:cs="Arial"/>
          <w:b/>
          <w:sz w:val="22"/>
          <w:szCs w:val="22"/>
        </w:rPr>
        <w:t xml:space="preserve">Fakt ten zostanie odnotowany w dzienniku budowy. </w:t>
      </w:r>
    </w:p>
    <w:p w14:paraId="12FEE0EA" w14:textId="77777777" w:rsidR="001C4F49" w:rsidRPr="003C186F" w:rsidRDefault="001C4F49" w:rsidP="001C4F49">
      <w:pPr>
        <w:pStyle w:val="Akapitzlist"/>
        <w:numPr>
          <w:ilvl w:val="0"/>
          <w:numId w:val="19"/>
        </w:numPr>
        <w:ind w:right="-158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Jeżeli 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3,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ma prawo odstąpić od umowy. Oświadczenie o odstąpieniu powinno mieć fo</w:t>
      </w:r>
      <w:r w:rsidR="00513666" w:rsidRPr="003C186F">
        <w:rPr>
          <w:rFonts w:ascii="Arial Narrow" w:hAnsi="Arial Narrow"/>
          <w:sz w:val="22"/>
          <w:szCs w:val="22"/>
        </w:rPr>
        <w:t>rmę pisemną i zostać złożone w terminie 7 dni od upływu terminu, o którym mowa w zdaniu 1.</w:t>
      </w:r>
    </w:p>
    <w:p w14:paraId="570719FE" w14:textId="6B180E55" w:rsidR="00472AF5" w:rsidRPr="003C186F" w:rsidRDefault="00472AF5" w:rsidP="007B6169">
      <w:pPr>
        <w:pStyle w:val="Akapitzlist1"/>
        <w:numPr>
          <w:ilvl w:val="0"/>
          <w:numId w:val="19"/>
        </w:numPr>
        <w:spacing w:line="240" w:lineRule="auto"/>
        <w:rPr>
          <w:rFonts w:ascii="Arial Narrow" w:hAnsi="Arial Narrow"/>
        </w:rPr>
      </w:pPr>
      <w:r w:rsidRPr="003C186F">
        <w:rPr>
          <w:rFonts w:ascii="Arial Narrow" w:hAnsi="Arial Narrow"/>
          <w:lang w:val="pl-PL"/>
        </w:rPr>
        <w:t xml:space="preserve">Termin zakończenia realizacji </w:t>
      </w:r>
      <w:r w:rsidR="00710742" w:rsidRPr="003C186F">
        <w:rPr>
          <w:rFonts w:ascii="Arial Narrow" w:hAnsi="Arial Narrow"/>
          <w:lang w:val="pl-PL"/>
        </w:rPr>
        <w:t>umowy</w:t>
      </w:r>
      <w:r w:rsidRPr="003C186F">
        <w:rPr>
          <w:rFonts w:ascii="Arial Narrow" w:hAnsi="Arial Narrow"/>
          <w:lang w:val="pl-PL"/>
        </w:rPr>
        <w:t xml:space="preserve"> ustala się </w:t>
      </w:r>
      <w:r w:rsidR="00BB5F55" w:rsidRPr="003C186F">
        <w:rPr>
          <w:rFonts w:ascii="Arial Narrow" w:hAnsi="Arial Narrow"/>
          <w:lang w:val="pl-PL"/>
        </w:rPr>
        <w:t>nie dłużej niż do dnia</w:t>
      </w:r>
      <w:r w:rsidR="00C91223">
        <w:rPr>
          <w:rFonts w:ascii="Arial Narrow" w:hAnsi="Arial Narrow"/>
          <w:lang w:val="pl-PL"/>
        </w:rPr>
        <w:t xml:space="preserve"> </w:t>
      </w:r>
      <w:r w:rsidR="00625A81" w:rsidRPr="003C186F">
        <w:rPr>
          <w:rFonts w:ascii="Arial Narrow" w:hAnsi="Arial Narrow"/>
          <w:b/>
          <w:lang w:val="pl-PL"/>
        </w:rPr>
        <w:t xml:space="preserve">15 </w:t>
      </w:r>
      <w:r w:rsidR="001C4F49" w:rsidRPr="003C186F">
        <w:rPr>
          <w:rFonts w:ascii="Arial Narrow" w:hAnsi="Arial Narrow"/>
          <w:b/>
          <w:lang w:val="pl-PL"/>
        </w:rPr>
        <w:t>czerwca</w:t>
      </w:r>
      <w:r w:rsidR="00625A81" w:rsidRPr="003C186F">
        <w:rPr>
          <w:rFonts w:ascii="Arial Narrow" w:hAnsi="Arial Narrow"/>
          <w:b/>
          <w:lang w:val="pl-PL"/>
        </w:rPr>
        <w:t xml:space="preserve"> 2026</w:t>
      </w:r>
      <w:r w:rsidR="00BB5F55" w:rsidRPr="003C186F">
        <w:rPr>
          <w:rFonts w:ascii="Arial Narrow" w:hAnsi="Arial Narrow"/>
          <w:b/>
          <w:lang w:val="pl-PL"/>
        </w:rPr>
        <w:t>r</w:t>
      </w:r>
      <w:r w:rsidR="00710742" w:rsidRPr="003C186F">
        <w:rPr>
          <w:rFonts w:ascii="Arial Narrow" w:hAnsi="Arial Narrow"/>
          <w:b/>
          <w:lang w:val="pl-PL"/>
        </w:rPr>
        <w:t>.</w:t>
      </w:r>
      <w:r w:rsidR="001C4F49" w:rsidRPr="003C186F">
        <w:rPr>
          <w:rFonts w:ascii="Arial Narrow" w:hAnsi="Arial Narrow"/>
          <w:lang w:val="pl-PL"/>
        </w:rPr>
        <w:t xml:space="preserve"> Przez zakończenie realizacji umowy strony rozumieją podpisanie końcowego protokołu odbioru prac, na który składają się podpisane protokoły: odbioru prac budowlanych, odbioru wyposażenia</w:t>
      </w:r>
      <w:r w:rsidR="004D0612">
        <w:rPr>
          <w:rFonts w:ascii="Arial Narrow" w:hAnsi="Arial Narrow"/>
          <w:lang w:val="pl-PL"/>
        </w:rPr>
        <w:t xml:space="preserve"> </w:t>
      </w:r>
      <w:proofErr w:type="spellStart"/>
      <w:r w:rsidR="001B5043" w:rsidRPr="003C186F">
        <w:rPr>
          <w:rFonts w:ascii="Arial Narrow" w:hAnsi="Arial Narrow"/>
          <w:lang w:val="pl-PL"/>
        </w:rPr>
        <w:t>socjalno</w:t>
      </w:r>
      <w:proofErr w:type="spellEnd"/>
      <w:r w:rsidR="001B5043" w:rsidRPr="003C186F">
        <w:rPr>
          <w:rFonts w:ascii="Arial Narrow" w:hAnsi="Arial Narrow"/>
          <w:lang w:val="pl-PL"/>
        </w:rPr>
        <w:t xml:space="preserve"> – bytowego,</w:t>
      </w:r>
      <w:r w:rsidR="00BB0456" w:rsidRPr="003C186F">
        <w:rPr>
          <w:rFonts w:ascii="Arial Narrow" w:hAnsi="Arial Narrow"/>
          <w:lang w:val="pl-PL"/>
        </w:rPr>
        <w:t xml:space="preserve"> biurowo administracyjnego, </w:t>
      </w:r>
      <w:r w:rsidR="001B5043" w:rsidRPr="003C186F">
        <w:rPr>
          <w:rFonts w:ascii="Arial Narrow" w:hAnsi="Arial Narrow"/>
          <w:lang w:val="pl-PL"/>
        </w:rPr>
        <w:t>wyrobów medycznych</w:t>
      </w:r>
      <w:r w:rsidR="00BB0456" w:rsidRPr="003C186F">
        <w:rPr>
          <w:rFonts w:ascii="Arial Narrow" w:hAnsi="Arial Narrow"/>
          <w:lang w:val="pl-PL"/>
        </w:rPr>
        <w:t xml:space="preserve"> o</w:t>
      </w:r>
      <w:r w:rsidR="001C4F49" w:rsidRPr="003C186F">
        <w:rPr>
          <w:rFonts w:ascii="Arial Narrow" w:hAnsi="Arial Narrow"/>
          <w:lang w:val="pl-PL"/>
        </w:rPr>
        <w:t>raz wyposażenia informatycznego.</w:t>
      </w:r>
    </w:p>
    <w:p w14:paraId="467D0CD3" w14:textId="77777777" w:rsidR="00EC2F8D" w:rsidRPr="003C186F" w:rsidRDefault="00696737" w:rsidP="00D90724">
      <w:pPr>
        <w:numPr>
          <w:ilvl w:val="0"/>
          <w:numId w:val="19"/>
        </w:numPr>
        <w:suppressAutoHyphens w:val="0"/>
        <w:ind w:right="-158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 przypadku zaistnienia rozbieżności w założonym i rzeczywistym terminie rozpoczęcia realizacji przedmiotu umowy,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jest zobowiązany do zaktualizowania terminów wykonania poszczególnych elementów (części) przedmiotu umowy, które mogą stanowić oso</w:t>
      </w:r>
      <w:r w:rsidR="001C4F49" w:rsidRPr="003C186F">
        <w:rPr>
          <w:rFonts w:ascii="Arial Narrow" w:hAnsi="Arial Narrow"/>
          <w:sz w:val="22"/>
          <w:szCs w:val="22"/>
        </w:rPr>
        <w:t>bny element odbioru częściowego i przedstawienia ich Zamawiającemu do akceptacji.</w:t>
      </w:r>
      <w:r w:rsidRPr="003C186F">
        <w:rPr>
          <w:rFonts w:ascii="Arial Narrow" w:hAnsi="Arial Narrow"/>
          <w:sz w:val="22"/>
          <w:szCs w:val="22"/>
        </w:rPr>
        <w:t>Aktualizacja ta nie może spowodować przedłużenia termin</w:t>
      </w:r>
      <w:r w:rsidR="004140D0" w:rsidRPr="003C186F">
        <w:rPr>
          <w:rFonts w:ascii="Arial Narrow" w:hAnsi="Arial Narrow"/>
          <w:sz w:val="22"/>
          <w:szCs w:val="22"/>
        </w:rPr>
        <w:t>u</w:t>
      </w:r>
      <w:r w:rsidRPr="003C186F">
        <w:rPr>
          <w:rFonts w:ascii="Arial Narrow" w:hAnsi="Arial Narrow"/>
          <w:sz w:val="22"/>
          <w:szCs w:val="22"/>
        </w:rPr>
        <w:t xml:space="preserve"> zakończenia realizacji zamówienia, o który</w:t>
      </w:r>
      <w:r w:rsidR="00847945" w:rsidRPr="003C186F">
        <w:rPr>
          <w:rFonts w:ascii="Arial Narrow" w:hAnsi="Arial Narrow"/>
          <w:sz w:val="22"/>
          <w:szCs w:val="22"/>
        </w:rPr>
        <w:t>ch</w:t>
      </w:r>
      <w:r w:rsidRPr="003C186F">
        <w:rPr>
          <w:rFonts w:ascii="Arial Narrow" w:hAnsi="Arial Narrow"/>
          <w:sz w:val="22"/>
          <w:szCs w:val="22"/>
        </w:rPr>
        <w:t xml:space="preserve"> mowa w ust. </w:t>
      </w:r>
      <w:r w:rsidR="001C4F49" w:rsidRPr="003C186F">
        <w:rPr>
          <w:rFonts w:ascii="Arial Narrow" w:hAnsi="Arial Narrow"/>
          <w:sz w:val="22"/>
          <w:szCs w:val="22"/>
        </w:rPr>
        <w:t>5</w:t>
      </w:r>
      <w:r w:rsidRPr="003C186F">
        <w:rPr>
          <w:rFonts w:ascii="Arial Narrow" w:hAnsi="Arial Narrow"/>
          <w:sz w:val="22"/>
          <w:szCs w:val="22"/>
        </w:rPr>
        <w:t xml:space="preserve"> niniejszego paragrafu</w:t>
      </w:r>
      <w:r w:rsidR="00154A62" w:rsidRPr="003C186F">
        <w:rPr>
          <w:rFonts w:ascii="Arial Narrow" w:hAnsi="Arial Narrow"/>
          <w:sz w:val="22"/>
          <w:szCs w:val="22"/>
        </w:rPr>
        <w:t>.</w:t>
      </w:r>
    </w:p>
    <w:p w14:paraId="4661D58A" w14:textId="77777777" w:rsidR="00D3604D" w:rsidRPr="003C186F" w:rsidRDefault="00D3604D" w:rsidP="00791A07">
      <w:pPr>
        <w:suppressAutoHyphens w:val="0"/>
        <w:ind w:right="-158"/>
        <w:jc w:val="both"/>
        <w:rPr>
          <w:rFonts w:ascii="Arial Narrow" w:hAnsi="Arial Narrow"/>
          <w:b/>
          <w:sz w:val="22"/>
          <w:szCs w:val="22"/>
        </w:rPr>
      </w:pPr>
    </w:p>
    <w:p w14:paraId="3249F5A3" w14:textId="77777777" w:rsidR="00114A64" w:rsidRPr="003C186F" w:rsidRDefault="00114A64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3C186F">
        <w:rPr>
          <w:rFonts w:ascii="Arial Narrow" w:hAnsi="Arial Narrow"/>
          <w:b/>
          <w:sz w:val="22"/>
          <w:szCs w:val="22"/>
        </w:rPr>
        <w:t>§ 4</w:t>
      </w:r>
    </w:p>
    <w:p w14:paraId="5A613446" w14:textId="14EAB497" w:rsidR="00114A64" w:rsidRPr="003C186F" w:rsidRDefault="00114A64" w:rsidP="007B6169">
      <w:pPr>
        <w:numPr>
          <w:ilvl w:val="0"/>
          <w:numId w:val="18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ustanawia osobę nadzorując</w:t>
      </w:r>
      <w:r w:rsidR="00C75D54" w:rsidRPr="003C186F">
        <w:rPr>
          <w:rFonts w:ascii="Arial Narrow" w:hAnsi="Arial Narrow"/>
          <w:sz w:val="22"/>
          <w:szCs w:val="22"/>
        </w:rPr>
        <w:t>ą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2B5D6F" w:rsidRPr="003C186F">
        <w:rPr>
          <w:rFonts w:ascii="Arial Narrow" w:hAnsi="Arial Narrow"/>
          <w:sz w:val="22"/>
          <w:szCs w:val="22"/>
        </w:rPr>
        <w:t>wykonanie Umowy</w:t>
      </w:r>
      <w:r w:rsidRPr="003C186F">
        <w:rPr>
          <w:rFonts w:ascii="Arial Narrow" w:hAnsi="Arial Narrow"/>
          <w:sz w:val="22"/>
          <w:szCs w:val="22"/>
        </w:rPr>
        <w:t>:</w:t>
      </w:r>
      <w:r w:rsidRPr="003C186F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3C186F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3C186F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3C186F">
        <w:rPr>
          <w:rFonts w:ascii="Arial Narrow" w:hAnsi="Arial Narrow"/>
          <w:sz w:val="22"/>
          <w:szCs w:val="22"/>
        </w:rPr>
        <w:t>e-mail  ....................................,</w:t>
      </w:r>
    </w:p>
    <w:p w14:paraId="5E1F34E6" w14:textId="77777777" w:rsidR="00E860E4" w:rsidRPr="003C186F" w:rsidRDefault="00E860E4" w:rsidP="00E860E4">
      <w:pPr>
        <w:tabs>
          <w:tab w:val="left" w:pos="142"/>
          <w:tab w:val="left" w:pos="284"/>
          <w:tab w:val="left" w:pos="7158"/>
        </w:tabs>
        <w:ind w:left="457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a Inspektorami nadzoru budowlanego ze strony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będą:</w:t>
      </w:r>
    </w:p>
    <w:p w14:paraId="6E3D42BA" w14:textId="77777777" w:rsidR="00E860E4" w:rsidRPr="003C186F" w:rsidRDefault="00E860E4" w:rsidP="007B6169">
      <w:pPr>
        <w:pStyle w:val="Akapitzlist"/>
        <w:numPr>
          <w:ilvl w:val="0"/>
          <w:numId w:val="27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p. …………</w:t>
      </w:r>
      <w:r w:rsidR="00627E5A" w:rsidRPr="003C186F">
        <w:rPr>
          <w:rFonts w:ascii="Arial Narrow" w:hAnsi="Arial Narrow"/>
          <w:sz w:val="22"/>
          <w:szCs w:val="22"/>
        </w:rPr>
        <w:t xml:space="preserve">…. </w:t>
      </w:r>
      <w:r w:rsidR="009E6DA3" w:rsidRPr="003C186F">
        <w:rPr>
          <w:rFonts w:ascii="Arial Narrow" w:hAnsi="Arial Narrow"/>
          <w:sz w:val="22"/>
          <w:szCs w:val="22"/>
        </w:rPr>
        <w:t>posiadający uprawnienia budowlane nr………………... do kierowania robotami budowlanymi bez ograniczeń w specjalności konstrukcyjno budowlanej ,</w:t>
      </w:r>
    </w:p>
    <w:p w14:paraId="3F35DE58" w14:textId="77777777" w:rsidR="00E860E4" w:rsidRPr="003C186F" w:rsidRDefault="00E860E4" w:rsidP="007B6169">
      <w:pPr>
        <w:pStyle w:val="Akapitzlist"/>
        <w:numPr>
          <w:ilvl w:val="0"/>
          <w:numId w:val="27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p. …………</w:t>
      </w:r>
      <w:r w:rsidR="00627E5A" w:rsidRPr="003C186F">
        <w:rPr>
          <w:rFonts w:ascii="Arial Narrow" w:hAnsi="Arial Narrow"/>
          <w:sz w:val="22"/>
          <w:szCs w:val="22"/>
        </w:rPr>
        <w:t>…</w:t>
      </w:r>
      <w:r w:rsidR="009E6DA3" w:rsidRPr="003C186F">
        <w:rPr>
          <w:rFonts w:ascii="Arial Narrow" w:hAnsi="Arial Narrow"/>
          <w:sz w:val="22"/>
          <w:szCs w:val="22"/>
        </w:rPr>
        <w:t xml:space="preserve">posiadający uprawnienia budowlane nr …………….  do kierowania robotami budowlanymi bez ograniczeń  w specjalności instalacyjnej w zakresie sieci, instalacji i urządzeń wodociągowych </w:t>
      </w:r>
      <w:r w:rsidR="009E6DA3" w:rsidRPr="003C186F">
        <w:rPr>
          <w:rFonts w:ascii="Arial Narrow" w:hAnsi="Arial Narrow"/>
          <w:sz w:val="22"/>
          <w:szCs w:val="22"/>
        </w:rPr>
        <w:br/>
        <w:t>i kanalizacyjnych, cieplnych, wentylacyjnych i gazowych,</w:t>
      </w:r>
    </w:p>
    <w:p w14:paraId="109FAAB7" w14:textId="77777777" w:rsidR="00E860E4" w:rsidRPr="003C186F" w:rsidRDefault="0066346B" w:rsidP="007B6169">
      <w:pPr>
        <w:pStyle w:val="Akapitzlist"/>
        <w:numPr>
          <w:ilvl w:val="0"/>
          <w:numId w:val="27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lastRenderedPageBreak/>
        <w:t xml:space="preserve">p. …………… </w:t>
      </w:r>
      <w:r w:rsidR="009E6DA3" w:rsidRPr="003C186F">
        <w:rPr>
          <w:rFonts w:ascii="Arial Narrow" w:hAnsi="Arial Narrow"/>
          <w:sz w:val="22"/>
          <w:szCs w:val="22"/>
        </w:rPr>
        <w:t xml:space="preserve">posiadający uprawnienia budowlane nr ……………… do kierowania robotami budowlanymi bez ograniczeń w specjalności instalacyjnej w zakresie sieci, instalacji i urządzeń elektrycznych </w:t>
      </w:r>
      <w:r w:rsidR="009E6DA3" w:rsidRPr="003C186F">
        <w:rPr>
          <w:rFonts w:ascii="Arial Narrow" w:hAnsi="Arial Narrow"/>
          <w:sz w:val="22"/>
          <w:szCs w:val="22"/>
        </w:rPr>
        <w:br/>
        <w:t>i elektroenergetycznych.</w:t>
      </w:r>
    </w:p>
    <w:p w14:paraId="5864F2AA" w14:textId="77777777" w:rsidR="00114A64" w:rsidRPr="003C186F" w:rsidRDefault="00F81A07" w:rsidP="007B6169">
      <w:pPr>
        <w:numPr>
          <w:ilvl w:val="0"/>
          <w:numId w:val="18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Osoby nadzorujące umowę</w:t>
      </w:r>
      <w:r w:rsidR="00E559ED" w:rsidRPr="003C186F">
        <w:rPr>
          <w:rFonts w:ascii="Arial Narrow" w:hAnsi="Arial Narrow"/>
          <w:sz w:val="22"/>
          <w:szCs w:val="22"/>
        </w:rPr>
        <w:t xml:space="preserve"> oraz inne osoby wymienione w ust. 4 poniżej</w:t>
      </w:r>
      <w:r w:rsidRPr="003C186F">
        <w:rPr>
          <w:rFonts w:ascii="Arial Narrow" w:hAnsi="Arial Narrow"/>
          <w:sz w:val="22"/>
          <w:szCs w:val="22"/>
        </w:rPr>
        <w:t xml:space="preserve"> działają w granicach umocowania nadanego </w:t>
      </w:r>
      <w:r w:rsidR="00E559ED" w:rsidRPr="003C186F">
        <w:rPr>
          <w:rFonts w:ascii="Arial Narrow" w:hAnsi="Arial Narrow"/>
          <w:sz w:val="22"/>
          <w:szCs w:val="22"/>
        </w:rPr>
        <w:t>i</w:t>
      </w:r>
      <w:r w:rsidRPr="003C186F">
        <w:rPr>
          <w:rFonts w:ascii="Arial Narrow" w:hAnsi="Arial Narrow"/>
          <w:sz w:val="22"/>
          <w:szCs w:val="22"/>
        </w:rPr>
        <w:t xml:space="preserve">m niniejszą </w:t>
      </w:r>
      <w:r w:rsidR="002B5D6F" w:rsidRPr="003C186F">
        <w:rPr>
          <w:rFonts w:ascii="Arial Narrow" w:hAnsi="Arial Narrow"/>
          <w:sz w:val="22"/>
          <w:szCs w:val="22"/>
        </w:rPr>
        <w:t>U</w:t>
      </w:r>
      <w:r w:rsidR="00114A64" w:rsidRPr="003C186F">
        <w:rPr>
          <w:rFonts w:ascii="Arial Narrow" w:hAnsi="Arial Narrow"/>
          <w:sz w:val="22"/>
          <w:szCs w:val="22"/>
        </w:rPr>
        <w:t>mową i przepisami prawa.</w:t>
      </w:r>
    </w:p>
    <w:p w14:paraId="33BE48D6" w14:textId="77777777" w:rsidR="00E860E4" w:rsidRPr="003C186F" w:rsidRDefault="00E860E4" w:rsidP="007B6169">
      <w:pPr>
        <w:numPr>
          <w:ilvl w:val="0"/>
          <w:numId w:val="18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Osobami odpowiedzialnymi za kontakty w sprawie wyposażenia ze strony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są :</w:t>
      </w:r>
    </w:p>
    <w:p w14:paraId="25FD14DB" w14:textId="77777777" w:rsidR="00627E5A" w:rsidRPr="003C186F" w:rsidRDefault="00627E5A" w:rsidP="007B6169">
      <w:pPr>
        <w:pStyle w:val="Akapitzlist"/>
        <w:numPr>
          <w:ilvl w:val="0"/>
          <w:numId w:val="28"/>
        </w:numPr>
        <w:tabs>
          <w:tab w:val="left" w:pos="5387"/>
          <w:tab w:val="left" w:pos="5670"/>
        </w:tabs>
        <w:ind w:left="817"/>
        <w:jc w:val="both"/>
        <w:rPr>
          <w:rFonts w:ascii="Arial Narrow" w:hAnsi="Arial Narrow"/>
          <w:sz w:val="22"/>
          <w:szCs w:val="22"/>
          <w:lang w:val="en-US"/>
        </w:rPr>
      </w:pPr>
      <w:r w:rsidRPr="003C186F">
        <w:rPr>
          <w:rFonts w:ascii="Arial Narrow" w:hAnsi="Arial Narrow"/>
          <w:sz w:val="22"/>
          <w:szCs w:val="22"/>
        </w:rPr>
        <w:t>p. ……………..  tel. ……………., kontakt w godz. 8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>- 14</w:t>
      </w:r>
      <w:r w:rsidRPr="003C186F">
        <w:rPr>
          <w:rFonts w:ascii="Arial Narrow" w:hAnsi="Arial Narrow"/>
          <w:sz w:val="22"/>
          <w:szCs w:val="22"/>
          <w:vertAlign w:val="superscript"/>
        </w:rPr>
        <w:t xml:space="preserve">00 </w:t>
      </w:r>
      <w:r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bCs/>
          <w:sz w:val="22"/>
          <w:szCs w:val="22"/>
          <w:lang w:val="en-US"/>
        </w:rPr>
        <w:t>e-mail</w:t>
      </w:r>
      <w:r w:rsidRPr="003C186F">
        <w:rPr>
          <w:rFonts w:ascii="Arial Narrow" w:hAnsi="Arial Narrow"/>
          <w:sz w:val="22"/>
          <w:szCs w:val="22"/>
          <w:lang w:val="en-US"/>
        </w:rPr>
        <w:t xml:space="preserve"> ………………………………..</w:t>
      </w:r>
    </w:p>
    <w:p w14:paraId="7915EA99" w14:textId="50167BA9" w:rsidR="00627E5A" w:rsidRPr="003C186F" w:rsidRDefault="00627E5A" w:rsidP="00F02200">
      <w:pPr>
        <w:tabs>
          <w:tab w:val="left" w:pos="5387"/>
          <w:tab w:val="left" w:pos="5670"/>
        </w:tabs>
        <w:ind w:left="97"/>
        <w:jc w:val="both"/>
        <w:rPr>
          <w:rFonts w:ascii="Arial Narrow" w:hAnsi="Arial Narrow"/>
          <w:bCs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</w:t>
      </w:r>
      <w:r w:rsidR="00BD304B" w:rsidRPr="003C186F">
        <w:rPr>
          <w:rFonts w:ascii="Arial Narrow" w:hAnsi="Arial Narrow"/>
          <w:sz w:val="22"/>
          <w:szCs w:val="22"/>
        </w:rPr>
        <w:t>w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BD304B" w:rsidRPr="003C186F">
        <w:rPr>
          <w:rFonts w:ascii="Arial Narrow" w:hAnsi="Arial Narrow"/>
          <w:sz w:val="22"/>
          <w:szCs w:val="22"/>
        </w:rPr>
        <w:t>zakresie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BB0456" w:rsidRPr="003C186F">
        <w:rPr>
          <w:rFonts w:ascii="Arial Narrow" w:hAnsi="Arial Narrow"/>
          <w:sz w:val="22"/>
          <w:szCs w:val="22"/>
        </w:rPr>
        <w:t xml:space="preserve">wyposażenia </w:t>
      </w:r>
      <w:proofErr w:type="spellStart"/>
      <w:r w:rsidR="00BB0456" w:rsidRPr="003C186F">
        <w:rPr>
          <w:rFonts w:ascii="Arial Narrow" w:hAnsi="Arial Narrow"/>
          <w:sz w:val="22"/>
          <w:szCs w:val="22"/>
        </w:rPr>
        <w:t>socjalno</w:t>
      </w:r>
      <w:proofErr w:type="spellEnd"/>
      <w:r w:rsidR="00BB0456" w:rsidRPr="003C186F">
        <w:rPr>
          <w:rFonts w:ascii="Arial Narrow" w:hAnsi="Arial Narrow"/>
          <w:sz w:val="22"/>
          <w:szCs w:val="22"/>
        </w:rPr>
        <w:t xml:space="preserve"> – bytowego i biurowo administracyjnego</w:t>
      </w:r>
      <w:r w:rsidRPr="003C186F">
        <w:rPr>
          <w:rFonts w:ascii="Arial Narrow" w:hAnsi="Arial Narrow"/>
          <w:sz w:val="22"/>
          <w:szCs w:val="22"/>
        </w:rPr>
        <w:t>),</w:t>
      </w:r>
    </w:p>
    <w:p w14:paraId="58D5F601" w14:textId="77777777" w:rsidR="00627E5A" w:rsidRPr="003C186F" w:rsidRDefault="00627E5A" w:rsidP="007B6169">
      <w:pPr>
        <w:pStyle w:val="Akapitzlist"/>
        <w:numPr>
          <w:ilvl w:val="0"/>
          <w:numId w:val="28"/>
        </w:numPr>
        <w:tabs>
          <w:tab w:val="left" w:pos="5387"/>
          <w:tab w:val="left" w:pos="5670"/>
        </w:tabs>
        <w:ind w:left="817"/>
        <w:jc w:val="both"/>
        <w:rPr>
          <w:rFonts w:ascii="Arial Narrow" w:hAnsi="Arial Narrow"/>
          <w:sz w:val="22"/>
          <w:szCs w:val="22"/>
          <w:lang w:val="en-US"/>
        </w:rPr>
      </w:pPr>
      <w:r w:rsidRPr="003C186F">
        <w:rPr>
          <w:rFonts w:ascii="Arial Narrow" w:hAnsi="Arial Narrow"/>
          <w:sz w:val="22"/>
          <w:szCs w:val="22"/>
        </w:rPr>
        <w:t>p. ……………..  tel. ……………., kontakt w godz. 8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>- 14</w:t>
      </w:r>
      <w:r w:rsidRPr="003C186F">
        <w:rPr>
          <w:rFonts w:ascii="Arial Narrow" w:hAnsi="Arial Narrow"/>
          <w:sz w:val="22"/>
          <w:szCs w:val="22"/>
          <w:vertAlign w:val="superscript"/>
        </w:rPr>
        <w:t xml:space="preserve">00 </w:t>
      </w:r>
      <w:r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bCs/>
          <w:sz w:val="22"/>
          <w:szCs w:val="22"/>
          <w:lang w:val="en-US"/>
        </w:rPr>
        <w:t>e-mail</w:t>
      </w:r>
      <w:r w:rsidR="00334F32" w:rsidRPr="003C186F">
        <w:rPr>
          <w:rFonts w:ascii="Arial Narrow" w:hAnsi="Arial Narrow"/>
          <w:sz w:val="22"/>
          <w:szCs w:val="22"/>
          <w:lang w:val="en-US"/>
        </w:rPr>
        <w:t xml:space="preserve"> ……………………………….</w:t>
      </w:r>
    </w:p>
    <w:p w14:paraId="234B591C" w14:textId="77777777" w:rsidR="00BB0456" w:rsidRPr="003C186F" w:rsidRDefault="00BB0456" w:rsidP="00BB0456">
      <w:pPr>
        <w:pStyle w:val="Akapitzlist"/>
        <w:tabs>
          <w:tab w:val="left" w:pos="5387"/>
          <w:tab w:val="left" w:pos="567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(w zakresie </w:t>
      </w:r>
      <w:r w:rsidR="004966F2" w:rsidRPr="003C186F">
        <w:rPr>
          <w:rFonts w:ascii="Arial Narrow" w:hAnsi="Arial Narrow"/>
          <w:sz w:val="22"/>
          <w:szCs w:val="22"/>
        </w:rPr>
        <w:t>wyrobów medycznych</w:t>
      </w:r>
      <w:r w:rsidRPr="003C186F">
        <w:rPr>
          <w:rFonts w:ascii="Arial Narrow" w:hAnsi="Arial Narrow"/>
          <w:sz w:val="22"/>
          <w:szCs w:val="22"/>
        </w:rPr>
        <w:t>),</w:t>
      </w:r>
    </w:p>
    <w:p w14:paraId="1CA64B5C" w14:textId="77777777" w:rsidR="00BB0456" w:rsidRPr="003C186F" w:rsidRDefault="00BB0456" w:rsidP="00BB0456">
      <w:pPr>
        <w:pStyle w:val="Akapitzlist"/>
        <w:numPr>
          <w:ilvl w:val="0"/>
          <w:numId w:val="28"/>
        </w:numPr>
        <w:tabs>
          <w:tab w:val="left" w:pos="5387"/>
          <w:tab w:val="left" w:pos="5670"/>
        </w:tabs>
        <w:jc w:val="both"/>
        <w:rPr>
          <w:rFonts w:ascii="Arial Narrow" w:hAnsi="Arial Narrow"/>
          <w:sz w:val="22"/>
          <w:szCs w:val="22"/>
          <w:lang w:val="en-US"/>
        </w:rPr>
      </w:pPr>
      <w:r w:rsidRPr="003C186F">
        <w:rPr>
          <w:rFonts w:ascii="Arial Narrow" w:hAnsi="Arial Narrow"/>
          <w:sz w:val="22"/>
          <w:szCs w:val="22"/>
        </w:rPr>
        <w:t>p. ……………..  tel. ……………., kontakt w godz. 8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>- 14</w:t>
      </w:r>
      <w:r w:rsidRPr="003C186F">
        <w:rPr>
          <w:rFonts w:ascii="Arial Narrow" w:hAnsi="Arial Narrow"/>
          <w:sz w:val="22"/>
          <w:szCs w:val="22"/>
          <w:vertAlign w:val="superscript"/>
        </w:rPr>
        <w:t xml:space="preserve">00 </w:t>
      </w:r>
      <w:r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bCs/>
          <w:sz w:val="22"/>
          <w:szCs w:val="22"/>
          <w:lang w:val="en-US"/>
        </w:rPr>
        <w:t>e-mail</w:t>
      </w:r>
      <w:r w:rsidRPr="003C186F">
        <w:rPr>
          <w:rFonts w:ascii="Arial Narrow" w:hAnsi="Arial Narrow"/>
          <w:sz w:val="22"/>
          <w:szCs w:val="22"/>
          <w:lang w:val="en-US"/>
        </w:rPr>
        <w:t xml:space="preserve"> ……………………………….</w:t>
      </w:r>
    </w:p>
    <w:p w14:paraId="32A5C723" w14:textId="77777777" w:rsidR="00BB0456" w:rsidRPr="003C186F" w:rsidRDefault="00BB0456" w:rsidP="00BB0456">
      <w:pPr>
        <w:pStyle w:val="Akapitzlist"/>
        <w:tabs>
          <w:tab w:val="left" w:pos="5387"/>
          <w:tab w:val="left" w:pos="567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(w zakresie wyposażenia informatycznego).</w:t>
      </w:r>
    </w:p>
    <w:p w14:paraId="1CD564D5" w14:textId="77777777" w:rsidR="00114A64" w:rsidRPr="003C186F" w:rsidRDefault="00114A64" w:rsidP="007B6169">
      <w:pPr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ustanawia</w:t>
      </w:r>
      <w:r w:rsidR="002B5D6F" w:rsidRPr="003C186F">
        <w:rPr>
          <w:rFonts w:ascii="Arial Narrow" w:hAnsi="Arial Narrow"/>
          <w:sz w:val="22"/>
          <w:szCs w:val="22"/>
        </w:rPr>
        <w:t xml:space="preserve"> osobę nadzorującą U</w:t>
      </w:r>
      <w:r w:rsidRPr="003C186F">
        <w:rPr>
          <w:rFonts w:ascii="Arial Narrow" w:hAnsi="Arial Narrow"/>
          <w:sz w:val="22"/>
          <w:szCs w:val="22"/>
        </w:rPr>
        <w:t xml:space="preserve">mowę ze strony </w:t>
      </w:r>
      <w:r w:rsidRPr="003C186F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3C186F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="009A53FE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e-mail .....................  </w:t>
      </w:r>
      <w:r w:rsidR="00FD1013" w:rsidRPr="003C186F">
        <w:rPr>
          <w:rFonts w:ascii="Arial Narrow" w:hAnsi="Arial Narrow"/>
          <w:sz w:val="22"/>
          <w:szCs w:val="22"/>
        </w:rPr>
        <w:t>oraz:</w:t>
      </w:r>
    </w:p>
    <w:p w14:paraId="4189EE0F" w14:textId="77777777" w:rsidR="00EA7201" w:rsidRPr="003C186F" w:rsidRDefault="00114A64" w:rsidP="00D143DA">
      <w:pPr>
        <w:numPr>
          <w:ilvl w:val="1"/>
          <w:numId w:val="33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kierownik</w:t>
      </w:r>
      <w:r w:rsidR="00FD1013" w:rsidRPr="003C186F">
        <w:rPr>
          <w:rFonts w:ascii="Arial Narrow" w:hAnsi="Arial Narrow"/>
          <w:sz w:val="22"/>
          <w:szCs w:val="22"/>
        </w:rPr>
        <w:t>a</w:t>
      </w:r>
      <w:r w:rsidRPr="003C186F">
        <w:rPr>
          <w:rFonts w:ascii="Arial Narrow" w:hAnsi="Arial Narrow"/>
          <w:sz w:val="22"/>
          <w:szCs w:val="22"/>
        </w:rPr>
        <w:t xml:space="preserve"> budowy p. </w:t>
      </w:r>
      <w:r w:rsidRPr="003C186F">
        <w:rPr>
          <w:rFonts w:ascii="Arial Narrow" w:hAnsi="Arial Narrow"/>
          <w:b/>
          <w:sz w:val="22"/>
          <w:szCs w:val="22"/>
        </w:rPr>
        <w:t>.................</w:t>
      </w:r>
      <w:r w:rsidR="00FD1013" w:rsidRPr="003C186F">
        <w:rPr>
          <w:rFonts w:ascii="Arial Narrow" w:hAnsi="Arial Narrow"/>
          <w:b/>
          <w:sz w:val="22"/>
          <w:szCs w:val="22"/>
        </w:rPr>
        <w:t>..........</w:t>
      </w:r>
      <w:r w:rsidRPr="003C186F">
        <w:rPr>
          <w:rFonts w:ascii="Arial Narrow" w:hAnsi="Arial Narrow"/>
          <w:b/>
          <w:sz w:val="22"/>
          <w:szCs w:val="22"/>
        </w:rPr>
        <w:t>......</w:t>
      </w:r>
      <w:r w:rsidR="00EA7201" w:rsidRPr="003C186F">
        <w:rPr>
          <w:rFonts w:ascii="Arial Narrow" w:hAnsi="Arial Narrow"/>
          <w:sz w:val="22"/>
          <w:szCs w:val="22"/>
        </w:rPr>
        <w:t xml:space="preserve">posiadający uprawnienia budowlane nr………………... </w:t>
      </w:r>
      <w:r w:rsidR="00EA7201" w:rsidRPr="003C186F">
        <w:rPr>
          <w:rFonts w:ascii="Arial Narrow" w:hAnsi="Arial Narrow"/>
          <w:sz w:val="22"/>
          <w:szCs w:val="22"/>
        </w:rPr>
        <w:br/>
        <w:t>do kierowania robotami budowlanymi bez ograniczeń w specjalności konstrukcyjno budowlanej,</w:t>
      </w:r>
    </w:p>
    <w:p w14:paraId="637E9581" w14:textId="77777777" w:rsidR="00FD1013" w:rsidRPr="003C186F" w:rsidRDefault="00FD1013" w:rsidP="00D143DA">
      <w:pPr>
        <w:numPr>
          <w:ilvl w:val="1"/>
          <w:numId w:val="33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kierownika robót </w:t>
      </w:r>
      <w:r w:rsidR="00EA7201" w:rsidRPr="003C186F">
        <w:rPr>
          <w:rFonts w:ascii="Arial Narrow" w:hAnsi="Arial Narrow"/>
          <w:sz w:val="22"/>
          <w:szCs w:val="22"/>
        </w:rPr>
        <w:t xml:space="preserve">sanitarnych p. ………………. posiadający uprawnienia budowlane nr …………….  </w:t>
      </w:r>
      <w:r w:rsidR="00EA7201" w:rsidRPr="003C186F">
        <w:rPr>
          <w:rFonts w:ascii="Arial Narrow" w:hAnsi="Arial Narrow"/>
          <w:sz w:val="22"/>
          <w:szCs w:val="22"/>
        </w:rPr>
        <w:br/>
        <w:t xml:space="preserve">do kierowania robotami budowlanymi bez ograniczeń  w specjalności instalacyjnej </w:t>
      </w:r>
      <w:r w:rsidR="00EA7201" w:rsidRPr="003C186F">
        <w:rPr>
          <w:rFonts w:ascii="Arial Narrow" w:hAnsi="Arial Narrow"/>
          <w:sz w:val="22"/>
          <w:szCs w:val="22"/>
        </w:rPr>
        <w:br/>
        <w:t xml:space="preserve">w zakresie sieci, instalacji i urządzeń wodociągowych i kanalizacyjnych, cieplnych, wentylacyjnych </w:t>
      </w:r>
      <w:r w:rsidR="00EA7201" w:rsidRPr="003C186F">
        <w:rPr>
          <w:rFonts w:ascii="Arial Narrow" w:hAnsi="Arial Narrow"/>
          <w:sz w:val="22"/>
          <w:szCs w:val="22"/>
        </w:rPr>
        <w:br/>
        <w:t>i gazowych,</w:t>
      </w:r>
    </w:p>
    <w:p w14:paraId="0A3A70D3" w14:textId="77777777" w:rsidR="00FD1013" w:rsidRPr="003C186F" w:rsidRDefault="00FD1013" w:rsidP="00D143DA">
      <w:pPr>
        <w:numPr>
          <w:ilvl w:val="1"/>
          <w:numId w:val="33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kierownika robót elektr</w:t>
      </w:r>
      <w:r w:rsidR="00002E18" w:rsidRPr="003C186F">
        <w:rPr>
          <w:rFonts w:ascii="Arial Narrow" w:hAnsi="Arial Narrow"/>
          <w:sz w:val="22"/>
          <w:szCs w:val="22"/>
        </w:rPr>
        <w:t xml:space="preserve">ycznych p. ……………………. </w:t>
      </w:r>
      <w:r w:rsidR="00EA7201" w:rsidRPr="003C186F">
        <w:rPr>
          <w:rFonts w:ascii="Arial Narrow" w:hAnsi="Arial Narrow"/>
          <w:sz w:val="22"/>
          <w:szCs w:val="22"/>
        </w:rPr>
        <w:t xml:space="preserve">posiadający uprawnienia budowlane </w:t>
      </w:r>
      <w:r w:rsidR="00EA7201" w:rsidRPr="003C186F">
        <w:rPr>
          <w:rFonts w:ascii="Arial Narrow" w:hAnsi="Arial Narrow"/>
          <w:sz w:val="22"/>
          <w:szCs w:val="22"/>
        </w:rPr>
        <w:br/>
        <w:t xml:space="preserve">nr ……………… do kierowania robotami budowlanymi bez ograniczeń w specjalności instalacyjnej </w:t>
      </w:r>
      <w:r w:rsidR="00EA7201" w:rsidRPr="003C186F">
        <w:rPr>
          <w:rFonts w:ascii="Arial Narrow" w:hAnsi="Arial Narrow"/>
          <w:sz w:val="22"/>
          <w:szCs w:val="22"/>
        </w:rPr>
        <w:br/>
        <w:t>w zakresie sieci, instalacji i urządzeń elektrycznych i elektroenergetycznych.</w:t>
      </w:r>
    </w:p>
    <w:p w14:paraId="7F0704E6" w14:textId="77777777" w:rsidR="008A712B" w:rsidRPr="003C186F" w:rsidRDefault="008A712B" w:rsidP="00D143DA">
      <w:pPr>
        <w:numPr>
          <w:ilvl w:val="1"/>
          <w:numId w:val="33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osobami odpowiedzialnymi za kontakty w sprawie wyposażenia ze strony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 są :</w:t>
      </w:r>
    </w:p>
    <w:p w14:paraId="4B53D8E0" w14:textId="77777777" w:rsidR="008A712B" w:rsidRPr="003C186F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-  p. ……………..  tel. ……………., kontakt w godz. 8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>- 14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 xml:space="preserve"> ,e-mail ………………………………..</w:t>
      </w:r>
    </w:p>
    <w:p w14:paraId="6AB3E3D0" w14:textId="77777777" w:rsidR="008A712B" w:rsidRPr="003C186F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 (</w:t>
      </w:r>
      <w:r w:rsidR="0035754C" w:rsidRPr="003C186F">
        <w:rPr>
          <w:rFonts w:ascii="Arial Narrow" w:hAnsi="Arial Narrow"/>
          <w:sz w:val="22"/>
          <w:szCs w:val="22"/>
        </w:rPr>
        <w:t>w zakresie wyposażenia socjalno – bytowego i biurowo administracyjnego</w:t>
      </w:r>
      <w:r w:rsidRPr="003C186F">
        <w:rPr>
          <w:rFonts w:ascii="Arial Narrow" w:hAnsi="Arial Narrow"/>
          <w:sz w:val="22"/>
          <w:szCs w:val="22"/>
        </w:rPr>
        <w:t>),</w:t>
      </w:r>
    </w:p>
    <w:p w14:paraId="1237859F" w14:textId="77777777" w:rsidR="008A712B" w:rsidRPr="003C186F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- p. ……………..  tel. ……………., kontakt w godz. 8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>- 14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 xml:space="preserve"> ,e-mail ………………………………….</w:t>
      </w:r>
    </w:p>
    <w:p w14:paraId="770DDD2E" w14:textId="77777777" w:rsidR="008A712B" w:rsidRPr="003C186F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 (</w:t>
      </w:r>
      <w:r w:rsidR="0035754C" w:rsidRPr="003C186F">
        <w:rPr>
          <w:rFonts w:ascii="Arial Narrow" w:hAnsi="Arial Narrow"/>
          <w:sz w:val="22"/>
          <w:szCs w:val="22"/>
        </w:rPr>
        <w:t xml:space="preserve">(w zakresie </w:t>
      </w:r>
      <w:r w:rsidR="004966F2" w:rsidRPr="003C186F">
        <w:rPr>
          <w:rFonts w:ascii="Arial Narrow" w:hAnsi="Arial Narrow"/>
          <w:sz w:val="22"/>
          <w:szCs w:val="22"/>
        </w:rPr>
        <w:t>wyrobów medycznych</w:t>
      </w:r>
      <w:r w:rsidR="00BB0456" w:rsidRPr="003C186F">
        <w:rPr>
          <w:rFonts w:ascii="Arial Narrow" w:hAnsi="Arial Narrow"/>
          <w:sz w:val="22"/>
          <w:szCs w:val="22"/>
        </w:rPr>
        <w:t>),</w:t>
      </w:r>
    </w:p>
    <w:p w14:paraId="69EB254B" w14:textId="77777777" w:rsidR="00BB0456" w:rsidRPr="003C186F" w:rsidRDefault="00BB0456" w:rsidP="00BB0456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- p. ……………..  tel. ……………., kontakt w godz. 8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>- 14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 xml:space="preserve"> ,e-mail ………………………………….</w:t>
      </w:r>
    </w:p>
    <w:p w14:paraId="7D02AA8C" w14:textId="77777777" w:rsidR="00BB0456" w:rsidRPr="003C186F" w:rsidRDefault="00BB0456" w:rsidP="00BB0456">
      <w:pPr>
        <w:pStyle w:val="Akapitzlist"/>
        <w:tabs>
          <w:tab w:val="left" w:pos="5387"/>
          <w:tab w:val="left" w:pos="567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      (w zakresie wyposażenia informatycznego).</w:t>
      </w:r>
    </w:p>
    <w:p w14:paraId="6A55CA2C" w14:textId="60688EDE" w:rsidR="00114A64" w:rsidRPr="003C186F" w:rsidRDefault="00114A64" w:rsidP="007B6169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dopuszcza możliwość dokonania zmiany osób</w:t>
      </w:r>
      <w:r w:rsidR="00A239F9" w:rsidRPr="003C186F">
        <w:rPr>
          <w:rFonts w:ascii="Arial Narrow" w:hAnsi="Arial Narrow"/>
          <w:sz w:val="22"/>
          <w:szCs w:val="22"/>
        </w:rPr>
        <w:t>/osoby wyszczególnionych w ust.</w:t>
      </w:r>
      <w:r w:rsidR="008A712B" w:rsidRPr="003C186F">
        <w:rPr>
          <w:rFonts w:ascii="Arial Narrow" w:hAnsi="Arial Narrow"/>
          <w:sz w:val="22"/>
          <w:szCs w:val="22"/>
        </w:rPr>
        <w:t xml:space="preserve"> 4</w:t>
      </w:r>
      <w:r w:rsidRPr="003C186F">
        <w:rPr>
          <w:rFonts w:ascii="Arial Narrow" w:hAnsi="Arial Narrow"/>
          <w:sz w:val="22"/>
          <w:szCs w:val="22"/>
        </w:rPr>
        <w:t xml:space="preserve"> niniejszego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Pr="003C186F">
        <w:rPr>
          <w:rFonts w:ascii="Arial Narrow" w:hAnsi="Arial Narrow"/>
          <w:sz w:val="22"/>
          <w:szCs w:val="22"/>
        </w:rPr>
        <w:t>paragrafu oraz w załączniku nr 3 (wykaz osób oraz podwykonawców) do umowy</w:t>
      </w:r>
      <w:r w:rsidR="00E85515" w:rsidRPr="003C186F">
        <w:rPr>
          <w:rFonts w:ascii="Arial Narrow" w:hAnsi="Arial Narrow"/>
          <w:sz w:val="22"/>
          <w:szCs w:val="22"/>
        </w:rPr>
        <w:t xml:space="preserve"> na wniosek </w:t>
      </w:r>
      <w:r w:rsidR="00E85515"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="00BB0456" w:rsidRPr="003C186F">
        <w:rPr>
          <w:rFonts w:ascii="Arial Narrow" w:hAnsi="Arial Narrow"/>
          <w:sz w:val="22"/>
          <w:szCs w:val="22"/>
        </w:rPr>
        <w:br/>
      </w:r>
      <w:r w:rsidR="00E85515" w:rsidRPr="003C186F">
        <w:rPr>
          <w:rFonts w:ascii="Arial Narrow" w:hAnsi="Arial Narrow"/>
          <w:sz w:val="22"/>
          <w:szCs w:val="22"/>
        </w:rPr>
        <w:t xml:space="preserve">i </w:t>
      </w:r>
      <w:r w:rsidRPr="003C186F">
        <w:rPr>
          <w:rFonts w:ascii="Arial Narrow" w:hAnsi="Arial Narrow"/>
          <w:sz w:val="22"/>
          <w:szCs w:val="22"/>
        </w:rPr>
        <w:t>za  pisemną zgodą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E85515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.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zastrzega sobie prawo dokonania zmiany osób, o których mowa w ust. 1</w:t>
      </w:r>
      <w:r w:rsidR="008A712B" w:rsidRPr="003C186F">
        <w:rPr>
          <w:rFonts w:ascii="Arial Narrow" w:hAnsi="Arial Narrow"/>
          <w:sz w:val="22"/>
          <w:szCs w:val="22"/>
        </w:rPr>
        <w:t xml:space="preserve"> i </w:t>
      </w:r>
      <w:r w:rsidR="00A239F9" w:rsidRPr="003C186F">
        <w:rPr>
          <w:rFonts w:ascii="Arial Narrow" w:hAnsi="Arial Narrow"/>
          <w:sz w:val="22"/>
          <w:szCs w:val="22"/>
        </w:rPr>
        <w:t>3</w:t>
      </w:r>
      <w:r w:rsidRPr="003C186F">
        <w:rPr>
          <w:rFonts w:ascii="Arial Narrow" w:hAnsi="Arial Narrow"/>
          <w:sz w:val="22"/>
          <w:szCs w:val="22"/>
        </w:rPr>
        <w:t xml:space="preserve">. Zmiany, o których mowa w niniejszym ustępie </w:t>
      </w:r>
      <w:r w:rsidR="00F00FE1" w:rsidRPr="003C186F">
        <w:rPr>
          <w:rFonts w:ascii="Arial Narrow" w:hAnsi="Arial Narrow"/>
          <w:sz w:val="22"/>
          <w:szCs w:val="22"/>
        </w:rPr>
        <w:t xml:space="preserve">nie </w:t>
      </w:r>
      <w:r w:rsidRPr="003C186F">
        <w:rPr>
          <w:rFonts w:ascii="Arial Narrow" w:hAnsi="Arial Narrow"/>
          <w:sz w:val="22"/>
          <w:szCs w:val="22"/>
        </w:rPr>
        <w:t>wymagają zawierania aneksu do umowy</w:t>
      </w:r>
      <w:r w:rsidR="001C4FE6" w:rsidRPr="003C186F">
        <w:rPr>
          <w:rFonts w:ascii="Arial Narrow" w:hAnsi="Arial Narrow"/>
          <w:sz w:val="22"/>
          <w:szCs w:val="22"/>
        </w:rPr>
        <w:t>, pod warunkiem ich pisemnego zgłoszenia drugiej stronie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7839EA00" w14:textId="77777777" w:rsidR="00114A64" w:rsidRPr="003C186F" w:rsidRDefault="00114A64" w:rsidP="007B6169">
      <w:pPr>
        <w:numPr>
          <w:ilvl w:val="0"/>
          <w:numId w:val="18"/>
        </w:numPr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 własnej inicjatywy proponuje zmianę osób, określonych w ust. </w:t>
      </w:r>
      <w:r w:rsidR="008A712B" w:rsidRPr="003C186F">
        <w:rPr>
          <w:rFonts w:ascii="Arial Narrow" w:hAnsi="Arial Narrow"/>
          <w:sz w:val="22"/>
          <w:szCs w:val="22"/>
        </w:rPr>
        <w:t>4</w:t>
      </w:r>
      <w:r w:rsidRPr="003C186F">
        <w:rPr>
          <w:rFonts w:ascii="Arial Narrow" w:hAnsi="Arial Narrow"/>
          <w:sz w:val="22"/>
          <w:szCs w:val="22"/>
        </w:rPr>
        <w:t xml:space="preserve"> niniejszego paragrafu, w </w:t>
      </w:r>
      <w:r w:rsidR="001C4FE6" w:rsidRPr="003C186F">
        <w:rPr>
          <w:rFonts w:ascii="Arial Narrow" w:hAnsi="Arial Narrow"/>
          <w:sz w:val="22"/>
          <w:szCs w:val="22"/>
        </w:rPr>
        <w:t xml:space="preserve">szczególności w </w:t>
      </w:r>
      <w:r w:rsidRPr="003C186F">
        <w:rPr>
          <w:rFonts w:ascii="Arial Narrow" w:hAnsi="Arial Narrow"/>
          <w:sz w:val="22"/>
          <w:szCs w:val="22"/>
        </w:rPr>
        <w:t xml:space="preserve">następujących przypadkach: </w:t>
      </w:r>
    </w:p>
    <w:p w14:paraId="60D2F10B" w14:textId="77777777" w:rsidR="00114A64" w:rsidRPr="003C186F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długotrwałej  choroby lub innych zdarzeń losowych, </w:t>
      </w:r>
    </w:p>
    <w:p w14:paraId="17761455" w14:textId="77777777" w:rsidR="00114A64" w:rsidRPr="003C186F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14:paraId="27F6B27C" w14:textId="77777777" w:rsidR="00114A64" w:rsidRPr="003C186F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jeżeli zmiana tych osób stanie się konieczna z jakichkolwie</w:t>
      </w:r>
      <w:r w:rsidR="007A43E0" w:rsidRPr="003C186F">
        <w:rPr>
          <w:rFonts w:ascii="Arial Narrow" w:hAnsi="Arial Narrow"/>
          <w:sz w:val="22"/>
          <w:szCs w:val="22"/>
        </w:rPr>
        <w:t xml:space="preserve">k innych przyczyn niezależnych </w:t>
      </w:r>
      <w:r w:rsidRPr="003C186F">
        <w:rPr>
          <w:rFonts w:ascii="Arial Narrow" w:hAnsi="Arial Narrow"/>
          <w:sz w:val="22"/>
          <w:szCs w:val="22"/>
        </w:rPr>
        <w:t>od </w:t>
      </w:r>
      <w:r w:rsidRPr="003C186F">
        <w:rPr>
          <w:rFonts w:ascii="Arial Narrow" w:hAnsi="Arial Narrow"/>
          <w:b/>
          <w:sz w:val="22"/>
          <w:szCs w:val="22"/>
        </w:rPr>
        <w:t xml:space="preserve">Wykonawcy </w:t>
      </w:r>
      <w:r w:rsidRPr="003C186F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3E29FBF7" w14:textId="6BA7407B" w:rsidR="00114A64" w:rsidRPr="003C186F" w:rsidRDefault="00114A64" w:rsidP="007B6169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 przypadku zmian</w:t>
      </w:r>
      <w:r w:rsidR="00A239F9" w:rsidRPr="003C186F">
        <w:rPr>
          <w:rFonts w:ascii="Arial Narrow" w:hAnsi="Arial Narrow"/>
          <w:sz w:val="22"/>
          <w:szCs w:val="22"/>
        </w:rPr>
        <w:t>y osób wyszczególnionych w ust.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8A712B" w:rsidRPr="003C186F">
        <w:rPr>
          <w:rFonts w:ascii="Arial Narrow" w:hAnsi="Arial Narrow"/>
          <w:sz w:val="22"/>
          <w:szCs w:val="22"/>
        </w:rPr>
        <w:t xml:space="preserve">4 </w:t>
      </w:r>
      <w:r w:rsidRPr="003C186F">
        <w:rPr>
          <w:rFonts w:ascii="Arial Narrow" w:hAnsi="Arial Narrow"/>
          <w:sz w:val="22"/>
          <w:szCs w:val="22"/>
        </w:rPr>
        <w:t>niniejszego paragrafu, nowe osoby powołanedo pełnienia ww. obowiązków muszą spełniać wymagania określone w specyfik</w:t>
      </w:r>
      <w:r w:rsidR="0066346B" w:rsidRPr="003C186F">
        <w:rPr>
          <w:rFonts w:ascii="Arial Narrow" w:hAnsi="Arial Narrow"/>
          <w:sz w:val="22"/>
          <w:szCs w:val="22"/>
        </w:rPr>
        <w:t xml:space="preserve">acji dla danej funkcji </w:t>
      </w:r>
      <w:r w:rsidR="00EA7201" w:rsidRPr="003C186F">
        <w:rPr>
          <w:rFonts w:ascii="Arial Narrow" w:hAnsi="Arial Narrow"/>
          <w:sz w:val="22"/>
          <w:szCs w:val="22"/>
        </w:rPr>
        <w:br/>
      </w:r>
      <w:r w:rsidR="0066346B" w:rsidRPr="003C186F">
        <w:rPr>
          <w:rFonts w:ascii="Arial Narrow" w:hAnsi="Arial Narrow"/>
          <w:sz w:val="22"/>
          <w:szCs w:val="22"/>
        </w:rPr>
        <w:t>i wymagania</w:t>
      </w:r>
      <w:r w:rsidRPr="003C186F">
        <w:rPr>
          <w:rFonts w:ascii="Arial Narrow" w:hAnsi="Arial Narrow"/>
          <w:sz w:val="22"/>
          <w:szCs w:val="22"/>
        </w:rPr>
        <w:t xml:space="preserve"> określon</w:t>
      </w:r>
      <w:r w:rsidR="0066346B" w:rsidRPr="003C186F">
        <w:rPr>
          <w:rFonts w:ascii="Arial Narrow" w:hAnsi="Arial Narrow"/>
          <w:sz w:val="22"/>
          <w:szCs w:val="22"/>
        </w:rPr>
        <w:t>e</w:t>
      </w:r>
      <w:r w:rsidRPr="003C186F">
        <w:rPr>
          <w:rFonts w:ascii="Arial Narrow" w:hAnsi="Arial Narrow"/>
          <w:sz w:val="22"/>
          <w:szCs w:val="22"/>
        </w:rPr>
        <w:t xml:space="preserve"> w SWZ.</w:t>
      </w:r>
    </w:p>
    <w:p w14:paraId="6BB4000E" w14:textId="33C36FDD" w:rsidR="00114A64" w:rsidRPr="003C186F" w:rsidRDefault="00114A64" w:rsidP="007B6169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może zażądać od 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zmian</w:t>
      </w:r>
      <w:r w:rsidR="00A239F9" w:rsidRPr="003C186F">
        <w:rPr>
          <w:rFonts w:ascii="Arial Narrow" w:hAnsi="Arial Narrow"/>
          <w:sz w:val="22"/>
          <w:szCs w:val="22"/>
        </w:rPr>
        <w:t>y osób wyszczególnionych w ust.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8A712B" w:rsidRPr="003C186F">
        <w:rPr>
          <w:rFonts w:ascii="Arial Narrow" w:hAnsi="Arial Narrow"/>
          <w:sz w:val="22"/>
          <w:szCs w:val="22"/>
        </w:rPr>
        <w:t>4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Pr="003C186F">
        <w:rPr>
          <w:rFonts w:ascii="Arial Narrow" w:hAnsi="Arial Narrow"/>
          <w:sz w:val="22"/>
          <w:szCs w:val="22"/>
        </w:rPr>
        <w:t xml:space="preserve">niniejszego paragrafu, jeżeli uzna, że nie wykonują należycie swoich obowiązków wynikających z umowy.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obowiązany jest dokonać zmiany tych </w:t>
      </w:r>
      <w:r w:rsidR="00D86C68" w:rsidRPr="003C186F">
        <w:rPr>
          <w:rFonts w:ascii="Arial Narrow" w:hAnsi="Arial Narrow"/>
          <w:sz w:val="22"/>
          <w:szCs w:val="22"/>
        </w:rPr>
        <w:t>osób w terminie wskazanym przez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. </w:t>
      </w:r>
    </w:p>
    <w:p w14:paraId="7373044E" w14:textId="77777777" w:rsidR="00114A64" w:rsidRPr="003C186F" w:rsidRDefault="00114A64" w:rsidP="007B6169">
      <w:pPr>
        <w:numPr>
          <w:ilvl w:val="0"/>
          <w:numId w:val="18"/>
        </w:num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stanowi załącznik nr 3 do umowy </w:t>
      </w:r>
      <w:r w:rsidRPr="003C186F">
        <w:rPr>
          <w:rFonts w:ascii="Arial Narrow" w:hAnsi="Arial Narrow"/>
          <w:i/>
          <w:sz w:val="22"/>
          <w:szCs w:val="22"/>
        </w:rPr>
        <w:t xml:space="preserve">( wg Oferta Wykonawcy w zakresie Formularza oferty, </w:t>
      </w:r>
      <w:r w:rsidR="00CB7B76">
        <w:rPr>
          <w:rFonts w:ascii="Arial Narrow" w:hAnsi="Arial Narrow"/>
          <w:i/>
          <w:sz w:val="22"/>
          <w:szCs w:val="22"/>
        </w:rPr>
        <w:t xml:space="preserve">Formularzy cenowych, </w:t>
      </w:r>
      <w:r w:rsidRPr="003C186F">
        <w:rPr>
          <w:rFonts w:ascii="Arial Narrow" w:hAnsi="Arial Narrow"/>
          <w:i/>
          <w:sz w:val="22"/>
          <w:szCs w:val="22"/>
        </w:rPr>
        <w:t>Wykazu osób oraz podwykonawców).</w:t>
      </w:r>
    </w:p>
    <w:p w14:paraId="1E7921D8" w14:textId="60766C86" w:rsidR="00AD6980" w:rsidRPr="003C186F" w:rsidRDefault="001C4FE6" w:rsidP="007B6169">
      <w:pPr>
        <w:numPr>
          <w:ilvl w:val="0"/>
          <w:numId w:val="18"/>
        </w:numPr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bCs/>
          <w:iCs/>
          <w:sz w:val="22"/>
          <w:szCs w:val="22"/>
        </w:rPr>
        <w:t>W całym okresie obowiązywania umowy, w trakcie robót budowlanych</w:t>
      </w:r>
      <w:r w:rsidR="00C91223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B2127C" w:rsidRPr="003C186F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3C186F">
        <w:rPr>
          <w:rFonts w:ascii="Arial Narrow" w:hAnsi="Arial Narrow" w:cs="Arial"/>
          <w:bCs/>
          <w:iCs/>
          <w:sz w:val="22"/>
          <w:szCs w:val="22"/>
        </w:rPr>
        <w:t xml:space="preserve"> n</w:t>
      </w:r>
      <w:r w:rsidR="00AD6980" w:rsidRPr="003C186F">
        <w:rPr>
          <w:rFonts w:ascii="Arial Narrow" w:hAnsi="Arial Narrow" w:cs="Arial"/>
          <w:bCs/>
          <w:iCs/>
          <w:sz w:val="22"/>
          <w:szCs w:val="22"/>
        </w:rPr>
        <w:t>a podstawie art. 95 i 438 ustawy P</w:t>
      </w:r>
      <w:r w:rsidR="00667159" w:rsidRPr="003C186F">
        <w:rPr>
          <w:rFonts w:ascii="Arial Narrow" w:hAnsi="Arial Narrow" w:cs="Arial"/>
          <w:bCs/>
          <w:iCs/>
          <w:sz w:val="22"/>
          <w:szCs w:val="22"/>
        </w:rPr>
        <w:t>ZP</w:t>
      </w:r>
      <w:r w:rsidR="00C91223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AD6980" w:rsidRPr="003C186F">
        <w:rPr>
          <w:rFonts w:ascii="Arial Narrow" w:hAnsi="Arial Narrow" w:cs="Arial"/>
          <w:bCs/>
          <w:iCs/>
          <w:sz w:val="22"/>
          <w:szCs w:val="22"/>
        </w:rPr>
        <w:t xml:space="preserve">wymaga zatrudnienia przez </w:t>
      </w:r>
      <w:r w:rsidR="00AD6980" w:rsidRPr="003C186F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="00AD6980" w:rsidRPr="003C186F">
        <w:rPr>
          <w:rFonts w:ascii="Arial Narrow" w:hAnsi="Arial Narrow" w:cs="Arial"/>
          <w:bCs/>
          <w:iCs/>
          <w:sz w:val="22"/>
          <w:szCs w:val="22"/>
        </w:rPr>
        <w:t xml:space="preserve"> lub podwykonawcę na podstawie stosunku pracy osób wykonujących czynności bezpośrednio związane z wykonywaniem robót, czyli tzw. pracowników fizycznych wykonujących roboty ogólnobudowlane i instalacyjne. Wymóg ten nie dotyczy między innymi osób wykonujących obsługę geodezyjną, dostawców materiałów budowlanych itp.</w:t>
      </w:r>
    </w:p>
    <w:p w14:paraId="28141889" w14:textId="3A2E366F" w:rsidR="00EA7201" w:rsidRPr="003C186F" w:rsidRDefault="00114A64" w:rsidP="007B6169">
      <w:pPr>
        <w:numPr>
          <w:ilvl w:val="0"/>
          <w:numId w:val="18"/>
        </w:numPr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="00C91223">
        <w:rPr>
          <w:rFonts w:ascii="Arial Narrow" w:hAnsi="Arial Narrow" w:cs="Arial"/>
          <w:b/>
          <w:bCs/>
          <w:iCs/>
          <w:sz w:val="22"/>
          <w:szCs w:val="22"/>
        </w:rPr>
        <w:t xml:space="preserve"> </w:t>
      </w:r>
      <w:r w:rsidR="001C4FE6" w:rsidRPr="003C186F">
        <w:rPr>
          <w:rFonts w:ascii="Arial Narrow" w:hAnsi="Arial Narrow" w:cs="Arial"/>
          <w:bCs/>
          <w:iCs/>
          <w:sz w:val="22"/>
          <w:szCs w:val="22"/>
        </w:rPr>
        <w:t xml:space="preserve">najpóźniej w dniu przekazania placu budowy </w:t>
      </w:r>
      <w:r w:rsidR="00F65737" w:rsidRPr="003C186F">
        <w:rPr>
          <w:rFonts w:ascii="Arial Narrow" w:hAnsi="Arial Narrow" w:cs="Arial"/>
          <w:bCs/>
          <w:iCs/>
          <w:sz w:val="22"/>
          <w:szCs w:val="22"/>
        </w:rPr>
        <w:t>przedstawi oświadczenie, że</w:t>
      </w:r>
      <w:r w:rsidRPr="003C186F">
        <w:rPr>
          <w:rFonts w:ascii="Arial Narrow" w:hAnsi="Arial Narrow" w:cs="Arial"/>
          <w:bCs/>
          <w:iCs/>
          <w:sz w:val="22"/>
          <w:szCs w:val="22"/>
        </w:rPr>
        <w:t xml:space="preserve"> pracownicy wykonujący czynności bezpośrednio związane z wykonywaniem robót, o których mowa w ust. </w:t>
      </w:r>
      <w:r w:rsidR="00641CA0" w:rsidRPr="003C186F">
        <w:rPr>
          <w:rFonts w:ascii="Arial Narrow" w:hAnsi="Arial Narrow" w:cs="Arial"/>
          <w:bCs/>
          <w:iCs/>
          <w:sz w:val="22"/>
          <w:szCs w:val="22"/>
        </w:rPr>
        <w:t>10</w:t>
      </w:r>
      <w:r w:rsidRPr="003C186F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o pracę w rozumieniu przepisów ustawy z dnia </w:t>
      </w:r>
      <w:r w:rsidR="00EA7201" w:rsidRPr="003C186F">
        <w:rPr>
          <w:rFonts w:ascii="Arial Narrow" w:hAnsi="Arial Narrow" w:cs="Arial"/>
          <w:bCs/>
          <w:iCs/>
          <w:sz w:val="22"/>
          <w:szCs w:val="22"/>
        </w:rPr>
        <w:t>26 czerwca 1974r.– Kodeks pracy.</w:t>
      </w:r>
    </w:p>
    <w:p w14:paraId="25FE1B09" w14:textId="77777777" w:rsidR="00114A64" w:rsidRPr="003C186F" w:rsidRDefault="00885E3C" w:rsidP="007B6169">
      <w:pPr>
        <w:pStyle w:val="Akapitzlist"/>
        <w:numPr>
          <w:ilvl w:val="0"/>
          <w:numId w:val="18"/>
        </w:numPr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b/>
          <w:bCs/>
          <w:sz w:val="22"/>
          <w:szCs w:val="22"/>
        </w:rPr>
        <w:lastRenderedPageBreak/>
        <w:t>Zamawiający</w:t>
      </w:r>
      <w:r w:rsidRPr="003C186F">
        <w:rPr>
          <w:rFonts w:ascii="Arial Narrow" w:hAnsi="Arial Narrow" w:cs="Arial"/>
          <w:sz w:val="22"/>
          <w:szCs w:val="22"/>
        </w:rPr>
        <w:t xml:space="preserve"> na każdym etapie realizacji przedmiotu umowy ma prawo </w:t>
      </w:r>
      <w:r w:rsidR="00973489" w:rsidRPr="003C186F">
        <w:rPr>
          <w:rFonts w:ascii="Arial Narrow" w:hAnsi="Arial Narrow" w:cs="Arial"/>
          <w:sz w:val="22"/>
          <w:szCs w:val="22"/>
        </w:rPr>
        <w:t xml:space="preserve">do </w:t>
      </w:r>
      <w:r w:rsidR="001C4FE6" w:rsidRPr="003C186F">
        <w:rPr>
          <w:rFonts w:ascii="Arial Narrow" w:hAnsi="Arial Narrow" w:cs="Arial"/>
          <w:sz w:val="22"/>
          <w:szCs w:val="22"/>
        </w:rPr>
        <w:t xml:space="preserve">kontrolowania spełniania powyższego obowiązku, w tym </w:t>
      </w:r>
      <w:r w:rsidRPr="003C186F">
        <w:rPr>
          <w:rFonts w:ascii="Arial Narrow" w:hAnsi="Arial Narrow" w:cs="Arial"/>
          <w:sz w:val="22"/>
          <w:szCs w:val="22"/>
        </w:rPr>
        <w:t>żądania</w:t>
      </w:r>
      <w:r w:rsidR="00B96482" w:rsidRPr="003C186F">
        <w:rPr>
          <w:rFonts w:ascii="Arial Narrow" w:hAnsi="Arial Narrow" w:cs="Arial"/>
          <w:sz w:val="22"/>
          <w:szCs w:val="22"/>
        </w:rPr>
        <w:t>udowodnienia</w:t>
      </w:r>
      <w:r w:rsidRPr="003C186F">
        <w:rPr>
          <w:rFonts w:ascii="Arial Narrow" w:hAnsi="Arial Narrow" w:cs="Arial"/>
          <w:sz w:val="22"/>
          <w:szCs w:val="22"/>
        </w:rPr>
        <w:t xml:space="preserve"> przez </w:t>
      </w:r>
      <w:r w:rsidRPr="003C186F">
        <w:rPr>
          <w:rFonts w:ascii="Arial Narrow" w:hAnsi="Arial Narrow" w:cs="Arial"/>
          <w:b/>
          <w:bCs/>
          <w:sz w:val="22"/>
          <w:szCs w:val="22"/>
        </w:rPr>
        <w:t>Wykonawcę</w:t>
      </w:r>
      <w:r w:rsidR="007D402E" w:rsidRPr="003C186F">
        <w:rPr>
          <w:rFonts w:ascii="Arial Narrow" w:hAnsi="Arial Narrow" w:cs="Arial"/>
          <w:sz w:val="22"/>
          <w:szCs w:val="22"/>
        </w:rPr>
        <w:t xml:space="preserve">lub podwykonawcę </w:t>
      </w:r>
      <w:r w:rsidRPr="003C186F">
        <w:rPr>
          <w:rFonts w:ascii="Arial Narrow" w:hAnsi="Arial Narrow" w:cs="Arial"/>
          <w:sz w:val="22"/>
          <w:szCs w:val="22"/>
        </w:rPr>
        <w:t>faktu zatrudnienia osób</w:t>
      </w:r>
      <w:r w:rsidR="001C4FE6" w:rsidRPr="003C186F">
        <w:rPr>
          <w:rFonts w:ascii="Arial Narrow" w:hAnsi="Arial Narrow" w:cs="Arial"/>
          <w:sz w:val="22"/>
          <w:szCs w:val="22"/>
        </w:rPr>
        <w:t>, o których mowa w ust. 11</w:t>
      </w:r>
      <w:r w:rsidRPr="003C186F">
        <w:rPr>
          <w:rFonts w:ascii="Arial Narrow" w:hAnsi="Arial Narrow" w:cs="Arial"/>
          <w:sz w:val="22"/>
          <w:szCs w:val="22"/>
        </w:rPr>
        <w:t xml:space="preserve"> na umowę o pracę</w:t>
      </w:r>
      <w:r w:rsidR="007D402E" w:rsidRPr="003C186F">
        <w:rPr>
          <w:rFonts w:ascii="Arial Narrow" w:hAnsi="Arial Narrow" w:cs="Arial"/>
          <w:sz w:val="22"/>
          <w:szCs w:val="22"/>
        </w:rPr>
        <w:t>.</w:t>
      </w:r>
    </w:p>
    <w:p w14:paraId="205FE4E4" w14:textId="696EE4EA" w:rsidR="00885E3C" w:rsidRPr="003C186F" w:rsidRDefault="00885E3C" w:rsidP="007B6169">
      <w:pPr>
        <w:pStyle w:val="Akapitzlist"/>
        <w:numPr>
          <w:ilvl w:val="0"/>
          <w:numId w:val="18"/>
        </w:numPr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b/>
          <w:sz w:val="22"/>
          <w:szCs w:val="22"/>
        </w:rPr>
        <w:t>Zamawiający</w:t>
      </w:r>
      <w:r w:rsidRPr="003C186F">
        <w:rPr>
          <w:rFonts w:ascii="Arial Narrow" w:hAnsi="Arial Narrow" w:cs="Arial"/>
          <w:sz w:val="22"/>
          <w:szCs w:val="22"/>
        </w:rPr>
        <w:t xml:space="preserve"> może zwrócić się o pr</w:t>
      </w:r>
      <w:r w:rsidR="00E85515" w:rsidRPr="003C186F">
        <w:rPr>
          <w:rFonts w:ascii="Arial Narrow" w:hAnsi="Arial Narrow" w:cs="Arial"/>
          <w:sz w:val="22"/>
          <w:szCs w:val="22"/>
        </w:rPr>
        <w:t>zeprowadzenie kontroli przez Państwową Inspekcję Pracy</w:t>
      </w:r>
      <w:r w:rsidRPr="003C186F">
        <w:rPr>
          <w:rFonts w:ascii="Arial Narrow" w:hAnsi="Arial Narrow" w:cs="Arial"/>
          <w:sz w:val="22"/>
          <w:szCs w:val="22"/>
        </w:rPr>
        <w:t xml:space="preserve"> w sytuacji gdy</w:t>
      </w:r>
      <w:r w:rsidR="00C91223">
        <w:rPr>
          <w:rFonts w:ascii="Arial Narrow" w:hAnsi="Arial Narrow" w:cs="Arial"/>
          <w:sz w:val="22"/>
          <w:szCs w:val="22"/>
        </w:rPr>
        <w:t xml:space="preserve"> </w:t>
      </w:r>
      <w:r w:rsidR="00B96482" w:rsidRPr="003C186F">
        <w:rPr>
          <w:rFonts w:ascii="Arial Narrow" w:hAnsi="Arial Narrow" w:cs="Arial"/>
          <w:sz w:val="22"/>
          <w:szCs w:val="22"/>
        </w:rPr>
        <w:t>poweźmie</w:t>
      </w:r>
      <w:r w:rsidR="00C91223">
        <w:rPr>
          <w:rFonts w:ascii="Arial Narrow" w:hAnsi="Arial Narrow" w:cs="Arial"/>
          <w:sz w:val="22"/>
          <w:szCs w:val="22"/>
        </w:rPr>
        <w:t xml:space="preserve"> </w:t>
      </w:r>
      <w:r w:rsidRPr="003C186F">
        <w:rPr>
          <w:rFonts w:ascii="Arial Narrow" w:hAnsi="Arial Narrow" w:cs="Arial"/>
          <w:sz w:val="22"/>
          <w:szCs w:val="22"/>
        </w:rPr>
        <w:t>wątpliwość, co do sposobu zatrudniania osób wykonujących czynności określone w ust.</w:t>
      </w:r>
      <w:r w:rsidR="00002E18" w:rsidRPr="003C186F">
        <w:rPr>
          <w:rFonts w:ascii="Arial Narrow" w:hAnsi="Arial Narrow" w:cs="Arial"/>
          <w:sz w:val="22"/>
          <w:szCs w:val="22"/>
        </w:rPr>
        <w:t>10</w:t>
      </w:r>
      <w:r w:rsidRPr="003C186F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14:paraId="19DCB049" w14:textId="77777777" w:rsidR="005B00E7" w:rsidRPr="003C186F" w:rsidRDefault="005B00E7" w:rsidP="005B00E7">
      <w:pPr>
        <w:pStyle w:val="Akapitzlist"/>
        <w:ind w:left="457"/>
        <w:jc w:val="both"/>
        <w:rPr>
          <w:rFonts w:ascii="Arial Narrow" w:hAnsi="Arial Narrow" w:cs="Arial"/>
          <w:sz w:val="22"/>
          <w:szCs w:val="22"/>
        </w:rPr>
      </w:pPr>
    </w:p>
    <w:p w14:paraId="42638F80" w14:textId="77777777" w:rsidR="00114A64" w:rsidRPr="003C186F" w:rsidRDefault="00114A64">
      <w:pPr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5</w:t>
      </w:r>
    </w:p>
    <w:p w14:paraId="0084F713" w14:textId="77777777" w:rsidR="00114A64" w:rsidRPr="003C186F" w:rsidRDefault="00114A64" w:rsidP="00B702B7">
      <w:pPr>
        <w:numPr>
          <w:ilvl w:val="0"/>
          <w:numId w:val="1"/>
        </w:numPr>
        <w:ind w:left="357" w:hanging="357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z dni</w:t>
      </w:r>
      <w:r w:rsidR="000900EB" w:rsidRPr="003C186F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3C186F">
        <w:rPr>
          <w:rFonts w:ascii="Arial Narrow" w:hAnsi="Arial Narrow"/>
          <w:sz w:val="22"/>
          <w:szCs w:val="22"/>
        </w:rPr>
        <w:t>rozpocznie naliczanie opłat za  energię</w:t>
      </w:r>
      <w:r w:rsidR="0053622F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i med</w:t>
      </w:r>
      <w:r w:rsidR="0053622F" w:rsidRPr="003C186F">
        <w:rPr>
          <w:rFonts w:ascii="Arial Narrow" w:hAnsi="Arial Narrow"/>
          <w:sz w:val="22"/>
          <w:szCs w:val="22"/>
        </w:rPr>
        <w:t xml:space="preserve">ia wg zryczałtowanej wysokości </w:t>
      </w:r>
      <w:r w:rsidR="00954DD3" w:rsidRPr="003C186F">
        <w:rPr>
          <w:rFonts w:ascii="Arial Narrow" w:hAnsi="Arial Narrow"/>
          <w:sz w:val="22"/>
          <w:szCs w:val="22"/>
        </w:rPr>
        <w:t>4</w:t>
      </w:r>
      <w:r w:rsidR="0053622F" w:rsidRPr="003C186F">
        <w:rPr>
          <w:rFonts w:ascii="Arial Narrow" w:hAnsi="Arial Narrow"/>
          <w:sz w:val="22"/>
          <w:szCs w:val="22"/>
        </w:rPr>
        <w:t>0</w:t>
      </w:r>
      <w:r w:rsidRPr="003C186F">
        <w:rPr>
          <w:rFonts w:ascii="Arial Narrow" w:hAnsi="Arial Narrow"/>
          <w:sz w:val="22"/>
          <w:szCs w:val="22"/>
        </w:rPr>
        <w:t>,00 PLN/dziennie netto</w:t>
      </w:r>
      <w:r w:rsidR="00A239F9" w:rsidRPr="003C186F">
        <w:rPr>
          <w:rFonts w:ascii="Arial Narrow" w:hAnsi="Arial Narrow"/>
          <w:sz w:val="22"/>
          <w:szCs w:val="22"/>
        </w:rPr>
        <w:t xml:space="preserve">do dnia </w:t>
      </w:r>
      <w:r w:rsidR="0053622F" w:rsidRPr="003C186F">
        <w:rPr>
          <w:rFonts w:ascii="Arial Narrow" w:hAnsi="Arial Narrow"/>
          <w:sz w:val="22"/>
          <w:szCs w:val="22"/>
        </w:rPr>
        <w:t xml:space="preserve">pisemnego zgłoszenia gotowości </w:t>
      </w:r>
      <w:r w:rsidR="008E66F9" w:rsidRPr="003C186F">
        <w:rPr>
          <w:rFonts w:ascii="Arial Narrow" w:hAnsi="Arial Narrow"/>
          <w:sz w:val="22"/>
          <w:szCs w:val="22"/>
        </w:rPr>
        <w:br/>
      </w:r>
      <w:r w:rsidR="0053622F" w:rsidRPr="003C186F">
        <w:rPr>
          <w:rFonts w:ascii="Arial Narrow" w:hAnsi="Arial Narrow"/>
          <w:sz w:val="22"/>
          <w:szCs w:val="22"/>
        </w:rPr>
        <w:t>do odbioru robót</w:t>
      </w:r>
      <w:r w:rsidR="002E2E78" w:rsidRPr="003C186F">
        <w:rPr>
          <w:rFonts w:ascii="Arial Narrow" w:hAnsi="Arial Narrow"/>
          <w:sz w:val="22"/>
          <w:szCs w:val="22"/>
        </w:rPr>
        <w:t xml:space="preserve"> włącznie</w:t>
      </w:r>
      <w:r w:rsidR="00D55FA0"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sz w:val="22"/>
          <w:szCs w:val="22"/>
        </w:rPr>
        <w:t xml:space="preserve"> płatne przez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na podstawie stosownej faktury, otrzymanej </w:t>
      </w:r>
      <w:r w:rsidR="00791A07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od </w:t>
      </w:r>
      <w:r w:rsidRPr="003C186F">
        <w:rPr>
          <w:rFonts w:ascii="Arial Narrow" w:hAnsi="Arial Narrow"/>
          <w:b/>
          <w:sz w:val="22"/>
          <w:szCs w:val="22"/>
        </w:rPr>
        <w:t xml:space="preserve">Zamawiającego </w:t>
      </w:r>
      <w:r w:rsidRPr="003C186F">
        <w:rPr>
          <w:rFonts w:ascii="Arial Narrow" w:hAnsi="Arial Narrow"/>
          <w:sz w:val="22"/>
          <w:szCs w:val="22"/>
        </w:rPr>
        <w:t xml:space="preserve">po </w:t>
      </w:r>
      <w:r w:rsidR="001C4FE6" w:rsidRPr="003C186F">
        <w:rPr>
          <w:rFonts w:ascii="Arial Narrow" w:hAnsi="Arial Narrow"/>
          <w:sz w:val="22"/>
          <w:szCs w:val="22"/>
        </w:rPr>
        <w:t>protokolarnym odbiorze</w:t>
      </w:r>
      <w:r w:rsidRPr="003C186F">
        <w:rPr>
          <w:rFonts w:ascii="Arial Narrow" w:hAnsi="Arial Narrow"/>
          <w:sz w:val="22"/>
          <w:szCs w:val="22"/>
        </w:rPr>
        <w:t xml:space="preserve"> robót budowlanych.</w:t>
      </w:r>
    </w:p>
    <w:p w14:paraId="080731A7" w14:textId="77777777" w:rsidR="00114A64" w:rsidRPr="003C186F" w:rsidRDefault="00667DBF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3C186F">
        <w:rPr>
          <w:rFonts w:ascii="Arial Narrow" w:hAnsi="Arial Narrow" w:cs="Arial"/>
          <w:b/>
          <w:bCs/>
          <w:lang w:val="pl-PL"/>
        </w:rPr>
        <w:t xml:space="preserve">Zamawiający </w:t>
      </w:r>
      <w:r w:rsidRPr="003C186F">
        <w:rPr>
          <w:rFonts w:ascii="Arial Narrow" w:hAnsi="Arial Narrow" w:cs="Arial"/>
          <w:bCs/>
          <w:lang w:val="pl-PL"/>
        </w:rPr>
        <w:t>zawiadomi Wojewódzki Inspektorat Nadzoru Budowlanego o rozpoczęciu robót, dołączając oświadczenie kierownika budowy</w:t>
      </w:r>
      <w:r w:rsidR="00C83E79" w:rsidRPr="003C186F">
        <w:rPr>
          <w:rFonts w:ascii="Arial Narrow" w:hAnsi="Arial Narrow" w:cs="Arial"/>
          <w:bCs/>
          <w:lang w:val="pl-PL"/>
        </w:rPr>
        <w:t xml:space="preserve"> stwierdzające sporządzenie planu BIOZ oraz przyjęcie obowiązków kierowania budową.</w:t>
      </w:r>
      <w:r w:rsidRPr="003C186F">
        <w:rPr>
          <w:rFonts w:ascii="Arial Narrow" w:hAnsi="Arial Narrow" w:cs="Arial"/>
          <w:b/>
          <w:bCs/>
          <w:lang w:val="pl-PL"/>
        </w:rPr>
        <w:t>Z</w:t>
      </w:r>
      <w:r w:rsidR="00C83E79" w:rsidRPr="003C186F">
        <w:rPr>
          <w:rFonts w:ascii="Arial Narrow" w:hAnsi="Arial Narrow" w:cs="Arial"/>
          <w:b/>
          <w:bCs/>
          <w:lang w:val="pl-PL"/>
        </w:rPr>
        <w:t>a</w:t>
      </w:r>
      <w:r w:rsidRPr="003C186F">
        <w:rPr>
          <w:rFonts w:ascii="Arial Narrow" w:hAnsi="Arial Narrow" w:cs="Arial"/>
          <w:b/>
          <w:bCs/>
          <w:lang w:val="pl-PL"/>
        </w:rPr>
        <w:t>mawiający</w:t>
      </w:r>
      <w:r w:rsidRPr="003C186F">
        <w:rPr>
          <w:rFonts w:ascii="Arial Narrow" w:hAnsi="Arial Narrow" w:cs="Arial"/>
          <w:bCs/>
          <w:lang w:val="pl-PL"/>
        </w:rPr>
        <w:t xml:space="preserve"> przekaże </w:t>
      </w:r>
      <w:r w:rsidRPr="003C186F">
        <w:rPr>
          <w:rFonts w:ascii="Arial Narrow" w:hAnsi="Arial Narrow" w:cs="Arial"/>
          <w:b/>
          <w:bCs/>
          <w:lang w:val="pl-PL"/>
        </w:rPr>
        <w:t>Wykonawcy</w:t>
      </w:r>
      <w:r w:rsidR="00C83E79" w:rsidRPr="003C186F">
        <w:rPr>
          <w:rFonts w:ascii="Arial Narrow" w:hAnsi="Arial Narrow" w:cs="Arial"/>
          <w:bCs/>
          <w:lang w:val="pl-PL"/>
        </w:rPr>
        <w:t>w dniu przekazania placu</w:t>
      </w:r>
      <w:r w:rsidRPr="003C186F">
        <w:rPr>
          <w:rFonts w:ascii="Arial Narrow" w:hAnsi="Arial Narrow" w:cs="Arial"/>
          <w:bCs/>
          <w:lang w:val="pl-PL"/>
        </w:rPr>
        <w:t xml:space="preserve"> budowy zarejestrowany dziennik budowy.</w:t>
      </w:r>
    </w:p>
    <w:p w14:paraId="17088B6B" w14:textId="36CB4271" w:rsidR="008030FD" w:rsidRPr="003C186F" w:rsidRDefault="008030FD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3C186F">
        <w:rPr>
          <w:rFonts w:ascii="Arial Narrow" w:hAnsi="Arial Narrow"/>
          <w:b/>
          <w:lang w:val="pl-PL"/>
        </w:rPr>
        <w:t>Wykonawca</w:t>
      </w:r>
      <w:r w:rsidR="00C91223">
        <w:rPr>
          <w:rFonts w:ascii="Arial Narrow" w:hAnsi="Arial Narrow"/>
          <w:b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jest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uprawniony do wykonywania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robót w systemie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wielozmianowym w dni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robocze (z wyłączeniem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godzin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nocnych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od 21</w:t>
      </w:r>
      <w:r w:rsidRPr="003C186F">
        <w:rPr>
          <w:rFonts w:ascii="Arial Narrow" w:hAnsi="Arial Narrow"/>
          <w:kern w:val="22"/>
          <w:vertAlign w:val="superscript"/>
          <w:lang w:val="pl-PL"/>
        </w:rPr>
        <w:t>00</w:t>
      </w:r>
      <w:r w:rsidRPr="003C186F">
        <w:rPr>
          <w:rFonts w:ascii="Arial Narrow" w:hAnsi="Arial Narrow"/>
          <w:lang w:val="pl-PL"/>
        </w:rPr>
        <w:t>- 7</w:t>
      </w:r>
      <w:r w:rsidRPr="003C186F">
        <w:rPr>
          <w:rFonts w:ascii="Arial Narrow" w:hAnsi="Arial Narrow"/>
          <w:kern w:val="22"/>
          <w:vertAlign w:val="superscript"/>
          <w:lang w:val="pl-PL"/>
        </w:rPr>
        <w:t>00</w:t>
      </w:r>
      <w:r w:rsidR="008E1F24" w:rsidRPr="003C186F">
        <w:rPr>
          <w:rFonts w:ascii="Arial Narrow" w:hAnsi="Arial Narrow"/>
          <w:lang w:val="pl-PL"/>
        </w:rPr>
        <w:t>)</w:t>
      </w:r>
      <w:r w:rsidR="00D86C68" w:rsidRPr="003C186F">
        <w:rPr>
          <w:rFonts w:ascii="Arial Narrow" w:hAnsi="Arial Narrow"/>
          <w:lang w:val="pl-PL"/>
        </w:rPr>
        <w:t>, a</w:t>
      </w:r>
      <w:r w:rsidR="0040065E" w:rsidRPr="003C186F">
        <w:rPr>
          <w:rFonts w:ascii="Arial Narrow" w:hAnsi="Arial Narrow"/>
          <w:lang w:val="pl-PL"/>
        </w:rPr>
        <w:t xml:space="preserve"> w innych</w:t>
      </w:r>
      <w:r w:rsidR="001C4FE6" w:rsidRPr="003C186F">
        <w:rPr>
          <w:rFonts w:ascii="Arial Narrow" w:hAnsi="Arial Narrow"/>
          <w:lang w:val="pl-PL"/>
        </w:rPr>
        <w:t xml:space="preserve">dniach i </w:t>
      </w:r>
      <w:r w:rsidR="0040065E" w:rsidRPr="003C186F">
        <w:rPr>
          <w:rFonts w:ascii="Arial Narrow" w:hAnsi="Arial Narrow"/>
          <w:lang w:val="pl-PL"/>
        </w:rPr>
        <w:t xml:space="preserve">godzinachpowcześniejszymustaleniu z </w:t>
      </w:r>
      <w:r w:rsidR="001C4FE6" w:rsidRPr="003C186F">
        <w:rPr>
          <w:rFonts w:ascii="Arial Narrow" w:hAnsi="Arial Narrow"/>
          <w:lang w:val="pl-PL"/>
        </w:rPr>
        <w:t>osobą nadzorującą wykonanie umowy ze strony Zamawiającego.</w:t>
      </w:r>
    </w:p>
    <w:p w14:paraId="3DD94C3E" w14:textId="08570B85" w:rsidR="008030FD" w:rsidRPr="003C186F" w:rsidRDefault="008030FD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3C186F">
        <w:rPr>
          <w:rFonts w:ascii="Arial Narrow" w:hAnsi="Arial Narrow"/>
          <w:b/>
          <w:lang w:val="pl-PL"/>
        </w:rPr>
        <w:t>Wykonawca</w:t>
      </w:r>
      <w:r w:rsidR="00C91223">
        <w:rPr>
          <w:rFonts w:ascii="Arial Narrow" w:hAnsi="Arial Narrow"/>
          <w:b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zobowiązuje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się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zawi</w:t>
      </w:r>
      <w:r w:rsidR="00A42D4D" w:rsidRPr="003C186F">
        <w:rPr>
          <w:rFonts w:ascii="Arial Narrow" w:hAnsi="Arial Narrow"/>
          <w:lang w:val="pl-PL"/>
        </w:rPr>
        <w:t>a</w:t>
      </w:r>
      <w:r w:rsidRPr="003C186F">
        <w:rPr>
          <w:rFonts w:ascii="Arial Narrow" w:hAnsi="Arial Narrow"/>
          <w:lang w:val="pl-PL"/>
        </w:rPr>
        <w:t>domić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b/>
          <w:lang w:val="pl-PL"/>
        </w:rPr>
        <w:t>Zamawiającego</w:t>
      </w:r>
      <w:r w:rsidR="00C91223">
        <w:rPr>
          <w:rFonts w:ascii="Arial Narrow" w:hAnsi="Arial Narrow"/>
          <w:b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o real</w:t>
      </w:r>
      <w:r w:rsidR="00A42D4D" w:rsidRPr="003C186F">
        <w:rPr>
          <w:rFonts w:ascii="Arial Narrow" w:hAnsi="Arial Narrow"/>
          <w:lang w:val="pl-PL"/>
        </w:rPr>
        <w:t>iz</w:t>
      </w:r>
      <w:r w:rsidRPr="003C186F">
        <w:rPr>
          <w:rFonts w:ascii="Arial Narrow" w:hAnsi="Arial Narrow"/>
          <w:lang w:val="pl-PL"/>
        </w:rPr>
        <w:t>acji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prac o uciążliwym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charakterze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(odłączenie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pr</w:t>
      </w:r>
      <w:r w:rsidR="00002E18" w:rsidRPr="003C186F">
        <w:rPr>
          <w:rFonts w:ascii="Arial Narrow" w:hAnsi="Arial Narrow"/>
          <w:lang w:val="pl-PL"/>
        </w:rPr>
        <w:t>ą</w:t>
      </w:r>
      <w:r w:rsidRPr="003C186F">
        <w:rPr>
          <w:rFonts w:ascii="Arial Narrow" w:hAnsi="Arial Narrow"/>
          <w:lang w:val="pl-PL"/>
        </w:rPr>
        <w:t>du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itp.)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 xml:space="preserve">z </w:t>
      </w:r>
      <w:r w:rsidR="00D86C68" w:rsidRPr="003C186F">
        <w:rPr>
          <w:rFonts w:ascii="Arial Narrow" w:hAnsi="Arial Narrow"/>
          <w:lang w:val="pl-PL"/>
        </w:rPr>
        <w:t xml:space="preserve">minimum </w:t>
      </w:r>
      <w:r w:rsidRPr="003C186F">
        <w:rPr>
          <w:rFonts w:ascii="Arial Narrow" w:hAnsi="Arial Narrow"/>
          <w:lang w:val="pl-PL"/>
        </w:rPr>
        <w:t>3-dniowym wyprzedzeniem.</w:t>
      </w:r>
    </w:p>
    <w:p w14:paraId="544EC9D7" w14:textId="2FE6F93F" w:rsidR="00C83E79" w:rsidRPr="003C186F" w:rsidRDefault="00C83E79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3C186F">
        <w:rPr>
          <w:rFonts w:ascii="Arial Narrow" w:hAnsi="Arial Narrow"/>
          <w:b/>
          <w:lang w:val="pl-PL"/>
        </w:rPr>
        <w:t>Wykonawca</w:t>
      </w:r>
      <w:r w:rsidR="00C91223">
        <w:rPr>
          <w:rFonts w:ascii="Arial Narrow" w:hAnsi="Arial Narrow"/>
          <w:b/>
          <w:lang w:val="pl-PL"/>
        </w:rPr>
        <w:t xml:space="preserve"> </w:t>
      </w:r>
      <w:r w:rsidR="002D4930" w:rsidRPr="003C186F">
        <w:rPr>
          <w:rFonts w:ascii="Arial Narrow" w:hAnsi="Arial Narrow"/>
          <w:lang w:val="pl-PL"/>
        </w:rPr>
        <w:t>zobowiąz</w:t>
      </w:r>
      <w:r w:rsidRPr="003C186F">
        <w:rPr>
          <w:rFonts w:ascii="Arial Narrow" w:hAnsi="Arial Narrow"/>
          <w:lang w:val="pl-PL"/>
        </w:rPr>
        <w:t>u</w:t>
      </w:r>
      <w:r w:rsidR="002D4930" w:rsidRPr="003C186F">
        <w:rPr>
          <w:rFonts w:ascii="Arial Narrow" w:hAnsi="Arial Narrow"/>
          <w:lang w:val="pl-PL"/>
        </w:rPr>
        <w:t>j</w:t>
      </w:r>
      <w:r w:rsidRPr="003C186F">
        <w:rPr>
          <w:rFonts w:ascii="Arial Narrow" w:hAnsi="Arial Narrow"/>
          <w:lang w:val="pl-PL"/>
        </w:rPr>
        <w:t>e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się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wobec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b/>
          <w:lang w:val="pl-PL"/>
        </w:rPr>
        <w:t>Zamawiającego</w:t>
      </w:r>
      <w:r w:rsidRPr="003C186F">
        <w:rPr>
          <w:rFonts w:ascii="Arial Narrow" w:hAnsi="Arial Narrow"/>
          <w:lang w:val="pl-PL"/>
        </w:rPr>
        <w:t xml:space="preserve"> do </w:t>
      </w:r>
      <w:r w:rsidR="008E66F9" w:rsidRPr="003C186F">
        <w:rPr>
          <w:rFonts w:ascii="Arial Narrow" w:hAnsi="Arial Narrow"/>
          <w:lang w:val="pl-PL"/>
        </w:rPr>
        <w:t>uzyskania</w:t>
      </w:r>
      <w:r w:rsidR="00C91223">
        <w:rPr>
          <w:rFonts w:ascii="Arial Narrow" w:hAnsi="Arial Narrow"/>
          <w:lang w:val="pl-PL"/>
        </w:rPr>
        <w:t xml:space="preserve"> </w:t>
      </w:r>
      <w:r w:rsidR="008E66F9" w:rsidRPr="003C186F">
        <w:rPr>
          <w:rFonts w:ascii="Arial Narrow" w:hAnsi="Arial Narrow"/>
          <w:lang w:val="pl-PL"/>
        </w:rPr>
        <w:t>nie</w:t>
      </w:r>
      <w:r w:rsidRPr="003C186F">
        <w:rPr>
          <w:rFonts w:ascii="Arial Narrow" w:hAnsi="Arial Narrow"/>
          <w:lang w:val="pl-PL"/>
        </w:rPr>
        <w:t>zbędnych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pozwoleń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lub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zgłoszeń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umożliwiających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zgodne z przepisami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użytkowanie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przedmiotu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umowy.</w:t>
      </w:r>
    </w:p>
    <w:p w14:paraId="6DA2210F" w14:textId="77777777" w:rsidR="00650950" w:rsidRPr="003C186F" w:rsidRDefault="00650950" w:rsidP="0056745D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7FDB2220" w14:textId="77777777" w:rsidR="002B5D6F" w:rsidRPr="003C186F" w:rsidRDefault="00114A64" w:rsidP="006F56B1">
      <w:pPr>
        <w:keepNext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6</w:t>
      </w:r>
    </w:p>
    <w:p w14:paraId="14B91233" w14:textId="77777777" w:rsidR="00114A64" w:rsidRPr="003C186F" w:rsidRDefault="00114A64" w:rsidP="00555E7B">
      <w:pPr>
        <w:pStyle w:val="Tekstpodstawowy310"/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wykonać i utrzymać na swój koszt zabezpieczenie terenu robót</w:t>
      </w:r>
      <w:r w:rsidR="001B1C2E" w:rsidRPr="003C186F">
        <w:rPr>
          <w:rFonts w:ascii="Arial Narrow" w:hAnsi="Arial Narrow"/>
          <w:sz w:val="22"/>
          <w:szCs w:val="22"/>
        </w:rPr>
        <w:t xml:space="preserve"> (ogrodzenie tymczasowe)</w:t>
      </w:r>
      <w:r w:rsidRPr="003C186F">
        <w:rPr>
          <w:rFonts w:ascii="Arial Narrow" w:hAnsi="Arial Narrow"/>
          <w:sz w:val="22"/>
          <w:szCs w:val="22"/>
        </w:rPr>
        <w:t xml:space="preserve">, strzec mienia znajdującego się na terenie </w:t>
      </w:r>
      <w:r w:rsidR="001C4FE6" w:rsidRPr="003C186F">
        <w:rPr>
          <w:rFonts w:ascii="Arial Narrow" w:hAnsi="Arial Narrow"/>
          <w:sz w:val="22"/>
          <w:szCs w:val="22"/>
        </w:rPr>
        <w:t>robót</w:t>
      </w:r>
      <w:r w:rsidRPr="003C186F">
        <w:rPr>
          <w:rFonts w:ascii="Arial Narrow" w:hAnsi="Arial Narrow"/>
          <w:sz w:val="22"/>
          <w:szCs w:val="22"/>
        </w:rPr>
        <w:t xml:space="preserve"> a także zapewnić właściwe warunki bezpieczeństwa i higieny pracy oraz przestrzegać przepisów ppoż.</w:t>
      </w:r>
    </w:p>
    <w:p w14:paraId="1AFBE9A6" w14:textId="77777777" w:rsidR="00114A64" w:rsidRPr="003C186F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czasie realizacji robót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będzie utrzymywał teren robót w stanie wolnym od przeszkód komunikacyjnych oraz we właściwym porządku.</w:t>
      </w:r>
    </w:p>
    <w:p w14:paraId="4D3F44D8" w14:textId="77777777" w:rsidR="00114A64" w:rsidRPr="003C186F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 umożliwienia wstępu na teren robót pracownikom organów państwowego nadzoru budowlanego, do których należy wykonywanie zadań określonych </w:t>
      </w:r>
      <w:r w:rsidR="00D86C68" w:rsidRPr="003C186F">
        <w:rPr>
          <w:rFonts w:ascii="Arial Narrow" w:hAnsi="Arial Narrow"/>
          <w:sz w:val="22"/>
          <w:szCs w:val="22"/>
        </w:rPr>
        <w:t>przepisamiprawa budowlanego</w:t>
      </w:r>
      <w:r w:rsidRPr="003C186F">
        <w:rPr>
          <w:rFonts w:ascii="Arial Narrow" w:hAnsi="Arial Narrow"/>
          <w:sz w:val="22"/>
          <w:szCs w:val="22"/>
        </w:rPr>
        <w:t>, oraz do udostępnienia im danych i informacji wymaganych tą ustawą.</w:t>
      </w:r>
    </w:p>
    <w:p w14:paraId="0F40ED83" w14:textId="77777777" w:rsidR="0056745D" w:rsidRPr="003C186F" w:rsidRDefault="0056745D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Po zakończeniu robót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zobowiązany jest uporządkować teren budowy, w przypadku terenów zieleni doprowadzić do stanu pierwotnego i przekazać go </w:t>
      </w:r>
      <w:r w:rsidRPr="003C186F">
        <w:rPr>
          <w:rFonts w:ascii="Arial Narrow" w:hAnsi="Arial Narrow"/>
          <w:b/>
          <w:sz w:val="22"/>
          <w:szCs w:val="22"/>
        </w:rPr>
        <w:t>Zamawiającemu</w:t>
      </w:r>
      <w:r w:rsidR="00B2127C" w:rsidRPr="003C186F">
        <w:rPr>
          <w:rFonts w:ascii="Arial Narrow" w:hAnsi="Arial Narrow"/>
          <w:sz w:val="22"/>
          <w:szCs w:val="22"/>
        </w:rPr>
        <w:t xml:space="preserve">najpóźniej </w:t>
      </w:r>
      <w:r w:rsidRPr="003C186F">
        <w:rPr>
          <w:rFonts w:ascii="Arial Narrow" w:hAnsi="Arial Narrow"/>
          <w:sz w:val="22"/>
          <w:szCs w:val="22"/>
        </w:rPr>
        <w:t xml:space="preserve">w terminie ustalonym na końcowy odbiór robót. </w:t>
      </w:r>
    </w:p>
    <w:p w14:paraId="48E4624D" w14:textId="77777777" w:rsidR="00114A64" w:rsidRPr="003C186F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="000B4ECC" w:rsidRPr="003C186F">
        <w:rPr>
          <w:rFonts w:ascii="Arial Narrow" w:hAnsi="Arial Narrow"/>
          <w:sz w:val="22"/>
          <w:szCs w:val="22"/>
        </w:rPr>
        <w:t xml:space="preserve"> zastrzega sobie prawo do audy</w:t>
      </w:r>
      <w:r w:rsidRPr="003C186F">
        <w:rPr>
          <w:rFonts w:ascii="Arial Narrow" w:hAnsi="Arial Narrow"/>
          <w:sz w:val="22"/>
          <w:szCs w:val="22"/>
        </w:rPr>
        <w:t xml:space="preserve">towania miejsca świadczenia robót budowlanych przez Zespół ds. gospodarki odpadami (tel. 261 41 74 35) oraz wydawania pracownikom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="001C4FE6" w:rsidRPr="003C186F">
        <w:rPr>
          <w:rFonts w:ascii="Arial Narrow" w:hAnsi="Arial Narrow"/>
          <w:sz w:val="22"/>
          <w:szCs w:val="22"/>
        </w:rPr>
        <w:t>oraz podwykonawcom</w:t>
      </w:r>
      <w:r w:rsidRPr="003C186F">
        <w:rPr>
          <w:rFonts w:ascii="Arial Narrow" w:hAnsi="Arial Narrow"/>
          <w:sz w:val="22"/>
          <w:szCs w:val="22"/>
        </w:rPr>
        <w:t xml:space="preserve"> wiążących zaleceń w zakresie ochrony środowiska. W razie nieprzestrzegania zaleceń uprawnieni pracownicy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zwrócą pi</w:t>
      </w:r>
      <w:r w:rsidR="00885E3C" w:rsidRPr="003C186F">
        <w:rPr>
          <w:rFonts w:ascii="Arial Narrow" w:hAnsi="Arial Narrow"/>
          <w:sz w:val="22"/>
          <w:szCs w:val="22"/>
        </w:rPr>
        <w:t>semną</w:t>
      </w:r>
      <w:r w:rsidRPr="003C186F">
        <w:rPr>
          <w:rFonts w:ascii="Arial Narrow" w:hAnsi="Arial Narrow"/>
          <w:sz w:val="22"/>
          <w:szCs w:val="22"/>
        </w:rPr>
        <w:t xml:space="preserve">uwagę 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. Trzykrotne pisemne zwrócenie uwagi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może skutkować  odstąpieniem od umowy z winy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7C9C0826" w14:textId="77777777" w:rsidR="00E05552" w:rsidRPr="003C186F" w:rsidRDefault="00E05552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robót może składować niezbędne</w:t>
      </w:r>
      <w:r w:rsidR="00D86C68" w:rsidRPr="003C186F">
        <w:rPr>
          <w:rFonts w:ascii="Arial Narrow" w:hAnsi="Arial Narrow"/>
          <w:sz w:val="22"/>
          <w:szCs w:val="22"/>
        </w:rPr>
        <w:t xml:space="preserve"> do wykonywania robót materiały</w:t>
      </w:r>
      <w:r w:rsidRPr="003C186F">
        <w:rPr>
          <w:rFonts w:ascii="Arial Narrow" w:hAnsi="Arial Narrow"/>
          <w:sz w:val="22"/>
          <w:szCs w:val="22"/>
        </w:rPr>
        <w:t xml:space="preserve"> tylko w miejscach wyznaczonych i uzgodnionych z osobą nadzorującą umowę. Zabrania się składowania odpadów (betonów, zapraw itp.) powstałych w wyniku wykonywania robót, bezpośrednio na ziemi. </w:t>
      </w:r>
    </w:p>
    <w:p w14:paraId="08F19464" w14:textId="77777777" w:rsidR="00114A64" w:rsidRPr="003C186F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nie może wwozić na teren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jakichkolwiek odpadów oraz składować żadnych substancji mogących zanieczyścić wodę, glebę, bądź powietrze atmosferyczne, a w przypadku gdy </w:t>
      </w:r>
      <w:r w:rsidRPr="003C186F">
        <w:rPr>
          <w:rFonts w:ascii="Arial Narrow" w:hAnsi="Arial Narrow"/>
          <w:sz w:val="22"/>
          <w:szCs w:val="22"/>
        </w:rPr>
        <w:br/>
        <w:t xml:space="preserve">te substancje służą do wykonania robót dla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szczegóły ich składowania i stosowania należy uzgodnić  z inspektorem ds. BHP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36D67A19" w14:textId="77777777" w:rsidR="00650950" w:rsidRPr="003C186F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5D16ECA5" w14:textId="77777777" w:rsidR="00114A64" w:rsidRPr="003C186F" w:rsidRDefault="00114A64" w:rsidP="00F64C14">
      <w:pPr>
        <w:suppressAutoHyphens w:val="0"/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7</w:t>
      </w:r>
    </w:p>
    <w:p w14:paraId="53814E6E" w14:textId="77777777" w:rsidR="00114A64" w:rsidRPr="003C186F" w:rsidRDefault="00114A64" w:rsidP="007B6169">
      <w:pPr>
        <w:numPr>
          <w:ilvl w:val="0"/>
          <w:numId w:val="20"/>
        </w:numPr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3C186F">
        <w:rPr>
          <w:rFonts w:ascii="Arial Narrow" w:hAnsi="Arial Narrow"/>
          <w:sz w:val="22"/>
          <w:szCs w:val="22"/>
        </w:rPr>
        <w:t xml:space="preserve">ież technologii wykonania robót </w:t>
      </w:r>
      <w:r w:rsidRPr="003C186F">
        <w:rPr>
          <w:rFonts w:ascii="Arial Narrow" w:hAnsi="Arial Narrow"/>
          <w:sz w:val="22"/>
          <w:szCs w:val="22"/>
        </w:rPr>
        <w:t>budowlanychprzedstawionych w dokumentacji przetargowej, po</w:t>
      </w:r>
      <w:r w:rsidR="002D4930" w:rsidRPr="003C186F">
        <w:rPr>
          <w:rFonts w:ascii="Arial Narrow" w:hAnsi="Arial Narrow"/>
          <w:sz w:val="22"/>
          <w:szCs w:val="22"/>
        </w:rPr>
        <w:t xml:space="preserve"> uzyskaniu zgody projektanta i</w:t>
      </w:r>
      <w:r w:rsidR="00E9113A" w:rsidRPr="003C186F">
        <w:rPr>
          <w:rFonts w:ascii="Arial Narrow" w:hAnsi="Arial Narrow"/>
          <w:sz w:val="22"/>
          <w:szCs w:val="22"/>
        </w:rPr>
        <w:t xml:space="preserve"> Inspektora Nadzoru danej specjalności </w:t>
      </w:r>
      <w:r w:rsidR="002D4930" w:rsidRPr="003C186F">
        <w:rPr>
          <w:rFonts w:ascii="Arial Narrow" w:hAnsi="Arial Narrow"/>
          <w:sz w:val="22"/>
          <w:szCs w:val="22"/>
        </w:rPr>
        <w:t>oraz po pisemnym</w:t>
      </w:r>
      <w:r w:rsidRPr="003C186F">
        <w:rPr>
          <w:rFonts w:ascii="Arial Narrow" w:hAnsi="Arial Narrow"/>
          <w:sz w:val="22"/>
          <w:szCs w:val="22"/>
        </w:rPr>
        <w:t xml:space="preserve"> zatwierdzeniu przez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pod warunkiem, że zamiany te będą korzystne dla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. Będą to, przykładowo, okoliczności:</w:t>
      </w:r>
    </w:p>
    <w:p w14:paraId="22AABFA8" w14:textId="77777777" w:rsidR="00114A64" w:rsidRPr="003C186F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0B8766E0" w14:textId="77777777" w:rsidR="00114A64" w:rsidRPr="003C186F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648266DB" w14:textId="77777777" w:rsidR="00E01196" w:rsidRPr="003C186F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79B0C455" w14:textId="77777777" w:rsidR="00030CB2" w:rsidRPr="003C186F" w:rsidRDefault="00030CB2" w:rsidP="006F4080">
      <w:pPr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lastRenderedPageBreak/>
        <w:t>Zmiany nie mogą spowodować wzrostu</w:t>
      </w:r>
      <w:r w:rsidR="006A081E" w:rsidRPr="003C186F">
        <w:rPr>
          <w:rFonts w:ascii="Arial Narrow" w:hAnsi="Arial Narrow"/>
          <w:sz w:val="22"/>
          <w:szCs w:val="22"/>
        </w:rPr>
        <w:t xml:space="preserve"> łącznej </w:t>
      </w:r>
      <w:r w:rsidR="00E85515" w:rsidRPr="003C186F">
        <w:rPr>
          <w:rFonts w:ascii="Arial Narrow" w:hAnsi="Arial Narrow"/>
          <w:sz w:val="22"/>
          <w:szCs w:val="22"/>
        </w:rPr>
        <w:t>wartości</w:t>
      </w:r>
      <w:r w:rsidRPr="003C186F">
        <w:rPr>
          <w:rFonts w:ascii="Arial Narrow" w:hAnsi="Arial Narrow"/>
          <w:sz w:val="22"/>
          <w:szCs w:val="22"/>
        </w:rPr>
        <w:t xml:space="preserve"> wykonania przedmiotu umowy, o której mowa w § 9 ust. 1niniejszej umowy.</w:t>
      </w:r>
    </w:p>
    <w:p w14:paraId="0D68FCD9" w14:textId="77777777" w:rsidR="00030CB2" w:rsidRPr="003C186F" w:rsidRDefault="00030CB2" w:rsidP="00F3731F">
      <w:pPr>
        <w:numPr>
          <w:ilvl w:val="1"/>
          <w:numId w:val="2"/>
        </w:num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Na każde żądanie </w:t>
      </w:r>
      <w:r w:rsidRPr="003C186F">
        <w:rPr>
          <w:rFonts w:ascii="Arial Narrow" w:hAnsi="Arial Narrow"/>
          <w:b/>
          <w:sz w:val="22"/>
          <w:szCs w:val="22"/>
        </w:rPr>
        <w:t>ZamawiającegoWykonawca</w:t>
      </w:r>
      <w:r w:rsidRPr="003C186F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budowlanych oraz urządzeń technicznych przy zachowaniu co najmniej pierwszej jakości używanych wyrobów czy materiałów.</w:t>
      </w:r>
    </w:p>
    <w:p w14:paraId="0FB8D000" w14:textId="77777777" w:rsidR="00114A64" w:rsidRPr="003C186F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3C186F">
        <w:rPr>
          <w:rFonts w:ascii="Arial Narrow" w:hAnsi="Arial Narrow"/>
          <w:b/>
          <w:sz w:val="22"/>
          <w:szCs w:val="22"/>
        </w:rPr>
        <w:t xml:space="preserve">Wykonawcy </w:t>
      </w:r>
      <w:r w:rsidRPr="003C186F">
        <w:rPr>
          <w:rFonts w:ascii="Arial Narrow" w:hAnsi="Arial Narrow"/>
          <w:sz w:val="22"/>
          <w:szCs w:val="22"/>
        </w:rPr>
        <w:t>na terenie budowy.</w:t>
      </w:r>
    </w:p>
    <w:p w14:paraId="40104832" w14:textId="77777777" w:rsidR="001B1C2E" w:rsidRPr="003C186F" w:rsidRDefault="001B1C2E" w:rsidP="00F3731F">
      <w:pPr>
        <w:numPr>
          <w:ilvl w:val="1"/>
          <w:numId w:val="2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Jeżeli w rezultacie przeprowadzenia</w:t>
      </w:r>
      <w:r w:rsidR="00E85515" w:rsidRPr="003C186F">
        <w:rPr>
          <w:rFonts w:ascii="Arial Narrow" w:hAnsi="Arial Narrow"/>
          <w:sz w:val="22"/>
          <w:szCs w:val="22"/>
        </w:rPr>
        <w:t xml:space="preserve"> dodatkowych</w:t>
      </w:r>
      <w:r w:rsidRPr="003C186F">
        <w:rPr>
          <w:rFonts w:ascii="Arial Narrow" w:hAnsi="Arial Narrow"/>
          <w:sz w:val="22"/>
          <w:szCs w:val="22"/>
        </w:rPr>
        <w:t xml:space="preserve"> badań, okaże się, że  zastosowane materiały, bądź wykonanie robót jest niezgodne z umową, to koszty</w:t>
      </w:r>
      <w:r w:rsidR="00F00FE1" w:rsidRPr="003C186F">
        <w:rPr>
          <w:rFonts w:ascii="Arial Narrow" w:hAnsi="Arial Narrow"/>
          <w:sz w:val="22"/>
          <w:szCs w:val="22"/>
        </w:rPr>
        <w:t xml:space="preserve"> ewentualnych</w:t>
      </w:r>
      <w:r w:rsidRPr="003C186F">
        <w:rPr>
          <w:rFonts w:ascii="Arial Narrow" w:hAnsi="Arial Narrow"/>
          <w:sz w:val="22"/>
          <w:szCs w:val="22"/>
        </w:rPr>
        <w:t xml:space="preserve"> badań dodatkowych obciążają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, zaś gdy wyniki badań wykażą, że materiały bądź wykonanie robót są zgodne z umową, to koszty tych badań obciążają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4BAE88D8" w14:textId="4AF4B2EA" w:rsidR="00114A64" w:rsidRPr="003C186F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Na zmianę materiałów, urządzeń itp. użytych do wykonania przedmio</w:t>
      </w:r>
      <w:r w:rsidR="007A43E0" w:rsidRPr="003C186F">
        <w:rPr>
          <w:rFonts w:ascii="Arial Narrow" w:hAnsi="Arial Narrow"/>
          <w:sz w:val="22"/>
          <w:szCs w:val="22"/>
        </w:rPr>
        <w:t>tu umowy w stosunku do dokumentów</w:t>
      </w:r>
      <w:r w:rsidR="00F00FE1" w:rsidRPr="003C186F">
        <w:rPr>
          <w:rFonts w:ascii="Arial Narrow" w:hAnsi="Arial Narrow"/>
          <w:sz w:val="22"/>
          <w:szCs w:val="22"/>
        </w:rPr>
        <w:t xml:space="preserve">, o których mowa w § </w:t>
      </w:r>
      <w:r w:rsidR="006A081E" w:rsidRPr="003C186F">
        <w:rPr>
          <w:rFonts w:ascii="Arial Narrow" w:hAnsi="Arial Narrow"/>
          <w:sz w:val="22"/>
          <w:szCs w:val="22"/>
        </w:rPr>
        <w:t>2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Pr="003C186F">
        <w:rPr>
          <w:rFonts w:ascii="Arial Narrow" w:hAnsi="Arial Narrow"/>
          <w:sz w:val="22"/>
          <w:szCs w:val="22"/>
        </w:rPr>
        <w:t xml:space="preserve">bezwzględnie jest wymagana pisemna zgoda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="006842A9" w:rsidRPr="003C186F">
        <w:rPr>
          <w:rFonts w:ascii="Arial Narrow" w:hAnsi="Arial Narrow"/>
          <w:sz w:val="22"/>
          <w:szCs w:val="22"/>
        </w:rPr>
        <w:t>.</w:t>
      </w:r>
    </w:p>
    <w:p w14:paraId="01C4A8C7" w14:textId="77777777" w:rsidR="00AF5DF1" w:rsidRPr="003C186F" w:rsidRDefault="00AF5DF1" w:rsidP="00AF5DF1">
      <w:pPr>
        <w:tabs>
          <w:tab w:val="left" w:pos="426"/>
        </w:tabs>
        <w:ind w:left="426"/>
        <w:jc w:val="both"/>
        <w:rPr>
          <w:rFonts w:ascii="Arial Narrow" w:hAnsi="Arial Narrow"/>
          <w:b/>
          <w:sz w:val="22"/>
          <w:szCs w:val="22"/>
        </w:rPr>
      </w:pPr>
    </w:p>
    <w:p w14:paraId="708B99C1" w14:textId="77777777" w:rsidR="00EE669C" w:rsidRPr="003C186F" w:rsidRDefault="00114A64" w:rsidP="009A53FE">
      <w:pPr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8</w:t>
      </w:r>
    </w:p>
    <w:p w14:paraId="36967B8D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może</w:t>
      </w:r>
      <w:r w:rsidR="006A081E" w:rsidRPr="003C186F">
        <w:rPr>
          <w:rFonts w:ascii="Arial Narrow" w:hAnsi="Arial Narrow"/>
          <w:sz w:val="22"/>
          <w:szCs w:val="22"/>
        </w:rPr>
        <w:t xml:space="preserve"> w formie pisemnej</w:t>
      </w:r>
      <w:r w:rsidRPr="003C186F">
        <w:rPr>
          <w:rFonts w:ascii="Arial Narrow" w:hAnsi="Arial Narrow"/>
          <w:sz w:val="22"/>
          <w:szCs w:val="22"/>
        </w:rPr>
        <w:t xml:space="preserve"> zlecić wykonanie części przedmiotu umowy wskazanej w ofercie do wykonania podwykonawcom lub dalszym podwykonawcom. Takie powierzenie nie zwalnia 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od</w:t>
      </w:r>
      <w:r w:rsidR="00342FC8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 xml:space="preserve">odpowiedzialności i zobowiązań wynikających z niniejszej umowy. 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460E9322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Do zawarcia umowy o podwykonawstwo, której przedmiotem są roboty budowlane, niezbędna jest zgoda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, a w przypadku umowy o dalsze podwykonawstwo, również zgoda 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382F610F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jest odpowiedzialny za działania lub zaniechania </w:t>
      </w:r>
      <w:r w:rsidR="00B32CBD" w:rsidRPr="003C186F">
        <w:rPr>
          <w:rFonts w:ascii="Arial Narrow" w:hAnsi="Arial Narrow"/>
          <w:sz w:val="22"/>
          <w:szCs w:val="22"/>
        </w:rPr>
        <w:t>p</w:t>
      </w:r>
      <w:r w:rsidRPr="003C186F">
        <w:rPr>
          <w:rFonts w:ascii="Arial Narrow" w:hAnsi="Arial Narrow"/>
          <w:sz w:val="22"/>
          <w:szCs w:val="22"/>
        </w:rPr>
        <w:t>odwykonawców, dalszych podwykonawców, ich przedstawicieli lub pracowników jak za własne działania lub zaniechania.</w:t>
      </w:r>
    </w:p>
    <w:p w14:paraId="0CAB50E6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Zakres prac, które 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będzie wykonywał przy pomocy podwykonawców lub dalszych podwykonawców </w:t>
      </w:r>
      <w:r w:rsidR="00523190" w:rsidRPr="003C186F">
        <w:rPr>
          <w:rFonts w:ascii="Arial Narrow" w:hAnsi="Arial Narrow"/>
          <w:sz w:val="22"/>
          <w:szCs w:val="22"/>
        </w:rPr>
        <w:t>określony jest w załączniku nr 3</w:t>
      </w:r>
      <w:r w:rsidRPr="003C186F">
        <w:rPr>
          <w:rFonts w:ascii="Arial Narrow" w:hAnsi="Arial Narrow"/>
          <w:sz w:val="22"/>
          <w:szCs w:val="22"/>
        </w:rPr>
        <w:t xml:space="preserve"> do Umowy.</w:t>
      </w:r>
    </w:p>
    <w:p w14:paraId="234B2FDE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3C186F">
        <w:rPr>
          <w:rFonts w:ascii="Arial Narrow" w:hAnsi="Arial Narrow"/>
          <w:b/>
          <w:bCs/>
          <w:sz w:val="22"/>
          <w:szCs w:val="22"/>
        </w:rPr>
        <w:t>Zamawiającemu</w:t>
      </w:r>
      <w:r w:rsidRPr="003C186F">
        <w:rPr>
          <w:rFonts w:ascii="Arial Narrow" w:hAnsi="Arial Narrow"/>
          <w:sz w:val="22"/>
          <w:szCs w:val="22"/>
        </w:rPr>
        <w:t xml:space="preserve"> projekt tej umowy, a także projekt jej zmiany, wraz z częścią dokumentacji dotyczącą wykonania okre</w:t>
      </w:r>
      <w:r w:rsidR="00627E5A" w:rsidRPr="003C186F">
        <w:rPr>
          <w:rFonts w:ascii="Arial Narrow" w:hAnsi="Arial Narrow"/>
          <w:sz w:val="22"/>
          <w:szCs w:val="22"/>
        </w:rPr>
        <w:t>ślonych robót, na co najmniej 7</w:t>
      </w:r>
      <w:r w:rsidRPr="003C186F">
        <w:rPr>
          <w:rFonts w:ascii="Arial Narrow" w:hAnsi="Arial Narrow"/>
          <w:sz w:val="22"/>
          <w:szCs w:val="22"/>
        </w:rPr>
        <w:t xml:space="preserve"> dni przed zawarciem takiej umowy lub jej zmianą; </w:t>
      </w:r>
      <w:r w:rsidR="009A53FE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w przypadku podwykona</w:t>
      </w:r>
      <w:r w:rsidR="00342FC8" w:rsidRPr="003C186F">
        <w:rPr>
          <w:rFonts w:ascii="Arial Narrow" w:hAnsi="Arial Narrow"/>
          <w:sz w:val="22"/>
          <w:szCs w:val="22"/>
        </w:rPr>
        <w:t>wców lub dalszych podwykonawców -</w:t>
      </w:r>
      <w:r w:rsidRPr="003C186F">
        <w:rPr>
          <w:rFonts w:ascii="Arial Narrow" w:hAnsi="Arial Narrow"/>
          <w:sz w:val="22"/>
          <w:szCs w:val="22"/>
        </w:rPr>
        <w:t xml:space="preserve"> do projektu umowy należy dołączyć zgodę 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na zawarcie umowy o podwykonawstwo lub dalsze podwykonawstwo bądź zmianę takiej umowy, </w:t>
      </w:r>
      <w:r w:rsidR="009A53FE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o treści zgodnej z projektem.</w:t>
      </w:r>
    </w:p>
    <w:p w14:paraId="167826DA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="00627E5A" w:rsidRPr="003C186F">
        <w:rPr>
          <w:rFonts w:ascii="Arial Narrow" w:hAnsi="Arial Narrow"/>
          <w:sz w:val="22"/>
          <w:szCs w:val="22"/>
        </w:rPr>
        <w:t xml:space="preserve"> w terminie 7</w:t>
      </w:r>
      <w:r w:rsidRPr="003C186F">
        <w:rPr>
          <w:rFonts w:ascii="Arial Narrow" w:hAnsi="Arial Narrow"/>
          <w:sz w:val="22"/>
          <w:szCs w:val="22"/>
        </w:rPr>
        <w:t xml:space="preserve"> dni od dnia przedłożenia projektu, o którym mowa w ust. 5 powyżej może zgłosić </w:t>
      </w:r>
      <w:r w:rsidR="009A53FE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w formie pisemnej zastrzeżenia do projektu umowy lub projektu zmiany umowy. Niezgłoszenie przez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zastrzeżeń we wskazanym terminie uważa się za akceptację projektu umowy lub projektu jej zmiany przez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1A772C73" w14:textId="28808A5C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terminie 7 dni od dnia zawarcia umowy z podwykonawcą, której przedmiotem są roboty budowlane, dostawy lub usługi, 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="00B96482" w:rsidRPr="003C186F">
        <w:rPr>
          <w:rFonts w:ascii="Arial Narrow" w:hAnsi="Arial Narrow"/>
          <w:sz w:val="22"/>
          <w:szCs w:val="22"/>
        </w:rPr>
        <w:t xml:space="preserve">, </w:t>
      </w:r>
      <w:r w:rsidR="00B32CBD" w:rsidRPr="003C186F">
        <w:rPr>
          <w:rFonts w:ascii="Arial Narrow" w:hAnsi="Arial Narrow"/>
          <w:sz w:val="22"/>
          <w:szCs w:val="22"/>
        </w:rPr>
        <w:t>p</w:t>
      </w:r>
      <w:r w:rsidR="00B96482" w:rsidRPr="003C186F">
        <w:rPr>
          <w:rFonts w:ascii="Arial Narrow" w:hAnsi="Arial Narrow"/>
          <w:sz w:val="22"/>
          <w:szCs w:val="22"/>
        </w:rPr>
        <w:t xml:space="preserve">odwykonawca lub dalszy </w:t>
      </w:r>
      <w:r w:rsidR="00B32CBD" w:rsidRPr="003C186F">
        <w:rPr>
          <w:rFonts w:ascii="Arial Narrow" w:hAnsi="Arial Narrow"/>
          <w:sz w:val="22"/>
          <w:szCs w:val="22"/>
        </w:rPr>
        <w:t>p</w:t>
      </w:r>
      <w:r w:rsidR="00B96482" w:rsidRPr="003C186F">
        <w:rPr>
          <w:rFonts w:ascii="Arial Narrow" w:hAnsi="Arial Narrow"/>
          <w:sz w:val="22"/>
          <w:szCs w:val="22"/>
        </w:rPr>
        <w:t>odwykonawca</w:t>
      </w:r>
      <w:r w:rsidRPr="003C186F">
        <w:rPr>
          <w:rFonts w:ascii="Arial Narrow" w:hAnsi="Arial Narrow"/>
          <w:sz w:val="22"/>
          <w:szCs w:val="22"/>
        </w:rPr>
        <w:t xml:space="preserve"> zobowiązany jest przedłożyć </w:t>
      </w:r>
      <w:r w:rsidRPr="003C186F">
        <w:rPr>
          <w:rFonts w:ascii="Arial Narrow" w:hAnsi="Arial Narrow"/>
          <w:b/>
          <w:bCs/>
          <w:sz w:val="22"/>
          <w:szCs w:val="22"/>
        </w:rPr>
        <w:t>Zamawiającemu</w:t>
      </w:r>
      <w:r w:rsidRPr="003C186F">
        <w:rPr>
          <w:rFonts w:ascii="Arial Narrow" w:hAnsi="Arial Narrow"/>
          <w:sz w:val="22"/>
          <w:szCs w:val="22"/>
        </w:rPr>
        <w:t xml:space="preserve"> poświadczoną za zgodność z oryginałem kopię zawartej umowy o podwykonawstwo, jak również poświadczoną za zgodność z oryginałem kopię dokumentu potwierdzającego zmianę takiej umowy</w:t>
      </w:r>
      <w:r w:rsidR="00003C8D" w:rsidRPr="003C186F">
        <w:rPr>
          <w:rFonts w:ascii="Arial Narrow" w:hAnsi="Arial Narrow"/>
          <w:sz w:val="22"/>
          <w:szCs w:val="22"/>
        </w:rPr>
        <w:t xml:space="preserve">. Obowiązek powyższy nie dotyczy umów o podwykonawstwo, których przedmiotem są dostawy lub usługi </w:t>
      </w:r>
      <w:r w:rsidR="00BA4A54" w:rsidRPr="003C186F">
        <w:rPr>
          <w:rFonts w:ascii="Arial Narrow" w:hAnsi="Arial Narrow"/>
          <w:sz w:val="22"/>
          <w:szCs w:val="22"/>
        </w:rPr>
        <w:br/>
      </w:r>
      <w:r w:rsidR="00003C8D" w:rsidRPr="003C186F">
        <w:rPr>
          <w:rFonts w:ascii="Arial Narrow" w:hAnsi="Arial Narrow"/>
          <w:sz w:val="22"/>
          <w:szCs w:val="22"/>
        </w:rPr>
        <w:t>o wartości mniejszej niż 0,5% wartości umowy</w:t>
      </w:r>
      <w:r w:rsidR="00E260CF" w:rsidRPr="003C186F">
        <w:rPr>
          <w:rFonts w:ascii="Arial Narrow" w:hAnsi="Arial Narrow"/>
          <w:sz w:val="22"/>
          <w:szCs w:val="22"/>
        </w:rPr>
        <w:t xml:space="preserve"> oraz umów o podw</w:t>
      </w:r>
      <w:r w:rsidR="007F4A0E" w:rsidRPr="003C186F">
        <w:rPr>
          <w:rFonts w:ascii="Arial Narrow" w:hAnsi="Arial Narrow"/>
          <w:sz w:val="22"/>
          <w:szCs w:val="22"/>
        </w:rPr>
        <w:t>ykonawstwo, których przedmiot zo</w:t>
      </w:r>
      <w:r w:rsidR="00E260CF" w:rsidRPr="003C186F">
        <w:rPr>
          <w:rFonts w:ascii="Arial Narrow" w:hAnsi="Arial Narrow"/>
          <w:sz w:val="22"/>
          <w:szCs w:val="22"/>
        </w:rPr>
        <w:t xml:space="preserve">stał wskazany przez </w:t>
      </w:r>
      <w:r w:rsidR="00E260CF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="00E260CF" w:rsidRPr="003C186F">
        <w:rPr>
          <w:rFonts w:ascii="Arial Narrow" w:hAnsi="Arial Narrow"/>
          <w:sz w:val="22"/>
          <w:szCs w:val="22"/>
        </w:rPr>
        <w:t xml:space="preserve"> w dokumentach zamówienia, </w:t>
      </w:r>
      <w:r w:rsidR="00003C8D" w:rsidRPr="003C186F">
        <w:rPr>
          <w:rFonts w:ascii="Arial Narrow" w:hAnsi="Arial Narrow"/>
          <w:sz w:val="22"/>
          <w:szCs w:val="22"/>
        </w:rPr>
        <w:t>chyba że wartość umowy o podwykonawstwo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003C8D" w:rsidRPr="003C186F">
        <w:rPr>
          <w:rFonts w:ascii="Arial Narrow" w:hAnsi="Arial Narrow"/>
          <w:sz w:val="22"/>
          <w:szCs w:val="22"/>
        </w:rPr>
        <w:t>przekracza 50 000 złotych.</w:t>
      </w:r>
    </w:p>
    <w:p w14:paraId="68F0F48B" w14:textId="77777777" w:rsidR="00EE669C" w:rsidRPr="003C186F" w:rsidRDefault="00627E5A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terminie 7</w:t>
      </w:r>
      <w:r w:rsidR="00EE669C" w:rsidRPr="003C186F">
        <w:rPr>
          <w:rFonts w:ascii="Arial Narrow" w:hAnsi="Arial Narrow"/>
          <w:sz w:val="22"/>
          <w:szCs w:val="22"/>
        </w:rPr>
        <w:t xml:space="preserve"> dni od dnia przedłożenia kopii umowy lub zmiany umowy, o której mowa w ust 7 powyżej, </w:t>
      </w:r>
      <w:r w:rsidR="00EE669C"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="00EE669C" w:rsidRPr="003C186F">
        <w:rPr>
          <w:rFonts w:ascii="Arial Narrow" w:hAnsi="Arial Narrow"/>
          <w:sz w:val="22"/>
          <w:szCs w:val="22"/>
        </w:rPr>
        <w:t xml:space="preserve"> może zgłosić sprzeciw do tej umowy lub jej zmiany. Niezgłoszenie sprzeciwu we wskazanym terminie oznacza akceptację umowy lub jej zmiany przez </w:t>
      </w:r>
      <w:r w:rsidR="00EE669C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="00EE669C" w:rsidRPr="003C186F">
        <w:rPr>
          <w:rFonts w:ascii="Arial Narrow" w:hAnsi="Arial Narrow"/>
          <w:sz w:val="22"/>
          <w:szCs w:val="22"/>
        </w:rPr>
        <w:t>.</w:t>
      </w:r>
    </w:p>
    <w:p w14:paraId="7EE25E3F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przypadkach, o których mowa w ust. 7 powyżej, przedkładający może poświadczyć za zgodność  </w:t>
      </w:r>
      <w:r w:rsidR="00BA4A54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z oryginałem kopię umowy o podwykonawstwo. Na żądanie </w:t>
      </w:r>
      <w:r w:rsidRPr="003C186F">
        <w:rPr>
          <w:rFonts w:ascii="Arial Narrow" w:hAnsi="Arial Narrow"/>
          <w:b/>
          <w:bCs/>
          <w:sz w:val="22"/>
          <w:szCs w:val="22"/>
        </w:rPr>
        <w:t>ZamawiającegoWykonawca</w:t>
      </w:r>
      <w:r w:rsidRPr="003C186F">
        <w:rPr>
          <w:rFonts w:ascii="Arial Narrow" w:hAnsi="Arial Narrow"/>
          <w:sz w:val="22"/>
          <w:szCs w:val="22"/>
        </w:rPr>
        <w:t xml:space="preserve">, podwykonawca lub dalszy podwykonawca są zobowiązani okazać do wglądu w wyznaczonym terminie, w siedzibie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oryginał zawartej umowy lub zmiany umowy.</w:t>
      </w:r>
    </w:p>
    <w:p w14:paraId="4D468A5A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przypadku wyboru lub zmiany podwykonawcy lub dalszego podwykonawcy i zastąpienia go nowym podmiotem, warunkiem niezbędnym do uzyskania zgody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na zawarcie umowy o</w:t>
      </w:r>
      <w:r w:rsidR="009E23F8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podwykonawstwo jest spełnienie przez podwykonawcę lub dalszego podwykonawcę wymagań określonych w</w:t>
      </w:r>
      <w:r w:rsidR="009E23F8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SWZ oraz w niniejszej umowie, w szczególności w ust. 11-14 poniżej.</w:t>
      </w:r>
    </w:p>
    <w:p w14:paraId="26367517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Zakres prac określony w umowie o podwykonawstwo lub dalsze podwykonawstwo, której przedmiotem są</w:t>
      </w:r>
      <w:r w:rsidR="00A84CDA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roboty budowlane, powinien być określony w sposób precyzyjny i pozwalający w sposób jednoznaczny na</w:t>
      </w:r>
      <w:r w:rsidR="00A84CDA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identyfikację zakresu robót powierzanych podwykonawcy.</w:t>
      </w:r>
    </w:p>
    <w:p w14:paraId="1236B765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lastRenderedPageBreak/>
        <w:t>Wynagrodzenie podwykonawcy lub dalszego podwykonawcy oraz</w:t>
      </w:r>
      <w:r w:rsidR="006A081E" w:rsidRPr="003C186F">
        <w:rPr>
          <w:rFonts w:ascii="Arial Narrow" w:hAnsi="Arial Narrow"/>
          <w:sz w:val="22"/>
          <w:szCs w:val="22"/>
        </w:rPr>
        <w:t xml:space="preserve"> termin i</w:t>
      </w:r>
      <w:r w:rsidRPr="003C186F">
        <w:rPr>
          <w:rFonts w:ascii="Arial Narrow" w:hAnsi="Arial Narrow"/>
          <w:sz w:val="22"/>
          <w:szCs w:val="22"/>
        </w:rPr>
        <w:t xml:space="preserve"> sposób jego zapłaty określone </w:t>
      </w:r>
      <w:r w:rsidR="00BA4A54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w umowieo</w:t>
      </w:r>
      <w:r w:rsidR="00A84CDA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podwykonawstwo lub dalsze podwykonawstwo powinny być określone w taki sposób, aby była możliwa weryfikacja, czy i w jakim zakresie to wynagrodzenie zostało uiszczone.</w:t>
      </w:r>
    </w:p>
    <w:p w14:paraId="58264E78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Umowa z podwykonawcą i z dalszym podwykonawcą nie może nakładać na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ani jego personel, w tym inspektorów nadzoru dodatkowych obowiązków niewynikających z prawa budowlanego czy umowy łąc</w:t>
      </w:r>
      <w:r w:rsidR="00A84CDA" w:rsidRPr="003C186F">
        <w:rPr>
          <w:rFonts w:ascii="Arial Narrow" w:hAnsi="Arial Narrow"/>
          <w:sz w:val="22"/>
          <w:szCs w:val="22"/>
        </w:rPr>
        <w:t xml:space="preserve">zącej </w:t>
      </w:r>
      <w:r w:rsidR="00A84CDA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3C186F">
        <w:rPr>
          <w:rFonts w:ascii="Arial Narrow" w:hAnsi="Arial Narrow"/>
          <w:sz w:val="22"/>
          <w:szCs w:val="22"/>
        </w:rPr>
        <w:t xml:space="preserve"> z </w:t>
      </w:r>
      <w:r w:rsidR="00A84CDA" w:rsidRPr="003C186F">
        <w:rPr>
          <w:rFonts w:ascii="Arial Narrow" w:hAnsi="Arial Narrow"/>
          <w:b/>
          <w:bCs/>
          <w:sz w:val="22"/>
          <w:szCs w:val="22"/>
        </w:rPr>
        <w:t>Wykonawcą</w:t>
      </w:r>
      <w:r w:rsidR="00A84CDA" w:rsidRPr="003C186F">
        <w:rPr>
          <w:rFonts w:ascii="Arial Narrow" w:hAnsi="Arial Narrow"/>
          <w:sz w:val="22"/>
          <w:szCs w:val="22"/>
        </w:rPr>
        <w:t xml:space="preserve"> ani nie może zawierać postanowień naruszających warunki wykonania niniejszej Umowy, w tym wynikających z niej uprawnień </w:t>
      </w:r>
      <w:r w:rsidR="00A84CDA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3C186F">
        <w:rPr>
          <w:rFonts w:ascii="Arial Narrow" w:hAnsi="Arial Narrow"/>
          <w:sz w:val="22"/>
          <w:szCs w:val="22"/>
        </w:rPr>
        <w:t xml:space="preserve"> względem </w:t>
      </w:r>
      <w:r w:rsidR="00A84CDA"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="00A84CDA" w:rsidRPr="003C186F">
        <w:rPr>
          <w:rFonts w:ascii="Arial Narrow" w:hAnsi="Arial Narrow"/>
          <w:sz w:val="22"/>
          <w:szCs w:val="22"/>
        </w:rPr>
        <w:t>.</w:t>
      </w:r>
    </w:p>
    <w:p w14:paraId="509D34F3" w14:textId="77777777" w:rsidR="00413F52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Jeżeli termin zapłaty wynagrodzenia podwykonawcy lub dalszego podwykonawcy przewidziany w umowie </w:t>
      </w:r>
      <w:r w:rsidR="009A53FE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o podwykonawstwo jest dłuższy niż określony w § 1</w:t>
      </w:r>
      <w:r w:rsidR="00523190" w:rsidRPr="003C186F">
        <w:rPr>
          <w:rFonts w:ascii="Arial Narrow" w:hAnsi="Arial Narrow"/>
          <w:sz w:val="22"/>
          <w:szCs w:val="22"/>
        </w:rPr>
        <w:t>0</w:t>
      </w:r>
      <w:r w:rsidRPr="003C186F">
        <w:rPr>
          <w:rFonts w:ascii="Arial Narrow" w:hAnsi="Arial Narrow"/>
          <w:sz w:val="22"/>
          <w:szCs w:val="22"/>
        </w:rPr>
        <w:t xml:space="preserve"> ust. </w:t>
      </w:r>
      <w:r w:rsidR="00002E18" w:rsidRPr="003C186F">
        <w:rPr>
          <w:rFonts w:ascii="Arial Narrow" w:hAnsi="Arial Narrow"/>
          <w:sz w:val="22"/>
          <w:szCs w:val="22"/>
        </w:rPr>
        <w:t>5</w:t>
      </w:r>
      <w:r w:rsidRPr="003C186F">
        <w:rPr>
          <w:rFonts w:ascii="Arial Narrow" w:hAnsi="Arial Narrow"/>
          <w:sz w:val="22"/>
          <w:szCs w:val="22"/>
        </w:rPr>
        <w:t xml:space="preserve">, </w:t>
      </w: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poinformuje o tym </w:t>
      </w:r>
      <w:r w:rsidRPr="003C186F">
        <w:rPr>
          <w:rFonts w:ascii="Arial Narrow" w:hAnsi="Arial Narrow"/>
          <w:b/>
          <w:bCs/>
          <w:sz w:val="22"/>
          <w:szCs w:val="22"/>
        </w:rPr>
        <w:t>Wykonawcę</w:t>
      </w:r>
      <w:r w:rsidR="00BE2475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i wezwie go do zmiany umowy w terminie 7 dni od dnia doręczenia wezwania pod rygorem wystąpienia </w:t>
      </w:r>
      <w:r w:rsidR="009A53FE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o zapłatę kary umownej na podstawie §</w:t>
      </w:r>
      <w:r w:rsidR="00523190" w:rsidRPr="003C186F">
        <w:rPr>
          <w:rFonts w:ascii="Arial Narrow" w:hAnsi="Arial Narrow"/>
          <w:sz w:val="22"/>
          <w:szCs w:val="22"/>
        </w:rPr>
        <w:t>13</w:t>
      </w:r>
      <w:r w:rsidRPr="003C186F">
        <w:rPr>
          <w:rFonts w:ascii="Arial Narrow" w:hAnsi="Arial Narrow"/>
          <w:sz w:val="22"/>
          <w:szCs w:val="22"/>
        </w:rPr>
        <w:t xml:space="preserve"> ust. 1 lit.</w:t>
      </w:r>
      <w:r w:rsidR="006A081E" w:rsidRPr="003C186F">
        <w:rPr>
          <w:rFonts w:ascii="Arial Narrow" w:hAnsi="Arial Narrow"/>
          <w:sz w:val="22"/>
          <w:szCs w:val="22"/>
        </w:rPr>
        <w:t>i</w:t>
      </w:r>
      <w:r w:rsidRPr="003C186F">
        <w:rPr>
          <w:rFonts w:ascii="Arial Narrow" w:hAnsi="Arial Narrow"/>
          <w:sz w:val="22"/>
          <w:szCs w:val="22"/>
        </w:rPr>
        <w:t>).</w:t>
      </w:r>
    </w:p>
    <w:p w14:paraId="3A052293" w14:textId="77777777" w:rsidR="006A081E" w:rsidRPr="003C186F" w:rsidRDefault="006A081E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Na każde żądanie </w:t>
      </w:r>
      <w:r w:rsidRPr="003C186F">
        <w:rPr>
          <w:rFonts w:ascii="Arial Narrow" w:hAnsi="Arial Narrow"/>
          <w:b/>
          <w:sz w:val="22"/>
          <w:szCs w:val="22"/>
        </w:rPr>
        <w:t>Zamawiającego Wykonawca</w:t>
      </w:r>
      <w:r w:rsidRPr="003C186F">
        <w:rPr>
          <w:rFonts w:ascii="Arial Narrow" w:hAnsi="Arial Narrow"/>
          <w:sz w:val="22"/>
          <w:szCs w:val="22"/>
        </w:rPr>
        <w:t xml:space="preserve"> jest zobowiązany udzielić pisemnych informacji dotyczących podwykonawców lub dalszych podwykonawców.</w:t>
      </w:r>
    </w:p>
    <w:p w14:paraId="720C2223" w14:textId="77777777" w:rsidR="00114A64" w:rsidRPr="003C186F" w:rsidRDefault="00114A64" w:rsidP="006F56B1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§9</w:t>
      </w:r>
    </w:p>
    <w:p w14:paraId="56869685" w14:textId="77777777" w:rsidR="00F02200" w:rsidRPr="003C186F" w:rsidRDefault="00841E6A" w:rsidP="007B6169">
      <w:pPr>
        <w:numPr>
          <w:ilvl w:val="0"/>
          <w:numId w:val="21"/>
        </w:numPr>
        <w:ind w:left="426"/>
        <w:jc w:val="both"/>
        <w:rPr>
          <w:rFonts w:ascii="Arial Narrow" w:hAnsi="Arial Narrow"/>
          <w:b/>
          <w:sz w:val="22"/>
        </w:rPr>
      </w:pPr>
      <w:r w:rsidRPr="003C186F">
        <w:rPr>
          <w:rFonts w:ascii="Arial Narrow" w:hAnsi="Arial Narrow"/>
          <w:b/>
          <w:sz w:val="22"/>
        </w:rPr>
        <w:t>Łączna w</w:t>
      </w:r>
      <w:r w:rsidR="00F02200" w:rsidRPr="003C186F">
        <w:rPr>
          <w:rFonts w:ascii="Arial Narrow" w:hAnsi="Arial Narrow"/>
          <w:b/>
          <w:sz w:val="22"/>
        </w:rPr>
        <w:t>art</w:t>
      </w:r>
      <w:r w:rsidR="00280441" w:rsidRPr="003C186F">
        <w:rPr>
          <w:rFonts w:ascii="Arial Narrow" w:hAnsi="Arial Narrow"/>
          <w:b/>
          <w:sz w:val="22"/>
        </w:rPr>
        <w:t xml:space="preserve">ość przedmiotu umowy </w:t>
      </w:r>
      <w:r w:rsidR="00F02200" w:rsidRPr="003C186F">
        <w:rPr>
          <w:rFonts w:ascii="Arial Narrow" w:hAnsi="Arial Narrow"/>
          <w:b/>
          <w:sz w:val="22"/>
        </w:rPr>
        <w:t>wynosi  .................... , ... zł brutto</w:t>
      </w:r>
    </w:p>
    <w:p w14:paraId="04494543" w14:textId="77777777" w:rsidR="00F02200" w:rsidRPr="003C186F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3C186F">
        <w:rPr>
          <w:rFonts w:ascii="Arial Narrow" w:hAnsi="Arial Narrow"/>
          <w:sz w:val="22"/>
        </w:rPr>
        <w:t xml:space="preserve">słownie złotych: </w:t>
      </w:r>
      <w:r w:rsidRPr="003C186F">
        <w:rPr>
          <w:rFonts w:ascii="Arial Narrow" w:hAnsi="Arial Narrow"/>
          <w:b/>
          <w:sz w:val="22"/>
        </w:rPr>
        <w:t>..................................................   ..../100 złotych</w:t>
      </w:r>
      <w:r w:rsidRPr="003C186F">
        <w:rPr>
          <w:rFonts w:ascii="Arial Narrow" w:hAnsi="Arial Narrow"/>
          <w:sz w:val="22"/>
        </w:rPr>
        <w:t xml:space="preserve">,  </w:t>
      </w:r>
    </w:p>
    <w:p w14:paraId="09F2BFC2" w14:textId="77777777" w:rsidR="00F02200" w:rsidRPr="003C186F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3C186F">
        <w:rPr>
          <w:rFonts w:ascii="Arial Narrow" w:hAnsi="Arial Narrow"/>
          <w:sz w:val="22"/>
        </w:rPr>
        <w:t xml:space="preserve">w tym podatek VAT w wysokości ...........%, tj.: ..................... zł </w:t>
      </w:r>
    </w:p>
    <w:p w14:paraId="40B33398" w14:textId="77777777" w:rsidR="00F02200" w:rsidRPr="003C186F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3C186F">
        <w:rPr>
          <w:rFonts w:ascii="Arial Narrow" w:hAnsi="Arial Narrow"/>
          <w:sz w:val="22"/>
        </w:rPr>
        <w:t xml:space="preserve">słownie złotych: .   .............................       ../100 złotych, </w:t>
      </w:r>
    </w:p>
    <w:p w14:paraId="35CF17F3" w14:textId="77777777" w:rsidR="00F02200" w:rsidRPr="003C186F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3C186F">
        <w:rPr>
          <w:rFonts w:ascii="Arial Narrow" w:hAnsi="Arial Narrow"/>
          <w:sz w:val="22"/>
        </w:rPr>
        <w:t>cena netto w wysokości: ................... zł</w:t>
      </w:r>
    </w:p>
    <w:p w14:paraId="64D694ED" w14:textId="77777777" w:rsidR="00F02200" w:rsidRPr="003C186F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3C186F">
        <w:rPr>
          <w:rFonts w:ascii="Arial Narrow" w:hAnsi="Arial Narrow"/>
          <w:sz w:val="22"/>
        </w:rPr>
        <w:t>słownie złotych: ............................................................   .../100złotych</w:t>
      </w:r>
    </w:p>
    <w:p w14:paraId="171C2529" w14:textId="77777777" w:rsidR="00BD304B" w:rsidRPr="003C186F" w:rsidRDefault="00BD304B" w:rsidP="00F02200">
      <w:pPr>
        <w:ind w:firstLine="567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 tym: </w:t>
      </w:r>
    </w:p>
    <w:p w14:paraId="2DCA604D" w14:textId="77777777" w:rsidR="00BD304B" w:rsidRPr="003C186F" w:rsidRDefault="007E2AF3" w:rsidP="00CC412A">
      <w:pPr>
        <w:ind w:left="567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1</w:t>
      </w:r>
      <w:r w:rsidR="00BD304B" w:rsidRPr="003C186F">
        <w:rPr>
          <w:rFonts w:ascii="Arial Narrow" w:hAnsi="Arial Narrow"/>
          <w:sz w:val="22"/>
          <w:szCs w:val="22"/>
        </w:rPr>
        <w:t xml:space="preserve">)  </w:t>
      </w:r>
      <w:r w:rsidR="00BD304B" w:rsidRPr="003C186F">
        <w:rPr>
          <w:rFonts w:ascii="Arial Narrow" w:hAnsi="Arial Narrow"/>
          <w:b/>
          <w:sz w:val="22"/>
          <w:szCs w:val="22"/>
        </w:rPr>
        <w:t xml:space="preserve">wartość wykonania robót budowlanych </w:t>
      </w:r>
      <w:r w:rsidR="00CC412A" w:rsidRPr="003C186F">
        <w:rPr>
          <w:rFonts w:ascii="Arial Narrow" w:hAnsi="Arial Narrow"/>
          <w:b/>
          <w:sz w:val="22"/>
          <w:szCs w:val="22"/>
        </w:rPr>
        <w:t>rozlicz</w:t>
      </w:r>
      <w:r w:rsidR="00173A94" w:rsidRPr="003C186F">
        <w:rPr>
          <w:rFonts w:ascii="Arial Narrow" w:hAnsi="Arial Narrow"/>
          <w:b/>
          <w:sz w:val="22"/>
          <w:szCs w:val="22"/>
        </w:rPr>
        <w:t>o</w:t>
      </w:r>
      <w:r w:rsidR="00CC412A" w:rsidRPr="003C186F">
        <w:rPr>
          <w:rFonts w:ascii="Arial Narrow" w:hAnsi="Arial Narrow"/>
          <w:b/>
          <w:sz w:val="22"/>
          <w:szCs w:val="22"/>
        </w:rPr>
        <w:t xml:space="preserve">na będzie w sposób ryczałtowy i </w:t>
      </w:r>
      <w:r w:rsidR="00BD304B" w:rsidRPr="003C186F">
        <w:rPr>
          <w:rFonts w:ascii="Arial Narrow" w:hAnsi="Arial Narrow"/>
          <w:b/>
          <w:sz w:val="22"/>
          <w:szCs w:val="22"/>
        </w:rPr>
        <w:t>wynosi:</w:t>
      </w:r>
      <w:r w:rsidR="00FC1ED9" w:rsidRPr="003C186F">
        <w:rPr>
          <w:rFonts w:ascii="Arial Narrow" w:hAnsi="Arial Narrow"/>
          <w:b/>
          <w:sz w:val="22"/>
          <w:szCs w:val="22"/>
        </w:rPr>
        <w:br/>
      </w:r>
      <w:r w:rsidR="00BD304B" w:rsidRPr="003C186F">
        <w:rPr>
          <w:rFonts w:ascii="Arial Narrow" w:hAnsi="Arial Narrow"/>
          <w:b/>
          <w:sz w:val="22"/>
          <w:szCs w:val="22"/>
        </w:rPr>
        <w:t>................. ,.... zł</w:t>
      </w:r>
      <w:r w:rsidR="00CC412A" w:rsidRPr="003C186F">
        <w:rPr>
          <w:rFonts w:ascii="Arial Narrow" w:hAnsi="Arial Narrow"/>
          <w:b/>
          <w:sz w:val="22"/>
          <w:szCs w:val="22"/>
        </w:rPr>
        <w:t xml:space="preserve"> brutto</w:t>
      </w:r>
      <w:r w:rsidR="00BD304B" w:rsidRPr="003C186F">
        <w:rPr>
          <w:rFonts w:ascii="Arial Narrow" w:hAnsi="Arial Narrow"/>
          <w:b/>
          <w:sz w:val="22"/>
          <w:szCs w:val="22"/>
        </w:rPr>
        <w:t>,</w:t>
      </w:r>
    </w:p>
    <w:p w14:paraId="47DD2B9C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słownie złotych: </w:t>
      </w:r>
      <w:r w:rsidRPr="003C186F">
        <w:rPr>
          <w:rFonts w:ascii="Arial Narrow" w:hAnsi="Arial Narrow"/>
          <w:b/>
          <w:sz w:val="22"/>
          <w:szCs w:val="22"/>
        </w:rPr>
        <w:t>.........................................................................................  ..../100złotych</w:t>
      </w:r>
    </w:p>
    <w:p w14:paraId="0ADEDE03" w14:textId="77777777" w:rsidR="00BD304B" w:rsidRPr="003C186F" w:rsidRDefault="00BD304B" w:rsidP="005C2589">
      <w:pPr>
        <w:tabs>
          <w:tab w:val="left" w:pos="7864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 tym podatek VAT w wysokości  ....%, tj.:  ......................., .... zł</w:t>
      </w:r>
      <w:r w:rsidRPr="003C186F">
        <w:rPr>
          <w:rFonts w:ascii="Arial Narrow" w:hAnsi="Arial Narrow"/>
          <w:sz w:val="22"/>
          <w:szCs w:val="22"/>
        </w:rPr>
        <w:tab/>
      </w:r>
    </w:p>
    <w:p w14:paraId="22F7C081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słownie złotych:  ..............................  ...../100 złotych</w:t>
      </w:r>
    </w:p>
    <w:p w14:paraId="15A0DD2C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cena netto w wysokości: ........................., ....... zł</w:t>
      </w:r>
    </w:p>
    <w:p w14:paraId="57519F53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słownie złotych: ..................................................... ..../100 złotych.</w:t>
      </w:r>
    </w:p>
    <w:p w14:paraId="715A11C9" w14:textId="77777777" w:rsidR="00BD304B" w:rsidRPr="003C186F" w:rsidRDefault="007E2AF3" w:rsidP="007E2AF3">
      <w:pPr>
        <w:ind w:left="709" w:hanging="142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2</w:t>
      </w:r>
      <w:r w:rsidR="006253A3" w:rsidRPr="003C186F">
        <w:rPr>
          <w:rFonts w:ascii="Arial Narrow" w:hAnsi="Arial Narrow"/>
          <w:sz w:val="22"/>
          <w:szCs w:val="22"/>
        </w:rPr>
        <w:t>)</w:t>
      </w:r>
      <w:r w:rsidR="00BD304B" w:rsidRPr="003C186F">
        <w:rPr>
          <w:rFonts w:ascii="Arial Narrow" w:hAnsi="Arial Narrow"/>
          <w:b/>
          <w:sz w:val="22"/>
          <w:szCs w:val="22"/>
        </w:rPr>
        <w:t xml:space="preserve">wartość </w:t>
      </w:r>
      <w:r w:rsidR="00B61B26" w:rsidRPr="003C186F">
        <w:rPr>
          <w:rFonts w:ascii="Arial Narrow" w:hAnsi="Arial Narrow"/>
          <w:b/>
          <w:sz w:val="22"/>
          <w:szCs w:val="22"/>
        </w:rPr>
        <w:t>zakupu</w:t>
      </w:r>
      <w:r w:rsidRPr="003C186F">
        <w:rPr>
          <w:rFonts w:ascii="Arial Narrow" w:hAnsi="Arial Narrow"/>
          <w:b/>
          <w:sz w:val="22"/>
          <w:szCs w:val="22"/>
        </w:rPr>
        <w:t>, dostawy</w:t>
      </w:r>
      <w:r w:rsidR="00B61B26" w:rsidRPr="003C186F">
        <w:rPr>
          <w:rFonts w:ascii="Arial Narrow" w:hAnsi="Arial Narrow"/>
          <w:b/>
          <w:sz w:val="22"/>
          <w:szCs w:val="22"/>
        </w:rPr>
        <w:t xml:space="preserve"> i montażu wyposażenia</w:t>
      </w:r>
      <w:r w:rsidRPr="003C186F">
        <w:rPr>
          <w:rFonts w:ascii="Arial Narrow" w:hAnsi="Arial Narrow"/>
          <w:b/>
          <w:sz w:val="22"/>
          <w:szCs w:val="22"/>
        </w:rPr>
        <w:t xml:space="preserve"> i wyrobów medycznych</w:t>
      </w:r>
      <w:r w:rsidR="00E47C80" w:rsidRPr="003C186F">
        <w:rPr>
          <w:rFonts w:ascii="Arial Narrow" w:hAnsi="Arial Narrow"/>
          <w:b/>
          <w:sz w:val="22"/>
          <w:szCs w:val="22"/>
        </w:rPr>
        <w:t xml:space="preserve"> rozliczon</w:t>
      </w:r>
      <w:r w:rsidR="00B61B26" w:rsidRPr="003C186F">
        <w:rPr>
          <w:rFonts w:ascii="Arial Narrow" w:hAnsi="Arial Narrow"/>
          <w:b/>
          <w:sz w:val="22"/>
          <w:szCs w:val="22"/>
        </w:rPr>
        <w:t>a</w:t>
      </w:r>
      <w:r w:rsidRPr="003C186F">
        <w:rPr>
          <w:rFonts w:ascii="Arial Narrow" w:hAnsi="Arial Narrow"/>
          <w:b/>
          <w:sz w:val="22"/>
          <w:szCs w:val="22"/>
        </w:rPr>
        <w:t xml:space="preserve"> będzie </w:t>
      </w:r>
      <w:r w:rsidR="00E47C80" w:rsidRPr="003C186F">
        <w:rPr>
          <w:rFonts w:ascii="Arial Narrow" w:hAnsi="Arial Narrow"/>
          <w:b/>
          <w:sz w:val="22"/>
          <w:szCs w:val="22"/>
        </w:rPr>
        <w:br/>
      </w:r>
      <w:r w:rsidRPr="003C186F">
        <w:rPr>
          <w:rFonts w:ascii="Arial Narrow" w:hAnsi="Arial Narrow"/>
          <w:b/>
          <w:sz w:val="22"/>
          <w:szCs w:val="22"/>
        </w:rPr>
        <w:t xml:space="preserve">w sposób </w:t>
      </w:r>
      <w:r w:rsidR="00CC412A" w:rsidRPr="003C186F">
        <w:rPr>
          <w:rFonts w:ascii="Arial Narrow" w:hAnsi="Arial Narrow"/>
          <w:b/>
          <w:sz w:val="22"/>
          <w:szCs w:val="22"/>
        </w:rPr>
        <w:t xml:space="preserve">ilościowo - wartościowy i </w:t>
      </w:r>
      <w:r w:rsidR="00BD304B" w:rsidRPr="003C186F">
        <w:rPr>
          <w:rFonts w:ascii="Arial Narrow" w:hAnsi="Arial Narrow"/>
          <w:b/>
          <w:sz w:val="22"/>
          <w:szCs w:val="22"/>
        </w:rPr>
        <w:t>wynosi</w:t>
      </w:r>
      <w:r w:rsidR="00FC1ED9" w:rsidRPr="003C186F">
        <w:rPr>
          <w:rFonts w:ascii="Arial Narrow" w:hAnsi="Arial Narrow"/>
          <w:b/>
          <w:sz w:val="22"/>
          <w:szCs w:val="22"/>
        </w:rPr>
        <w:t>:</w:t>
      </w:r>
      <w:r w:rsidR="00CC412A" w:rsidRPr="003C186F">
        <w:rPr>
          <w:rFonts w:ascii="Arial Narrow" w:hAnsi="Arial Narrow"/>
          <w:sz w:val="22"/>
          <w:szCs w:val="22"/>
        </w:rPr>
        <w:br/>
      </w:r>
      <w:r w:rsidR="00BD304B" w:rsidRPr="003C186F">
        <w:rPr>
          <w:rFonts w:ascii="Arial Narrow" w:hAnsi="Arial Narrow"/>
          <w:b/>
          <w:sz w:val="22"/>
          <w:szCs w:val="22"/>
        </w:rPr>
        <w:t>..............................., ..... zł</w:t>
      </w:r>
      <w:r w:rsidR="00CC412A" w:rsidRPr="003C186F">
        <w:rPr>
          <w:rFonts w:ascii="Arial Narrow" w:hAnsi="Arial Narrow"/>
          <w:b/>
          <w:sz w:val="22"/>
          <w:szCs w:val="22"/>
        </w:rPr>
        <w:t xml:space="preserve"> brutto</w:t>
      </w:r>
      <w:r w:rsidR="00BD304B" w:rsidRPr="003C186F">
        <w:rPr>
          <w:rFonts w:ascii="Arial Narrow" w:hAnsi="Arial Narrow"/>
          <w:b/>
          <w:sz w:val="22"/>
          <w:szCs w:val="22"/>
        </w:rPr>
        <w:t>,</w:t>
      </w:r>
    </w:p>
    <w:p w14:paraId="276935AC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słownie złotych: </w:t>
      </w:r>
      <w:r w:rsidRPr="003C186F">
        <w:rPr>
          <w:rFonts w:ascii="Arial Narrow" w:hAnsi="Arial Narrow"/>
          <w:b/>
          <w:sz w:val="22"/>
          <w:szCs w:val="22"/>
        </w:rPr>
        <w:t>.................................................. ...../100złotych</w:t>
      </w:r>
    </w:p>
    <w:p w14:paraId="0A3CBF76" w14:textId="77777777" w:rsidR="00BD304B" w:rsidRPr="003C186F" w:rsidRDefault="00BD304B" w:rsidP="005C2589">
      <w:pPr>
        <w:tabs>
          <w:tab w:val="left" w:pos="7864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 tym podatek VAT w wysokości ...%, tj.:  ........................., .... zł</w:t>
      </w:r>
      <w:r w:rsidRPr="003C186F">
        <w:rPr>
          <w:rFonts w:ascii="Arial Narrow" w:hAnsi="Arial Narrow"/>
          <w:sz w:val="22"/>
          <w:szCs w:val="22"/>
        </w:rPr>
        <w:tab/>
      </w:r>
    </w:p>
    <w:p w14:paraId="5789B947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słownie złotych: ..................................................................  .../100 złotych</w:t>
      </w:r>
    </w:p>
    <w:p w14:paraId="5995C776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cena netto w wysokości:  ............................., ..... zł</w:t>
      </w:r>
    </w:p>
    <w:p w14:paraId="6211DE92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słownie złotych:  ..................................................................., ...../100 z</w:t>
      </w:r>
      <w:r w:rsidR="007E2AF3" w:rsidRPr="003C186F">
        <w:rPr>
          <w:rFonts w:ascii="Arial Narrow" w:hAnsi="Arial Narrow"/>
          <w:sz w:val="22"/>
          <w:szCs w:val="22"/>
        </w:rPr>
        <w:t xml:space="preserve">łotych, </w:t>
      </w:r>
    </w:p>
    <w:p w14:paraId="629465AC" w14:textId="77777777" w:rsidR="007E2AF3" w:rsidRPr="003C186F" w:rsidRDefault="007E2AF3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tym:</w:t>
      </w:r>
    </w:p>
    <w:p w14:paraId="720D6121" w14:textId="77777777" w:rsidR="007E2AF3" w:rsidRPr="003C186F" w:rsidRDefault="007E2AF3" w:rsidP="007E2AF3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wartość wyposażenia socjalno-biurowego i biurowo-administracyjnego:</w:t>
      </w:r>
    </w:p>
    <w:p w14:paraId="0654338A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brutto (z…. % podatkiem VAT): ………. zł</w:t>
      </w:r>
    </w:p>
    <w:p w14:paraId="6749F50B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(słowie brutto:…………………………)</w:t>
      </w:r>
    </w:p>
    <w:p w14:paraId="1B4AA4E1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netto: …………………………………..</w:t>
      </w:r>
    </w:p>
    <w:p w14:paraId="19A40536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(słownie netto: ……………………….)</w:t>
      </w:r>
    </w:p>
    <w:p w14:paraId="4468A84E" w14:textId="77777777" w:rsidR="007E2AF3" w:rsidRPr="003C186F" w:rsidRDefault="007E2AF3" w:rsidP="007E2AF3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wartość wyrobów medycznych:</w:t>
      </w:r>
    </w:p>
    <w:p w14:paraId="7E0DA14F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brutto (z ….% podatkiem VAT): ………. zł</w:t>
      </w:r>
    </w:p>
    <w:p w14:paraId="6BF23FE5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(słowie brutto:…………………………)</w:t>
      </w:r>
    </w:p>
    <w:p w14:paraId="478A191F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netto: …………………………………..</w:t>
      </w:r>
    </w:p>
    <w:p w14:paraId="17F28784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(słownie netto: ……………………….)</w:t>
      </w:r>
    </w:p>
    <w:p w14:paraId="4E4590D8" w14:textId="77777777" w:rsidR="007E2AF3" w:rsidRPr="003C186F" w:rsidRDefault="007E2AF3" w:rsidP="007E2AF3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wartość wyposażenia informatycznego:</w:t>
      </w:r>
    </w:p>
    <w:p w14:paraId="5DD289A8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brutto (z ….% podatkiem VAT): ………. zł</w:t>
      </w:r>
    </w:p>
    <w:p w14:paraId="70F7CE0A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(słowie brutto:…………………………)</w:t>
      </w:r>
    </w:p>
    <w:p w14:paraId="6DA857EE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netto: …………………………………..</w:t>
      </w:r>
    </w:p>
    <w:p w14:paraId="6E4240DE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(słownie netto: ……………………….)</w:t>
      </w:r>
    </w:p>
    <w:p w14:paraId="7EBF64C7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</w:p>
    <w:p w14:paraId="0F8A284C" w14:textId="77777777" w:rsidR="00B22B5C" w:rsidRPr="003C186F" w:rsidRDefault="00B22B5C" w:rsidP="00B61B26">
      <w:pPr>
        <w:jc w:val="both"/>
        <w:rPr>
          <w:rFonts w:ascii="Arial Narrow" w:hAnsi="Arial Narrow"/>
          <w:sz w:val="22"/>
          <w:szCs w:val="22"/>
        </w:rPr>
      </w:pPr>
    </w:p>
    <w:p w14:paraId="4238A4C8" w14:textId="6648AC9C" w:rsidR="00B22927" w:rsidRPr="003C186F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Wynagrodzenie ryczałtowe, o którym mowa </w:t>
      </w:r>
      <w:r w:rsidR="001B5043" w:rsidRPr="003C186F">
        <w:rPr>
          <w:rFonts w:ascii="Arial Narrow" w:hAnsi="Arial Narrow"/>
          <w:sz w:val="22"/>
          <w:szCs w:val="22"/>
        </w:rPr>
        <w:t>w ust. 1 pkt 1)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Pr="003C186F">
        <w:rPr>
          <w:rFonts w:ascii="Arial Narrow" w:hAnsi="Arial Narrow"/>
          <w:sz w:val="22"/>
          <w:szCs w:val="22"/>
        </w:rPr>
        <w:t>obejmuje wszystkie koszty związane z realizacją robót</w:t>
      </w:r>
      <w:r w:rsidR="00CC412A" w:rsidRPr="003C186F">
        <w:rPr>
          <w:rFonts w:ascii="Arial Narrow" w:hAnsi="Arial Narrow"/>
          <w:sz w:val="22"/>
          <w:szCs w:val="22"/>
        </w:rPr>
        <w:t xml:space="preserve"> budowlanych</w:t>
      </w:r>
      <w:r w:rsidRPr="003C186F">
        <w:rPr>
          <w:rFonts w:ascii="Arial Narrow" w:hAnsi="Arial Narrow"/>
          <w:sz w:val="22"/>
          <w:szCs w:val="22"/>
        </w:rPr>
        <w:t xml:space="preserve">, w tym ryzyko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z tytułu niedoszacowania wszelkich kosztów związanych </w:t>
      </w:r>
      <w:r w:rsidR="001B5043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z realizacją przedmiotu umowy, a także oddziaływania innych czynników mających lub mogących mieć wpływ na koszty.</w:t>
      </w:r>
    </w:p>
    <w:p w14:paraId="121656D7" w14:textId="77777777" w:rsidR="00B22927" w:rsidRPr="003C186F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lastRenderedPageBreak/>
        <w:t xml:space="preserve">Niedoszacowanie, pominięcie oraz brak rozpoznania zakresu przedmiotu umowy nie może być podstawą do żądania zmiany </w:t>
      </w:r>
      <w:r w:rsidR="001B35E0" w:rsidRPr="003C186F">
        <w:rPr>
          <w:rFonts w:ascii="Arial Narrow" w:hAnsi="Arial Narrow"/>
          <w:sz w:val="22"/>
          <w:szCs w:val="22"/>
        </w:rPr>
        <w:t xml:space="preserve">łącznego </w:t>
      </w:r>
      <w:r w:rsidRPr="003C186F">
        <w:rPr>
          <w:rFonts w:ascii="Arial Narrow" w:hAnsi="Arial Narrow"/>
          <w:sz w:val="22"/>
          <w:szCs w:val="22"/>
        </w:rPr>
        <w:t xml:space="preserve">wynagrodzenia  określonego w </w:t>
      </w:r>
      <w:r w:rsidRPr="003C186F">
        <w:rPr>
          <w:rFonts w:ascii="Arial Narrow" w:hAnsi="Arial Narrow" w:cs="Arial"/>
          <w:sz w:val="22"/>
          <w:szCs w:val="22"/>
        </w:rPr>
        <w:t>§</w:t>
      </w:r>
      <w:r w:rsidRPr="003C186F">
        <w:rPr>
          <w:rFonts w:ascii="Arial Narrow" w:hAnsi="Arial Narrow"/>
          <w:sz w:val="22"/>
          <w:szCs w:val="22"/>
        </w:rPr>
        <w:t xml:space="preserve"> 9 ust. 1</w:t>
      </w:r>
      <w:r w:rsidR="001B35E0" w:rsidRPr="003C186F">
        <w:rPr>
          <w:rFonts w:ascii="Arial Narrow" w:hAnsi="Arial Narrow"/>
          <w:sz w:val="22"/>
          <w:szCs w:val="22"/>
        </w:rPr>
        <w:t>.</w:t>
      </w:r>
    </w:p>
    <w:p w14:paraId="7E0E22D6" w14:textId="77777777" w:rsidR="00B22927" w:rsidRPr="003C186F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, na żądanie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, obowiązany jest zaniechać wykonania określonych robót </w:t>
      </w:r>
      <w:r w:rsidR="00696737" w:rsidRPr="003C186F">
        <w:rPr>
          <w:rFonts w:ascii="Arial Narrow" w:hAnsi="Arial Narrow"/>
          <w:sz w:val="22"/>
          <w:szCs w:val="22"/>
        </w:rPr>
        <w:t xml:space="preserve">lub </w:t>
      </w:r>
      <w:r w:rsidRPr="003C186F">
        <w:rPr>
          <w:rFonts w:ascii="Arial Narrow" w:hAnsi="Arial Narrow"/>
          <w:sz w:val="22"/>
          <w:szCs w:val="22"/>
        </w:rPr>
        <w:t xml:space="preserve">wykonać roboty zamienne – w zakresie uzgodnionym </w:t>
      </w:r>
      <w:r w:rsidRPr="003C186F">
        <w:rPr>
          <w:rFonts w:ascii="Arial Narrow" w:hAnsi="Arial Narrow"/>
          <w:sz w:val="22"/>
          <w:szCs w:val="22"/>
        </w:rPr>
        <w:br/>
        <w:t xml:space="preserve">z </w:t>
      </w:r>
      <w:r w:rsidRPr="003C186F">
        <w:rPr>
          <w:rFonts w:ascii="Arial Narrow" w:hAnsi="Arial Narrow"/>
          <w:b/>
          <w:sz w:val="22"/>
          <w:szCs w:val="22"/>
        </w:rPr>
        <w:t>Zamawiającym</w:t>
      </w:r>
      <w:r w:rsidRPr="003C186F">
        <w:rPr>
          <w:rFonts w:ascii="Arial Narrow" w:hAnsi="Arial Narrow"/>
          <w:sz w:val="22"/>
          <w:szCs w:val="22"/>
        </w:rPr>
        <w:t>, tak pod względem rzeczowym jak i finansowym.</w:t>
      </w:r>
    </w:p>
    <w:p w14:paraId="7F5B5670" w14:textId="77777777" w:rsidR="00696737" w:rsidRPr="003C186F" w:rsidRDefault="009360F0" w:rsidP="007B6169">
      <w:pPr>
        <w:pStyle w:val="Tekstpodstawowy"/>
        <w:numPr>
          <w:ilvl w:val="0"/>
          <w:numId w:val="31"/>
        </w:numPr>
        <w:rPr>
          <w:sz w:val="22"/>
        </w:rPr>
      </w:pPr>
      <w:r w:rsidRPr="003C186F">
        <w:rPr>
          <w:sz w:val="22"/>
        </w:rPr>
        <w:t>W</w:t>
      </w:r>
      <w:r w:rsidR="00696737" w:rsidRPr="003C186F">
        <w:rPr>
          <w:sz w:val="22"/>
        </w:rPr>
        <w:t> przypadku odstąpienia od części robót o</w:t>
      </w:r>
      <w:r w:rsidR="00EC4301" w:rsidRPr="003C186F">
        <w:rPr>
          <w:sz w:val="22"/>
        </w:rPr>
        <w:t xml:space="preserve">bliczenie </w:t>
      </w:r>
      <w:r w:rsidR="006A081E" w:rsidRPr="003C186F">
        <w:rPr>
          <w:sz w:val="22"/>
        </w:rPr>
        <w:t xml:space="preserve">wartości </w:t>
      </w:r>
      <w:r w:rsidR="00EC4301" w:rsidRPr="003C186F">
        <w:rPr>
          <w:sz w:val="22"/>
        </w:rPr>
        <w:t xml:space="preserve">wykonanej części </w:t>
      </w:r>
      <w:r w:rsidR="00696737" w:rsidRPr="003C186F">
        <w:rPr>
          <w:sz w:val="22"/>
        </w:rPr>
        <w:t>nastąpi w oparciu</w:t>
      </w:r>
      <w:r w:rsidR="006A081E" w:rsidRPr="003C186F">
        <w:rPr>
          <w:sz w:val="22"/>
        </w:rPr>
        <w:t xml:space="preserve"> o </w:t>
      </w:r>
      <w:r w:rsidR="00973489" w:rsidRPr="003C186F">
        <w:rPr>
          <w:sz w:val="22"/>
        </w:rPr>
        <w:t xml:space="preserve"> ceny z kosztorysów pomocniczych.</w:t>
      </w:r>
    </w:p>
    <w:p w14:paraId="6E0FF9B3" w14:textId="77777777" w:rsidR="00B22927" w:rsidRPr="003C186F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związku z prawem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do zaniechania określonych robót,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nie przysługują żadne roszczenia odszkodowawcze. </w:t>
      </w:r>
      <w:r w:rsidRPr="003C186F">
        <w:rPr>
          <w:rFonts w:ascii="Arial Narrow" w:hAnsi="Arial Narrow"/>
          <w:sz w:val="22"/>
        </w:rPr>
        <w:t xml:space="preserve">Maksymalna wartość robót zaniechanych nie może przekroczyć 10% wartości brutto umowy określonej w § 9 ust. 1. </w:t>
      </w:r>
    </w:p>
    <w:p w14:paraId="75EB4155" w14:textId="77777777" w:rsidR="005462BE" w:rsidRPr="003C186F" w:rsidRDefault="005462BE" w:rsidP="005462BE">
      <w:pPr>
        <w:numPr>
          <w:ilvl w:val="0"/>
          <w:numId w:val="31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3C186F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Wykonawca 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przedstawi </w:t>
      </w:r>
      <w:r w:rsidRPr="003C186F">
        <w:rPr>
          <w:rFonts w:ascii="Arial Narrow" w:eastAsia="Calibri" w:hAnsi="Arial Narrow" w:cs="Arial"/>
          <w:b/>
          <w:sz w:val="22"/>
          <w:szCs w:val="22"/>
          <w:lang w:eastAsia="en-US"/>
        </w:rPr>
        <w:t>Zamawiającemu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 kosztorys ofertowy na </w:t>
      </w:r>
      <w:r w:rsidR="001B6732" w:rsidRPr="003C186F">
        <w:rPr>
          <w:rFonts w:ascii="Arial Narrow" w:eastAsia="Calibri" w:hAnsi="Arial Narrow" w:cs="Arial"/>
          <w:sz w:val="22"/>
          <w:szCs w:val="22"/>
          <w:lang w:eastAsia="en-US"/>
        </w:rPr>
        <w:t>te roboty</w:t>
      </w:r>
      <w:r w:rsidRPr="003C186F">
        <w:rPr>
          <w:rFonts w:ascii="Arial Narrow" w:eastAsia="Calibri" w:hAnsi="Arial Narrow" w:cs="Arial"/>
          <w:b/>
          <w:sz w:val="22"/>
          <w:szCs w:val="22"/>
          <w:lang w:eastAsia="en-US"/>
        </w:rPr>
        <w:t>.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 Wycena nastąpi według KNR i KNP, przy zastosowaniu cen materiałów i sprzętu nie wyższych niż średnie publikowane w wydawnictwach "</w:t>
      </w:r>
      <w:proofErr w:type="spellStart"/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</w:t>
      </w:r>
      <w:r w:rsidR="00F16191" w:rsidRPr="003C186F">
        <w:rPr>
          <w:rFonts w:ascii="Arial Narrow" w:eastAsia="Calibri" w:hAnsi="Arial Narrow" w:cs="Arial"/>
          <w:sz w:val="22"/>
          <w:szCs w:val="22"/>
          <w:lang w:eastAsia="en-US"/>
        </w:rPr>
        <w:t>pracy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 sprzętu na budowie oraz czynników cenotwórczych podanych w ofercie </w:t>
      </w:r>
      <w:r w:rsidRPr="003C186F">
        <w:rPr>
          <w:rFonts w:ascii="Arial Narrow" w:eastAsia="Calibri" w:hAnsi="Arial Narrow" w:cs="Arial"/>
          <w:b/>
          <w:sz w:val="22"/>
          <w:szCs w:val="22"/>
          <w:lang w:eastAsia="en-US"/>
        </w:rPr>
        <w:t>Wykonawcy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>. Materiały nie ujęte w tych wydawnictwach rozliczane będą na podstawie zaakceptowanych przez osobę nadzorującą umowę rachunków zakupu.</w:t>
      </w:r>
    </w:p>
    <w:p w14:paraId="5D365D14" w14:textId="77777777" w:rsidR="005462BE" w:rsidRPr="003C186F" w:rsidRDefault="005462BE" w:rsidP="005462BE">
      <w:pPr>
        <w:numPr>
          <w:ilvl w:val="0"/>
          <w:numId w:val="31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>Po zatwierdzeniu celowości i wartości prac</w:t>
      </w:r>
      <w:r w:rsidR="001B6732"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 zamiennych,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 zaniechanych</w:t>
      </w:r>
      <w:r w:rsidR="001B6732"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, 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dodatkowych przez </w:t>
      </w:r>
      <w:r w:rsidRPr="003C186F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</w:t>
      </w:r>
      <w:r w:rsidR="001F2936"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który będzie stanowił podstawę 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do podpisania aneksu </w:t>
      </w:r>
      <w:r w:rsidR="001F2936" w:rsidRPr="003C186F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do niniejszej umowy na ustalony zakres i wartość robót. </w:t>
      </w:r>
    </w:p>
    <w:p w14:paraId="099DA435" w14:textId="77777777" w:rsidR="00D63103" w:rsidRPr="003C186F" w:rsidRDefault="00D63103" w:rsidP="00791A07">
      <w:p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FB133DB" w14:textId="77777777" w:rsidR="00114A64" w:rsidRPr="003C186F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10</w:t>
      </w:r>
    </w:p>
    <w:p w14:paraId="4C1F5803" w14:textId="77777777" w:rsidR="00E9113A" w:rsidRPr="003C186F" w:rsidRDefault="00FF0877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Rozliczenie za wykonany przedmiot umowy nastąpi wg faktur częściowychwys</w:t>
      </w:r>
      <w:r w:rsidR="0094739A" w:rsidRPr="003C186F">
        <w:rPr>
          <w:rFonts w:ascii="Arial Narrow" w:hAnsi="Arial Narrow"/>
          <w:sz w:val="22"/>
          <w:szCs w:val="22"/>
        </w:rPr>
        <w:t xml:space="preserve">tawianych nie częściej niż raz </w:t>
      </w:r>
      <w:r w:rsidR="00FC4DDC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w miesiącu</w:t>
      </w:r>
      <w:r w:rsidR="001B6732" w:rsidRPr="003C186F">
        <w:rPr>
          <w:rFonts w:ascii="Arial Narrow" w:hAnsi="Arial Narrow"/>
          <w:sz w:val="22"/>
          <w:szCs w:val="22"/>
        </w:rPr>
        <w:t xml:space="preserve">, do których należy dołączyć protokół wykonanych robót wyszczególnionych w harmonogramie RTF, zatwierdzony przez </w:t>
      </w:r>
      <w:r w:rsidR="001B6732" w:rsidRPr="003C186F">
        <w:rPr>
          <w:rFonts w:ascii="Arial Narrow" w:hAnsi="Arial Narrow"/>
          <w:b/>
          <w:sz w:val="22"/>
          <w:szCs w:val="22"/>
        </w:rPr>
        <w:t>Zamawiającego</w:t>
      </w:r>
      <w:r w:rsidR="00C77C7D" w:rsidRPr="003C186F">
        <w:rPr>
          <w:rFonts w:ascii="Arial Narrow" w:hAnsi="Arial Narrow"/>
          <w:sz w:val="22"/>
          <w:szCs w:val="22"/>
        </w:rPr>
        <w:t xml:space="preserve">, z zastrzeżeniem, że pierwsza płatność </w:t>
      </w:r>
      <w:r w:rsidR="006A081E" w:rsidRPr="003C186F">
        <w:rPr>
          <w:rFonts w:ascii="Arial Narrow" w:hAnsi="Arial Narrow"/>
          <w:sz w:val="22"/>
          <w:szCs w:val="22"/>
        </w:rPr>
        <w:t>nastąpi nie wcześniej niż</w:t>
      </w:r>
      <w:r w:rsidR="00C77C7D" w:rsidRPr="003C186F">
        <w:rPr>
          <w:rFonts w:ascii="Arial Narrow" w:hAnsi="Arial Narrow"/>
          <w:sz w:val="22"/>
          <w:szCs w:val="22"/>
        </w:rPr>
        <w:t xml:space="preserve"> w marcu 2026 r.</w:t>
      </w:r>
    </w:p>
    <w:p w14:paraId="698043E1" w14:textId="77777777" w:rsidR="00881BB1" w:rsidRPr="003C186F" w:rsidRDefault="00114A64" w:rsidP="007B6169">
      <w:pPr>
        <w:numPr>
          <w:ilvl w:val="0"/>
          <w:numId w:val="29"/>
        </w:numPr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Faktur</w:t>
      </w:r>
      <w:r w:rsidR="00860AC9" w:rsidRPr="003C186F">
        <w:rPr>
          <w:rFonts w:ascii="Arial Narrow" w:hAnsi="Arial Narrow"/>
          <w:sz w:val="22"/>
          <w:szCs w:val="22"/>
        </w:rPr>
        <w:t xml:space="preserve">y </w:t>
      </w:r>
      <w:r w:rsidRPr="003C186F">
        <w:rPr>
          <w:rFonts w:ascii="Arial Narrow" w:hAnsi="Arial Narrow" w:cs="Arial"/>
          <w:sz w:val="22"/>
          <w:szCs w:val="22"/>
        </w:rPr>
        <w:t>płatn</w:t>
      </w:r>
      <w:r w:rsidR="00860AC9" w:rsidRPr="003C186F">
        <w:rPr>
          <w:rFonts w:ascii="Arial Narrow" w:hAnsi="Arial Narrow" w:cs="Arial"/>
          <w:sz w:val="22"/>
          <w:szCs w:val="22"/>
        </w:rPr>
        <w:t>e</w:t>
      </w:r>
      <w:r w:rsidRPr="003C186F">
        <w:rPr>
          <w:rFonts w:ascii="Arial Narrow" w:hAnsi="Arial Narrow" w:cs="Arial"/>
          <w:sz w:val="22"/>
          <w:szCs w:val="22"/>
        </w:rPr>
        <w:t xml:space="preserve"> będ</w:t>
      </w:r>
      <w:r w:rsidR="00860AC9" w:rsidRPr="003C186F">
        <w:rPr>
          <w:rFonts w:ascii="Arial Narrow" w:hAnsi="Arial Narrow" w:cs="Arial"/>
          <w:sz w:val="22"/>
          <w:szCs w:val="22"/>
        </w:rPr>
        <w:t>ą</w:t>
      </w:r>
      <w:r w:rsidRPr="003C186F">
        <w:rPr>
          <w:rFonts w:ascii="Arial Narrow" w:hAnsi="Arial Narrow" w:cs="Arial"/>
          <w:sz w:val="22"/>
          <w:szCs w:val="22"/>
        </w:rPr>
        <w:t xml:space="preserve"> w terminie do 30 dni od daty doręczenia </w:t>
      </w:r>
      <w:r w:rsidR="00C75D54" w:rsidRPr="003C186F">
        <w:rPr>
          <w:rFonts w:ascii="Arial Narrow" w:hAnsi="Arial Narrow" w:cs="Arial"/>
          <w:sz w:val="22"/>
          <w:szCs w:val="22"/>
        </w:rPr>
        <w:t>ich</w:t>
      </w:r>
      <w:r w:rsidRPr="003C186F">
        <w:rPr>
          <w:rFonts w:ascii="Arial Narrow" w:hAnsi="Arial Narrow" w:cs="Arial"/>
          <w:sz w:val="22"/>
          <w:szCs w:val="22"/>
        </w:rPr>
        <w:t xml:space="preserve">przez </w:t>
      </w:r>
      <w:r w:rsidRPr="003C186F">
        <w:rPr>
          <w:rFonts w:ascii="Arial Narrow" w:hAnsi="Arial Narrow" w:cs="Arial"/>
          <w:b/>
          <w:sz w:val="22"/>
          <w:szCs w:val="22"/>
        </w:rPr>
        <w:t>Wykonawcę</w:t>
      </w:r>
      <w:r w:rsidRPr="003C186F">
        <w:rPr>
          <w:rFonts w:ascii="Arial Narrow" w:hAnsi="Arial Narrow" w:cs="Arial"/>
          <w:sz w:val="22"/>
          <w:szCs w:val="22"/>
        </w:rPr>
        <w:t xml:space="preserve"> do siedziby </w:t>
      </w:r>
      <w:r w:rsidRPr="003C186F">
        <w:rPr>
          <w:rFonts w:ascii="Arial Narrow" w:hAnsi="Arial Narrow" w:cs="Arial"/>
          <w:b/>
          <w:sz w:val="22"/>
          <w:szCs w:val="22"/>
        </w:rPr>
        <w:t>Zamawiającego</w:t>
      </w:r>
      <w:r w:rsidR="006A081E" w:rsidRPr="003C186F">
        <w:rPr>
          <w:rFonts w:ascii="Arial Narrow" w:hAnsi="Arial Narrow" w:cs="Arial"/>
          <w:sz w:val="22"/>
          <w:szCs w:val="22"/>
        </w:rPr>
        <w:t>, z zastrzeżeniem ust. 1</w:t>
      </w:r>
      <w:r w:rsidR="001B6732" w:rsidRPr="003C186F">
        <w:rPr>
          <w:rFonts w:ascii="Arial Narrow" w:hAnsi="Arial Narrow" w:cs="Arial"/>
          <w:sz w:val="22"/>
          <w:szCs w:val="22"/>
        </w:rPr>
        <w:t>.</w:t>
      </w:r>
    </w:p>
    <w:p w14:paraId="78B8F1F1" w14:textId="77777777" w:rsidR="00860AC9" w:rsidRPr="003C186F" w:rsidRDefault="00860AC9" w:rsidP="00FC1ED9">
      <w:pPr>
        <w:numPr>
          <w:ilvl w:val="0"/>
          <w:numId w:val="29"/>
        </w:numPr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sz w:val="22"/>
          <w:szCs w:val="22"/>
        </w:rPr>
        <w:t>Ostateczne rozliczenie za wykonany przedmiot umowy nastąpi w oparciu o fakturę k</w:t>
      </w:r>
      <w:r w:rsidR="00B47A78" w:rsidRPr="003C186F">
        <w:rPr>
          <w:rFonts w:ascii="Arial Narrow" w:hAnsi="Arial Narrow" w:cs="Arial"/>
          <w:sz w:val="22"/>
          <w:szCs w:val="22"/>
        </w:rPr>
        <w:t xml:space="preserve">ońcową, wystawioną </w:t>
      </w:r>
      <w:r w:rsidR="0006651E" w:rsidRPr="003C186F">
        <w:rPr>
          <w:rFonts w:ascii="Arial Narrow" w:hAnsi="Arial Narrow" w:cs="Arial"/>
          <w:sz w:val="22"/>
          <w:szCs w:val="22"/>
        </w:rPr>
        <w:br/>
      </w:r>
      <w:r w:rsidR="00B47A78" w:rsidRPr="003C186F">
        <w:rPr>
          <w:rFonts w:ascii="Arial Narrow" w:hAnsi="Arial Narrow" w:cs="Arial"/>
          <w:sz w:val="22"/>
          <w:szCs w:val="22"/>
        </w:rPr>
        <w:t>na podstawie</w:t>
      </w:r>
      <w:r w:rsidR="00280441" w:rsidRPr="003C186F">
        <w:rPr>
          <w:rFonts w:ascii="Arial Narrow" w:hAnsi="Arial Narrow" w:cs="Arial"/>
          <w:sz w:val="22"/>
          <w:szCs w:val="22"/>
        </w:rPr>
        <w:t xml:space="preserve"> podpisanych przez obie strony</w:t>
      </w:r>
      <w:r w:rsidR="00B47A78" w:rsidRPr="003C186F">
        <w:rPr>
          <w:rFonts w:ascii="Arial Narrow" w:hAnsi="Arial Narrow" w:cs="Arial"/>
          <w:sz w:val="22"/>
          <w:szCs w:val="22"/>
        </w:rPr>
        <w:t>p</w:t>
      </w:r>
      <w:r w:rsidR="00341A4C" w:rsidRPr="003C186F">
        <w:rPr>
          <w:rFonts w:ascii="Arial Narrow" w:hAnsi="Arial Narrow" w:cs="Arial"/>
          <w:sz w:val="22"/>
          <w:szCs w:val="22"/>
        </w:rPr>
        <w:t xml:space="preserve">rotokołu odbioru </w:t>
      </w:r>
      <w:r w:rsidR="00C83E79" w:rsidRPr="003C186F">
        <w:rPr>
          <w:rFonts w:ascii="Arial Narrow" w:hAnsi="Arial Narrow" w:cs="Arial"/>
          <w:sz w:val="22"/>
          <w:szCs w:val="22"/>
        </w:rPr>
        <w:t xml:space="preserve">końcowego </w:t>
      </w:r>
      <w:r w:rsidR="00341A4C" w:rsidRPr="003C186F">
        <w:rPr>
          <w:rFonts w:ascii="Arial Narrow" w:hAnsi="Arial Narrow" w:cs="Arial"/>
          <w:sz w:val="22"/>
          <w:szCs w:val="22"/>
        </w:rPr>
        <w:t>wykonanych robót</w:t>
      </w:r>
      <w:r w:rsidR="00691A8B" w:rsidRPr="003C186F">
        <w:rPr>
          <w:rFonts w:ascii="Arial Narrow" w:hAnsi="Arial Narrow" w:cs="Arial"/>
          <w:sz w:val="22"/>
          <w:szCs w:val="22"/>
        </w:rPr>
        <w:t xml:space="preserve"> i </w:t>
      </w:r>
      <w:r w:rsidR="001B35E0" w:rsidRPr="003C186F">
        <w:rPr>
          <w:rFonts w:ascii="Arial Narrow" w:hAnsi="Arial Narrow"/>
          <w:sz w:val="22"/>
          <w:szCs w:val="22"/>
        </w:rPr>
        <w:t>protokołów</w:t>
      </w:r>
      <w:r w:rsidR="00B47A78" w:rsidRPr="003C186F">
        <w:rPr>
          <w:rFonts w:ascii="Arial Narrow" w:hAnsi="Arial Narrow"/>
          <w:sz w:val="22"/>
          <w:szCs w:val="22"/>
        </w:rPr>
        <w:t xml:space="preserve"> odbior</w:t>
      </w:r>
      <w:r w:rsidR="00963F6C" w:rsidRPr="003C186F">
        <w:rPr>
          <w:rFonts w:ascii="Arial Narrow" w:hAnsi="Arial Narrow"/>
          <w:sz w:val="22"/>
          <w:szCs w:val="22"/>
        </w:rPr>
        <w:t>u</w:t>
      </w:r>
      <w:r w:rsidR="0006651E" w:rsidRPr="003C186F">
        <w:rPr>
          <w:rFonts w:ascii="Arial Narrow" w:hAnsi="Arial Narrow"/>
          <w:sz w:val="22"/>
          <w:szCs w:val="22"/>
        </w:rPr>
        <w:t xml:space="preserve">,o których mowa w </w:t>
      </w:r>
      <w:r w:rsidR="0006651E" w:rsidRPr="003C186F">
        <w:rPr>
          <w:rFonts w:ascii="Arial Narrow" w:hAnsi="Arial Narrow" w:cs="Arial"/>
          <w:sz w:val="22"/>
          <w:szCs w:val="22"/>
        </w:rPr>
        <w:t>§</w:t>
      </w:r>
      <w:r w:rsidR="0006651E" w:rsidRPr="003C186F">
        <w:rPr>
          <w:rFonts w:ascii="Arial Narrow" w:hAnsi="Arial Narrow"/>
          <w:sz w:val="22"/>
          <w:szCs w:val="22"/>
        </w:rPr>
        <w:t xml:space="preserve"> 3 ust. </w:t>
      </w:r>
      <w:r w:rsidR="00646EF0" w:rsidRPr="003C186F">
        <w:rPr>
          <w:rFonts w:ascii="Arial Narrow" w:hAnsi="Arial Narrow"/>
          <w:sz w:val="22"/>
          <w:szCs w:val="22"/>
        </w:rPr>
        <w:t>5</w:t>
      </w:r>
      <w:r w:rsidR="00280441" w:rsidRPr="003C186F">
        <w:rPr>
          <w:rFonts w:ascii="Arial Narrow" w:hAnsi="Arial Narrow"/>
          <w:sz w:val="22"/>
          <w:szCs w:val="22"/>
        </w:rPr>
        <w:t>.</w:t>
      </w:r>
      <w:r w:rsidR="00AF5DF1" w:rsidRPr="003C186F">
        <w:rPr>
          <w:rFonts w:ascii="Arial Narrow" w:hAnsi="Arial Narrow" w:cs="Arial"/>
          <w:sz w:val="22"/>
          <w:szCs w:val="22"/>
        </w:rPr>
        <w:t xml:space="preserve">Suma faktur częściowych i końcowej nie może </w:t>
      </w:r>
      <w:r w:rsidR="00B82813" w:rsidRPr="003C186F">
        <w:rPr>
          <w:rFonts w:ascii="Arial Narrow" w:hAnsi="Arial Narrow" w:cs="Arial"/>
          <w:sz w:val="22"/>
          <w:szCs w:val="22"/>
        </w:rPr>
        <w:t>przekroczyć wysokości ustalonej łącznej wartości umowy określonej w § 9 ust. 1</w:t>
      </w:r>
      <w:r w:rsidR="00AF5DF1" w:rsidRPr="003C186F">
        <w:rPr>
          <w:rFonts w:ascii="Arial Narrow" w:hAnsi="Arial Narrow" w:cs="Arial"/>
          <w:sz w:val="22"/>
          <w:szCs w:val="22"/>
        </w:rPr>
        <w:t>.</w:t>
      </w:r>
    </w:p>
    <w:p w14:paraId="6A269745" w14:textId="77777777" w:rsidR="00AF5DF1" w:rsidRPr="003C186F" w:rsidRDefault="00114A64" w:rsidP="007B6169">
      <w:pPr>
        <w:numPr>
          <w:ilvl w:val="0"/>
          <w:numId w:val="29"/>
        </w:numPr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sz w:val="22"/>
          <w:szCs w:val="22"/>
        </w:rPr>
        <w:t>Płatnoś</w:t>
      </w:r>
      <w:r w:rsidR="00860AC9" w:rsidRPr="003C186F">
        <w:rPr>
          <w:rFonts w:ascii="Arial Narrow" w:hAnsi="Arial Narrow" w:cs="Arial"/>
          <w:sz w:val="22"/>
          <w:szCs w:val="22"/>
        </w:rPr>
        <w:t>ci</w:t>
      </w:r>
      <w:r w:rsidRPr="003C186F">
        <w:rPr>
          <w:rFonts w:ascii="Arial Narrow" w:hAnsi="Arial Narrow" w:cs="Arial"/>
          <w:sz w:val="22"/>
          <w:szCs w:val="22"/>
        </w:rPr>
        <w:t xml:space="preserve"> nast</w:t>
      </w:r>
      <w:r w:rsidR="00860AC9" w:rsidRPr="003C186F">
        <w:rPr>
          <w:rFonts w:ascii="Arial Narrow" w:hAnsi="Arial Narrow" w:cs="Arial"/>
          <w:sz w:val="22"/>
          <w:szCs w:val="22"/>
        </w:rPr>
        <w:t>ępować będą</w:t>
      </w:r>
      <w:r w:rsidRPr="003C186F">
        <w:rPr>
          <w:rFonts w:ascii="Arial Narrow" w:hAnsi="Arial Narrow" w:cs="Arial"/>
          <w:sz w:val="22"/>
          <w:szCs w:val="22"/>
        </w:rPr>
        <w:t xml:space="preserve"> z konta </w:t>
      </w:r>
      <w:r w:rsidRPr="003C186F">
        <w:rPr>
          <w:rFonts w:ascii="Arial Narrow" w:hAnsi="Arial Narrow" w:cs="Arial"/>
          <w:b/>
          <w:sz w:val="22"/>
          <w:szCs w:val="22"/>
        </w:rPr>
        <w:t>Zamawiającego</w:t>
      </w:r>
      <w:r w:rsidRPr="003C186F">
        <w:rPr>
          <w:rFonts w:ascii="Arial Narrow" w:hAnsi="Arial Narrow" w:cs="Arial"/>
          <w:sz w:val="22"/>
          <w:szCs w:val="22"/>
        </w:rPr>
        <w:t xml:space="preserve"> przelewem na rachunek</w:t>
      </w:r>
      <w:r w:rsidR="00641CA0" w:rsidRPr="003C186F">
        <w:rPr>
          <w:rFonts w:ascii="Arial Narrow" w:hAnsi="Arial Narrow" w:cs="Arial"/>
          <w:sz w:val="22"/>
          <w:szCs w:val="22"/>
        </w:rPr>
        <w:t xml:space="preserve"> bankowy</w:t>
      </w:r>
      <w:r w:rsidRPr="003C186F">
        <w:rPr>
          <w:rFonts w:ascii="Arial Narrow" w:hAnsi="Arial Narrow" w:cs="Arial"/>
          <w:b/>
          <w:sz w:val="22"/>
          <w:szCs w:val="22"/>
        </w:rPr>
        <w:t>Wykonawcy</w:t>
      </w:r>
      <w:r w:rsidRPr="003C186F">
        <w:rPr>
          <w:rFonts w:ascii="Arial Narrow" w:hAnsi="Arial Narrow" w:cs="Arial"/>
          <w:sz w:val="22"/>
          <w:szCs w:val="22"/>
        </w:rPr>
        <w:t xml:space="preserve"> wskazany na </w:t>
      </w:r>
      <w:r w:rsidR="00860AC9" w:rsidRPr="003C186F">
        <w:rPr>
          <w:rFonts w:ascii="Arial Narrow" w:hAnsi="Arial Narrow" w:cs="Arial"/>
          <w:sz w:val="22"/>
          <w:szCs w:val="22"/>
        </w:rPr>
        <w:t>fakturach</w:t>
      </w:r>
      <w:r w:rsidRPr="003C186F">
        <w:rPr>
          <w:rFonts w:ascii="Arial Narrow" w:hAnsi="Arial Narrow" w:cs="Arial"/>
          <w:sz w:val="22"/>
          <w:szCs w:val="22"/>
        </w:rPr>
        <w:t>.</w:t>
      </w:r>
      <w:r w:rsidR="00AF5DF1" w:rsidRPr="003C186F">
        <w:rPr>
          <w:rFonts w:ascii="Arial Narrow" w:hAnsi="Arial Narrow"/>
          <w:sz w:val="22"/>
          <w:szCs w:val="22"/>
        </w:rPr>
        <w:t xml:space="preserve">Łączna wartość wynagrodzenia </w:t>
      </w:r>
      <w:r w:rsidR="00AF5DF1" w:rsidRPr="003C186F">
        <w:rPr>
          <w:rFonts w:ascii="Arial Narrow" w:hAnsi="Arial Narrow"/>
          <w:b/>
          <w:sz w:val="22"/>
          <w:szCs w:val="22"/>
        </w:rPr>
        <w:t>Wykonawcy</w:t>
      </w:r>
      <w:r w:rsidR="00AF5DF1" w:rsidRPr="003C186F">
        <w:rPr>
          <w:rFonts w:ascii="Arial Narrow" w:hAnsi="Arial Narrow"/>
          <w:sz w:val="22"/>
          <w:szCs w:val="22"/>
        </w:rPr>
        <w:t xml:space="preserve"> rozliczonego fakturami częściowymi nie może przekroczyć </w:t>
      </w:r>
      <w:r w:rsidR="0018044B" w:rsidRPr="003C186F">
        <w:rPr>
          <w:rFonts w:ascii="Arial Narrow" w:hAnsi="Arial Narrow"/>
          <w:sz w:val="22"/>
          <w:szCs w:val="22"/>
        </w:rPr>
        <w:t>90</w:t>
      </w:r>
      <w:r w:rsidR="00AF5DF1" w:rsidRPr="003C186F">
        <w:rPr>
          <w:rFonts w:ascii="Arial Narrow" w:hAnsi="Arial Narrow"/>
          <w:sz w:val="22"/>
          <w:szCs w:val="22"/>
        </w:rPr>
        <w:t xml:space="preserve"> % </w:t>
      </w:r>
      <w:r w:rsidR="0006651E" w:rsidRPr="003C186F">
        <w:rPr>
          <w:rFonts w:ascii="Arial Narrow" w:hAnsi="Arial Narrow"/>
          <w:sz w:val="22"/>
          <w:szCs w:val="22"/>
        </w:rPr>
        <w:t xml:space="preserve">łącznego </w:t>
      </w:r>
      <w:r w:rsidR="00AF5DF1" w:rsidRPr="003C186F">
        <w:rPr>
          <w:rFonts w:ascii="Arial Narrow" w:hAnsi="Arial Narrow"/>
          <w:sz w:val="22"/>
          <w:szCs w:val="22"/>
        </w:rPr>
        <w:t>wynagrodzenia umownego brutto, określ</w:t>
      </w:r>
      <w:r w:rsidR="00AE52D8" w:rsidRPr="003C186F">
        <w:rPr>
          <w:rFonts w:ascii="Arial Narrow" w:hAnsi="Arial Narrow"/>
          <w:sz w:val="22"/>
          <w:szCs w:val="22"/>
        </w:rPr>
        <w:t xml:space="preserve">onego w </w:t>
      </w:r>
      <w:r w:rsidR="00C75D54" w:rsidRPr="003C186F">
        <w:rPr>
          <w:rFonts w:ascii="Arial Narrow" w:hAnsi="Arial Narrow" w:cs="Arial"/>
          <w:sz w:val="22"/>
          <w:szCs w:val="22"/>
        </w:rPr>
        <w:t>§</w:t>
      </w:r>
      <w:r w:rsidR="00C75D54" w:rsidRPr="003C186F">
        <w:rPr>
          <w:rFonts w:ascii="Arial Narrow" w:hAnsi="Arial Narrow"/>
          <w:sz w:val="22"/>
          <w:szCs w:val="22"/>
        </w:rPr>
        <w:t xml:space="preserve"> 9 </w:t>
      </w:r>
      <w:r w:rsidR="00AE52D8" w:rsidRPr="003C186F">
        <w:rPr>
          <w:rFonts w:ascii="Arial Narrow" w:hAnsi="Arial Narrow"/>
          <w:sz w:val="22"/>
          <w:szCs w:val="22"/>
        </w:rPr>
        <w:t>ust. 1. Pozostałą kwotę</w:t>
      </w:r>
      <w:r w:rsidR="00AF5DF1" w:rsidRPr="003C186F">
        <w:rPr>
          <w:rFonts w:ascii="Arial Narrow" w:hAnsi="Arial Narrow"/>
          <w:sz w:val="22"/>
          <w:szCs w:val="22"/>
        </w:rPr>
        <w:t xml:space="preserve"> wynagrodzenia umownego brutto, </w:t>
      </w:r>
      <w:r w:rsidR="00AE2675" w:rsidRPr="003C186F">
        <w:rPr>
          <w:rFonts w:ascii="Arial Narrow" w:hAnsi="Arial Narrow"/>
          <w:b/>
          <w:sz w:val="22"/>
          <w:szCs w:val="22"/>
        </w:rPr>
        <w:t>W</w:t>
      </w:r>
      <w:r w:rsidR="00AF5DF1" w:rsidRPr="003C186F">
        <w:rPr>
          <w:rFonts w:ascii="Arial Narrow" w:hAnsi="Arial Narrow"/>
          <w:b/>
          <w:sz w:val="22"/>
          <w:szCs w:val="22"/>
        </w:rPr>
        <w:t>ykonawca</w:t>
      </w:r>
      <w:r w:rsidR="00AF5DF1" w:rsidRPr="003C186F">
        <w:rPr>
          <w:rFonts w:ascii="Arial Narrow" w:hAnsi="Arial Narrow"/>
          <w:sz w:val="22"/>
          <w:szCs w:val="22"/>
        </w:rPr>
        <w:t xml:space="preserve"> otrzyma po zrealizowaniu całości robót i dokonaniu odbioru końcowego</w:t>
      </w:r>
      <w:r w:rsidR="00AE52D8" w:rsidRPr="003C186F">
        <w:rPr>
          <w:rFonts w:ascii="Arial Narrow" w:hAnsi="Arial Narrow"/>
          <w:sz w:val="22"/>
          <w:szCs w:val="22"/>
        </w:rPr>
        <w:t>.</w:t>
      </w:r>
    </w:p>
    <w:p w14:paraId="6586217C" w14:textId="77777777" w:rsidR="00114A64" w:rsidRPr="003C186F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 w:cs="Arial"/>
          <w:sz w:val="22"/>
          <w:szCs w:val="22"/>
        </w:rPr>
        <w:t>Termin zapłaty wynagrodzenia podwykonawcy lub dalsze</w:t>
      </w:r>
      <w:r w:rsidR="00646EF0" w:rsidRPr="003C186F">
        <w:rPr>
          <w:rFonts w:ascii="Arial Narrow" w:hAnsi="Arial Narrow" w:cs="Arial"/>
          <w:sz w:val="22"/>
          <w:szCs w:val="22"/>
        </w:rPr>
        <w:t>mu</w:t>
      </w:r>
      <w:r w:rsidRPr="003C186F">
        <w:rPr>
          <w:rFonts w:ascii="Arial Narrow" w:hAnsi="Arial Narrow" w:cs="Arial"/>
          <w:sz w:val="22"/>
          <w:szCs w:val="22"/>
        </w:rPr>
        <w:t xml:space="preserve"> podwykonawcy przewidziany w umowie </w:t>
      </w:r>
      <w:r w:rsidRPr="003C186F">
        <w:rPr>
          <w:rFonts w:ascii="Arial Narrow" w:hAnsi="Arial Narrow" w:cs="Arial"/>
          <w:sz w:val="22"/>
          <w:szCs w:val="22"/>
        </w:rPr>
        <w:br/>
        <w:t>o podwykona</w:t>
      </w:r>
      <w:r w:rsidR="00644199" w:rsidRPr="003C186F">
        <w:rPr>
          <w:rFonts w:ascii="Arial Narrow" w:hAnsi="Arial Narrow" w:cs="Arial"/>
          <w:sz w:val="22"/>
          <w:szCs w:val="22"/>
        </w:rPr>
        <w:t>wstwo nie może być dłuższy niż 30</w:t>
      </w:r>
      <w:r w:rsidRPr="003C186F">
        <w:rPr>
          <w:rFonts w:ascii="Arial Narrow" w:hAnsi="Arial Narrow" w:cs="Arial"/>
          <w:sz w:val="22"/>
          <w:szCs w:val="22"/>
        </w:rPr>
        <w:t xml:space="preserve"> dni od dnia doręczenia </w:t>
      </w:r>
      <w:r w:rsidRPr="003C186F">
        <w:rPr>
          <w:rFonts w:ascii="Arial Narrow" w:hAnsi="Arial Narrow" w:cs="Arial"/>
          <w:b/>
          <w:sz w:val="22"/>
          <w:szCs w:val="22"/>
        </w:rPr>
        <w:t>Wykonawcy</w:t>
      </w:r>
      <w:r w:rsidRPr="003C186F">
        <w:rPr>
          <w:rFonts w:ascii="Arial Narrow" w:hAnsi="Arial Narrow" w:cs="Arial"/>
          <w:sz w:val="22"/>
          <w:szCs w:val="22"/>
        </w:rPr>
        <w:t>, podwykonawcy lub</w:t>
      </w:r>
      <w:r w:rsidR="00371C16" w:rsidRPr="003C186F">
        <w:rPr>
          <w:rFonts w:ascii="Arial Narrow" w:hAnsi="Arial Narrow" w:cs="Arial"/>
          <w:sz w:val="22"/>
          <w:szCs w:val="22"/>
        </w:rPr>
        <w:t> </w:t>
      </w:r>
      <w:r w:rsidRPr="003C186F">
        <w:rPr>
          <w:rFonts w:ascii="Arial Narrow" w:hAnsi="Arial Narrow" w:cs="Arial"/>
          <w:sz w:val="22"/>
          <w:szCs w:val="22"/>
        </w:rPr>
        <w:t>dalszemu podwykonawcy faktury lub rachunku, potwierdzających wykonanie zleconej podwykonawcy lub</w:t>
      </w:r>
      <w:r w:rsidR="00371C16" w:rsidRPr="003C186F">
        <w:rPr>
          <w:rFonts w:ascii="Arial Narrow" w:hAnsi="Arial Narrow" w:cs="Arial"/>
          <w:sz w:val="22"/>
          <w:szCs w:val="22"/>
        </w:rPr>
        <w:t> </w:t>
      </w:r>
      <w:r w:rsidRPr="003C186F">
        <w:rPr>
          <w:rFonts w:ascii="Arial Narrow" w:hAnsi="Arial Narrow" w:cs="Arial"/>
          <w:sz w:val="22"/>
          <w:szCs w:val="22"/>
        </w:rPr>
        <w:t>dalszemu podwykonawcy dostaw</w:t>
      </w:r>
      <w:r w:rsidR="00A84CDA" w:rsidRPr="003C186F">
        <w:rPr>
          <w:rFonts w:ascii="Arial Narrow" w:hAnsi="Arial Narrow" w:cs="Arial"/>
          <w:sz w:val="22"/>
          <w:szCs w:val="22"/>
        </w:rPr>
        <w:t xml:space="preserve">y, usługi lub roboty budowlanej i nie może być późniejszy niż termin zapłaty </w:t>
      </w:r>
      <w:r w:rsidR="00A84CDA" w:rsidRPr="003C186F">
        <w:rPr>
          <w:rFonts w:ascii="Arial Narrow" w:hAnsi="Arial Narrow" w:cs="Arial"/>
          <w:b/>
          <w:bCs/>
          <w:sz w:val="22"/>
          <w:szCs w:val="22"/>
        </w:rPr>
        <w:t>Wykonawcy</w:t>
      </w:r>
      <w:r w:rsidR="00A84CDA" w:rsidRPr="003C186F">
        <w:rPr>
          <w:rFonts w:ascii="Arial Narrow" w:hAnsi="Arial Narrow" w:cs="Arial"/>
          <w:sz w:val="22"/>
          <w:szCs w:val="22"/>
        </w:rPr>
        <w:t xml:space="preserve"> p</w:t>
      </w:r>
      <w:r w:rsidR="00371C16" w:rsidRPr="003C186F">
        <w:rPr>
          <w:rFonts w:ascii="Arial Narrow" w:hAnsi="Arial Narrow" w:cs="Arial"/>
          <w:sz w:val="22"/>
          <w:szCs w:val="22"/>
        </w:rPr>
        <w:t xml:space="preserve">rzez </w:t>
      </w:r>
      <w:r w:rsidR="00371C16" w:rsidRPr="003C186F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371C16" w:rsidRPr="003C186F">
        <w:rPr>
          <w:rFonts w:ascii="Arial Narrow" w:hAnsi="Arial Narrow" w:cs="Arial"/>
          <w:sz w:val="22"/>
          <w:szCs w:val="22"/>
        </w:rPr>
        <w:t xml:space="preserve"> za te roboty</w:t>
      </w:r>
      <w:r w:rsidR="00A84CDA" w:rsidRPr="003C186F">
        <w:rPr>
          <w:rFonts w:ascii="Arial Narrow" w:hAnsi="Arial Narrow" w:cs="Arial"/>
          <w:sz w:val="22"/>
          <w:szCs w:val="22"/>
        </w:rPr>
        <w:t xml:space="preserve"> określony w umowie (analogicznie w przypadku dalszego podwykonawstwa).</w:t>
      </w:r>
    </w:p>
    <w:p w14:paraId="65BF6FB5" w14:textId="77777777" w:rsidR="00114A64" w:rsidRPr="003C186F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3C186F">
        <w:rPr>
          <w:rFonts w:ascii="Arial Narrow" w:hAnsi="Arial Narrow" w:cs="Arial"/>
          <w:b/>
          <w:sz w:val="22"/>
          <w:szCs w:val="22"/>
        </w:rPr>
        <w:t>Zamawiającego</w:t>
      </w:r>
      <w:r w:rsidRPr="003C186F">
        <w:rPr>
          <w:rFonts w:ascii="Arial Narrow" w:hAnsi="Arial Narrow" w:cs="Arial"/>
          <w:sz w:val="22"/>
          <w:szCs w:val="22"/>
        </w:rPr>
        <w:t xml:space="preserve">, jeśli </w:t>
      </w:r>
      <w:r w:rsidR="004E4677" w:rsidRPr="003C186F">
        <w:rPr>
          <w:rFonts w:ascii="Arial Narrow" w:hAnsi="Arial Narrow" w:cs="Arial"/>
          <w:sz w:val="22"/>
          <w:szCs w:val="22"/>
        </w:rPr>
        <w:t xml:space="preserve">rachunek bankowy </w:t>
      </w:r>
      <w:r w:rsidRPr="003C186F">
        <w:rPr>
          <w:rFonts w:ascii="Arial Narrow" w:hAnsi="Arial Narrow" w:cs="Arial"/>
          <w:b/>
          <w:sz w:val="22"/>
          <w:szCs w:val="22"/>
        </w:rPr>
        <w:t>Zamawiającego</w:t>
      </w:r>
      <w:r w:rsidRPr="003C186F">
        <w:rPr>
          <w:rFonts w:ascii="Arial Narrow" w:hAnsi="Arial Narrow" w:cs="Arial"/>
          <w:sz w:val="22"/>
          <w:szCs w:val="22"/>
        </w:rPr>
        <w:t xml:space="preserve"> zostanie obciążon</w:t>
      </w:r>
      <w:r w:rsidR="004E4677" w:rsidRPr="003C186F">
        <w:rPr>
          <w:rFonts w:ascii="Arial Narrow" w:hAnsi="Arial Narrow" w:cs="Arial"/>
          <w:sz w:val="22"/>
          <w:szCs w:val="22"/>
        </w:rPr>
        <w:t>y</w:t>
      </w:r>
      <w:r w:rsidRPr="003C186F">
        <w:rPr>
          <w:rFonts w:ascii="Arial Narrow" w:hAnsi="Arial Narrow" w:cs="Arial"/>
          <w:sz w:val="22"/>
          <w:szCs w:val="22"/>
        </w:rPr>
        <w:t xml:space="preserve"> kwotą należną </w:t>
      </w:r>
      <w:r w:rsidRPr="003C186F">
        <w:rPr>
          <w:rFonts w:ascii="Arial Narrow" w:hAnsi="Arial Narrow" w:cs="Arial"/>
          <w:b/>
          <w:sz w:val="22"/>
          <w:szCs w:val="22"/>
        </w:rPr>
        <w:t>Wykonawcy</w:t>
      </w:r>
      <w:r w:rsidRPr="003C186F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7C2D4E8A" w14:textId="77777777" w:rsidR="00114A64" w:rsidRPr="003C186F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Rozliczenia z podwykonawcami</w:t>
      </w:r>
      <w:r w:rsidRPr="003C186F">
        <w:rPr>
          <w:rFonts w:ascii="Arial Narrow" w:hAnsi="Arial Narrow" w:cs="Arial"/>
          <w:sz w:val="22"/>
          <w:szCs w:val="22"/>
        </w:rPr>
        <w:t xml:space="preserve"> lub dalszymi podwykonawcami</w:t>
      </w:r>
      <w:r w:rsidRPr="003C186F">
        <w:rPr>
          <w:rFonts w:ascii="Arial Narrow" w:hAnsi="Arial Narrow"/>
          <w:sz w:val="22"/>
          <w:szCs w:val="22"/>
        </w:rPr>
        <w:t>za wykonane przez nich części przedmiotu umowy następ</w:t>
      </w:r>
      <w:r w:rsidR="004E4677" w:rsidRPr="003C186F">
        <w:rPr>
          <w:rFonts w:ascii="Arial Narrow" w:hAnsi="Arial Narrow"/>
          <w:sz w:val="22"/>
          <w:szCs w:val="22"/>
        </w:rPr>
        <w:t>ować będąw następujący sposób:</w:t>
      </w:r>
    </w:p>
    <w:p w14:paraId="712AF187" w14:textId="77777777" w:rsidR="002D33B0" w:rsidRPr="003C186F" w:rsidRDefault="00114A64" w:rsidP="00555E7B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 przypadku wykonania części przedmiotu umowy przez podwykonawców lub dalszych podwykonawców</w:t>
      </w:r>
      <w:r w:rsidR="002D33B0"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składając fakturę</w:t>
      </w:r>
      <w:r w:rsidR="00646EF0" w:rsidRPr="003C186F">
        <w:rPr>
          <w:rFonts w:ascii="Arial Narrow" w:hAnsi="Arial Narrow"/>
          <w:sz w:val="22"/>
          <w:szCs w:val="22"/>
        </w:rPr>
        <w:t xml:space="preserve"> częściową</w:t>
      </w:r>
      <w:r w:rsidRPr="003C186F">
        <w:rPr>
          <w:rFonts w:ascii="Arial Narrow" w:hAnsi="Arial Narrow"/>
          <w:sz w:val="22"/>
          <w:szCs w:val="22"/>
        </w:rPr>
        <w:t xml:space="preserve">, która opiewa na zakres wykonywany również przez podwykonawcę lub dalszego podwykonawcę, dokona stosownego podziału należności pomiędzy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i podwykonawcę lub dalszego podwykonawcę w protokołach stanowiących </w:t>
      </w:r>
      <w:r w:rsidR="00644199" w:rsidRPr="003C186F">
        <w:rPr>
          <w:rFonts w:ascii="Arial Narrow" w:hAnsi="Arial Narrow"/>
          <w:sz w:val="22"/>
          <w:szCs w:val="22"/>
        </w:rPr>
        <w:t>załącznik do</w:t>
      </w:r>
      <w:r w:rsidRPr="003C186F">
        <w:rPr>
          <w:rFonts w:ascii="Arial Narrow" w:hAnsi="Arial Narrow"/>
          <w:sz w:val="22"/>
          <w:szCs w:val="22"/>
        </w:rPr>
        <w:t xml:space="preserve"> faktury</w:t>
      </w:r>
      <w:r w:rsidR="002D33B0" w:rsidRPr="003C186F">
        <w:rPr>
          <w:rFonts w:ascii="Arial Narrow" w:hAnsi="Arial Narrow"/>
          <w:sz w:val="22"/>
          <w:szCs w:val="22"/>
        </w:rPr>
        <w:t>;</w:t>
      </w:r>
    </w:p>
    <w:p w14:paraId="1780A961" w14:textId="77777777" w:rsidR="002D33B0" w:rsidRPr="003C186F" w:rsidRDefault="002D33B0" w:rsidP="00555E7B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przypadku, o którym mowa w </w:t>
      </w:r>
      <w:r w:rsidR="00733D05" w:rsidRPr="003C186F">
        <w:rPr>
          <w:rFonts w:ascii="Arial Narrow" w:hAnsi="Arial Narrow"/>
          <w:sz w:val="22"/>
          <w:szCs w:val="22"/>
        </w:rPr>
        <w:t>pkt</w:t>
      </w:r>
      <w:r w:rsidR="00B92A29" w:rsidRPr="003C186F">
        <w:rPr>
          <w:rFonts w:ascii="Arial Narrow" w:hAnsi="Arial Narrow"/>
          <w:sz w:val="22"/>
          <w:szCs w:val="22"/>
        </w:rPr>
        <w:t>.</w:t>
      </w:r>
      <w:r w:rsidRPr="003C186F">
        <w:rPr>
          <w:rFonts w:ascii="Arial Narrow" w:hAnsi="Arial Narrow"/>
          <w:sz w:val="22"/>
          <w:szCs w:val="22"/>
        </w:rPr>
        <w:t xml:space="preserve"> a),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zobowiązany jest przedłożyć wraz z fakturą</w:t>
      </w:r>
      <w:r w:rsidR="00C12BD3" w:rsidRPr="003C186F">
        <w:rPr>
          <w:rFonts w:ascii="Arial Narrow" w:hAnsi="Arial Narrow"/>
          <w:sz w:val="22"/>
          <w:szCs w:val="22"/>
        </w:rPr>
        <w:t xml:space="preserve"> częściową</w:t>
      </w:r>
      <w:r w:rsidRPr="003C186F">
        <w:rPr>
          <w:rFonts w:ascii="Arial Narrow" w:hAnsi="Arial Narrow"/>
          <w:sz w:val="22"/>
          <w:szCs w:val="22"/>
        </w:rPr>
        <w:t xml:space="preserve"> potwierdzenie przelewu dokonanego na rachunek podwykonawcy lub dalszego podwykonawcy na kwotę określoną w protokołach stanowiących podstawę do wystawienia faktur częściowych albo przedłoży oświa</w:t>
      </w:r>
      <w:r w:rsidR="00763D48" w:rsidRPr="003C186F">
        <w:rPr>
          <w:rFonts w:ascii="Arial Narrow" w:hAnsi="Arial Narrow"/>
          <w:sz w:val="22"/>
          <w:szCs w:val="22"/>
        </w:rPr>
        <w:t>dczenie podwykonawcy lub dalszego</w:t>
      </w:r>
      <w:r w:rsidRPr="003C186F">
        <w:rPr>
          <w:rFonts w:ascii="Arial Narrow" w:hAnsi="Arial Narrow"/>
          <w:sz w:val="22"/>
          <w:szCs w:val="22"/>
        </w:rPr>
        <w:t xml:space="preserve"> podwykonawcy, że</w:t>
      </w:r>
      <w:r w:rsidR="00763D48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wymagalne należności podwykonawcy</w:t>
      </w:r>
      <w:r w:rsidR="00763D48" w:rsidRPr="003C186F">
        <w:rPr>
          <w:rFonts w:ascii="Arial Narrow" w:hAnsi="Arial Narrow"/>
          <w:sz w:val="22"/>
          <w:szCs w:val="22"/>
        </w:rPr>
        <w:t xml:space="preserve"> lub dalszego podwykonawcy</w:t>
      </w:r>
      <w:r w:rsidRPr="003C186F">
        <w:rPr>
          <w:rFonts w:ascii="Arial Narrow" w:hAnsi="Arial Narrow"/>
          <w:sz w:val="22"/>
          <w:szCs w:val="22"/>
        </w:rPr>
        <w:t xml:space="preserve"> wynikające z tych protokołów zostały przez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="00763D48" w:rsidRPr="003C186F">
        <w:rPr>
          <w:rFonts w:ascii="Arial Narrow" w:hAnsi="Arial Narrow"/>
          <w:sz w:val="22"/>
          <w:szCs w:val="22"/>
        </w:rPr>
        <w:t>(lub podwykonawcę)</w:t>
      </w:r>
      <w:r w:rsidRPr="003C186F">
        <w:rPr>
          <w:rFonts w:ascii="Arial Narrow" w:hAnsi="Arial Narrow"/>
          <w:sz w:val="22"/>
          <w:szCs w:val="22"/>
        </w:rPr>
        <w:t xml:space="preserve"> uregulowane</w:t>
      </w:r>
      <w:r w:rsidR="00763D48" w:rsidRPr="003C186F">
        <w:rPr>
          <w:rFonts w:ascii="Arial Narrow" w:hAnsi="Arial Narrow"/>
          <w:sz w:val="22"/>
          <w:szCs w:val="22"/>
        </w:rPr>
        <w:t>;</w:t>
      </w:r>
    </w:p>
    <w:p w14:paraId="3DEE9FEB" w14:textId="77777777" w:rsidR="00114A64" w:rsidRPr="003C186F" w:rsidRDefault="00114A64" w:rsidP="00555E7B">
      <w:pPr>
        <w:numPr>
          <w:ilvl w:val="0"/>
          <w:numId w:val="15"/>
        </w:num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zapłata należności będzie następowała w całości na rzecz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, </w:t>
      </w:r>
    </w:p>
    <w:p w14:paraId="0679BE43" w14:textId="77777777" w:rsidR="001D5FA3" w:rsidRPr="003C186F" w:rsidRDefault="001D5FA3" w:rsidP="00555E7B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lastRenderedPageBreak/>
        <w:t xml:space="preserve">w przypadku niedostarczenia przez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potwierdzenia przelewu albo oświadczenia </w:t>
      </w:r>
      <w:r w:rsidR="004E3AA3" w:rsidRPr="003C186F">
        <w:rPr>
          <w:rFonts w:ascii="Arial Narrow" w:hAnsi="Arial Narrow"/>
          <w:sz w:val="22"/>
          <w:szCs w:val="22"/>
        </w:rPr>
        <w:t>p</w:t>
      </w:r>
      <w:r w:rsidRPr="003C186F">
        <w:rPr>
          <w:rFonts w:ascii="Arial Narrow" w:hAnsi="Arial Narrow"/>
          <w:sz w:val="22"/>
          <w:szCs w:val="22"/>
        </w:rPr>
        <w:t xml:space="preserve">odwykonawcy lub dalszego podwykonawcy, </w:t>
      </w:r>
      <w:r w:rsidRPr="003C186F">
        <w:rPr>
          <w:rFonts w:ascii="Arial Narrow" w:hAnsi="Arial Narrow"/>
          <w:b/>
          <w:sz w:val="22"/>
          <w:szCs w:val="22"/>
        </w:rPr>
        <w:t xml:space="preserve">Zamawiający </w:t>
      </w:r>
      <w:r w:rsidRPr="003C186F">
        <w:rPr>
          <w:rFonts w:ascii="Arial Narrow" w:hAnsi="Arial Narrow"/>
          <w:sz w:val="22"/>
          <w:szCs w:val="22"/>
        </w:rPr>
        <w:t xml:space="preserve">zastrzega sobie prawo do zatrzymania kwoty </w:t>
      </w:r>
      <w:r w:rsidR="00843A41" w:rsidRPr="003C186F">
        <w:rPr>
          <w:rFonts w:ascii="Arial Narrow" w:hAnsi="Arial Narrow"/>
          <w:sz w:val="22"/>
          <w:szCs w:val="22"/>
        </w:rPr>
        <w:t xml:space="preserve">odpowiadającej wynagrodzeniu </w:t>
      </w:r>
      <w:r w:rsidRPr="003C186F">
        <w:rPr>
          <w:rFonts w:ascii="Arial Narrow" w:hAnsi="Arial Narrow"/>
          <w:sz w:val="22"/>
          <w:szCs w:val="22"/>
        </w:rPr>
        <w:t>należne</w:t>
      </w:r>
      <w:r w:rsidR="00843A41" w:rsidRPr="003C186F">
        <w:rPr>
          <w:rFonts w:ascii="Arial Narrow" w:hAnsi="Arial Narrow"/>
          <w:sz w:val="22"/>
          <w:szCs w:val="22"/>
        </w:rPr>
        <w:t>mu</w:t>
      </w:r>
      <w:r w:rsidRPr="003C186F">
        <w:rPr>
          <w:rFonts w:ascii="Arial Narrow" w:hAnsi="Arial Narrow"/>
          <w:sz w:val="22"/>
          <w:szCs w:val="22"/>
        </w:rPr>
        <w:t xml:space="preserve"> podwykonawcy</w:t>
      </w:r>
      <w:r w:rsidR="002D33B0" w:rsidRPr="003C186F">
        <w:rPr>
          <w:rFonts w:ascii="Arial Narrow" w:hAnsi="Arial Narrow"/>
          <w:sz w:val="22"/>
          <w:szCs w:val="22"/>
        </w:rPr>
        <w:t xml:space="preserve"> lub dalszemu podwykonawcy</w:t>
      </w:r>
      <w:r w:rsidRPr="003C186F">
        <w:rPr>
          <w:rFonts w:ascii="Arial Narrow" w:hAnsi="Arial Narrow"/>
          <w:sz w:val="22"/>
          <w:szCs w:val="22"/>
        </w:rPr>
        <w:t xml:space="preserve"> do momentu spełnienia warunku podanego w pkt. </w:t>
      </w:r>
      <w:r w:rsidR="002D33B0" w:rsidRPr="003C186F">
        <w:rPr>
          <w:rFonts w:ascii="Arial Narrow" w:hAnsi="Arial Narrow"/>
          <w:sz w:val="22"/>
          <w:szCs w:val="22"/>
        </w:rPr>
        <w:t>a) i b)</w:t>
      </w:r>
      <w:r w:rsidRPr="003C186F">
        <w:rPr>
          <w:rFonts w:ascii="Arial Narrow" w:hAnsi="Arial Narrow"/>
          <w:sz w:val="22"/>
          <w:szCs w:val="22"/>
        </w:rPr>
        <w:t xml:space="preserve">, </w:t>
      </w:r>
    </w:p>
    <w:p w14:paraId="0784B32F" w14:textId="77777777" w:rsidR="00D70C33" w:rsidRPr="003C186F" w:rsidRDefault="001D5FA3" w:rsidP="00555E7B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do faktury końcowej muszą być załączone:</w:t>
      </w:r>
    </w:p>
    <w:p w14:paraId="08DAD750" w14:textId="77777777" w:rsidR="00D70C33" w:rsidRPr="003C186F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1) oryginał protokołu usunięcia usterek</w:t>
      </w:r>
      <w:r w:rsidR="00C83E79" w:rsidRPr="003C186F">
        <w:rPr>
          <w:rFonts w:ascii="Arial Narrow" w:hAnsi="Arial Narrow"/>
          <w:sz w:val="22"/>
          <w:szCs w:val="22"/>
        </w:rPr>
        <w:t xml:space="preserve"> (jeśli dotyczy)</w:t>
      </w:r>
      <w:r w:rsidRPr="003C186F">
        <w:rPr>
          <w:rFonts w:ascii="Arial Narrow" w:hAnsi="Arial Narrow"/>
          <w:sz w:val="22"/>
          <w:szCs w:val="22"/>
        </w:rPr>
        <w:t xml:space="preserve">, </w:t>
      </w:r>
    </w:p>
    <w:p w14:paraId="4E82C53E" w14:textId="77777777" w:rsidR="00D70C33" w:rsidRPr="003C186F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2) protokół komisyjnego odbioru końcowego</w:t>
      </w:r>
      <w:r w:rsidR="00D70C33" w:rsidRPr="003C186F">
        <w:rPr>
          <w:rFonts w:ascii="Arial Narrow" w:hAnsi="Arial Narrow"/>
          <w:sz w:val="22"/>
          <w:szCs w:val="22"/>
        </w:rPr>
        <w:t>,</w:t>
      </w:r>
    </w:p>
    <w:p w14:paraId="09D5C9AC" w14:textId="77777777" w:rsidR="001D5FA3" w:rsidRPr="003C186F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3) potwierdzenie zapłaty całego wynagrodzenia na rzecz podwykonawców </w:t>
      </w:r>
      <w:r w:rsidR="00763D48" w:rsidRPr="003C186F">
        <w:rPr>
          <w:rFonts w:ascii="Arial Narrow" w:hAnsi="Arial Narrow"/>
          <w:sz w:val="22"/>
          <w:szCs w:val="22"/>
        </w:rPr>
        <w:t xml:space="preserve">lub </w:t>
      </w:r>
      <w:r w:rsidRPr="003C186F">
        <w:rPr>
          <w:rFonts w:ascii="Arial Narrow" w:hAnsi="Arial Narrow"/>
          <w:sz w:val="22"/>
          <w:szCs w:val="22"/>
        </w:rPr>
        <w:t>oświadcze</w:t>
      </w:r>
      <w:r w:rsidR="00763D48" w:rsidRPr="003C186F">
        <w:rPr>
          <w:rFonts w:ascii="Arial Narrow" w:hAnsi="Arial Narrow"/>
          <w:sz w:val="22"/>
          <w:szCs w:val="22"/>
        </w:rPr>
        <w:t xml:space="preserve">nia </w:t>
      </w:r>
      <w:r w:rsidRPr="003C186F">
        <w:rPr>
          <w:rFonts w:ascii="Arial Narrow" w:hAnsi="Arial Narrow"/>
          <w:sz w:val="22"/>
          <w:szCs w:val="22"/>
        </w:rPr>
        <w:t xml:space="preserve">wszystkich podwykonawców o całkowitym rozliczeniu się z </w:t>
      </w:r>
      <w:r w:rsidRPr="003C186F">
        <w:rPr>
          <w:rFonts w:ascii="Arial Narrow" w:hAnsi="Arial Narrow"/>
          <w:b/>
          <w:bCs/>
          <w:sz w:val="22"/>
          <w:szCs w:val="22"/>
        </w:rPr>
        <w:t>Wykonawcą</w:t>
      </w:r>
      <w:r w:rsidRPr="003C186F">
        <w:rPr>
          <w:rFonts w:ascii="Arial Narrow" w:hAnsi="Arial Narrow"/>
          <w:sz w:val="22"/>
          <w:szCs w:val="22"/>
        </w:rPr>
        <w:t xml:space="preserve"> z tytułu wszelkich prac zrealizowanych w</w:t>
      </w:r>
      <w:r w:rsidR="004A7C89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zwią</w:t>
      </w:r>
      <w:r w:rsidR="00247FC8" w:rsidRPr="003C186F">
        <w:rPr>
          <w:rFonts w:ascii="Arial Narrow" w:hAnsi="Arial Narrow"/>
          <w:sz w:val="22"/>
          <w:szCs w:val="22"/>
        </w:rPr>
        <w:t>zku z zadaniem określonym w § 1</w:t>
      </w:r>
      <w:r w:rsidRPr="003C186F">
        <w:rPr>
          <w:rFonts w:ascii="Arial Narrow" w:hAnsi="Arial Narrow"/>
          <w:sz w:val="22"/>
          <w:szCs w:val="22"/>
        </w:rPr>
        <w:t xml:space="preserve">; nieprzekazanie przez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ww.</w:t>
      </w:r>
      <w:r w:rsidR="00763D48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 xml:space="preserve">dokumentów spowoduje zawieszenie płatności faktury końcowej do momentu spełnienia </w:t>
      </w:r>
      <w:r w:rsidR="00E85515" w:rsidRPr="003C186F">
        <w:rPr>
          <w:rFonts w:ascii="Arial Narrow" w:hAnsi="Arial Narrow"/>
          <w:sz w:val="22"/>
          <w:szCs w:val="22"/>
        </w:rPr>
        <w:t>wszystkich powyższych warunków.</w:t>
      </w:r>
    </w:p>
    <w:p w14:paraId="69A67F68" w14:textId="77777777" w:rsidR="00114A64" w:rsidRPr="003C186F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3C186F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3C186F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BC56EE" w:rsidRPr="003C186F">
        <w:rPr>
          <w:rFonts w:ascii="Arial Narrow" w:hAnsi="Arial Narrow" w:cs="Arial"/>
          <w:sz w:val="22"/>
          <w:szCs w:val="22"/>
        </w:rPr>
        <w:t xml:space="preserve"> umowę </w:t>
      </w:r>
      <w:r w:rsidRPr="003C186F">
        <w:rPr>
          <w:rFonts w:ascii="Arial Narrow" w:hAnsi="Arial Narrow" w:cs="Arial"/>
          <w:sz w:val="22"/>
          <w:szCs w:val="22"/>
        </w:rPr>
        <w:t xml:space="preserve">o podwykonawstwo, której przedmiotem są roboty budowlane lub który zawarł przedłożoną </w:t>
      </w:r>
      <w:r w:rsidR="00F72E5D" w:rsidRPr="003C186F">
        <w:rPr>
          <w:rFonts w:ascii="Arial Narrow" w:hAnsi="Arial Narrow" w:cs="Arial"/>
          <w:b/>
          <w:bCs/>
          <w:sz w:val="22"/>
          <w:szCs w:val="22"/>
        </w:rPr>
        <w:t>Z</w:t>
      </w:r>
      <w:r w:rsidRPr="003C186F">
        <w:rPr>
          <w:rFonts w:ascii="Arial Narrow" w:hAnsi="Arial Narrow" w:cs="Arial"/>
          <w:b/>
          <w:bCs/>
          <w:sz w:val="22"/>
          <w:szCs w:val="22"/>
        </w:rPr>
        <w:t>amawiającemu</w:t>
      </w:r>
      <w:r w:rsidRPr="003C186F">
        <w:rPr>
          <w:rFonts w:ascii="Arial Narrow" w:hAnsi="Arial Narrow" w:cs="Arial"/>
          <w:sz w:val="22"/>
          <w:szCs w:val="22"/>
        </w:rPr>
        <w:t xml:space="preserve"> umowę </w:t>
      </w:r>
      <w:r w:rsidR="00BC56EE" w:rsidRPr="003C186F">
        <w:rPr>
          <w:rFonts w:ascii="Arial Narrow" w:hAnsi="Arial Narrow" w:cs="Arial"/>
          <w:sz w:val="22"/>
          <w:szCs w:val="22"/>
        </w:rPr>
        <w:br/>
      </w:r>
      <w:r w:rsidRPr="003C186F">
        <w:rPr>
          <w:rFonts w:ascii="Arial Narrow" w:hAnsi="Arial Narrow" w:cs="Arial"/>
          <w:sz w:val="22"/>
          <w:szCs w:val="22"/>
        </w:rPr>
        <w:t xml:space="preserve">o podwykonawstwo, której przedmiotem są dostawy lub usługi, w przypadku uchylenia się od obowiązku zapłaty odpowiednio przez </w:t>
      </w:r>
      <w:r w:rsidR="004E3AA3" w:rsidRPr="003C186F">
        <w:rPr>
          <w:rFonts w:ascii="Arial Narrow" w:hAnsi="Arial Narrow" w:cs="Arial"/>
          <w:b/>
          <w:bCs/>
          <w:sz w:val="22"/>
          <w:szCs w:val="22"/>
        </w:rPr>
        <w:t>W</w:t>
      </w:r>
      <w:r w:rsidRPr="003C186F">
        <w:rPr>
          <w:rFonts w:ascii="Arial Narrow" w:hAnsi="Arial Narrow" w:cs="Arial"/>
          <w:b/>
          <w:bCs/>
          <w:sz w:val="22"/>
          <w:szCs w:val="22"/>
        </w:rPr>
        <w:t>ykonawcę</w:t>
      </w:r>
      <w:r w:rsidRPr="003C186F">
        <w:rPr>
          <w:rFonts w:ascii="Arial Narrow" w:hAnsi="Arial Narrow" w:cs="Arial"/>
          <w:sz w:val="22"/>
          <w:szCs w:val="22"/>
        </w:rPr>
        <w:t xml:space="preserve">, podwykonawcę lub dalszego podwykonawcę zamówienia na roboty budowlane, z uwzględnieniem zasad określonych </w:t>
      </w:r>
      <w:r w:rsidR="00DF2598" w:rsidRPr="003C186F">
        <w:rPr>
          <w:rFonts w:ascii="Arial Narrow" w:hAnsi="Arial Narrow" w:cs="Arial"/>
          <w:sz w:val="22"/>
          <w:szCs w:val="22"/>
        </w:rPr>
        <w:t>w art. 465</w:t>
      </w:r>
      <w:r w:rsidR="00FC2907" w:rsidRPr="003C186F">
        <w:rPr>
          <w:rFonts w:ascii="Arial Narrow" w:hAnsi="Arial Narrow" w:cs="Arial"/>
          <w:sz w:val="22"/>
          <w:szCs w:val="22"/>
        </w:rPr>
        <w:t xml:space="preserve"> Ustawy </w:t>
      </w:r>
      <w:r w:rsidR="00B47CCC" w:rsidRPr="003C186F">
        <w:rPr>
          <w:rFonts w:ascii="Arial Narrow" w:hAnsi="Arial Narrow" w:cs="Arial"/>
          <w:sz w:val="22"/>
          <w:szCs w:val="22"/>
        </w:rPr>
        <w:t>P</w:t>
      </w:r>
      <w:r w:rsidR="00FC2907" w:rsidRPr="003C186F">
        <w:rPr>
          <w:rFonts w:ascii="Arial Narrow" w:hAnsi="Arial Narrow" w:cs="Arial"/>
          <w:sz w:val="22"/>
          <w:szCs w:val="22"/>
        </w:rPr>
        <w:t>raw</w:t>
      </w:r>
      <w:r w:rsidR="00B47CCC" w:rsidRPr="003C186F">
        <w:rPr>
          <w:rFonts w:ascii="Arial Narrow" w:hAnsi="Arial Narrow" w:cs="Arial"/>
          <w:sz w:val="22"/>
          <w:szCs w:val="22"/>
        </w:rPr>
        <w:t>o</w:t>
      </w:r>
      <w:r w:rsidRPr="003C186F">
        <w:rPr>
          <w:rFonts w:ascii="Arial Narrow" w:hAnsi="Arial Narrow" w:cs="Arial"/>
          <w:sz w:val="22"/>
          <w:szCs w:val="22"/>
        </w:rPr>
        <w:t xml:space="preserve"> zamówień publicznych.</w:t>
      </w:r>
    </w:p>
    <w:p w14:paraId="3372B444" w14:textId="77777777" w:rsidR="00467EEB" w:rsidRPr="003C186F" w:rsidRDefault="00467EE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527A555E" w14:textId="77777777" w:rsidR="00F85006" w:rsidRPr="003C186F" w:rsidRDefault="00F85006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3A29C79F" w14:textId="77777777" w:rsidR="00114A64" w:rsidRPr="003C186F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§11</w:t>
      </w:r>
    </w:p>
    <w:p w14:paraId="6FDBFBBF" w14:textId="77777777" w:rsidR="00F65737" w:rsidRPr="003C186F" w:rsidRDefault="00F65737" w:rsidP="00D143DA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color w:val="FF0000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zobowiązany jest, w ramach przedmiotu umowy, do opracowania i przekazania najpóźniej </w:t>
      </w:r>
      <w:r w:rsidR="0006651E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na dzień zgłoszenia gotowości do odbioru końcowego dokumentacji powykonawczej w 2 egzemplarzach w wersji papierowej i 1 egzemplarza w wersji elektronicznej (w formacie doc. </w:t>
      </w:r>
      <w:proofErr w:type="spellStart"/>
      <w:r w:rsidRPr="003C186F">
        <w:rPr>
          <w:rFonts w:ascii="Arial Narrow" w:hAnsi="Arial Narrow"/>
          <w:sz w:val="22"/>
          <w:szCs w:val="22"/>
        </w:rPr>
        <w:t>dwg</w:t>
      </w:r>
      <w:proofErr w:type="spellEnd"/>
      <w:r w:rsidRPr="003C186F">
        <w:rPr>
          <w:rFonts w:ascii="Arial Narrow" w:hAnsi="Arial Narrow"/>
          <w:sz w:val="22"/>
          <w:szCs w:val="22"/>
        </w:rPr>
        <w:t>. – do obróbki z możliwością kopiowania i formacie pdf. – do wydruków z możliwością kopiowania).</w:t>
      </w:r>
    </w:p>
    <w:p w14:paraId="6555B82F" w14:textId="77777777" w:rsidR="00F65737" w:rsidRPr="003C186F" w:rsidRDefault="00F65737" w:rsidP="00D143DA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color w:val="FF0000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 W dokumentacji należy uwzględnić wszystkie niezbędne dokumenty m.in.: </w:t>
      </w:r>
    </w:p>
    <w:p w14:paraId="2487CF33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dokumentację powykonawczą z naniesionymi ewentualnymi zmianami i dodatkowo dokumentacja rysunkowa powykonawcza,</w:t>
      </w:r>
    </w:p>
    <w:p w14:paraId="09248F21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oświadczenie kierownika budowy i kierowników robót o zrealizowaniu robót zgodnie z dokumentacją projektową, pozwoleniem na budowę i przepisami,</w:t>
      </w:r>
    </w:p>
    <w:p w14:paraId="5A938FEC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 xml:space="preserve">protokoły badań i pomiarów wszystkich branż, </w:t>
      </w:r>
    </w:p>
    <w:p w14:paraId="6A052DA5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protokoły odbioru urządzeń (jeśli dotyczy),</w:t>
      </w:r>
    </w:p>
    <w:p w14:paraId="63B4F5C5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zatwierdzone wnioski materiałowe,</w:t>
      </w:r>
    </w:p>
    <w:p w14:paraId="304576CF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aprobaty techniczne,</w:t>
      </w:r>
    </w:p>
    <w:p w14:paraId="73EBC0C8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atesty i certyfikaty jakości,</w:t>
      </w:r>
    </w:p>
    <w:p w14:paraId="364FB3D7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deklaracje zgodności z PN,</w:t>
      </w:r>
    </w:p>
    <w:p w14:paraId="2AB30A43" w14:textId="77777777" w:rsidR="00280441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instrukcje eksploatacji i konserwacji budynku, wbudowanych materiałów, wyposażenia i urządzeń</w:t>
      </w:r>
      <w:r w:rsidR="0006651E" w:rsidRPr="003C186F">
        <w:rPr>
          <w:rFonts w:ascii="Arial Narrow" w:hAnsi="Arial Narrow" w:cstheme="minorHAnsi"/>
          <w:sz w:val="22"/>
          <w:szCs w:val="22"/>
        </w:rPr>
        <w:t>,</w:t>
      </w:r>
    </w:p>
    <w:p w14:paraId="319D66EF" w14:textId="77777777" w:rsidR="00F65737" w:rsidRPr="003C186F" w:rsidRDefault="00280441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zestawienie środków trwałych</w:t>
      </w:r>
      <w:r w:rsidR="00F65737" w:rsidRPr="003C186F">
        <w:rPr>
          <w:rFonts w:ascii="Arial Narrow" w:hAnsi="Arial Narrow" w:cstheme="minorHAnsi"/>
          <w:sz w:val="22"/>
          <w:szCs w:val="22"/>
        </w:rPr>
        <w:t>.</w:t>
      </w:r>
    </w:p>
    <w:p w14:paraId="7E82BA4F" w14:textId="77777777" w:rsidR="00641CA0" w:rsidRPr="003C186F" w:rsidRDefault="00F65737" w:rsidP="00120BD7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color w:val="FF0000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Dokumentacja powinna zawierać szczegółowy spis zawartości  przekazywanych dokumentów, być ponumerowana oraz być przekazana w formie uporządkowanej w teczkach, skoroszytach itp.</w:t>
      </w:r>
    </w:p>
    <w:p w14:paraId="78326095" w14:textId="77777777" w:rsidR="00AC26CA" w:rsidRPr="003C186F" w:rsidRDefault="00AC26CA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</w:p>
    <w:p w14:paraId="3FB025F2" w14:textId="77777777" w:rsidR="00114A64" w:rsidRPr="003C186F" w:rsidRDefault="00114A64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12</w:t>
      </w:r>
    </w:p>
    <w:p w14:paraId="63AC8B74" w14:textId="0D12B790" w:rsidR="00114A64" w:rsidRPr="003C186F" w:rsidRDefault="00114A64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3C186F">
        <w:rPr>
          <w:rFonts w:ascii="Arial Narrow" w:hAnsi="Arial Narrow"/>
          <w:b/>
          <w:sz w:val="22"/>
          <w:szCs w:val="22"/>
        </w:rPr>
        <w:t xml:space="preserve">nie </w:t>
      </w:r>
      <w:r w:rsidRPr="003C186F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3C186F">
        <w:rPr>
          <w:rFonts w:ascii="Arial Narrow" w:hAnsi="Arial Narrow"/>
          <w:sz w:val="22"/>
          <w:szCs w:val="22"/>
        </w:rPr>
        <w:t xml:space="preserve">pisemnej </w:t>
      </w:r>
      <w:r w:rsidRPr="003C186F">
        <w:rPr>
          <w:rFonts w:ascii="Arial Narrow" w:hAnsi="Arial Narrow"/>
          <w:sz w:val="22"/>
          <w:szCs w:val="22"/>
        </w:rPr>
        <w:t xml:space="preserve">zgody </w:t>
      </w:r>
      <w:r w:rsidR="00C75D54" w:rsidRPr="003C186F">
        <w:rPr>
          <w:rFonts w:ascii="Arial Narrow" w:hAnsi="Arial Narrow"/>
          <w:sz w:val="22"/>
          <w:szCs w:val="22"/>
        </w:rPr>
        <w:t>podmiotu tworzącego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(Ministra Obrony Narodowej). </w:t>
      </w:r>
    </w:p>
    <w:p w14:paraId="6D6ED979" w14:textId="77777777" w:rsidR="00650950" w:rsidRPr="003C186F" w:rsidRDefault="00650950" w:rsidP="006808D2">
      <w:pPr>
        <w:rPr>
          <w:rFonts w:ascii="Arial Narrow" w:hAnsi="Arial Narrow"/>
          <w:b/>
          <w:sz w:val="22"/>
          <w:szCs w:val="22"/>
        </w:rPr>
      </w:pPr>
    </w:p>
    <w:p w14:paraId="5099EC38" w14:textId="77777777" w:rsidR="00114A64" w:rsidRPr="003C186F" w:rsidRDefault="00114A64">
      <w:pPr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 13</w:t>
      </w:r>
    </w:p>
    <w:p w14:paraId="3C080486" w14:textId="77777777" w:rsidR="004115C8" w:rsidRPr="003C186F" w:rsidRDefault="00114A64" w:rsidP="007B6169">
      <w:pPr>
        <w:pStyle w:val="Akapitzlist"/>
        <w:numPr>
          <w:ilvl w:val="0"/>
          <w:numId w:val="25"/>
        </w:numPr>
        <w:ind w:left="284" w:hanging="284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zapłaci </w:t>
      </w:r>
      <w:r w:rsidRPr="003C186F">
        <w:rPr>
          <w:rFonts w:ascii="Arial Narrow" w:hAnsi="Arial Narrow"/>
          <w:b/>
          <w:sz w:val="22"/>
          <w:szCs w:val="22"/>
        </w:rPr>
        <w:t>Zamawiającemu</w:t>
      </w:r>
      <w:r w:rsidR="004115C8" w:rsidRPr="003C186F">
        <w:rPr>
          <w:rFonts w:ascii="Arial Narrow" w:hAnsi="Arial Narrow"/>
          <w:sz w:val="22"/>
          <w:szCs w:val="22"/>
        </w:rPr>
        <w:t xml:space="preserve"> karę umowną:</w:t>
      </w:r>
    </w:p>
    <w:p w14:paraId="1AA25CE7" w14:textId="77777777" w:rsidR="00114A64" w:rsidRPr="003C186F" w:rsidRDefault="00696615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10% </w:t>
      </w:r>
      <w:r w:rsidR="00841E6A" w:rsidRPr="003C186F">
        <w:rPr>
          <w:rFonts w:ascii="Arial Narrow" w:hAnsi="Arial Narrow"/>
          <w:sz w:val="22"/>
          <w:szCs w:val="22"/>
        </w:rPr>
        <w:t xml:space="preserve">łącznej </w:t>
      </w:r>
      <w:r w:rsidRPr="003C186F">
        <w:rPr>
          <w:rFonts w:ascii="Arial Narrow" w:hAnsi="Arial Narrow"/>
          <w:sz w:val="22"/>
          <w:szCs w:val="22"/>
        </w:rPr>
        <w:t xml:space="preserve">wartości przedmiotu umowy brutto, określonego w § 9 ust. 1 umowy </w:t>
      </w:r>
      <w:r w:rsidR="00114A64" w:rsidRPr="003C186F">
        <w:rPr>
          <w:rFonts w:ascii="Arial Narrow" w:hAnsi="Arial Narrow"/>
          <w:sz w:val="22"/>
          <w:szCs w:val="22"/>
        </w:rPr>
        <w:t xml:space="preserve">za odstąpienie od umowy przez </w:t>
      </w:r>
      <w:r w:rsidR="00FC2907" w:rsidRPr="003C186F">
        <w:rPr>
          <w:rFonts w:ascii="Arial Narrow" w:hAnsi="Arial Narrow"/>
          <w:sz w:val="22"/>
          <w:szCs w:val="22"/>
        </w:rPr>
        <w:t>którąkolwiek ze stron</w:t>
      </w:r>
      <w:r w:rsidR="00114A64" w:rsidRPr="003C186F">
        <w:rPr>
          <w:rFonts w:ascii="Arial Narrow" w:hAnsi="Arial Narrow"/>
          <w:sz w:val="22"/>
          <w:szCs w:val="22"/>
        </w:rPr>
        <w:t xml:space="preserve"> z przyczyn, za które odpowiedzialność ponosi </w:t>
      </w:r>
      <w:r w:rsidR="00114A64" w:rsidRPr="003C186F">
        <w:rPr>
          <w:rFonts w:ascii="Arial Narrow" w:hAnsi="Arial Narrow"/>
          <w:b/>
          <w:sz w:val="22"/>
          <w:szCs w:val="22"/>
        </w:rPr>
        <w:t>Wykonawca</w:t>
      </w:r>
      <w:r w:rsidR="00161B6D" w:rsidRPr="003C186F">
        <w:rPr>
          <w:rFonts w:ascii="Arial Narrow" w:hAnsi="Arial Narrow"/>
          <w:sz w:val="22"/>
          <w:szCs w:val="22"/>
        </w:rPr>
        <w:t>;</w:t>
      </w:r>
    </w:p>
    <w:p w14:paraId="61D2C3B0" w14:textId="77777777" w:rsidR="00114A64" w:rsidRPr="003C186F" w:rsidRDefault="00951525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0,01% wartości przedmiotu umowy brutto, o którym mowa w § 9 ust. 1 pkt. 1) </w:t>
      </w:r>
      <w:r w:rsidR="00114A64" w:rsidRPr="003C186F">
        <w:rPr>
          <w:rFonts w:ascii="Arial Narrow" w:hAnsi="Arial Narrow"/>
          <w:sz w:val="22"/>
          <w:szCs w:val="22"/>
        </w:rPr>
        <w:t>za </w:t>
      </w:r>
      <w:r w:rsidR="00DF2598" w:rsidRPr="003C186F">
        <w:rPr>
          <w:rFonts w:ascii="Arial Narrow" w:hAnsi="Arial Narrow"/>
          <w:sz w:val="22"/>
          <w:szCs w:val="22"/>
        </w:rPr>
        <w:t>zwłokę w termin</w:t>
      </w:r>
      <w:r w:rsidR="004140D0" w:rsidRPr="003C186F">
        <w:rPr>
          <w:rFonts w:ascii="Arial Narrow" w:hAnsi="Arial Narrow"/>
          <w:sz w:val="22"/>
          <w:szCs w:val="22"/>
        </w:rPr>
        <w:t>ie</w:t>
      </w:r>
      <w:r w:rsidR="00114A64" w:rsidRPr="003C186F">
        <w:rPr>
          <w:rFonts w:ascii="Arial Narrow" w:hAnsi="Arial Narrow"/>
          <w:sz w:val="22"/>
          <w:szCs w:val="22"/>
        </w:rPr>
        <w:t xml:space="preserve"> zakończenia realizacji robót </w:t>
      </w:r>
      <w:r w:rsidR="00BE6FFE" w:rsidRPr="003C186F">
        <w:rPr>
          <w:rFonts w:ascii="Arial Narrow" w:hAnsi="Arial Narrow"/>
          <w:sz w:val="22"/>
          <w:szCs w:val="22"/>
        </w:rPr>
        <w:t xml:space="preserve">budowlanych </w:t>
      </w:r>
      <w:r w:rsidR="00114A64" w:rsidRPr="003C186F">
        <w:rPr>
          <w:rFonts w:ascii="Arial Narrow" w:hAnsi="Arial Narrow"/>
          <w:sz w:val="22"/>
          <w:szCs w:val="22"/>
        </w:rPr>
        <w:t>określon</w:t>
      </w:r>
      <w:r w:rsidR="008030FD" w:rsidRPr="003C186F">
        <w:rPr>
          <w:rFonts w:ascii="Arial Narrow" w:hAnsi="Arial Narrow"/>
          <w:sz w:val="22"/>
          <w:szCs w:val="22"/>
        </w:rPr>
        <w:t>y</w:t>
      </w:r>
      <w:r w:rsidR="004140D0" w:rsidRPr="003C186F">
        <w:rPr>
          <w:rFonts w:ascii="Arial Narrow" w:hAnsi="Arial Narrow"/>
          <w:sz w:val="22"/>
          <w:szCs w:val="22"/>
        </w:rPr>
        <w:t>m</w:t>
      </w:r>
      <w:r w:rsidR="00114A64" w:rsidRPr="003C186F">
        <w:rPr>
          <w:rFonts w:ascii="Arial Narrow" w:hAnsi="Arial Narrow"/>
          <w:sz w:val="22"/>
          <w:szCs w:val="22"/>
        </w:rPr>
        <w:t>w § </w:t>
      </w:r>
      <w:r w:rsidR="007610D6" w:rsidRPr="003C186F">
        <w:rPr>
          <w:rFonts w:ascii="Arial Narrow" w:hAnsi="Arial Narrow"/>
          <w:sz w:val="22"/>
          <w:szCs w:val="22"/>
        </w:rPr>
        <w:t>3</w:t>
      </w:r>
      <w:r w:rsidR="00696615" w:rsidRPr="003C186F">
        <w:rPr>
          <w:rFonts w:ascii="Arial Narrow" w:hAnsi="Arial Narrow"/>
          <w:sz w:val="22"/>
          <w:szCs w:val="22"/>
        </w:rPr>
        <w:t xml:space="preserve"> ust. </w:t>
      </w:r>
      <w:r w:rsidR="0075247D" w:rsidRPr="003C186F">
        <w:rPr>
          <w:rFonts w:ascii="Arial Narrow" w:hAnsi="Arial Narrow"/>
          <w:sz w:val="22"/>
          <w:szCs w:val="22"/>
        </w:rPr>
        <w:t>5</w:t>
      </w:r>
      <w:r w:rsidR="00696615" w:rsidRPr="003C186F">
        <w:rPr>
          <w:rFonts w:ascii="Arial Narrow" w:hAnsi="Arial Narrow"/>
          <w:sz w:val="22"/>
          <w:szCs w:val="22"/>
        </w:rPr>
        <w:t xml:space="preserve">- </w:t>
      </w:r>
      <w:r w:rsidR="00114A64" w:rsidRPr="003C186F">
        <w:rPr>
          <w:rFonts w:ascii="Arial Narrow" w:hAnsi="Arial Narrow"/>
          <w:sz w:val="22"/>
          <w:szCs w:val="22"/>
        </w:rPr>
        <w:t xml:space="preserve">za każdy </w:t>
      </w:r>
      <w:r w:rsidR="00696615" w:rsidRPr="003C186F">
        <w:rPr>
          <w:rFonts w:ascii="Arial Narrow" w:hAnsi="Arial Narrow"/>
          <w:sz w:val="22"/>
          <w:szCs w:val="22"/>
        </w:rPr>
        <w:t xml:space="preserve">rozpoczęty </w:t>
      </w:r>
      <w:r w:rsidR="00114A64" w:rsidRPr="003C186F">
        <w:rPr>
          <w:rFonts w:ascii="Arial Narrow" w:hAnsi="Arial Narrow"/>
          <w:sz w:val="22"/>
          <w:szCs w:val="22"/>
        </w:rPr>
        <w:t xml:space="preserve">dzień </w:t>
      </w:r>
      <w:r w:rsidR="004E4677" w:rsidRPr="003C186F">
        <w:rPr>
          <w:rFonts w:ascii="Arial Narrow" w:hAnsi="Arial Narrow"/>
          <w:sz w:val="22"/>
          <w:szCs w:val="22"/>
        </w:rPr>
        <w:t>zwłoki</w:t>
      </w:r>
      <w:r w:rsidR="00161B6D" w:rsidRPr="003C186F">
        <w:rPr>
          <w:rFonts w:ascii="Arial Narrow" w:hAnsi="Arial Narrow"/>
          <w:sz w:val="22"/>
          <w:szCs w:val="22"/>
        </w:rPr>
        <w:t>;</w:t>
      </w:r>
    </w:p>
    <w:p w14:paraId="6DAA127F" w14:textId="77777777" w:rsidR="00580A7E" w:rsidRPr="003C186F" w:rsidRDefault="001321E1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0,05% wartości</w:t>
      </w:r>
      <w:r w:rsidR="00E64D2F" w:rsidRPr="003C186F">
        <w:rPr>
          <w:rFonts w:ascii="Arial Narrow" w:hAnsi="Arial Narrow"/>
          <w:sz w:val="22"/>
          <w:szCs w:val="22"/>
        </w:rPr>
        <w:t xml:space="preserve"> danego</w:t>
      </w:r>
      <w:r w:rsidRPr="003C186F">
        <w:rPr>
          <w:rFonts w:ascii="Arial Narrow" w:hAnsi="Arial Narrow"/>
          <w:sz w:val="22"/>
          <w:szCs w:val="22"/>
        </w:rPr>
        <w:t xml:space="preserve"> przedmiotu umowy brutto, o którym mowa w § 9 ust. 1 pkt. 2) </w:t>
      </w:r>
      <w:r w:rsidR="00E64D2F" w:rsidRPr="003C186F">
        <w:rPr>
          <w:rFonts w:ascii="Arial Narrow" w:hAnsi="Arial Narrow"/>
          <w:sz w:val="22"/>
          <w:szCs w:val="22"/>
        </w:rPr>
        <w:t xml:space="preserve">a), b) lub c) </w:t>
      </w:r>
      <w:r w:rsidR="00BE6FFE" w:rsidRPr="003C186F">
        <w:rPr>
          <w:rFonts w:ascii="Arial Narrow" w:hAnsi="Arial Narrow"/>
          <w:sz w:val="22"/>
          <w:szCs w:val="22"/>
        </w:rPr>
        <w:t xml:space="preserve">za zwłokę w terminie </w:t>
      </w:r>
      <w:r w:rsidR="007F098A" w:rsidRPr="003C186F">
        <w:rPr>
          <w:rFonts w:ascii="Arial Narrow" w:hAnsi="Arial Narrow"/>
          <w:sz w:val="22"/>
          <w:szCs w:val="22"/>
        </w:rPr>
        <w:t xml:space="preserve">zakupu i montażu </w:t>
      </w:r>
      <w:r w:rsidR="00F85006" w:rsidRPr="003C186F">
        <w:rPr>
          <w:rFonts w:ascii="Arial Narrow" w:hAnsi="Arial Narrow"/>
          <w:sz w:val="22"/>
          <w:szCs w:val="22"/>
        </w:rPr>
        <w:t xml:space="preserve">wyposażenia socjalno – bytowego, </w:t>
      </w:r>
      <w:r w:rsidR="007F098A" w:rsidRPr="003C186F">
        <w:rPr>
          <w:rFonts w:ascii="Arial Narrow" w:hAnsi="Arial Narrow"/>
          <w:sz w:val="22"/>
          <w:szCs w:val="22"/>
        </w:rPr>
        <w:t xml:space="preserve">biurowo administracyjnego, </w:t>
      </w:r>
      <w:r w:rsidR="004966F2" w:rsidRPr="003C186F">
        <w:rPr>
          <w:rFonts w:ascii="Arial Narrow" w:hAnsi="Arial Narrow"/>
          <w:sz w:val="22"/>
          <w:szCs w:val="22"/>
        </w:rPr>
        <w:t>wyrobów medycznych</w:t>
      </w:r>
      <w:r w:rsidR="00F85006" w:rsidRPr="003C186F">
        <w:rPr>
          <w:rFonts w:ascii="Arial Narrow" w:hAnsi="Arial Narrow"/>
          <w:sz w:val="22"/>
          <w:szCs w:val="22"/>
        </w:rPr>
        <w:t xml:space="preserve">i </w:t>
      </w:r>
      <w:r w:rsidR="007F098A" w:rsidRPr="003C186F">
        <w:rPr>
          <w:rFonts w:ascii="Arial Narrow" w:hAnsi="Arial Narrow"/>
          <w:sz w:val="22"/>
          <w:szCs w:val="22"/>
        </w:rPr>
        <w:t xml:space="preserve">wyposażenia informatycznego </w:t>
      </w:r>
      <w:r w:rsidR="00BE6FFE" w:rsidRPr="003C186F">
        <w:rPr>
          <w:rFonts w:ascii="Arial Narrow" w:hAnsi="Arial Narrow"/>
          <w:sz w:val="22"/>
          <w:szCs w:val="22"/>
        </w:rPr>
        <w:t>- z</w:t>
      </w:r>
      <w:r w:rsidR="00580A7E" w:rsidRPr="003C186F">
        <w:rPr>
          <w:rFonts w:ascii="Arial Narrow" w:hAnsi="Arial Narrow"/>
          <w:sz w:val="22"/>
          <w:szCs w:val="22"/>
        </w:rPr>
        <w:t>a</w:t>
      </w:r>
      <w:r w:rsidR="001162AD" w:rsidRPr="003C186F">
        <w:rPr>
          <w:rFonts w:ascii="Arial Narrow" w:hAnsi="Arial Narrow"/>
          <w:sz w:val="22"/>
          <w:szCs w:val="22"/>
        </w:rPr>
        <w:t> każdy rozpoczęty dzień zwłoki;</w:t>
      </w:r>
    </w:p>
    <w:p w14:paraId="309490FE" w14:textId="77777777" w:rsidR="001020A1" w:rsidRPr="003C186F" w:rsidRDefault="001321E1" w:rsidP="00555E7B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0,006% wartości przedmiotu umowy brutto, o którym mowa w § 9 ust. 1 </w:t>
      </w:r>
      <w:r w:rsidR="00DF2598" w:rsidRPr="003C186F">
        <w:rPr>
          <w:rFonts w:ascii="Arial Narrow" w:hAnsi="Arial Narrow"/>
          <w:sz w:val="22"/>
          <w:szCs w:val="22"/>
        </w:rPr>
        <w:t>za zwłokę</w:t>
      </w:r>
      <w:r w:rsidR="00114A64" w:rsidRPr="003C186F">
        <w:rPr>
          <w:rFonts w:ascii="Arial Narrow" w:hAnsi="Arial Narrow"/>
          <w:sz w:val="22"/>
          <w:szCs w:val="22"/>
        </w:rPr>
        <w:t xml:space="preserve"> w usunięciu wad stwierdzonych przy odbiorze końcowym lub w okresie rękojmi lub gwarancji w</w:t>
      </w:r>
      <w:r w:rsidR="004E4677" w:rsidRPr="003C186F">
        <w:rPr>
          <w:rFonts w:ascii="Arial Narrow" w:hAnsi="Arial Narrow"/>
          <w:sz w:val="22"/>
          <w:szCs w:val="22"/>
        </w:rPr>
        <w:t> </w:t>
      </w:r>
      <w:r w:rsidR="00114A64" w:rsidRPr="003C186F">
        <w:rPr>
          <w:rFonts w:ascii="Arial Narrow" w:hAnsi="Arial Narrow"/>
          <w:sz w:val="22"/>
          <w:szCs w:val="22"/>
        </w:rPr>
        <w:t xml:space="preserve">terminach określonych </w:t>
      </w:r>
      <w:r w:rsidR="00973489" w:rsidRPr="003C186F">
        <w:rPr>
          <w:rFonts w:ascii="Arial Narrow" w:hAnsi="Arial Narrow"/>
          <w:sz w:val="22"/>
          <w:szCs w:val="22"/>
        </w:rPr>
        <w:br/>
      </w:r>
      <w:r w:rsidR="00114A64" w:rsidRPr="003C186F">
        <w:rPr>
          <w:rFonts w:ascii="Arial Narrow" w:hAnsi="Arial Narrow"/>
          <w:sz w:val="22"/>
          <w:szCs w:val="22"/>
        </w:rPr>
        <w:t>w § 1</w:t>
      </w:r>
      <w:r w:rsidR="007610D6" w:rsidRPr="003C186F">
        <w:rPr>
          <w:rFonts w:ascii="Arial Narrow" w:hAnsi="Arial Narrow"/>
          <w:sz w:val="22"/>
          <w:szCs w:val="22"/>
        </w:rPr>
        <w:t>4</w:t>
      </w:r>
      <w:r w:rsidR="00FC2907" w:rsidRPr="003C186F">
        <w:rPr>
          <w:rFonts w:ascii="Arial Narrow" w:hAnsi="Arial Narrow"/>
          <w:sz w:val="22"/>
          <w:szCs w:val="22"/>
        </w:rPr>
        <w:t xml:space="preserve"> ust. </w:t>
      </w:r>
      <w:r w:rsidR="00BE6FFE" w:rsidRPr="003C186F">
        <w:rPr>
          <w:rFonts w:ascii="Arial Narrow" w:hAnsi="Arial Narrow"/>
          <w:sz w:val="22"/>
          <w:szCs w:val="22"/>
        </w:rPr>
        <w:t>7</w:t>
      </w:r>
      <w:r w:rsidR="00114A64" w:rsidRPr="003C186F">
        <w:rPr>
          <w:rFonts w:ascii="Arial Narrow" w:hAnsi="Arial Narrow"/>
          <w:sz w:val="22"/>
          <w:szCs w:val="22"/>
        </w:rPr>
        <w:t xml:space="preserve"> pkt 1) lub § 1</w:t>
      </w:r>
      <w:r w:rsidR="007610D6" w:rsidRPr="003C186F">
        <w:rPr>
          <w:rFonts w:ascii="Arial Narrow" w:hAnsi="Arial Narrow"/>
          <w:sz w:val="22"/>
          <w:szCs w:val="22"/>
        </w:rPr>
        <w:t>5</w:t>
      </w:r>
      <w:r w:rsidR="00114A64" w:rsidRPr="003C186F">
        <w:rPr>
          <w:rFonts w:ascii="Arial Narrow" w:hAnsi="Arial Narrow"/>
          <w:sz w:val="22"/>
          <w:szCs w:val="22"/>
        </w:rPr>
        <w:t xml:space="preserve"> ust.</w:t>
      </w:r>
      <w:r w:rsidR="00963F6C" w:rsidRPr="003C186F">
        <w:rPr>
          <w:rFonts w:ascii="Arial Narrow" w:hAnsi="Arial Narrow"/>
          <w:sz w:val="22"/>
          <w:szCs w:val="22"/>
        </w:rPr>
        <w:t>4</w:t>
      </w:r>
      <w:r w:rsidR="00696615" w:rsidRPr="003C186F">
        <w:rPr>
          <w:rFonts w:ascii="Arial Narrow" w:hAnsi="Arial Narrow"/>
          <w:sz w:val="22"/>
          <w:szCs w:val="22"/>
        </w:rPr>
        <w:t xml:space="preserve"> - </w:t>
      </w:r>
      <w:r w:rsidR="00114A64" w:rsidRPr="003C186F">
        <w:rPr>
          <w:rFonts w:ascii="Arial Narrow" w:hAnsi="Arial Narrow"/>
          <w:sz w:val="22"/>
          <w:szCs w:val="22"/>
        </w:rPr>
        <w:t xml:space="preserve">za każdy </w:t>
      </w:r>
      <w:r w:rsidR="00696615" w:rsidRPr="003C186F">
        <w:rPr>
          <w:rFonts w:ascii="Arial Narrow" w:hAnsi="Arial Narrow"/>
          <w:sz w:val="22"/>
          <w:szCs w:val="22"/>
        </w:rPr>
        <w:t xml:space="preserve">rozpoczęty </w:t>
      </w:r>
      <w:r w:rsidR="00114A64" w:rsidRPr="003C186F">
        <w:rPr>
          <w:rFonts w:ascii="Arial Narrow" w:hAnsi="Arial Narrow"/>
          <w:sz w:val="22"/>
          <w:szCs w:val="22"/>
        </w:rPr>
        <w:t xml:space="preserve">dzień </w:t>
      </w:r>
      <w:r w:rsidR="004E4677" w:rsidRPr="003C186F">
        <w:rPr>
          <w:rFonts w:ascii="Arial Narrow" w:hAnsi="Arial Narrow"/>
          <w:sz w:val="22"/>
          <w:szCs w:val="22"/>
        </w:rPr>
        <w:t>zwłoki</w:t>
      </w:r>
      <w:r w:rsidR="00114A64" w:rsidRPr="003C186F">
        <w:rPr>
          <w:rFonts w:ascii="Arial Narrow" w:hAnsi="Arial Narrow"/>
          <w:sz w:val="22"/>
          <w:szCs w:val="22"/>
        </w:rPr>
        <w:t xml:space="preserve">, </w:t>
      </w:r>
      <w:r w:rsidR="00FC2907" w:rsidRPr="003C186F">
        <w:rPr>
          <w:rFonts w:ascii="Arial Narrow" w:hAnsi="Arial Narrow"/>
          <w:sz w:val="22"/>
          <w:szCs w:val="22"/>
        </w:rPr>
        <w:t>liczon</w:t>
      </w:r>
      <w:r w:rsidR="00696615" w:rsidRPr="003C186F">
        <w:rPr>
          <w:rFonts w:ascii="Arial Narrow" w:hAnsi="Arial Narrow"/>
          <w:sz w:val="22"/>
          <w:szCs w:val="22"/>
        </w:rPr>
        <w:t>ego</w:t>
      </w:r>
      <w:r w:rsidR="00FC2907" w:rsidRPr="003C186F">
        <w:rPr>
          <w:rFonts w:ascii="Arial Narrow" w:hAnsi="Arial Narrow"/>
          <w:sz w:val="22"/>
          <w:szCs w:val="22"/>
        </w:rPr>
        <w:t xml:space="preserve"> od</w:t>
      </w:r>
      <w:r w:rsidR="00114A64" w:rsidRPr="003C186F">
        <w:rPr>
          <w:rFonts w:ascii="Arial Narrow" w:hAnsi="Arial Narrow"/>
          <w:sz w:val="22"/>
          <w:szCs w:val="22"/>
        </w:rPr>
        <w:t xml:space="preserve"> dnia</w:t>
      </w:r>
      <w:r w:rsidR="00161B6D" w:rsidRPr="003C186F">
        <w:rPr>
          <w:rFonts w:ascii="Arial Narrow" w:hAnsi="Arial Narrow"/>
          <w:sz w:val="22"/>
          <w:szCs w:val="22"/>
        </w:rPr>
        <w:t xml:space="preserve"> wyznaczonego na usunięcie wad;</w:t>
      </w:r>
    </w:p>
    <w:p w14:paraId="4E8B27AE" w14:textId="77777777" w:rsidR="004115C8" w:rsidRPr="003C186F" w:rsidRDefault="001B740E" w:rsidP="00555E7B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lastRenderedPageBreak/>
        <w:t>2 000,00 zł brutto</w:t>
      </w:r>
      <w:r w:rsidR="00F35960" w:rsidRPr="003C186F">
        <w:rPr>
          <w:rFonts w:ascii="Arial Narrow" w:hAnsi="Arial Narrow"/>
          <w:sz w:val="22"/>
          <w:szCs w:val="22"/>
        </w:rPr>
        <w:t>za nieusprawiedliwioną nie</w:t>
      </w:r>
      <w:r w:rsidR="00B92A29" w:rsidRPr="003C186F">
        <w:rPr>
          <w:rFonts w:ascii="Arial Narrow" w:hAnsi="Arial Narrow"/>
          <w:sz w:val="22"/>
          <w:szCs w:val="22"/>
        </w:rPr>
        <w:t>obecność podczas przeglą</w:t>
      </w:r>
      <w:r w:rsidR="00F35960" w:rsidRPr="003C186F">
        <w:rPr>
          <w:rFonts w:ascii="Arial Narrow" w:hAnsi="Arial Narrow"/>
          <w:sz w:val="22"/>
          <w:szCs w:val="22"/>
        </w:rPr>
        <w:t>du,o którym stanowi §15 ust. 1</w:t>
      </w:r>
      <w:r w:rsidR="00963F6C" w:rsidRPr="003C186F">
        <w:rPr>
          <w:rFonts w:ascii="Arial Narrow" w:hAnsi="Arial Narrow"/>
          <w:sz w:val="22"/>
          <w:szCs w:val="22"/>
        </w:rPr>
        <w:t>1</w:t>
      </w:r>
      <w:r w:rsidR="00F35960" w:rsidRPr="003C186F">
        <w:rPr>
          <w:rFonts w:ascii="Arial Narrow" w:hAnsi="Arial Narrow"/>
          <w:sz w:val="22"/>
          <w:szCs w:val="22"/>
        </w:rPr>
        <w:t xml:space="preserve"> – za każdy </w:t>
      </w:r>
      <w:r w:rsidR="00E559ED" w:rsidRPr="003C186F">
        <w:rPr>
          <w:rFonts w:ascii="Arial Narrow" w:hAnsi="Arial Narrow"/>
          <w:sz w:val="22"/>
          <w:szCs w:val="22"/>
        </w:rPr>
        <w:t>taki przypadek;</w:t>
      </w:r>
    </w:p>
    <w:p w14:paraId="4B7E1C05" w14:textId="77777777" w:rsidR="001321E1" w:rsidRPr="003C186F" w:rsidRDefault="00191842" w:rsidP="001321E1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2</w:t>
      </w:r>
      <w:r w:rsidR="001321E1" w:rsidRPr="003C186F">
        <w:rPr>
          <w:rFonts w:ascii="Arial Narrow" w:hAnsi="Arial Narrow"/>
          <w:sz w:val="22"/>
          <w:szCs w:val="22"/>
        </w:rPr>
        <w:t> 000,00 zł brutto za nieusprawiedliwioną nieobecność podczas narady koordynacyjnej – za każdy taki przypadek;</w:t>
      </w:r>
    </w:p>
    <w:p w14:paraId="4005D58A" w14:textId="77777777" w:rsidR="004115C8" w:rsidRPr="003C186F" w:rsidRDefault="001321E1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0,02% wartości przedmiotu umowy brutto, o którym mowa w § 9 ust. 1 </w:t>
      </w:r>
      <w:r w:rsidR="00114A64" w:rsidRPr="003C186F">
        <w:rPr>
          <w:rFonts w:ascii="Arial Narrow" w:hAnsi="Arial Narrow"/>
          <w:sz w:val="22"/>
          <w:szCs w:val="22"/>
        </w:rPr>
        <w:t>za brak zapłaty lub nieterminową zapłatę wynagrodzenia należnego podwykonawcom lub dalszym podwyk</w:t>
      </w:r>
      <w:r w:rsidR="007A43E0" w:rsidRPr="003C186F">
        <w:rPr>
          <w:rFonts w:ascii="Arial Narrow" w:hAnsi="Arial Narrow"/>
          <w:sz w:val="22"/>
          <w:szCs w:val="22"/>
        </w:rPr>
        <w:t>onawcom –</w:t>
      </w:r>
      <w:r w:rsidR="00C27F01" w:rsidRPr="003C186F">
        <w:rPr>
          <w:rFonts w:ascii="Arial Narrow" w:hAnsi="Arial Narrow"/>
          <w:sz w:val="22"/>
          <w:szCs w:val="22"/>
        </w:rPr>
        <w:t>za każdy stwierdzony przypadek</w:t>
      </w:r>
      <w:r w:rsidR="00363E76" w:rsidRPr="003C186F">
        <w:rPr>
          <w:rFonts w:ascii="Arial Narrow" w:hAnsi="Arial Narrow"/>
          <w:sz w:val="22"/>
          <w:szCs w:val="22"/>
        </w:rPr>
        <w:t>;</w:t>
      </w:r>
    </w:p>
    <w:p w14:paraId="3ADDF449" w14:textId="77777777" w:rsidR="004115C8" w:rsidRPr="003C186F" w:rsidRDefault="001321E1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0,01% wartości przedmiotu umowy brutto, o którym mowa w § 9 ust. 1  za</w:t>
      </w:r>
      <w:r w:rsidR="004115C8" w:rsidRPr="003C186F">
        <w:rPr>
          <w:rFonts w:ascii="Arial Narrow" w:hAnsi="Arial Narrow"/>
          <w:sz w:val="22"/>
          <w:szCs w:val="22"/>
        </w:rPr>
        <w:t xml:space="preserve"> każdy przypadek n</w:t>
      </w:r>
      <w:r w:rsidR="00114A64" w:rsidRPr="003C186F">
        <w:rPr>
          <w:rFonts w:ascii="Arial Narrow" w:hAnsi="Arial Narrow"/>
          <w:sz w:val="22"/>
          <w:szCs w:val="22"/>
        </w:rPr>
        <w:t>ieprzedłożeni</w:t>
      </w:r>
      <w:r w:rsidR="004115C8" w:rsidRPr="003C186F">
        <w:rPr>
          <w:rFonts w:ascii="Arial Narrow" w:hAnsi="Arial Narrow"/>
          <w:sz w:val="22"/>
          <w:szCs w:val="22"/>
        </w:rPr>
        <w:t>a</w:t>
      </w:r>
      <w:r w:rsidR="00114A64" w:rsidRPr="003C186F">
        <w:rPr>
          <w:rFonts w:ascii="Arial Narrow" w:hAnsi="Arial Narrow"/>
          <w:sz w:val="22"/>
          <w:szCs w:val="22"/>
        </w:rPr>
        <w:t xml:space="preserve"> do zaakceptowania projektu umowy o podwykonawstwo, której przedmiotem są roboty budowlane lub projektu jej zmiany w terminie określonym w § </w:t>
      </w:r>
      <w:r w:rsidR="0090098E" w:rsidRPr="003C186F">
        <w:rPr>
          <w:rFonts w:ascii="Arial Narrow" w:hAnsi="Arial Narrow"/>
          <w:sz w:val="22"/>
          <w:szCs w:val="22"/>
        </w:rPr>
        <w:t>8</w:t>
      </w:r>
      <w:r w:rsidR="00114A64" w:rsidRPr="003C186F">
        <w:rPr>
          <w:rFonts w:ascii="Arial Narrow" w:hAnsi="Arial Narrow"/>
          <w:sz w:val="22"/>
          <w:szCs w:val="22"/>
        </w:rPr>
        <w:t xml:space="preserve"> ust. </w:t>
      </w:r>
      <w:r w:rsidR="002D2CF4" w:rsidRPr="003C186F">
        <w:rPr>
          <w:rFonts w:ascii="Arial Narrow" w:hAnsi="Arial Narrow"/>
          <w:sz w:val="22"/>
          <w:szCs w:val="22"/>
        </w:rPr>
        <w:t>5</w:t>
      </w:r>
      <w:r w:rsidR="004115C8" w:rsidRPr="003C186F">
        <w:rPr>
          <w:rFonts w:ascii="Arial Narrow" w:hAnsi="Arial Narrow"/>
          <w:sz w:val="22"/>
          <w:szCs w:val="22"/>
        </w:rPr>
        <w:t xml:space="preserve"> Umowy</w:t>
      </w:r>
      <w:r w:rsidR="00161B6D" w:rsidRPr="003C186F">
        <w:rPr>
          <w:rFonts w:ascii="Arial Narrow" w:hAnsi="Arial Narrow"/>
          <w:sz w:val="22"/>
          <w:szCs w:val="22"/>
        </w:rPr>
        <w:t>;</w:t>
      </w:r>
    </w:p>
    <w:p w14:paraId="6FF17699" w14:textId="77777777" w:rsidR="004115C8" w:rsidRPr="003C186F" w:rsidRDefault="001321E1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0,01% wartości przedmiotu umowy brutto, o którym mowa w § 9 ust. 1  </w:t>
      </w:r>
      <w:r w:rsidR="004115C8" w:rsidRPr="003C186F">
        <w:rPr>
          <w:rFonts w:ascii="Arial Narrow" w:hAnsi="Arial Narrow"/>
          <w:sz w:val="22"/>
          <w:szCs w:val="22"/>
        </w:rPr>
        <w:t>za każdy przypadek nieprzedłożenia</w:t>
      </w:r>
      <w:r w:rsidR="00114A64" w:rsidRPr="003C186F">
        <w:rPr>
          <w:rFonts w:ascii="Arial Narrow" w:hAnsi="Arial Narrow"/>
          <w:sz w:val="22"/>
          <w:szCs w:val="22"/>
        </w:rPr>
        <w:t xml:space="preserve"> poświadczonej za zgodność z oryginałem kopii umowy o</w:t>
      </w:r>
      <w:r w:rsidR="004115C8" w:rsidRPr="003C186F">
        <w:rPr>
          <w:rFonts w:ascii="Arial Narrow" w:hAnsi="Arial Narrow"/>
          <w:sz w:val="22"/>
          <w:szCs w:val="22"/>
        </w:rPr>
        <w:t> </w:t>
      </w:r>
      <w:r w:rsidR="00114A64" w:rsidRPr="003C186F">
        <w:rPr>
          <w:rFonts w:ascii="Arial Narrow" w:hAnsi="Arial Narrow"/>
          <w:sz w:val="22"/>
          <w:szCs w:val="22"/>
        </w:rPr>
        <w:t xml:space="preserve">podwykonawstwo lub jej zmiany w terminie określonym w § </w:t>
      </w:r>
      <w:r w:rsidR="0090098E" w:rsidRPr="003C186F">
        <w:rPr>
          <w:rFonts w:ascii="Arial Narrow" w:hAnsi="Arial Narrow"/>
          <w:sz w:val="22"/>
          <w:szCs w:val="22"/>
        </w:rPr>
        <w:t>8</w:t>
      </w:r>
      <w:r w:rsidR="00114A64" w:rsidRPr="003C186F">
        <w:rPr>
          <w:rFonts w:ascii="Arial Narrow" w:hAnsi="Arial Narrow"/>
          <w:sz w:val="22"/>
          <w:szCs w:val="22"/>
        </w:rPr>
        <w:t xml:space="preserve"> ust. </w:t>
      </w:r>
      <w:r w:rsidR="002D2CF4" w:rsidRPr="003C186F">
        <w:rPr>
          <w:rFonts w:ascii="Arial Narrow" w:hAnsi="Arial Narrow"/>
          <w:sz w:val="22"/>
          <w:szCs w:val="22"/>
        </w:rPr>
        <w:t>7</w:t>
      </w:r>
      <w:r w:rsidR="00161B6D" w:rsidRPr="003C186F">
        <w:rPr>
          <w:rFonts w:ascii="Arial Narrow" w:hAnsi="Arial Narrow"/>
          <w:sz w:val="22"/>
          <w:szCs w:val="22"/>
        </w:rPr>
        <w:t>;</w:t>
      </w:r>
    </w:p>
    <w:p w14:paraId="1D5FC2DF" w14:textId="77777777" w:rsidR="00114A64" w:rsidRPr="003C186F" w:rsidRDefault="005C5EB6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2 000,00 zł</w:t>
      </w:r>
      <w:r w:rsidR="004115C8" w:rsidRPr="003C186F">
        <w:rPr>
          <w:rFonts w:ascii="Arial Narrow" w:hAnsi="Arial Narrow"/>
          <w:sz w:val="22"/>
          <w:szCs w:val="22"/>
        </w:rPr>
        <w:t xml:space="preserve">za każdy przypadek </w:t>
      </w:r>
      <w:r w:rsidR="00114A64" w:rsidRPr="003C186F">
        <w:rPr>
          <w:rFonts w:ascii="Arial Narrow" w:hAnsi="Arial Narrow"/>
          <w:sz w:val="22"/>
          <w:szCs w:val="22"/>
        </w:rPr>
        <w:t>brak</w:t>
      </w:r>
      <w:r w:rsidR="004115C8" w:rsidRPr="003C186F">
        <w:rPr>
          <w:rFonts w:ascii="Arial Narrow" w:hAnsi="Arial Narrow"/>
          <w:sz w:val="22"/>
          <w:szCs w:val="22"/>
        </w:rPr>
        <w:t>u</w:t>
      </w:r>
      <w:r w:rsidR="00114A64" w:rsidRPr="003C186F">
        <w:rPr>
          <w:rFonts w:ascii="Arial Narrow" w:hAnsi="Arial Narrow"/>
          <w:sz w:val="22"/>
          <w:szCs w:val="22"/>
        </w:rPr>
        <w:t xml:space="preserve"> zmiany umowy o podwykonawstwo w zakresie terminu zapłaty wymaganej przez </w:t>
      </w:r>
      <w:r w:rsidR="00611433" w:rsidRPr="003C186F">
        <w:rPr>
          <w:rFonts w:ascii="Arial Narrow" w:hAnsi="Arial Narrow"/>
          <w:b/>
          <w:sz w:val="22"/>
          <w:szCs w:val="22"/>
        </w:rPr>
        <w:t>Zamawiającego</w:t>
      </w:r>
      <w:r w:rsidR="00611433" w:rsidRPr="003C186F">
        <w:rPr>
          <w:rFonts w:ascii="Arial Narrow" w:hAnsi="Arial Narrow"/>
          <w:sz w:val="22"/>
          <w:szCs w:val="22"/>
        </w:rPr>
        <w:t>;</w:t>
      </w:r>
    </w:p>
    <w:p w14:paraId="7DC39F14" w14:textId="77777777" w:rsidR="00114A64" w:rsidRPr="003C186F" w:rsidRDefault="00120BD7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0,01% wartości przedmiotu umowy brutto, o którym mowa w § 9 ust. 1  </w:t>
      </w:r>
      <w:r w:rsidR="00114A64" w:rsidRPr="003C186F">
        <w:rPr>
          <w:rFonts w:ascii="Arial Narrow" w:hAnsi="Arial Narrow"/>
          <w:sz w:val="22"/>
          <w:szCs w:val="22"/>
        </w:rPr>
        <w:t xml:space="preserve">w przypadku niedostarczenia dokumentacji powykonawczej </w:t>
      </w:r>
      <w:r w:rsidR="003A589C" w:rsidRPr="003C186F">
        <w:rPr>
          <w:rFonts w:ascii="Arial Narrow" w:hAnsi="Arial Narrow"/>
          <w:sz w:val="22"/>
          <w:szCs w:val="22"/>
        </w:rPr>
        <w:t xml:space="preserve">najpóźniej </w:t>
      </w:r>
      <w:r w:rsidR="00625A81" w:rsidRPr="003C186F">
        <w:rPr>
          <w:rFonts w:ascii="Arial Narrow" w:hAnsi="Arial Narrow"/>
          <w:sz w:val="22"/>
          <w:szCs w:val="22"/>
        </w:rPr>
        <w:t>na</w:t>
      </w:r>
      <w:r w:rsidR="003A589C" w:rsidRPr="003C186F">
        <w:rPr>
          <w:rFonts w:ascii="Arial Narrow" w:hAnsi="Arial Narrow"/>
          <w:sz w:val="22"/>
          <w:szCs w:val="22"/>
        </w:rPr>
        <w:t>dzień zgłoszenia gotowości do odbioru końcowego</w:t>
      </w:r>
      <w:r w:rsidR="00696615" w:rsidRPr="003C186F">
        <w:rPr>
          <w:rFonts w:ascii="Arial Narrow" w:hAnsi="Arial Narrow"/>
          <w:sz w:val="22"/>
          <w:szCs w:val="22"/>
        </w:rPr>
        <w:t xml:space="preserve">- </w:t>
      </w:r>
      <w:r w:rsidR="00DF2598" w:rsidRPr="003C186F">
        <w:rPr>
          <w:rFonts w:ascii="Arial Narrow" w:hAnsi="Arial Narrow"/>
          <w:sz w:val="22"/>
          <w:szCs w:val="22"/>
        </w:rPr>
        <w:t xml:space="preserve">za każdy </w:t>
      </w:r>
      <w:r w:rsidR="00696615" w:rsidRPr="003C186F">
        <w:rPr>
          <w:rFonts w:ascii="Arial Narrow" w:hAnsi="Arial Narrow"/>
          <w:sz w:val="22"/>
          <w:szCs w:val="22"/>
        </w:rPr>
        <w:t xml:space="preserve">rozpoczęty </w:t>
      </w:r>
      <w:r w:rsidR="00DF2598" w:rsidRPr="003C186F">
        <w:rPr>
          <w:rFonts w:ascii="Arial Narrow" w:hAnsi="Arial Narrow"/>
          <w:sz w:val="22"/>
          <w:szCs w:val="22"/>
        </w:rPr>
        <w:t>dzień zwłoki</w:t>
      </w:r>
      <w:r w:rsidR="00114A64" w:rsidRPr="003C186F">
        <w:rPr>
          <w:rFonts w:ascii="Arial Narrow" w:hAnsi="Arial Narrow"/>
          <w:sz w:val="22"/>
          <w:szCs w:val="22"/>
        </w:rPr>
        <w:t>;</w:t>
      </w:r>
    </w:p>
    <w:p w14:paraId="54BAB9B3" w14:textId="77777777" w:rsidR="00114A64" w:rsidRPr="003C186F" w:rsidRDefault="001B740E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2 000,00 zł</w:t>
      </w:r>
      <w:r w:rsidR="00696615" w:rsidRPr="003C186F">
        <w:rPr>
          <w:rFonts w:ascii="Arial Narrow" w:hAnsi="Arial Narrow"/>
          <w:sz w:val="22"/>
          <w:szCs w:val="22"/>
        </w:rPr>
        <w:t xml:space="preserve"> brutto </w:t>
      </w:r>
      <w:r w:rsidR="00114A64" w:rsidRPr="003C186F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="00114A64"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="00114A64" w:rsidRPr="003C186F">
        <w:rPr>
          <w:rFonts w:ascii="Arial Narrow" w:hAnsi="Arial Narrow"/>
          <w:sz w:val="22"/>
          <w:szCs w:val="22"/>
        </w:rPr>
        <w:t xml:space="preserve"> i </w:t>
      </w:r>
      <w:r w:rsidR="00B702B7" w:rsidRPr="003C186F">
        <w:rPr>
          <w:rFonts w:ascii="Arial Narrow" w:hAnsi="Arial Narrow"/>
          <w:sz w:val="22"/>
          <w:szCs w:val="22"/>
        </w:rPr>
        <w:t>o</w:t>
      </w:r>
      <w:r w:rsidR="00114A64" w:rsidRPr="003C186F">
        <w:rPr>
          <w:rFonts w:ascii="Arial Narrow" w:hAnsi="Arial Narrow"/>
          <w:sz w:val="22"/>
          <w:szCs w:val="22"/>
        </w:rPr>
        <w:t xml:space="preserve">płacenia składek zgodnie z § </w:t>
      </w:r>
      <w:r w:rsidR="0090098E" w:rsidRPr="003C186F">
        <w:rPr>
          <w:rFonts w:ascii="Arial Narrow" w:hAnsi="Arial Narrow"/>
          <w:sz w:val="22"/>
          <w:szCs w:val="22"/>
        </w:rPr>
        <w:t>17</w:t>
      </w:r>
      <w:r w:rsidR="00114A64" w:rsidRPr="003C186F">
        <w:rPr>
          <w:rFonts w:ascii="Arial Narrow" w:hAnsi="Arial Narrow"/>
          <w:sz w:val="22"/>
          <w:szCs w:val="22"/>
        </w:rPr>
        <w:t xml:space="preserve"> Umowy, a także do okazania </w:t>
      </w:r>
      <w:r w:rsidR="00114A64" w:rsidRPr="003C186F">
        <w:rPr>
          <w:rFonts w:ascii="Arial Narrow" w:hAnsi="Arial Narrow"/>
          <w:b/>
          <w:bCs/>
          <w:sz w:val="22"/>
          <w:szCs w:val="22"/>
        </w:rPr>
        <w:t>Zamawiającemu</w:t>
      </w:r>
      <w:r w:rsidR="00114A64" w:rsidRPr="003C186F">
        <w:rPr>
          <w:rFonts w:ascii="Arial Narrow" w:hAnsi="Arial Narrow"/>
          <w:sz w:val="22"/>
          <w:szCs w:val="22"/>
        </w:rPr>
        <w:t xml:space="preserve"> dokumentów potwierdzających zawarcie umowy ubez</w:t>
      </w:r>
      <w:r w:rsidR="00161B6D" w:rsidRPr="003C186F">
        <w:rPr>
          <w:rFonts w:ascii="Arial Narrow" w:hAnsi="Arial Narrow"/>
          <w:sz w:val="22"/>
          <w:szCs w:val="22"/>
        </w:rPr>
        <w:t xml:space="preserve">pieczenia i opłacenia składek </w:t>
      </w:r>
      <w:r w:rsidR="004E4677" w:rsidRPr="003C186F">
        <w:rPr>
          <w:rFonts w:ascii="Arial Narrow" w:hAnsi="Arial Narrow"/>
          <w:sz w:val="22"/>
          <w:szCs w:val="22"/>
        </w:rPr>
        <w:t>-</w:t>
      </w:r>
      <w:r w:rsidR="004A7C89" w:rsidRPr="003C186F">
        <w:rPr>
          <w:rFonts w:ascii="Arial Narrow" w:hAnsi="Arial Narrow"/>
          <w:sz w:val="22"/>
          <w:szCs w:val="22"/>
        </w:rPr>
        <w:t xml:space="preserve"> za każdy przypadek naruszenia;</w:t>
      </w:r>
    </w:p>
    <w:p w14:paraId="1A72F68D" w14:textId="77777777" w:rsidR="004A7C89" w:rsidRPr="003C186F" w:rsidRDefault="00161B6D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1.000,00 zł </w:t>
      </w:r>
      <w:r w:rsidR="00C3190C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brutto </w:t>
      </w:r>
      <w:r w:rsidR="004A7C89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za każdy stwierdzony przypadek niezatrudnienia na umowę o pracę osób, o których mowa w</w:t>
      </w:r>
      <w:r w:rsidR="004115C8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  <w:r w:rsidR="004A7C89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§</w:t>
      </w:r>
      <w:r w:rsidR="00B702B7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 4 ust.</w:t>
      </w:r>
      <w:r w:rsidR="00A970D3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1</w:t>
      </w:r>
      <w:r w:rsidR="00092BFB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0</w:t>
      </w:r>
      <w:r w:rsidR="004115C8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  <w:r w:rsidR="004A7C89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niniejszej Umowy</w:t>
      </w:r>
      <w:r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;</w:t>
      </w:r>
    </w:p>
    <w:p w14:paraId="47692FA0" w14:textId="77777777" w:rsidR="005045A7" w:rsidRPr="003C186F" w:rsidRDefault="005C5EB6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3C186F">
        <w:rPr>
          <w:rFonts w:ascii="Arial Narrow" w:hAnsi="Arial Narrow"/>
          <w:sz w:val="22"/>
          <w:szCs w:val="22"/>
        </w:rPr>
        <w:t>300,00 zł</w:t>
      </w:r>
      <w:r w:rsidR="00231A84" w:rsidRPr="003C186F">
        <w:rPr>
          <w:rFonts w:ascii="Arial Narrow" w:hAnsi="Arial Narrow"/>
          <w:sz w:val="22"/>
          <w:szCs w:val="22"/>
        </w:rPr>
        <w:t xml:space="preserve">brutto </w:t>
      </w:r>
      <w:r w:rsidR="005045A7" w:rsidRPr="003C186F">
        <w:rPr>
          <w:rFonts w:ascii="Arial Narrow" w:hAnsi="Arial Narrow"/>
          <w:sz w:val="22"/>
          <w:szCs w:val="22"/>
        </w:rPr>
        <w:t xml:space="preserve">w przypadku stwierdzenia naruszenia postanowień umowy dotyczących zasad ochrony środowiska, w tym w szczególności określonych w § 1 ust. 6-8 oraz § 6 ust. 5-7 </w:t>
      </w:r>
      <w:r w:rsidR="00A970D3" w:rsidRPr="003C186F">
        <w:rPr>
          <w:rFonts w:ascii="Arial Narrow" w:hAnsi="Arial Narrow"/>
          <w:sz w:val="22"/>
          <w:szCs w:val="22"/>
        </w:rPr>
        <w:t>u</w:t>
      </w:r>
      <w:r w:rsidR="005045A7" w:rsidRPr="003C186F">
        <w:rPr>
          <w:rFonts w:ascii="Arial Narrow" w:hAnsi="Arial Narrow"/>
          <w:sz w:val="22"/>
          <w:szCs w:val="22"/>
        </w:rPr>
        <w:t xml:space="preserve">mowy –za każdy </w:t>
      </w:r>
      <w:r w:rsidRPr="003C186F">
        <w:rPr>
          <w:rFonts w:ascii="Arial Narrow" w:hAnsi="Arial Narrow"/>
          <w:sz w:val="22"/>
          <w:szCs w:val="22"/>
        </w:rPr>
        <w:t>przypadek</w:t>
      </w:r>
      <w:r w:rsidR="005045A7" w:rsidRPr="003C186F">
        <w:rPr>
          <w:rFonts w:ascii="Arial Narrow" w:hAnsi="Arial Narrow"/>
          <w:sz w:val="22"/>
          <w:szCs w:val="22"/>
        </w:rPr>
        <w:t xml:space="preserve"> stwierdzonego nieprawidłowego wykonywania przez </w:t>
      </w:r>
      <w:r w:rsidR="005045A7" w:rsidRPr="003C186F">
        <w:rPr>
          <w:rFonts w:ascii="Arial Narrow" w:hAnsi="Arial Narrow"/>
          <w:b/>
          <w:sz w:val="22"/>
          <w:szCs w:val="22"/>
        </w:rPr>
        <w:t>Wykonawcę</w:t>
      </w:r>
      <w:r w:rsidR="00B702B7" w:rsidRPr="003C186F">
        <w:rPr>
          <w:rFonts w:ascii="Arial Narrow" w:hAnsi="Arial Narrow"/>
          <w:sz w:val="22"/>
          <w:szCs w:val="22"/>
        </w:rPr>
        <w:t xml:space="preserve">ww. </w:t>
      </w:r>
      <w:r w:rsidR="005045A7" w:rsidRPr="003C186F">
        <w:rPr>
          <w:rFonts w:ascii="Arial Narrow" w:hAnsi="Arial Narrow"/>
          <w:sz w:val="22"/>
          <w:szCs w:val="22"/>
        </w:rPr>
        <w:t>obowiązków;</w:t>
      </w:r>
    </w:p>
    <w:p w14:paraId="2954F401" w14:textId="77777777" w:rsidR="005045A7" w:rsidRPr="003C186F" w:rsidRDefault="005C5EB6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3C186F">
        <w:rPr>
          <w:rFonts w:ascii="Arial Narrow" w:hAnsi="Arial Narrow"/>
          <w:sz w:val="22"/>
          <w:szCs w:val="22"/>
        </w:rPr>
        <w:t>300,00 zł</w:t>
      </w:r>
      <w:r w:rsidR="00231A84" w:rsidRPr="003C186F">
        <w:rPr>
          <w:rFonts w:ascii="Arial Narrow" w:hAnsi="Arial Narrow"/>
          <w:sz w:val="22"/>
          <w:szCs w:val="22"/>
        </w:rPr>
        <w:t xml:space="preserve">brutto </w:t>
      </w:r>
      <w:r w:rsidR="005045A7" w:rsidRPr="003C186F">
        <w:rPr>
          <w:rFonts w:ascii="Arial Narrow" w:hAnsi="Arial Narrow"/>
          <w:sz w:val="22"/>
          <w:szCs w:val="22"/>
        </w:rPr>
        <w:t xml:space="preserve">za każdy </w:t>
      </w:r>
      <w:r w:rsidR="00161B6D" w:rsidRPr="003C186F">
        <w:rPr>
          <w:rFonts w:ascii="Arial Narrow" w:hAnsi="Arial Narrow"/>
          <w:sz w:val="22"/>
          <w:szCs w:val="22"/>
        </w:rPr>
        <w:t xml:space="preserve">rozpoczęty </w:t>
      </w:r>
      <w:r w:rsidR="005045A7" w:rsidRPr="003C186F">
        <w:rPr>
          <w:rFonts w:ascii="Arial Narrow" w:hAnsi="Arial Narrow"/>
          <w:sz w:val="22"/>
          <w:szCs w:val="22"/>
        </w:rPr>
        <w:t>dzień</w:t>
      </w:r>
      <w:r w:rsidR="00C27F01" w:rsidRPr="003C186F">
        <w:rPr>
          <w:rFonts w:ascii="Arial Narrow" w:hAnsi="Arial Narrow"/>
          <w:sz w:val="22"/>
          <w:szCs w:val="22"/>
        </w:rPr>
        <w:t xml:space="preserve"> zwłoki w wykonaniu zobowiązań</w:t>
      </w:r>
      <w:r w:rsidR="005045A7" w:rsidRPr="003C186F">
        <w:rPr>
          <w:rFonts w:ascii="Arial Narrow" w:hAnsi="Arial Narrow"/>
          <w:sz w:val="22"/>
          <w:szCs w:val="22"/>
        </w:rPr>
        <w:t>, o który</w:t>
      </w:r>
      <w:r w:rsidR="00C27F01" w:rsidRPr="003C186F">
        <w:rPr>
          <w:rFonts w:ascii="Arial Narrow" w:hAnsi="Arial Narrow"/>
          <w:sz w:val="22"/>
          <w:szCs w:val="22"/>
        </w:rPr>
        <w:t>ch</w:t>
      </w:r>
      <w:r w:rsidR="005045A7" w:rsidRPr="003C186F">
        <w:rPr>
          <w:rFonts w:ascii="Arial Narrow" w:hAnsi="Arial Narrow"/>
          <w:sz w:val="22"/>
          <w:szCs w:val="22"/>
        </w:rPr>
        <w:t xml:space="preserve"> mowa w § 16 ust. 3 pkt</w:t>
      </w:r>
      <w:r w:rsidR="00B92A29" w:rsidRPr="003C186F">
        <w:rPr>
          <w:rFonts w:ascii="Arial Narrow" w:hAnsi="Arial Narrow"/>
          <w:sz w:val="22"/>
          <w:szCs w:val="22"/>
        </w:rPr>
        <w:t>.</w:t>
      </w:r>
      <w:r w:rsidR="00161B6D" w:rsidRPr="003C186F">
        <w:rPr>
          <w:rFonts w:ascii="Arial Narrow" w:hAnsi="Arial Narrow"/>
          <w:sz w:val="22"/>
          <w:szCs w:val="22"/>
        </w:rPr>
        <w:t xml:space="preserve"> e) </w:t>
      </w:r>
      <w:r w:rsidR="00227CF3" w:rsidRPr="003C186F">
        <w:rPr>
          <w:rFonts w:ascii="Arial Narrow" w:hAnsi="Arial Narrow"/>
          <w:sz w:val="22"/>
          <w:szCs w:val="22"/>
        </w:rPr>
        <w:t>;</w:t>
      </w:r>
    </w:p>
    <w:p w14:paraId="3B218CE6" w14:textId="77777777" w:rsidR="00227CF3" w:rsidRPr="003C186F" w:rsidRDefault="005C5EB6" w:rsidP="00227CF3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3C186F">
        <w:rPr>
          <w:rFonts w:ascii="Arial Narrow" w:hAnsi="Arial Narrow"/>
          <w:sz w:val="22"/>
          <w:szCs w:val="22"/>
        </w:rPr>
        <w:t>300,00 zł</w:t>
      </w:r>
      <w:r w:rsidR="00231A84" w:rsidRPr="003C186F">
        <w:rPr>
          <w:rFonts w:ascii="Arial Narrow" w:hAnsi="Arial Narrow"/>
          <w:sz w:val="22"/>
          <w:szCs w:val="22"/>
        </w:rPr>
        <w:t xml:space="preserve">brutto </w:t>
      </w:r>
      <w:r w:rsidR="00227CF3" w:rsidRPr="003C186F">
        <w:rPr>
          <w:rFonts w:ascii="Arial Narrow" w:hAnsi="Arial Narrow"/>
          <w:sz w:val="22"/>
          <w:szCs w:val="22"/>
        </w:rPr>
        <w:t xml:space="preserve">za każdy </w:t>
      </w:r>
      <w:r w:rsidR="00161B6D" w:rsidRPr="003C186F">
        <w:rPr>
          <w:rFonts w:ascii="Arial Narrow" w:hAnsi="Arial Narrow"/>
          <w:sz w:val="22"/>
          <w:szCs w:val="22"/>
        </w:rPr>
        <w:t xml:space="preserve">rozpoczęty </w:t>
      </w:r>
      <w:r w:rsidR="00227CF3" w:rsidRPr="003C186F">
        <w:rPr>
          <w:rFonts w:ascii="Arial Narrow" w:hAnsi="Arial Narrow"/>
          <w:sz w:val="22"/>
          <w:szCs w:val="22"/>
        </w:rPr>
        <w:t xml:space="preserve">dzień zwłoki w dostarczeniu kosztorysów pomocniczych, o których mowa w § 3 ust. </w:t>
      </w:r>
      <w:r w:rsidR="0075247D" w:rsidRPr="003C186F">
        <w:rPr>
          <w:rFonts w:ascii="Arial Narrow" w:hAnsi="Arial Narrow"/>
          <w:sz w:val="22"/>
          <w:szCs w:val="22"/>
        </w:rPr>
        <w:t>2</w:t>
      </w:r>
      <w:r w:rsidR="00161B6D" w:rsidRPr="003C186F">
        <w:rPr>
          <w:rFonts w:ascii="Arial Narrow" w:hAnsi="Arial Narrow"/>
          <w:sz w:val="22"/>
          <w:szCs w:val="22"/>
        </w:rPr>
        <w:t>;</w:t>
      </w:r>
    </w:p>
    <w:p w14:paraId="112738C9" w14:textId="77777777" w:rsidR="00515C2B" w:rsidRPr="003C186F" w:rsidRDefault="005C5EB6" w:rsidP="00227CF3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3C186F">
        <w:rPr>
          <w:rFonts w:ascii="Arial Narrow" w:hAnsi="Arial Narrow"/>
          <w:sz w:val="22"/>
          <w:szCs w:val="22"/>
        </w:rPr>
        <w:t>2 000,00 zł</w:t>
      </w:r>
      <w:r w:rsidR="00231A84" w:rsidRPr="003C186F">
        <w:rPr>
          <w:rFonts w:ascii="Arial Narrow" w:hAnsi="Arial Narrow"/>
          <w:sz w:val="22"/>
          <w:szCs w:val="22"/>
        </w:rPr>
        <w:t xml:space="preserve">brutto </w:t>
      </w:r>
      <w:r w:rsidR="00515C2B" w:rsidRPr="003C186F">
        <w:rPr>
          <w:rFonts w:ascii="Arial Narrow" w:hAnsi="Arial Narrow"/>
          <w:sz w:val="22"/>
          <w:szCs w:val="22"/>
        </w:rPr>
        <w:t xml:space="preserve">w przypadku niedokonania zapłaty lub nieterminowej zapłaty wynagrodzenia naliczonego podwykonawcom z tytułu zmiany wysokości wynagrodzenia, o której mowa w </w:t>
      </w:r>
      <w:r w:rsidR="00515C2B" w:rsidRPr="003C186F">
        <w:rPr>
          <w:rFonts w:ascii="Arial Narrow" w:hAnsi="Arial Narrow" w:cs="Arial"/>
          <w:sz w:val="22"/>
          <w:szCs w:val="22"/>
        </w:rPr>
        <w:t>§</w:t>
      </w:r>
      <w:r w:rsidR="00515C2B" w:rsidRPr="003C186F">
        <w:rPr>
          <w:rFonts w:ascii="Arial Narrow" w:hAnsi="Arial Narrow"/>
          <w:sz w:val="22"/>
          <w:szCs w:val="22"/>
        </w:rPr>
        <w:t xml:space="preserve"> 18 </w:t>
      </w:r>
      <w:r w:rsidR="002B71BC" w:rsidRPr="003C186F">
        <w:rPr>
          <w:rFonts w:ascii="Arial Narrow" w:hAnsi="Arial Narrow"/>
          <w:sz w:val="22"/>
          <w:szCs w:val="22"/>
        </w:rPr>
        <w:t>ust. 5</w:t>
      </w:r>
      <w:r w:rsidR="00515C2B" w:rsidRPr="003C186F">
        <w:rPr>
          <w:rFonts w:ascii="Arial Narrow" w:hAnsi="Arial Narrow"/>
          <w:sz w:val="22"/>
          <w:szCs w:val="22"/>
        </w:rPr>
        <w:t xml:space="preserve"> –za każdy przypadek.</w:t>
      </w:r>
    </w:p>
    <w:p w14:paraId="28BA39B5" w14:textId="77777777" w:rsidR="00114A64" w:rsidRPr="003C186F" w:rsidRDefault="00114A64" w:rsidP="007B6169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Kary umowne </w:t>
      </w:r>
      <w:r w:rsidR="00FC2907" w:rsidRPr="003C186F">
        <w:rPr>
          <w:rFonts w:ascii="Arial Narrow" w:hAnsi="Arial Narrow"/>
          <w:sz w:val="22"/>
          <w:szCs w:val="22"/>
        </w:rPr>
        <w:t>mogą być</w:t>
      </w:r>
      <w:r w:rsidRPr="003C186F">
        <w:rPr>
          <w:rFonts w:ascii="Arial Narrow" w:hAnsi="Arial Narrow"/>
          <w:sz w:val="22"/>
          <w:szCs w:val="22"/>
        </w:rPr>
        <w:t xml:space="preserve"> potrącane z faktury końcowej </w:t>
      </w:r>
      <w:r w:rsidR="0045307F" w:rsidRPr="003C186F">
        <w:rPr>
          <w:rFonts w:ascii="Arial Narrow" w:hAnsi="Arial Narrow"/>
          <w:sz w:val="22"/>
          <w:szCs w:val="22"/>
        </w:rPr>
        <w:t>oraz z faktur</w:t>
      </w:r>
      <w:r w:rsidR="00FC2907" w:rsidRPr="003C186F">
        <w:rPr>
          <w:rFonts w:ascii="Arial Narrow" w:hAnsi="Arial Narrow"/>
          <w:sz w:val="22"/>
          <w:szCs w:val="22"/>
        </w:rPr>
        <w:t xml:space="preserve"> częścio</w:t>
      </w:r>
      <w:r w:rsidR="00B702B7" w:rsidRPr="003C186F">
        <w:rPr>
          <w:rFonts w:ascii="Arial Narrow" w:hAnsi="Arial Narrow"/>
          <w:sz w:val="22"/>
          <w:szCs w:val="22"/>
        </w:rPr>
        <w:t>wych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. </w:t>
      </w:r>
    </w:p>
    <w:p w14:paraId="0B44A18F" w14:textId="77777777" w:rsidR="00114A64" w:rsidRPr="003C186F" w:rsidRDefault="00114A64" w:rsidP="007B6169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Naliczenie przez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3C186F">
        <w:rPr>
          <w:rFonts w:ascii="Arial Narrow" w:hAnsi="Arial Narrow"/>
          <w:sz w:val="22"/>
          <w:szCs w:val="22"/>
        </w:rPr>
        <w:br/>
        <w:t>z terminem zapłaty.</w:t>
      </w:r>
    </w:p>
    <w:p w14:paraId="62F6A564" w14:textId="77777777" w:rsidR="00114A64" w:rsidRPr="003C186F" w:rsidRDefault="00114A64" w:rsidP="007B6169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 ma prawo dochodzić odszkodowania uzupełniającego na zasadach wynikających z przepisów kodeksu cywilnego, jeżeli szkoda </w:t>
      </w:r>
      <w:r w:rsidR="004E4677" w:rsidRPr="003C186F">
        <w:rPr>
          <w:rFonts w:ascii="Arial Narrow" w:hAnsi="Arial Narrow"/>
          <w:sz w:val="22"/>
          <w:szCs w:val="22"/>
        </w:rPr>
        <w:t xml:space="preserve">poniesiona przez </w:t>
      </w:r>
      <w:r w:rsidR="004E4677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przewyższy wysokość </w:t>
      </w:r>
      <w:r w:rsidR="00DF2598" w:rsidRPr="003C186F">
        <w:rPr>
          <w:rFonts w:ascii="Arial Narrow" w:hAnsi="Arial Narrow"/>
          <w:sz w:val="22"/>
          <w:szCs w:val="22"/>
        </w:rPr>
        <w:t xml:space="preserve"> naliczonych </w:t>
      </w:r>
      <w:r w:rsidRPr="003C186F">
        <w:rPr>
          <w:rFonts w:ascii="Arial Narrow" w:hAnsi="Arial Narrow"/>
          <w:sz w:val="22"/>
          <w:szCs w:val="22"/>
        </w:rPr>
        <w:t>kar umownych.</w:t>
      </w:r>
    </w:p>
    <w:p w14:paraId="2B33E13E" w14:textId="77777777" w:rsidR="00342FC8" w:rsidRPr="003C186F" w:rsidRDefault="00114A64" w:rsidP="007B6169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Zamawiający </w:t>
      </w:r>
      <w:r w:rsidRPr="003C186F">
        <w:rPr>
          <w:rFonts w:ascii="Arial Narrow" w:hAnsi="Arial Narrow"/>
          <w:sz w:val="22"/>
          <w:szCs w:val="22"/>
        </w:rPr>
        <w:t>niezależnie od uprawnienia do naliczenia kar umownych może</w:t>
      </w:r>
      <w:r w:rsidR="004942FE" w:rsidRPr="003C186F">
        <w:rPr>
          <w:rFonts w:ascii="Arial Narrow" w:hAnsi="Arial Narrow"/>
          <w:sz w:val="22"/>
          <w:szCs w:val="22"/>
        </w:rPr>
        <w:t xml:space="preserve"> zlecić</w:t>
      </w:r>
      <w:r w:rsidR="00227CAB" w:rsidRPr="003C186F">
        <w:rPr>
          <w:rFonts w:ascii="Arial Narrow" w:hAnsi="Arial Narrow"/>
          <w:sz w:val="22"/>
          <w:szCs w:val="22"/>
        </w:rPr>
        <w:t xml:space="preserve"> wykonanie przedmiotu umowy lub</w:t>
      </w:r>
      <w:r w:rsidRPr="003C186F">
        <w:rPr>
          <w:rFonts w:ascii="Arial Narrow" w:hAnsi="Arial Narrow"/>
          <w:sz w:val="22"/>
          <w:szCs w:val="22"/>
        </w:rPr>
        <w:t xml:space="preserve"> usun</w:t>
      </w:r>
      <w:r w:rsidR="004942FE" w:rsidRPr="003C186F">
        <w:rPr>
          <w:rFonts w:ascii="Arial Narrow" w:hAnsi="Arial Narrow"/>
          <w:sz w:val="22"/>
          <w:szCs w:val="22"/>
        </w:rPr>
        <w:t>ięcie wad nieusuniętych w wyznaczonym terminiepodmiotowi trzeciemu</w:t>
      </w:r>
      <w:r w:rsidRPr="003C186F">
        <w:rPr>
          <w:rFonts w:ascii="Arial Narrow" w:hAnsi="Arial Narrow"/>
          <w:sz w:val="22"/>
          <w:szCs w:val="22"/>
        </w:rPr>
        <w:t xml:space="preserve"> w zastępstwie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i na jego koszt</w:t>
      </w:r>
      <w:r w:rsidR="004942FE" w:rsidRPr="003C186F">
        <w:rPr>
          <w:rFonts w:ascii="Arial Narrow" w:hAnsi="Arial Narrow"/>
          <w:sz w:val="22"/>
          <w:szCs w:val="22"/>
        </w:rPr>
        <w:t>.</w:t>
      </w:r>
    </w:p>
    <w:p w14:paraId="0054E14B" w14:textId="77777777" w:rsidR="001F2936" w:rsidRPr="003C186F" w:rsidRDefault="001F2936" w:rsidP="001F2936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Kary umowne są od siebie niezależne i kumulują się, a odstąpienie od umowy nie ma wpływu na możliwość dochodzenia kar umownych wynikających z okoliczności zaistniałych do dnia złożenia oświadczenia </w:t>
      </w:r>
      <w:r w:rsidRPr="003C186F">
        <w:rPr>
          <w:rFonts w:ascii="Arial Narrow" w:hAnsi="Arial Narrow"/>
          <w:sz w:val="22"/>
          <w:szCs w:val="22"/>
        </w:rPr>
        <w:br/>
        <w:t>o odstąpieniu od umowy.</w:t>
      </w:r>
    </w:p>
    <w:p w14:paraId="53539E96" w14:textId="2218CF74" w:rsidR="002E31B9" w:rsidRPr="003C186F" w:rsidRDefault="00342FC8" w:rsidP="00120BD7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Łączna maksymalna</w:t>
      </w:r>
      <w:r w:rsidR="00622599" w:rsidRPr="003C186F">
        <w:rPr>
          <w:rFonts w:ascii="Arial Narrow" w:hAnsi="Arial Narrow"/>
          <w:sz w:val="22"/>
          <w:szCs w:val="22"/>
        </w:rPr>
        <w:t xml:space="preserve"> wysokość kar umownych nie może przekroczyć </w:t>
      </w:r>
      <w:r w:rsidR="00227CAB" w:rsidRPr="003C186F">
        <w:rPr>
          <w:rFonts w:ascii="Arial Narrow" w:hAnsi="Arial Narrow"/>
          <w:sz w:val="22"/>
          <w:szCs w:val="22"/>
        </w:rPr>
        <w:t>4</w:t>
      </w:r>
      <w:r w:rsidR="00622599" w:rsidRPr="003C186F">
        <w:rPr>
          <w:rFonts w:ascii="Arial Narrow" w:hAnsi="Arial Narrow"/>
          <w:sz w:val="22"/>
          <w:szCs w:val="22"/>
        </w:rPr>
        <w:t>0%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257F0B" w:rsidRPr="003C186F">
        <w:rPr>
          <w:rFonts w:ascii="Arial Narrow" w:hAnsi="Arial Narrow"/>
          <w:sz w:val="22"/>
          <w:szCs w:val="22"/>
        </w:rPr>
        <w:t xml:space="preserve">łącznej </w:t>
      </w:r>
      <w:r w:rsidR="00622599" w:rsidRPr="003C186F">
        <w:rPr>
          <w:rFonts w:ascii="Arial Narrow" w:hAnsi="Arial Narrow"/>
          <w:sz w:val="22"/>
          <w:szCs w:val="22"/>
        </w:rPr>
        <w:t xml:space="preserve">wartości </w:t>
      </w:r>
      <w:r w:rsidR="00C27F01" w:rsidRPr="003C186F">
        <w:rPr>
          <w:rFonts w:ascii="Arial Narrow" w:hAnsi="Arial Narrow"/>
          <w:sz w:val="22"/>
          <w:szCs w:val="22"/>
        </w:rPr>
        <w:t>brutto</w:t>
      </w:r>
      <w:r w:rsidR="00622599" w:rsidRPr="003C186F">
        <w:rPr>
          <w:rFonts w:ascii="Arial Narrow" w:hAnsi="Arial Narrow"/>
          <w:sz w:val="22"/>
          <w:szCs w:val="22"/>
        </w:rPr>
        <w:t xml:space="preserve"> umo</w:t>
      </w:r>
      <w:r w:rsidR="00FC2907" w:rsidRPr="003C186F">
        <w:rPr>
          <w:rFonts w:ascii="Arial Narrow" w:hAnsi="Arial Narrow"/>
          <w:sz w:val="22"/>
          <w:szCs w:val="22"/>
        </w:rPr>
        <w:t>wy określonej w</w:t>
      </w:r>
      <w:r w:rsidRPr="003C186F">
        <w:rPr>
          <w:rFonts w:ascii="Arial Narrow" w:hAnsi="Arial Narrow"/>
          <w:sz w:val="22"/>
          <w:szCs w:val="22"/>
        </w:rPr>
        <w:t> </w:t>
      </w:r>
      <w:r w:rsidR="00FC2907" w:rsidRPr="003C186F">
        <w:rPr>
          <w:rFonts w:ascii="Arial Narrow" w:hAnsi="Arial Narrow"/>
          <w:sz w:val="22"/>
          <w:szCs w:val="22"/>
        </w:rPr>
        <w:t>§</w:t>
      </w:r>
      <w:r w:rsidRPr="003C186F">
        <w:rPr>
          <w:rFonts w:ascii="Arial Narrow" w:hAnsi="Arial Narrow"/>
          <w:sz w:val="22"/>
          <w:szCs w:val="22"/>
        </w:rPr>
        <w:t> </w:t>
      </w:r>
      <w:r w:rsidR="00FC2907" w:rsidRPr="003C186F">
        <w:rPr>
          <w:rFonts w:ascii="Arial Narrow" w:hAnsi="Arial Narrow"/>
          <w:sz w:val="22"/>
          <w:szCs w:val="22"/>
        </w:rPr>
        <w:t>9 ust. 1 Umowy.</w:t>
      </w:r>
    </w:p>
    <w:p w14:paraId="49F7BE01" w14:textId="77777777" w:rsidR="00114A64" w:rsidRPr="003C186F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14</w:t>
      </w:r>
    </w:p>
    <w:p w14:paraId="4041089A" w14:textId="77777777" w:rsidR="00114A64" w:rsidRPr="003C186F" w:rsidRDefault="008F6B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trakcie realizacji zamówienia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przewiduje dokonywanie odbiorów częściowych elementów wykonanych robót oraz odbioru końcowego. </w:t>
      </w:r>
      <w:r w:rsidR="00973489" w:rsidRPr="003C186F">
        <w:rPr>
          <w:rFonts w:ascii="Arial Narrow" w:hAnsi="Arial Narrow"/>
          <w:sz w:val="22"/>
          <w:szCs w:val="22"/>
        </w:rPr>
        <w:t>Protoko</w:t>
      </w:r>
      <w:r w:rsidR="00114A64" w:rsidRPr="003C186F">
        <w:rPr>
          <w:rFonts w:ascii="Arial Narrow" w:hAnsi="Arial Narrow"/>
          <w:sz w:val="22"/>
          <w:szCs w:val="22"/>
        </w:rPr>
        <w:t>ł</w:t>
      </w:r>
      <w:r w:rsidR="00625A81" w:rsidRPr="003C186F">
        <w:rPr>
          <w:rFonts w:ascii="Arial Narrow" w:hAnsi="Arial Narrow"/>
          <w:sz w:val="22"/>
          <w:szCs w:val="22"/>
        </w:rPr>
        <w:t>y odbiorów</w:t>
      </w:r>
      <w:r w:rsidR="00114A64" w:rsidRPr="003C186F">
        <w:rPr>
          <w:rFonts w:ascii="Arial Narrow" w:hAnsi="Arial Narrow"/>
          <w:sz w:val="22"/>
          <w:szCs w:val="22"/>
        </w:rPr>
        <w:t xml:space="preserve"> stanowić będ</w:t>
      </w:r>
      <w:r w:rsidR="00625A81" w:rsidRPr="003C186F">
        <w:rPr>
          <w:rFonts w:ascii="Arial Narrow" w:hAnsi="Arial Narrow"/>
          <w:sz w:val="22"/>
          <w:szCs w:val="22"/>
        </w:rPr>
        <w:t>ą podstaw</w:t>
      </w:r>
      <w:r w:rsidR="00F85006" w:rsidRPr="003C186F">
        <w:rPr>
          <w:rFonts w:ascii="Arial Narrow" w:hAnsi="Arial Narrow"/>
          <w:sz w:val="22"/>
          <w:szCs w:val="22"/>
        </w:rPr>
        <w:t>ę</w:t>
      </w:r>
      <w:r w:rsidR="00114A64" w:rsidRPr="003C186F">
        <w:rPr>
          <w:rFonts w:ascii="Arial Narrow" w:hAnsi="Arial Narrow"/>
          <w:sz w:val="22"/>
          <w:szCs w:val="22"/>
        </w:rPr>
        <w:t xml:space="preserve"> do ostatecznego rozliczen</w:t>
      </w:r>
      <w:r w:rsidR="00963F6C" w:rsidRPr="003C186F">
        <w:rPr>
          <w:rFonts w:ascii="Arial Narrow" w:hAnsi="Arial Narrow"/>
          <w:sz w:val="22"/>
          <w:szCs w:val="22"/>
        </w:rPr>
        <w:t>ia wykonanego przedmiotu umowy, o którym mowa w §9 ust. 1.</w:t>
      </w:r>
    </w:p>
    <w:p w14:paraId="19F3C66D" w14:textId="77777777" w:rsidR="00120764" w:rsidRPr="003C186F" w:rsidRDefault="001207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zgłosi gotowość do odbioru końcowego w formie pisemnej w kancelarii jawnej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38100C34" w14:textId="77777777" w:rsidR="000D1EEF" w:rsidRPr="003C186F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3C186F">
        <w:rPr>
          <w:rFonts w:ascii="Arial Narrow" w:hAnsi="Arial Narrow"/>
          <w:sz w:val="22"/>
          <w:szCs w:val="22"/>
        </w:rPr>
        <w:t>osobę nadzorującą Umowę</w:t>
      </w:r>
      <w:r w:rsidR="004942FE" w:rsidRPr="003C186F">
        <w:rPr>
          <w:rFonts w:ascii="Arial Narrow" w:hAnsi="Arial Narrow"/>
          <w:sz w:val="22"/>
          <w:szCs w:val="22"/>
        </w:rPr>
        <w:t xml:space="preserve"> ze strony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="00C27F01" w:rsidRPr="003C186F">
        <w:rPr>
          <w:rFonts w:ascii="Arial Narrow" w:hAnsi="Arial Narrow"/>
          <w:bCs/>
          <w:sz w:val="22"/>
          <w:szCs w:val="22"/>
        </w:rPr>
        <w:t xml:space="preserve">wraz z inspektorem nadzoru </w:t>
      </w:r>
      <w:r w:rsidR="001020A1" w:rsidRPr="003C186F">
        <w:rPr>
          <w:rFonts w:ascii="Arial Narrow" w:hAnsi="Arial Narrow"/>
          <w:bCs/>
          <w:sz w:val="22"/>
          <w:szCs w:val="22"/>
        </w:rPr>
        <w:t xml:space="preserve">w </w:t>
      </w:r>
      <w:r w:rsidR="00C27F01" w:rsidRPr="003C186F">
        <w:rPr>
          <w:rFonts w:ascii="Arial Narrow" w:hAnsi="Arial Narrow"/>
          <w:bCs/>
          <w:sz w:val="22"/>
          <w:szCs w:val="22"/>
        </w:rPr>
        <w:t>danej branży</w:t>
      </w:r>
      <w:r w:rsidRPr="003C186F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 xml:space="preserve">dłuższym niż 3 dni </w:t>
      </w:r>
      <w:r w:rsidR="00E85515" w:rsidRPr="003C186F">
        <w:rPr>
          <w:rFonts w:ascii="Arial Narrow" w:hAnsi="Arial Narrow"/>
          <w:sz w:val="22"/>
          <w:szCs w:val="22"/>
        </w:rPr>
        <w:t>robocze</w:t>
      </w:r>
      <w:r w:rsidRPr="003C186F">
        <w:rPr>
          <w:rFonts w:ascii="Arial Narrow" w:hAnsi="Arial Narrow"/>
          <w:sz w:val="22"/>
          <w:szCs w:val="22"/>
        </w:rPr>
        <w:t>po ich zgłoszeniu do odbioru przez Kierownika Budowy wpisem do dziennika budowy tak</w:t>
      </w:r>
      <w:r w:rsidR="004942FE"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14:paraId="5AB1011A" w14:textId="77777777" w:rsidR="00114A64" w:rsidRPr="003C186F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="006B6536" w:rsidRPr="003C186F">
        <w:rPr>
          <w:rFonts w:ascii="Arial Narrow" w:hAnsi="Arial Narrow"/>
          <w:sz w:val="22"/>
          <w:szCs w:val="22"/>
        </w:rPr>
        <w:t xml:space="preserve"> powoła komisję, która będzie dokonywać odbiorów częściowych i</w:t>
      </w:r>
      <w:r w:rsidRPr="003C186F">
        <w:rPr>
          <w:rFonts w:ascii="Arial Narrow" w:hAnsi="Arial Narrow"/>
          <w:sz w:val="22"/>
          <w:szCs w:val="22"/>
        </w:rPr>
        <w:t xml:space="preserve"> dokona odbioru końcowego. Rozpoczęcie czynności odbior</w:t>
      </w:r>
      <w:r w:rsidR="006B6536" w:rsidRPr="003C186F">
        <w:rPr>
          <w:rFonts w:ascii="Arial Narrow" w:hAnsi="Arial Narrow"/>
          <w:sz w:val="22"/>
          <w:szCs w:val="22"/>
        </w:rPr>
        <w:t>ów częściowych nastąpi w terminie do 3 dni,a końcowego</w:t>
      </w:r>
      <w:r w:rsidRPr="003C186F">
        <w:rPr>
          <w:rFonts w:ascii="Arial Narrow" w:hAnsi="Arial Narrow"/>
          <w:sz w:val="22"/>
          <w:szCs w:val="22"/>
        </w:rPr>
        <w:t xml:space="preserve"> nastąpi w terminie </w:t>
      </w:r>
      <w:r w:rsidR="00120764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lastRenderedPageBreak/>
        <w:t xml:space="preserve">do 7 dni, licząc od daty zgłoszenia przez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gotowości do odbioru</w:t>
      </w:r>
      <w:r w:rsidR="00120764" w:rsidRPr="003C186F">
        <w:rPr>
          <w:rFonts w:ascii="Arial Narrow" w:hAnsi="Arial Narrow"/>
          <w:sz w:val="22"/>
          <w:szCs w:val="22"/>
        </w:rPr>
        <w:t xml:space="preserve">. </w:t>
      </w:r>
      <w:r w:rsidRPr="003C186F">
        <w:rPr>
          <w:rFonts w:ascii="Arial Narrow" w:hAnsi="Arial Narrow"/>
          <w:sz w:val="22"/>
          <w:szCs w:val="22"/>
        </w:rPr>
        <w:t>Zakończenie czynności odbioru winno nastąpić najpóźniej  do</w:t>
      </w:r>
      <w:r w:rsidR="006B6536" w:rsidRPr="003C186F">
        <w:rPr>
          <w:rFonts w:ascii="Arial Narrow" w:hAnsi="Arial Narrow"/>
          <w:sz w:val="22"/>
          <w:szCs w:val="22"/>
        </w:rPr>
        <w:t xml:space="preserve"> 3 dni w przypadku robót częściowych oraz</w:t>
      </w:r>
      <w:r w:rsidR="000900EB" w:rsidRPr="003C186F">
        <w:rPr>
          <w:rFonts w:ascii="Arial Narrow" w:hAnsi="Arial Narrow"/>
          <w:sz w:val="22"/>
          <w:szCs w:val="22"/>
        </w:rPr>
        <w:t>7</w:t>
      </w:r>
      <w:r w:rsidRPr="003C186F">
        <w:rPr>
          <w:rFonts w:ascii="Arial Narrow" w:hAnsi="Arial Narrow"/>
          <w:sz w:val="22"/>
          <w:szCs w:val="22"/>
        </w:rPr>
        <w:t xml:space="preserve"> dni</w:t>
      </w:r>
      <w:r w:rsidR="006B6536" w:rsidRPr="003C186F">
        <w:rPr>
          <w:rFonts w:ascii="Arial Narrow" w:hAnsi="Arial Narrow"/>
          <w:sz w:val="22"/>
          <w:szCs w:val="22"/>
        </w:rPr>
        <w:t xml:space="preserve"> w przypadku odbioru końcowego</w:t>
      </w:r>
      <w:r w:rsidRPr="003C186F">
        <w:rPr>
          <w:rFonts w:ascii="Arial Narrow" w:hAnsi="Arial Narrow"/>
          <w:sz w:val="22"/>
          <w:szCs w:val="22"/>
        </w:rPr>
        <w:t xml:space="preserve">, </w:t>
      </w:r>
      <w:r w:rsidR="00E860E4" w:rsidRPr="003C186F">
        <w:rPr>
          <w:rFonts w:ascii="Arial Narrow" w:hAnsi="Arial Narrow"/>
          <w:sz w:val="22"/>
          <w:szCs w:val="22"/>
        </w:rPr>
        <w:t>licząc od dnia ich rozpoczęcia.</w:t>
      </w:r>
    </w:p>
    <w:p w14:paraId="538436F5" w14:textId="77777777" w:rsidR="00114A64" w:rsidRPr="003C186F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Z czynności odbioru</w:t>
      </w:r>
      <w:r w:rsidR="006B6536" w:rsidRPr="003C186F">
        <w:rPr>
          <w:rFonts w:ascii="Arial Narrow" w:hAnsi="Arial Narrow"/>
          <w:sz w:val="22"/>
          <w:szCs w:val="22"/>
        </w:rPr>
        <w:t xml:space="preserve"> (z końcowego i częściowych)</w:t>
      </w:r>
      <w:r w:rsidRPr="003C186F">
        <w:rPr>
          <w:rFonts w:ascii="Arial Narrow" w:hAnsi="Arial Narrow"/>
          <w:sz w:val="22"/>
          <w:szCs w:val="22"/>
        </w:rPr>
        <w:t xml:space="preserve"> zostanie sporządzony protokół, który zawierać będzie wszystkie ustalenia i zalecenia poczynione w trakcie odbior</w:t>
      </w:r>
      <w:r w:rsidR="006B6536" w:rsidRPr="003C186F">
        <w:rPr>
          <w:rFonts w:ascii="Arial Narrow" w:hAnsi="Arial Narrow"/>
          <w:sz w:val="22"/>
          <w:szCs w:val="22"/>
        </w:rPr>
        <w:t>ów.</w:t>
      </w:r>
    </w:p>
    <w:p w14:paraId="123D4028" w14:textId="2CDB5B33" w:rsidR="005F43E8" w:rsidRPr="003C186F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3C186F">
        <w:rPr>
          <w:rFonts w:ascii="Arial Narrow" w:hAnsi="Arial Narrow"/>
          <w:sz w:val="22"/>
          <w:szCs w:val="22"/>
        </w:rPr>
        <w:t xml:space="preserve"> lub częściowego</w:t>
      </w:r>
      <w:r w:rsidRPr="003C186F">
        <w:rPr>
          <w:rFonts w:ascii="Arial Narrow" w:hAnsi="Arial Narrow"/>
          <w:sz w:val="22"/>
          <w:szCs w:val="22"/>
        </w:rPr>
        <w:t xml:space="preserve"> zostanie stwierdzone, że przedmiot odbioru nie osiągnął gotowości do odbioru z powodu nie zakończenia robót </w:t>
      </w:r>
      <w:r w:rsidR="00625A81" w:rsidRPr="003C186F">
        <w:rPr>
          <w:rFonts w:ascii="Arial Narrow" w:hAnsi="Arial Narrow"/>
          <w:sz w:val="22"/>
          <w:szCs w:val="22"/>
        </w:rPr>
        <w:t xml:space="preserve">lub </w:t>
      </w:r>
      <w:r w:rsidRPr="003C186F">
        <w:rPr>
          <w:rFonts w:ascii="Arial Narrow" w:hAnsi="Arial Narrow"/>
          <w:sz w:val="22"/>
          <w:szCs w:val="22"/>
        </w:rPr>
        <w:t xml:space="preserve">istnienia wady możliwej do usunięcia,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odmówi odbioru z winy </w:t>
      </w:r>
      <w:r w:rsidRPr="003C186F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3C186F">
        <w:rPr>
          <w:rFonts w:ascii="Arial Narrow" w:hAnsi="Arial Narrow"/>
          <w:sz w:val="22"/>
          <w:szCs w:val="22"/>
        </w:rPr>
        <w:t>do czasu zakończenia robót lub</w:t>
      </w:r>
      <w:r w:rsidRPr="003C186F">
        <w:rPr>
          <w:rFonts w:ascii="Arial Narrow" w:hAnsi="Arial Narrow"/>
          <w:sz w:val="22"/>
          <w:szCs w:val="22"/>
        </w:rPr>
        <w:t xml:space="preserve"> usunięcia</w:t>
      </w:r>
      <w:r w:rsidR="00FC2907" w:rsidRPr="003C186F">
        <w:rPr>
          <w:rFonts w:ascii="Arial Narrow" w:hAnsi="Arial Narrow"/>
          <w:sz w:val="22"/>
          <w:szCs w:val="22"/>
        </w:rPr>
        <w:t xml:space="preserve"> wady</w:t>
      </w:r>
      <w:r w:rsidR="0049696A" w:rsidRPr="003C186F">
        <w:rPr>
          <w:rFonts w:ascii="Arial Narrow" w:hAnsi="Arial Narrow"/>
          <w:sz w:val="22"/>
          <w:szCs w:val="22"/>
        </w:rPr>
        <w:t>, a po usunięciu</w:t>
      </w:r>
      <w:r w:rsidR="00C27F01" w:rsidRPr="003C186F">
        <w:rPr>
          <w:rFonts w:ascii="Arial Narrow" w:hAnsi="Arial Narrow"/>
          <w:sz w:val="22"/>
          <w:szCs w:val="22"/>
        </w:rPr>
        <w:t xml:space="preserve"> wady</w:t>
      </w:r>
      <w:r w:rsidR="00FC2907" w:rsidRPr="003C186F">
        <w:rPr>
          <w:rFonts w:ascii="Arial Narrow" w:hAnsi="Arial Narrow"/>
          <w:sz w:val="22"/>
          <w:szCs w:val="22"/>
        </w:rPr>
        <w:t xml:space="preserve"> lub zakończeniu</w:t>
      </w:r>
      <w:r w:rsidR="00A84CDA" w:rsidRPr="003C186F">
        <w:rPr>
          <w:rFonts w:ascii="Arial Narrow" w:hAnsi="Arial Narrow"/>
          <w:sz w:val="22"/>
          <w:szCs w:val="22"/>
        </w:rPr>
        <w:t xml:space="preserve">robót - </w:t>
      </w:r>
      <w:r w:rsidR="0049696A"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="0049696A" w:rsidRPr="003C186F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3C186F">
        <w:rPr>
          <w:rFonts w:ascii="Arial Narrow" w:hAnsi="Arial Narrow"/>
          <w:sz w:val="22"/>
          <w:szCs w:val="22"/>
        </w:rPr>
        <w:t xml:space="preserve"> jawne</w:t>
      </w:r>
      <w:r w:rsidR="00E06AE7" w:rsidRPr="003C186F">
        <w:rPr>
          <w:rFonts w:ascii="Arial Narrow" w:hAnsi="Arial Narrow"/>
          <w:sz w:val="22"/>
          <w:szCs w:val="22"/>
        </w:rPr>
        <w:t>j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49696A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="0049696A" w:rsidRPr="003C186F">
        <w:rPr>
          <w:rFonts w:ascii="Arial Narrow" w:hAnsi="Arial Narrow"/>
          <w:sz w:val="22"/>
          <w:szCs w:val="22"/>
        </w:rPr>
        <w:t xml:space="preserve"> i </w:t>
      </w:r>
      <w:r w:rsidR="00FC2907" w:rsidRPr="003C186F">
        <w:rPr>
          <w:rFonts w:ascii="Arial Narrow" w:hAnsi="Arial Narrow"/>
          <w:sz w:val="22"/>
          <w:szCs w:val="22"/>
        </w:rPr>
        <w:t>wpisem w</w:t>
      </w:r>
      <w:r w:rsidR="00A84CDA" w:rsidRPr="003C186F">
        <w:rPr>
          <w:rFonts w:ascii="Arial Narrow" w:hAnsi="Arial Narrow"/>
          <w:sz w:val="22"/>
          <w:szCs w:val="22"/>
        </w:rPr>
        <w:t> </w:t>
      </w:r>
      <w:r w:rsidR="000E2E11" w:rsidRPr="003C186F">
        <w:rPr>
          <w:rFonts w:ascii="Arial Narrow" w:hAnsi="Arial Narrow"/>
          <w:sz w:val="22"/>
          <w:szCs w:val="22"/>
        </w:rPr>
        <w:t>d</w:t>
      </w:r>
      <w:r w:rsidR="00FC2907" w:rsidRPr="003C186F">
        <w:rPr>
          <w:rFonts w:ascii="Arial Narrow" w:hAnsi="Arial Narrow"/>
          <w:sz w:val="22"/>
          <w:szCs w:val="22"/>
        </w:rPr>
        <w:t>zienniku budowy.</w:t>
      </w:r>
    </w:p>
    <w:p w14:paraId="52D2E844" w14:textId="77777777" w:rsidR="00114A64" w:rsidRPr="003C186F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3C186F">
        <w:rPr>
          <w:rFonts w:ascii="Arial Narrow" w:hAnsi="Arial Narrow"/>
          <w:sz w:val="22"/>
          <w:szCs w:val="22"/>
        </w:rPr>
        <w:t xml:space="preserve"> lub częściowego</w:t>
      </w:r>
      <w:r w:rsidRPr="003C186F">
        <w:rPr>
          <w:rFonts w:ascii="Arial Narrow" w:hAnsi="Arial Narrow"/>
          <w:sz w:val="22"/>
          <w:szCs w:val="22"/>
        </w:rPr>
        <w:t xml:space="preserve"> przedmiotu umowy zostaną stwierdzone wady: </w:t>
      </w:r>
    </w:p>
    <w:p w14:paraId="00255937" w14:textId="77777777" w:rsidR="00114A64" w:rsidRPr="003C186F" w:rsidRDefault="00114A64" w:rsidP="00D143DA">
      <w:pPr>
        <w:pStyle w:val="Akapitzlist"/>
        <w:numPr>
          <w:ilvl w:val="0"/>
          <w:numId w:val="35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nadające się do usunięcia, to 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zażąda usunięcia wad, wyznaczając odpowiedni termin; </w:t>
      </w:r>
      <w:r w:rsidR="000958B6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fakt usunięcia wad zostanie stwierdzony protokolarnie, </w:t>
      </w:r>
    </w:p>
    <w:p w14:paraId="33DC44A9" w14:textId="77777777" w:rsidR="00114A64" w:rsidRPr="003C186F" w:rsidRDefault="00114A64" w:rsidP="00E06AE7">
      <w:pPr>
        <w:ind w:left="36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2)   nienadające się do usunięcia,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może: </w:t>
      </w:r>
    </w:p>
    <w:p w14:paraId="2442CB48" w14:textId="77777777" w:rsidR="00114A64" w:rsidRPr="003C186F" w:rsidRDefault="00114A64" w:rsidP="00555E7B">
      <w:pPr>
        <w:numPr>
          <w:ilvl w:val="0"/>
          <w:numId w:val="7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obniżyć wynagrodzenie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od</w:t>
      </w:r>
      <w:r w:rsidR="00964A0C" w:rsidRPr="003C186F">
        <w:rPr>
          <w:rFonts w:ascii="Arial Narrow" w:hAnsi="Arial Narrow"/>
          <w:sz w:val="22"/>
          <w:szCs w:val="22"/>
        </w:rPr>
        <w:t xml:space="preserve">powiednio do utraconej wartości </w:t>
      </w:r>
      <w:r w:rsidRPr="003C186F">
        <w:rPr>
          <w:rFonts w:ascii="Arial Narrow" w:hAnsi="Arial Narrow"/>
          <w:sz w:val="22"/>
          <w:szCs w:val="22"/>
        </w:rPr>
        <w:t>u</w:t>
      </w:r>
      <w:r w:rsidR="00964A0C" w:rsidRPr="003C186F">
        <w:rPr>
          <w:rFonts w:ascii="Arial Narrow" w:hAnsi="Arial Narrow"/>
          <w:sz w:val="22"/>
          <w:szCs w:val="22"/>
        </w:rPr>
        <w:t xml:space="preserve">żytkowej, </w:t>
      </w:r>
      <w:r w:rsidR="00A84CDA" w:rsidRPr="003C186F">
        <w:rPr>
          <w:rFonts w:ascii="Arial Narrow" w:hAnsi="Arial Narrow"/>
          <w:sz w:val="22"/>
          <w:szCs w:val="22"/>
        </w:rPr>
        <w:t>e</w:t>
      </w:r>
      <w:r w:rsidR="00964A0C" w:rsidRPr="003C186F">
        <w:rPr>
          <w:rFonts w:ascii="Arial Narrow" w:hAnsi="Arial Narrow"/>
          <w:sz w:val="22"/>
          <w:szCs w:val="22"/>
        </w:rPr>
        <w:t>stetycznej,technicznej i funkcjonalnej,</w:t>
      </w:r>
      <w:r w:rsidRPr="003C186F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14:paraId="317D60C0" w14:textId="77777777" w:rsidR="00114A64" w:rsidRPr="003C186F" w:rsidRDefault="00114A64" w:rsidP="00555E7B">
      <w:pPr>
        <w:numPr>
          <w:ilvl w:val="0"/>
          <w:numId w:val="7"/>
        </w:numPr>
        <w:tabs>
          <w:tab w:val="left" w:pos="851"/>
        </w:tabs>
        <w:ind w:left="851" w:hanging="284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zażądać rozebrania elementów obiektu z wadami na koszt i ryzyko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31F56631" w14:textId="77777777" w:rsidR="00F65737" w:rsidRPr="003C186F" w:rsidRDefault="009779B7" w:rsidP="00D143DA">
      <w:pPr>
        <w:pStyle w:val="Akapitzlist"/>
        <w:numPr>
          <w:ilvl w:val="0"/>
          <w:numId w:val="41"/>
        </w:numPr>
        <w:tabs>
          <w:tab w:val="left" w:pos="851"/>
        </w:tabs>
        <w:ind w:left="426" w:hanging="426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Roboty mogą zostać odebrane, nawet jeśli przy odbiorze końcowym zostaną stwierdzone zalecenia, które:</w:t>
      </w:r>
      <w:r w:rsidRPr="003C186F">
        <w:rPr>
          <w:rFonts w:ascii="Arial Narrow" w:hAnsi="Arial Narrow"/>
          <w:sz w:val="22"/>
          <w:szCs w:val="22"/>
        </w:rPr>
        <w:br/>
        <w:t>a) nie mają wpływu na możliwość użytkowania przedmiotu umowy zgodnie z jego przeznaczeniem,</w:t>
      </w:r>
      <w:r w:rsidRPr="003C186F">
        <w:rPr>
          <w:rFonts w:ascii="Arial Narrow" w:hAnsi="Arial Narrow"/>
          <w:sz w:val="22"/>
          <w:szCs w:val="22"/>
        </w:rPr>
        <w:br/>
        <w:t>b) mogą zostać usunięte bez istotnych trudności w uzgodnionym terminie.</w:t>
      </w:r>
    </w:p>
    <w:p w14:paraId="2E5E215F" w14:textId="77777777" w:rsidR="004E37DB" w:rsidRPr="003C186F" w:rsidRDefault="004E37DB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6C32FC7F" w14:textId="77777777" w:rsidR="00030CB2" w:rsidRPr="003C186F" w:rsidRDefault="00114A64" w:rsidP="00030CB2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15</w:t>
      </w:r>
    </w:p>
    <w:p w14:paraId="7B0D7CCF" w14:textId="263DB863" w:rsidR="00030CB2" w:rsidRPr="003C186F" w:rsidRDefault="00114A64" w:rsidP="00555E7B">
      <w:pPr>
        <w:numPr>
          <w:ilvl w:val="3"/>
          <w:numId w:val="7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3C186F">
        <w:rPr>
          <w:rFonts w:ascii="Arial Narrow" w:hAnsi="Arial Narrow" w:cs="Arial"/>
          <w:b/>
          <w:sz w:val="22"/>
          <w:szCs w:val="22"/>
        </w:rPr>
        <w:t>Wykonawcy</w:t>
      </w:r>
      <w:r w:rsidRPr="003C186F">
        <w:rPr>
          <w:rFonts w:ascii="Arial Narrow" w:hAnsi="Arial Narrow" w:cs="Arial"/>
          <w:sz w:val="22"/>
          <w:szCs w:val="22"/>
        </w:rPr>
        <w:t xml:space="preserve"> z tytułu </w:t>
      </w:r>
      <w:r w:rsidR="00F13AD1" w:rsidRPr="003C186F">
        <w:rPr>
          <w:rFonts w:ascii="Arial Narrow" w:hAnsi="Arial Narrow" w:cs="Arial"/>
          <w:sz w:val="22"/>
          <w:szCs w:val="22"/>
        </w:rPr>
        <w:t xml:space="preserve">gwarancji </w:t>
      </w:r>
      <w:r w:rsidRPr="003C186F">
        <w:rPr>
          <w:rFonts w:ascii="Arial Narrow" w:hAnsi="Arial Narrow" w:cs="Arial"/>
          <w:sz w:val="22"/>
          <w:szCs w:val="22"/>
        </w:rPr>
        <w:t>wykonania</w:t>
      </w:r>
      <w:r w:rsidR="00030CB2" w:rsidRPr="003C186F">
        <w:rPr>
          <w:rFonts w:ascii="Arial Narrow" w:hAnsi="Arial Narrow" w:cs="Arial"/>
          <w:sz w:val="22"/>
          <w:szCs w:val="22"/>
        </w:rPr>
        <w:t xml:space="preserve"> przedmiotu umowy </w:t>
      </w:r>
      <w:r w:rsidR="0091125A" w:rsidRPr="003C186F">
        <w:rPr>
          <w:rFonts w:ascii="Arial Narrow" w:hAnsi="Arial Narrow" w:cs="Arial"/>
          <w:sz w:val="22"/>
          <w:szCs w:val="22"/>
        </w:rPr>
        <w:br/>
      </w:r>
      <w:r w:rsidR="00030CB2" w:rsidRPr="003C186F">
        <w:rPr>
          <w:rFonts w:ascii="Arial Narrow" w:hAnsi="Arial Narrow" w:cs="Arial"/>
          <w:sz w:val="22"/>
          <w:szCs w:val="22"/>
        </w:rPr>
        <w:t xml:space="preserve">w zakresie </w:t>
      </w:r>
      <w:r w:rsidR="00F13AD1" w:rsidRPr="003C186F">
        <w:rPr>
          <w:rFonts w:ascii="Arial Narrow" w:hAnsi="Arial Narrow" w:cs="Arial"/>
          <w:sz w:val="22"/>
          <w:szCs w:val="22"/>
        </w:rPr>
        <w:t>robót budowlanych</w:t>
      </w:r>
      <w:r w:rsidR="00C91223">
        <w:rPr>
          <w:rFonts w:ascii="Arial Narrow" w:hAnsi="Arial Narrow" w:cs="Arial"/>
          <w:sz w:val="22"/>
          <w:szCs w:val="22"/>
        </w:rPr>
        <w:t xml:space="preserve"> </w:t>
      </w:r>
      <w:r w:rsidRPr="003C186F">
        <w:rPr>
          <w:rFonts w:ascii="Arial Narrow" w:hAnsi="Arial Narrow" w:cs="Arial"/>
          <w:sz w:val="22"/>
          <w:szCs w:val="22"/>
        </w:rPr>
        <w:t>wynosi  ............ miesięcy l</w:t>
      </w:r>
      <w:r w:rsidR="00DA22A3" w:rsidRPr="003C186F">
        <w:rPr>
          <w:rFonts w:ascii="Arial Narrow" w:hAnsi="Arial Narrow" w:cs="Arial"/>
          <w:sz w:val="22"/>
          <w:szCs w:val="22"/>
        </w:rPr>
        <w:t xml:space="preserve">icząc od daty odbioru końcowego, a w </w:t>
      </w:r>
      <w:r w:rsidR="007F098A" w:rsidRPr="003C186F">
        <w:rPr>
          <w:rFonts w:ascii="Arial Narrow" w:hAnsi="Arial Narrow" w:cs="Arial"/>
          <w:sz w:val="22"/>
          <w:szCs w:val="22"/>
        </w:rPr>
        <w:t>zakresie</w:t>
      </w:r>
      <w:r w:rsidR="007F098A" w:rsidRPr="003C186F">
        <w:rPr>
          <w:rFonts w:ascii="Arial Narrow" w:hAnsi="Arial Narrow"/>
          <w:sz w:val="22"/>
          <w:szCs w:val="22"/>
        </w:rPr>
        <w:t xml:space="preserve"> w</w:t>
      </w:r>
      <w:r w:rsidR="00F85006" w:rsidRPr="003C186F">
        <w:rPr>
          <w:rFonts w:ascii="Arial Narrow" w:hAnsi="Arial Narrow"/>
          <w:sz w:val="22"/>
          <w:szCs w:val="22"/>
        </w:rPr>
        <w:t>yposażenia socjalno – bytowego,</w:t>
      </w:r>
      <w:r w:rsidR="007E2AF3" w:rsidRPr="003C186F">
        <w:rPr>
          <w:rFonts w:ascii="Arial Narrow" w:hAnsi="Arial Narrow"/>
          <w:sz w:val="22"/>
          <w:szCs w:val="22"/>
        </w:rPr>
        <w:t xml:space="preserve"> biurowo administracyjnego, wyrobów medycznych i</w:t>
      </w:r>
      <w:r w:rsidR="007F098A" w:rsidRPr="003C186F">
        <w:rPr>
          <w:rFonts w:ascii="Arial Narrow" w:hAnsi="Arial Narrow"/>
          <w:sz w:val="22"/>
          <w:szCs w:val="22"/>
        </w:rPr>
        <w:t xml:space="preserve"> wyposażenia informatycznego</w:t>
      </w:r>
      <w:r w:rsidR="007F098A" w:rsidRPr="003C186F">
        <w:rPr>
          <w:rFonts w:ascii="Arial Narrow" w:hAnsi="Arial Narrow" w:cs="Arial"/>
          <w:sz w:val="22"/>
          <w:szCs w:val="22"/>
        </w:rPr>
        <w:t xml:space="preserve"> wynosi</w:t>
      </w:r>
      <w:r w:rsidR="00DA22A3" w:rsidRPr="003C186F">
        <w:rPr>
          <w:rFonts w:ascii="Arial Narrow" w:hAnsi="Arial Narrow" w:cs="Arial"/>
          <w:sz w:val="22"/>
          <w:szCs w:val="22"/>
        </w:rPr>
        <w:t>…………… miesięcy</w:t>
      </w:r>
      <w:r w:rsidR="006250BE" w:rsidRPr="003C186F">
        <w:rPr>
          <w:rFonts w:ascii="Arial Narrow" w:hAnsi="Arial Narrow" w:cs="Arial"/>
          <w:sz w:val="22"/>
          <w:szCs w:val="22"/>
        </w:rPr>
        <w:t xml:space="preserve"> od podpisania protokołów odbioru</w:t>
      </w:r>
      <w:r w:rsidR="00DA22A3" w:rsidRPr="003C186F">
        <w:rPr>
          <w:rFonts w:ascii="Arial Narrow" w:hAnsi="Arial Narrow" w:cs="Arial"/>
          <w:sz w:val="22"/>
          <w:szCs w:val="22"/>
        </w:rPr>
        <w:t xml:space="preserve">. </w:t>
      </w:r>
    </w:p>
    <w:p w14:paraId="4F7A07F6" w14:textId="77777777" w:rsidR="00114A64" w:rsidRPr="003C186F" w:rsidRDefault="00114A64" w:rsidP="00555E7B">
      <w:pPr>
        <w:numPr>
          <w:ilvl w:val="3"/>
          <w:numId w:val="7"/>
        </w:numPr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Gwarancja obejmuje:</w:t>
      </w:r>
    </w:p>
    <w:p w14:paraId="17903E76" w14:textId="77777777" w:rsidR="00114A64" w:rsidRPr="003C186F" w:rsidRDefault="00114A64" w:rsidP="00555E7B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14:paraId="13B90365" w14:textId="77777777" w:rsidR="00114A64" w:rsidRPr="003C186F" w:rsidRDefault="00C27F01" w:rsidP="00555E7B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nieodpłatne</w:t>
      </w:r>
      <w:r w:rsidR="00114A64" w:rsidRPr="003C186F">
        <w:rPr>
          <w:rFonts w:ascii="Arial Narrow" w:hAnsi="Arial Narrow"/>
          <w:sz w:val="22"/>
          <w:szCs w:val="22"/>
        </w:rPr>
        <w:t xml:space="preserve">usuwanie wszelkich wad i usterek tkwiących w przedmiocie </w:t>
      </w:r>
      <w:r w:rsidR="00C72D17" w:rsidRPr="003C186F">
        <w:rPr>
          <w:rFonts w:ascii="Arial Narrow" w:hAnsi="Arial Narrow"/>
          <w:sz w:val="22"/>
          <w:szCs w:val="22"/>
        </w:rPr>
        <w:t>umowy</w:t>
      </w:r>
      <w:r w:rsidR="00114A64" w:rsidRPr="003C186F">
        <w:rPr>
          <w:rFonts w:ascii="Arial Narrow" w:hAnsi="Arial Narrow"/>
          <w:sz w:val="22"/>
          <w:szCs w:val="22"/>
        </w:rPr>
        <w:t xml:space="preserve"> w momencie </w:t>
      </w:r>
      <w:r w:rsidR="004942FE" w:rsidRPr="003C186F">
        <w:rPr>
          <w:rFonts w:ascii="Arial Narrow" w:hAnsi="Arial Narrow"/>
          <w:sz w:val="22"/>
          <w:szCs w:val="22"/>
        </w:rPr>
        <w:t>zakończenia realizacji Umowy</w:t>
      </w:r>
      <w:r w:rsidR="00114A64" w:rsidRPr="003C186F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14:paraId="3BC3FAF4" w14:textId="77777777" w:rsidR="005045A7" w:rsidRPr="003C186F" w:rsidRDefault="005045A7" w:rsidP="00555E7B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koszty przeglądów gwarancyjnychniezbędnych do prawidłowe</w:t>
      </w:r>
      <w:r w:rsidR="003450B6" w:rsidRPr="003C186F">
        <w:rPr>
          <w:rFonts w:ascii="Arial Narrow" w:hAnsi="Arial Narrow"/>
          <w:sz w:val="22"/>
          <w:szCs w:val="22"/>
        </w:rPr>
        <w:t xml:space="preserve">go funkcjonowania zamontowanych </w:t>
      </w:r>
      <w:r w:rsidRPr="003C186F">
        <w:rPr>
          <w:rFonts w:ascii="Arial Narrow" w:hAnsi="Arial Narrow"/>
          <w:sz w:val="22"/>
          <w:szCs w:val="22"/>
        </w:rPr>
        <w:t>urz</w:t>
      </w:r>
      <w:r w:rsidR="00954DD3" w:rsidRPr="003C186F">
        <w:rPr>
          <w:rFonts w:ascii="Arial Narrow" w:hAnsi="Arial Narrow"/>
          <w:sz w:val="22"/>
          <w:szCs w:val="22"/>
        </w:rPr>
        <w:t xml:space="preserve">ądzeń (rzeczy) </w:t>
      </w:r>
      <w:r w:rsidR="003126CC" w:rsidRPr="003C186F">
        <w:rPr>
          <w:rFonts w:ascii="Arial Narrow" w:hAnsi="Arial Narrow"/>
          <w:sz w:val="22"/>
          <w:szCs w:val="22"/>
        </w:rPr>
        <w:t xml:space="preserve">zalecane przez Producenta </w:t>
      </w:r>
      <w:r w:rsidR="00954DD3" w:rsidRPr="003C186F">
        <w:rPr>
          <w:rFonts w:ascii="Arial Narrow" w:hAnsi="Arial Narrow"/>
          <w:sz w:val="22"/>
          <w:szCs w:val="22"/>
        </w:rPr>
        <w:t xml:space="preserve">ponosi </w:t>
      </w:r>
      <w:r w:rsidR="00954DD3" w:rsidRPr="003C186F">
        <w:rPr>
          <w:rFonts w:ascii="Arial Narrow" w:hAnsi="Arial Narrow"/>
          <w:b/>
          <w:sz w:val="22"/>
          <w:szCs w:val="22"/>
        </w:rPr>
        <w:t>Wykonawca</w:t>
      </w:r>
      <w:r w:rsidR="00A563A9" w:rsidRPr="003C186F">
        <w:rPr>
          <w:rFonts w:ascii="Arial Narrow" w:hAnsi="Arial Narrow"/>
          <w:sz w:val="22"/>
          <w:szCs w:val="22"/>
        </w:rPr>
        <w:t>wraz</w:t>
      </w:r>
      <w:r w:rsidR="00954DD3" w:rsidRPr="003C186F">
        <w:rPr>
          <w:rFonts w:ascii="Arial Narrow" w:hAnsi="Arial Narrow"/>
          <w:sz w:val="22"/>
          <w:szCs w:val="22"/>
        </w:rPr>
        <w:t xml:space="preserve"> z materiałami eksploatacyjnymi.</w:t>
      </w:r>
    </w:p>
    <w:p w14:paraId="687F447F" w14:textId="77777777" w:rsidR="00114A64" w:rsidRPr="003C186F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Zgłoszenie </w:t>
      </w:r>
      <w:r w:rsidR="009E62D5" w:rsidRPr="003C186F">
        <w:rPr>
          <w:rFonts w:ascii="Arial Narrow" w:hAnsi="Arial Narrow"/>
          <w:sz w:val="22"/>
          <w:szCs w:val="22"/>
        </w:rPr>
        <w:t xml:space="preserve">awarii, </w:t>
      </w:r>
      <w:r w:rsidRPr="003C186F">
        <w:rPr>
          <w:rFonts w:ascii="Arial Narrow" w:hAnsi="Arial Narrow"/>
          <w:sz w:val="22"/>
          <w:szCs w:val="22"/>
        </w:rPr>
        <w:t xml:space="preserve">wad i usterek będzie miało formę pisemną, przy czym może zostać przesłane na adres e-mail 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: ………………………………….</w:t>
      </w:r>
    </w:p>
    <w:p w14:paraId="75739E84" w14:textId="77777777" w:rsidR="00C726E3" w:rsidRPr="003C186F" w:rsidRDefault="00C726E3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 podjęcia działań w celu usunięcia zgłoszonych wad lub usterek (np. dokonanie oględzin, ust</w:t>
      </w:r>
      <w:r w:rsidR="004050A7" w:rsidRPr="003C186F">
        <w:rPr>
          <w:rFonts w:ascii="Arial Narrow" w:hAnsi="Arial Narrow"/>
          <w:sz w:val="22"/>
          <w:szCs w:val="22"/>
        </w:rPr>
        <w:t>a</w:t>
      </w:r>
      <w:r w:rsidR="003450B6" w:rsidRPr="003C186F">
        <w:rPr>
          <w:rFonts w:ascii="Arial Narrow" w:hAnsi="Arial Narrow"/>
          <w:sz w:val="22"/>
          <w:szCs w:val="22"/>
        </w:rPr>
        <w:t>le</w:t>
      </w:r>
      <w:r w:rsidRPr="003C186F">
        <w:rPr>
          <w:rFonts w:ascii="Arial Narrow" w:hAnsi="Arial Narrow"/>
          <w:sz w:val="22"/>
          <w:szCs w:val="22"/>
        </w:rPr>
        <w:t xml:space="preserve">nie przyczyny wystąpienia wady/usterki/awarii, wstępna propozycja sposobu naprawy) w terminie do 5 dni kalendarzowych, a w przypadku wad lub usterek uniemożliwiających prawidłowe funkcjonowanie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– w ciągu 24 godzin od ich zgłoszenia. W powyższych terminach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na piśmie (email .............................) zobowiązany jest do określenia terminu, w jakim zobowiązuje się do faktycznego usunięcia wad/usterek/awarii, z zastrzeżeniem, że termin ten nie będzie dłuższy niż 14 dni kalendarzowych</w:t>
      </w:r>
      <w:r w:rsidR="003450B6" w:rsidRPr="003C186F">
        <w:rPr>
          <w:rFonts w:ascii="Arial Narrow" w:hAnsi="Arial Narrow"/>
          <w:sz w:val="22"/>
          <w:szCs w:val="22"/>
        </w:rPr>
        <w:t xml:space="preserve"> od momentu zgłoszenia usterki/awarii</w:t>
      </w:r>
      <w:r w:rsidRPr="003C186F">
        <w:rPr>
          <w:rFonts w:ascii="Arial Narrow" w:hAnsi="Arial Narrow"/>
          <w:sz w:val="22"/>
          <w:szCs w:val="22"/>
        </w:rPr>
        <w:t xml:space="preserve">, a w przypadku wad lub usterek uniemożliwiających prawidłowe funkcjonowanie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3 dni kalendarzowe.</w:t>
      </w:r>
    </w:p>
    <w:p w14:paraId="6F951ABF" w14:textId="77777777" w:rsidR="00114A64" w:rsidRPr="003C186F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3C186F">
        <w:rPr>
          <w:rFonts w:ascii="Arial Narrow" w:hAnsi="Arial Narrow"/>
          <w:sz w:val="22"/>
          <w:szCs w:val="22"/>
        </w:rPr>
        <w:t xml:space="preserve">przez </w:t>
      </w:r>
      <w:r w:rsidRPr="003C186F">
        <w:rPr>
          <w:rFonts w:ascii="Arial Narrow" w:hAnsi="Arial Narrow"/>
          <w:b/>
          <w:sz w:val="22"/>
          <w:szCs w:val="22"/>
        </w:rPr>
        <w:t>Wykonawc</w:t>
      </w:r>
      <w:r w:rsidR="00FC2907" w:rsidRPr="003C186F">
        <w:rPr>
          <w:rFonts w:ascii="Arial Narrow" w:hAnsi="Arial Narrow"/>
          <w:b/>
          <w:sz w:val="22"/>
          <w:szCs w:val="22"/>
        </w:rPr>
        <w:t>ę</w:t>
      </w:r>
      <w:r w:rsidRPr="003C186F">
        <w:rPr>
          <w:rFonts w:ascii="Arial Narrow" w:hAnsi="Arial Narrow"/>
          <w:sz w:val="22"/>
          <w:szCs w:val="22"/>
        </w:rPr>
        <w:t xml:space="preserve"> lub nie wywiązywania się z terminów,</w:t>
      </w:r>
      <w:r w:rsidR="005F43E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 o których mowa w ust. </w:t>
      </w:r>
      <w:r w:rsidR="009E62D5" w:rsidRPr="003C186F">
        <w:rPr>
          <w:rFonts w:ascii="Arial Narrow" w:hAnsi="Arial Narrow"/>
          <w:sz w:val="22"/>
          <w:szCs w:val="22"/>
        </w:rPr>
        <w:t>4</w:t>
      </w:r>
      <w:r w:rsidRPr="003C186F">
        <w:rPr>
          <w:rFonts w:ascii="Arial Narrow" w:hAnsi="Arial Narrow"/>
          <w:sz w:val="22"/>
          <w:szCs w:val="22"/>
        </w:rPr>
        <w:t xml:space="preserve">,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="00554243" w:rsidRPr="003C186F">
        <w:rPr>
          <w:rFonts w:ascii="Arial Narrow" w:hAnsi="Arial Narrow"/>
          <w:sz w:val="22"/>
          <w:szCs w:val="22"/>
        </w:rPr>
        <w:t>może</w:t>
      </w:r>
      <w:r w:rsidRPr="003C186F">
        <w:rPr>
          <w:rFonts w:ascii="Arial Narrow" w:hAnsi="Arial Narrow"/>
          <w:sz w:val="22"/>
          <w:szCs w:val="22"/>
        </w:rPr>
        <w:t xml:space="preserve"> zleci</w:t>
      </w:r>
      <w:r w:rsidR="00554243" w:rsidRPr="003C186F">
        <w:rPr>
          <w:rFonts w:ascii="Arial Narrow" w:hAnsi="Arial Narrow"/>
          <w:sz w:val="22"/>
          <w:szCs w:val="22"/>
        </w:rPr>
        <w:t>ć</w:t>
      </w:r>
      <w:r w:rsidRPr="003C186F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3C186F">
        <w:rPr>
          <w:rFonts w:ascii="Arial Narrow" w:hAnsi="Arial Narrow"/>
          <w:b/>
          <w:sz w:val="22"/>
          <w:szCs w:val="22"/>
        </w:rPr>
        <w:t xml:space="preserve">Wykonawcę. </w:t>
      </w:r>
      <w:r w:rsidRPr="003C186F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i 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. </w:t>
      </w:r>
    </w:p>
    <w:p w14:paraId="463007B3" w14:textId="77777777" w:rsidR="00114A64" w:rsidRPr="003C186F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3C186F">
        <w:rPr>
          <w:rFonts w:ascii="Arial Narrow" w:hAnsi="Arial Narrow"/>
          <w:sz w:val="22"/>
          <w:szCs w:val="22"/>
        </w:rPr>
        <w:t xml:space="preserve">lub usterek </w:t>
      </w:r>
      <w:r w:rsidRPr="003C186F">
        <w:rPr>
          <w:rFonts w:ascii="Arial Narrow" w:hAnsi="Arial Narrow"/>
          <w:sz w:val="22"/>
          <w:szCs w:val="22"/>
        </w:rPr>
        <w:t xml:space="preserve">powinno nastąpić nie później niż w ciągu 3 dni od daty zawiadomienia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przez </w:t>
      </w:r>
      <w:r w:rsidRPr="003C186F">
        <w:rPr>
          <w:rFonts w:ascii="Arial Narrow" w:hAnsi="Arial Narrow"/>
          <w:b/>
          <w:bCs/>
          <w:sz w:val="22"/>
          <w:szCs w:val="22"/>
        </w:rPr>
        <w:t>W</w:t>
      </w:r>
      <w:r w:rsidRPr="003C186F">
        <w:rPr>
          <w:rFonts w:ascii="Arial Narrow" w:hAnsi="Arial Narrow"/>
          <w:b/>
          <w:sz w:val="22"/>
          <w:szCs w:val="22"/>
        </w:rPr>
        <w:t>ykonawcę</w:t>
      </w:r>
      <w:r w:rsidRPr="003C186F">
        <w:rPr>
          <w:rFonts w:ascii="Arial Narrow" w:hAnsi="Arial Narrow"/>
          <w:sz w:val="22"/>
          <w:szCs w:val="22"/>
        </w:rPr>
        <w:t xml:space="preserve"> o dokonaniu naprawy.</w:t>
      </w:r>
    </w:p>
    <w:p w14:paraId="3BA430AD" w14:textId="77777777" w:rsidR="00114A64" w:rsidRPr="003C186F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3C186F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14:paraId="24EC1DBD" w14:textId="77777777" w:rsidR="00182270" w:rsidRPr="003C186F" w:rsidRDefault="00182270" w:rsidP="00555E7B">
      <w:pPr>
        <w:numPr>
          <w:ilvl w:val="3"/>
          <w:numId w:val="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</w:t>
      </w:r>
      <w:r w:rsidR="00C27F01" w:rsidRPr="003C186F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na nowo</w:t>
      </w:r>
      <w:r w:rsidRPr="003C186F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w dniu następnym licząc od daty potwierdzenia usunięcia wad i usterek stwierdzonych przy odbiorze końcowym przedmiotu umowy, a jeżeli nie stwierdzono wad</w:t>
      </w:r>
      <w:r w:rsidR="00C27F01" w:rsidRPr="003C186F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biegnie</w:t>
      </w:r>
      <w:r w:rsidRPr="003C186F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od daty odbioru.</w:t>
      </w:r>
    </w:p>
    <w:p w14:paraId="113D9AAE" w14:textId="77777777" w:rsidR="00182270" w:rsidRPr="003C186F" w:rsidRDefault="00182270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lastRenderedPageBreak/>
        <w:t xml:space="preserve">W razie stwierdzenia przez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3C186F">
        <w:rPr>
          <w:rFonts w:ascii="Arial Narrow" w:hAnsi="Arial Narrow"/>
          <w:b/>
          <w:sz w:val="22"/>
          <w:szCs w:val="22"/>
        </w:rPr>
        <w:t xml:space="preserve">Wykonawcy </w:t>
      </w:r>
      <w:r w:rsidRPr="003C186F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0363AF79" w14:textId="77777777" w:rsidR="00114A64" w:rsidRPr="003C186F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224F7985" w14:textId="77777777" w:rsidR="00114A64" w:rsidRPr="003C186F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.</w:t>
      </w:r>
      <w:r w:rsidR="005A5AB0" w:rsidRPr="003C186F">
        <w:rPr>
          <w:rFonts w:ascii="Arial Narrow" w:hAnsi="Arial Narrow"/>
          <w:sz w:val="22"/>
          <w:szCs w:val="22"/>
        </w:rPr>
        <w:br/>
        <w:t>W przeglądzie uczestniczyć będą strony umowy oraz Użytkownik.</w:t>
      </w:r>
      <w:r w:rsidRPr="003C186F">
        <w:rPr>
          <w:rFonts w:ascii="Arial Narrow" w:hAnsi="Arial Narrow"/>
          <w:sz w:val="22"/>
          <w:szCs w:val="22"/>
        </w:rPr>
        <w:t xml:space="preserve"> W przypadku stwierdzenia wad lub usterek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3C186F">
        <w:rPr>
          <w:rFonts w:ascii="Arial Narrow" w:hAnsi="Arial Narrow"/>
          <w:sz w:val="22"/>
          <w:szCs w:val="22"/>
        </w:rPr>
        <w:t>od daty przeglądu</w:t>
      </w:r>
      <w:r w:rsidRPr="003C186F">
        <w:rPr>
          <w:rFonts w:ascii="Arial Narrow" w:hAnsi="Arial Narrow"/>
          <w:sz w:val="22"/>
          <w:szCs w:val="22"/>
        </w:rPr>
        <w:t xml:space="preserve">.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3C186F">
        <w:rPr>
          <w:rFonts w:ascii="Arial Narrow" w:hAnsi="Arial Narrow"/>
          <w:sz w:val="22"/>
          <w:szCs w:val="22"/>
        </w:rPr>
        <w:t>e</w:t>
      </w:r>
      <w:r w:rsidRPr="003C186F">
        <w:rPr>
          <w:rFonts w:ascii="Arial Narrow" w:hAnsi="Arial Narrow"/>
          <w:sz w:val="22"/>
          <w:szCs w:val="22"/>
        </w:rPr>
        <w:t xml:space="preserve">k. </w:t>
      </w:r>
    </w:p>
    <w:p w14:paraId="5DF59E82" w14:textId="77777777" w:rsidR="00650950" w:rsidRPr="003C186F" w:rsidRDefault="00650950">
      <w:pPr>
        <w:jc w:val="both"/>
        <w:rPr>
          <w:rFonts w:ascii="Arial Narrow" w:hAnsi="Arial Narrow"/>
          <w:sz w:val="22"/>
          <w:szCs w:val="22"/>
        </w:rPr>
      </w:pPr>
    </w:p>
    <w:p w14:paraId="32CECE19" w14:textId="77777777" w:rsidR="00114A64" w:rsidRPr="003C186F" w:rsidRDefault="00114A64">
      <w:pPr>
        <w:keepNext/>
        <w:ind w:left="284"/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 16</w:t>
      </w:r>
    </w:p>
    <w:p w14:paraId="42C56C00" w14:textId="77777777" w:rsidR="00713ED5" w:rsidRPr="003C186F" w:rsidRDefault="00114A64" w:rsidP="00915098">
      <w:pPr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1.</w:t>
      </w:r>
      <w:r w:rsidR="00C31971" w:rsidRPr="003C186F">
        <w:rPr>
          <w:rFonts w:ascii="Arial Narrow" w:hAnsi="Arial Narrow"/>
          <w:sz w:val="22"/>
          <w:szCs w:val="22"/>
        </w:rPr>
        <w:tab/>
      </w:r>
      <w:r w:rsidRPr="003C186F">
        <w:rPr>
          <w:rFonts w:ascii="Arial Narrow" w:hAnsi="Arial Narrow"/>
          <w:sz w:val="22"/>
          <w:szCs w:val="22"/>
        </w:rPr>
        <w:t>Oprócz przypadków wymienionych w art. 635; 636 i 644 kodeksu cywilnego</w:t>
      </w:r>
      <w:r w:rsidR="00B96482" w:rsidRPr="003C186F">
        <w:rPr>
          <w:rFonts w:ascii="Arial Narrow" w:hAnsi="Arial Narrow"/>
          <w:sz w:val="22"/>
          <w:szCs w:val="22"/>
        </w:rPr>
        <w:t xml:space="preserve"> oraz art. 456 PZP</w:t>
      </w:r>
      <w:r w:rsidRPr="003C186F">
        <w:rPr>
          <w:rFonts w:ascii="Arial Narrow" w:hAnsi="Arial Narrow"/>
          <w:sz w:val="22"/>
          <w:szCs w:val="22"/>
        </w:rPr>
        <w:t xml:space="preserve"> stronom przysługuje prawo odstąpienia od umowy w sytuacjach określonych w punkcie 1</w:t>
      </w:r>
      <w:r w:rsidR="00451360" w:rsidRPr="003C186F">
        <w:rPr>
          <w:rFonts w:ascii="Arial Narrow" w:hAnsi="Arial Narrow"/>
          <w:sz w:val="22"/>
          <w:szCs w:val="22"/>
        </w:rPr>
        <w:t>)</w:t>
      </w:r>
      <w:r w:rsidR="009E62D5" w:rsidRPr="003C186F">
        <w:rPr>
          <w:rFonts w:ascii="Arial Narrow" w:hAnsi="Arial Narrow"/>
          <w:sz w:val="22"/>
          <w:szCs w:val="22"/>
        </w:rPr>
        <w:t>:</w:t>
      </w:r>
    </w:p>
    <w:p w14:paraId="2ACD0A74" w14:textId="77777777" w:rsidR="00114A64" w:rsidRPr="003C186F" w:rsidRDefault="00114A64">
      <w:pPr>
        <w:ind w:left="141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1)  </w:t>
      </w:r>
      <w:r w:rsidRPr="003C186F">
        <w:rPr>
          <w:rFonts w:ascii="Arial Narrow" w:hAnsi="Arial Narrow"/>
          <w:b/>
          <w:sz w:val="22"/>
          <w:szCs w:val="22"/>
        </w:rPr>
        <w:t>Zamawiającemu</w:t>
      </w:r>
      <w:r w:rsidRPr="003C186F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1716BE70" w14:textId="77777777" w:rsidR="00114A64" w:rsidRPr="003C186F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</w:t>
      </w:r>
      <w:r w:rsidR="00344C81" w:rsidRPr="003C186F">
        <w:rPr>
          <w:rFonts w:ascii="Arial Narrow" w:hAnsi="Arial Narrow"/>
          <w:sz w:val="22"/>
          <w:szCs w:val="22"/>
        </w:rPr>
        <w:t xml:space="preserve">i o powyższych okolicznościach, </w:t>
      </w:r>
    </w:p>
    <w:p w14:paraId="5E948E4D" w14:textId="77777777" w:rsidR="00114A64" w:rsidRPr="003C186F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gdy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nie rozpoczął realizacji przedmiotu umowy bez uzasadnionych przyczyn oraz nie</w:t>
      </w:r>
      <w:r w:rsidR="00451360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 xml:space="preserve">kontynuuje ich, pomimo wezwania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złożonego na piśmie lub drogą elektroniczną</w:t>
      </w:r>
      <w:r w:rsidR="00241DA0" w:rsidRPr="003C186F">
        <w:rPr>
          <w:rFonts w:ascii="Arial Narrow" w:hAnsi="Arial Narrow"/>
          <w:sz w:val="22"/>
          <w:szCs w:val="22"/>
        </w:rPr>
        <w:t>,</w:t>
      </w:r>
    </w:p>
    <w:p w14:paraId="042401FC" w14:textId="77777777" w:rsidR="00114A64" w:rsidRPr="003C186F" w:rsidRDefault="00241DA0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g</w:t>
      </w:r>
      <w:r w:rsidR="00451360" w:rsidRPr="003C186F">
        <w:rPr>
          <w:rFonts w:ascii="Arial Narrow" w:hAnsi="Arial Narrow"/>
          <w:sz w:val="22"/>
          <w:szCs w:val="22"/>
        </w:rPr>
        <w:t>dy</w:t>
      </w:r>
      <w:r w:rsidR="00114A64" w:rsidRPr="003C186F">
        <w:rPr>
          <w:rFonts w:ascii="Arial Narrow" w:hAnsi="Arial Narrow"/>
          <w:b/>
          <w:sz w:val="22"/>
          <w:szCs w:val="22"/>
        </w:rPr>
        <w:t>Wykonawca</w:t>
      </w:r>
      <w:r w:rsidR="00114A64" w:rsidRPr="003C186F">
        <w:rPr>
          <w:rFonts w:ascii="Arial Narrow" w:hAnsi="Arial Narrow"/>
          <w:sz w:val="22"/>
          <w:szCs w:val="22"/>
        </w:rPr>
        <w:t xml:space="preserve"> przerwał realizację przedmiotu umo</w:t>
      </w:r>
      <w:r w:rsidR="00A239F9" w:rsidRPr="003C186F">
        <w:rPr>
          <w:rFonts w:ascii="Arial Narrow" w:hAnsi="Arial Narrow"/>
          <w:sz w:val="22"/>
          <w:szCs w:val="22"/>
        </w:rPr>
        <w:t>wy i przerwa ta trwa dłużej niż</w:t>
      </w:r>
      <w:r w:rsidR="00C435D0" w:rsidRPr="003C186F">
        <w:rPr>
          <w:rFonts w:ascii="Arial Narrow" w:hAnsi="Arial Narrow"/>
          <w:sz w:val="22"/>
          <w:szCs w:val="22"/>
        </w:rPr>
        <w:t xml:space="preserve">7 </w:t>
      </w:r>
      <w:r w:rsidR="00114A64" w:rsidRPr="003C186F">
        <w:rPr>
          <w:rFonts w:ascii="Arial Narrow" w:hAnsi="Arial Narrow"/>
          <w:sz w:val="22"/>
          <w:szCs w:val="22"/>
        </w:rPr>
        <w:t>dni bez podania przyczyny.</w:t>
      </w:r>
    </w:p>
    <w:p w14:paraId="746CC423" w14:textId="77777777" w:rsidR="00114A64" w:rsidRPr="003C186F" w:rsidRDefault="00C435D0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przypadku konieczności 3</w:t>
      </w:r>
      <w:r w:rsidR="00114A64" w:rsidRPr="003C186F">
        <w:rPr>
          <w:rFonts w:ascii="Arial Narrow" w:hAnsi="Arial Narrow"/>
          <w:sz w:val="22"/>
          <w:szCs w:val="22"/>
        </w:rPr>
        <w:t>–krotnego dokonywania bezpośredniej płatności podwykonawcy lub</w:t>
      </w:r>
      <w:r w:rsidR="00451360" w:rsidRPr="003C186F">
        <w:rPr>
          <w:rFonts w:ascii="Arial Narrow" w:hAnsi="Arial Narrow"/>
          <w:sz w:val="22"/>
          <w:szCs w:val="22"/>
        </w:rPr>
        <w:t> </w:t>
      </w:r>
      <w:r w:rsidR="00114A64" w:rsidRPr="003C186F">
        <w:rPr>
          <w:rFonts w:ascii="Arial Narrow" w:hAnsi="Arial Narrow"/>
          <w:sz w:val="22"/>
          <w:szCs w:val="22"/>
        </w:rPr>
        <w:t xml:space="preserve">dalszemu podwykonawcy lub dokonania bezpośrednich zapłat na sumę większą niż 5% wartości umowy </w:t>
      </w:r>
      <w:r w:rsidR="00114A64" w:rsidRPr="003C186F">
        <w:rPr>
          <w:rFonts w:ascii="Arial Narrow" w:hAnsi="Arial Narrow"/>
          <w:b/>
          <w:sz w:val="22"/>
          <w:szCs w:val="22"/>
        </w:rPr>
        <w:t xml:space="preserve">Zamawiający </w:t>
      </w:r>
      <w:r w:rsidR="00114A64" w:rsidRPr="003C186F">
        <w:rPr>
          <w:rFonts w:ascii="Arial Narrow" w:hAnsi="Arial Narrow"/>
          <w:sz w:val="22"/>
          <w:szCs w:val="22"/>
        </w:rPr>
        <w:t xml:space="preserve">ma prawo do odstąpienia od umowy z winy </w:t>
      </w:r>
      <w:r w:rsidR="00114A64" w:rsidRPr="003C186F">
        <w:rPr>
          <w:rFonts w:ascii="Arial Narrow" w:hAnsi="Arial Narrow"/>
          <w:b/>
          <w:sz w:val="22"/>
          <w:szCs w:val="22"/>
        </w:rPr>
        <w:t>Wykonawcy</w:t>
      </w:r>
      <w:r w:rsidR="00241DA0" w:rsidRPr="003C186F">
        <w:rPr>
          <w:rFonts w:ascii="Arial Narrow" w:hAnsi="Arial Narrow"/>
          <w:sz w:val="22"/>
          <w:szCs w:val="22"/>
        </w:rPr>
        <w:t>,</w:t>
      </w:r>
    </w:p>
    <w:p w14:paraId="0BAD5746" w14:textId="77777777" w:rsidR="00114A64" w:rsidRPr="003C186F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razie nieprzedstawienia</w:t>
      </w:r>
      <w:r w:rsidR="00F00FE1" w:rsidRPr="003C186F">
        <w:rPr>
          <w:rFonts w:ascii="Arial Narrow" w:hAnsi="Arial Narrow"/>
          <w:sz w:val="22"/>
          <w:szCs w:val="22"/>
        </w:rPr>
        <w:t xml:space="preserve"> w terminie</w:t>
      </w:r>
      <w:r w:rsidRPr="003C186F">
        <w:rPr>
          <w:rFonts w:ascii="Arial Narrow" w:hAnsi="Arial Narrow"/>
          <w:sz w:val="22"/>
          <w:szCs w:val="22"/>
        </w:rPr>
        <w:t xml:space="preserve"> oświadczenia, o którym stanowi § </w:t>
      </w:r>
      <w:r w:rsidR="00697F09" w:rsidRPr="003C186F">
        <w:rPr>
          <w:rFonts w:ascii="Arial Narrow" w:hAnsi="Arial Narrow"/>
          <w:sz w:val="22"/>
          <w:szCs w:val="22"/>
        </w:rPr>
        <w:t>4</w:t>
      </w:r>
      <w:r w:rsidR="00A239F9" w:rsidRPr="003C186F">
        <w:rPr>
          <w:rFonts w:ascii="Arial Narrow" w:hAnsi="Arial Narrow"/>
          <w:sz w:val="22"/>
          <w:szCs w:val="22"/>
        </w:rPr>
        <w:t xml:space="preserve"> ust.</w:t>
      </w:r>
      <w:r w:rsidRPr="003C186F">
        <w:rPr>
          <w:rFonts w:ascii="Arial Narrow" w:hAnsi="Arial Narrow"/>
          <w:sz w:val="22"/>
          <w:szCs w:val="22"/>
        </w:rPr>
        <w:t>1</w:t>
      </w:r>
      <w:r w:rsidR="00092BFB" w:rsidRPr="003C186F">
        <w:rPr>
          <w:rFonts w:ascii="Arial Narrow" w:hAnsi="Arial Narrow"/>
          <w:sz w:val="22"/>
          <w:szCs w:val="22"/>
        </w:rPr>
        <w:t>1</w:t>
      </w:r>
      <w:r w:rsidRPr="003C186F">
        <w:rPr>
          <w:rFonts w:ascii="Arial Narrow" w:hAnsi="Arial Narrow"/>
          <w:sz w:val="22"/>
          <w:szCs w:val="22"/>
        </w:rPr>
        <w:t xml:space="preserve"> Umowy,</w:t>
      </w:r>
    </w:p>
    <w:p w14:paraId="13F9C2EB" w14:textId="77777777" w:rsidR="00114A64" w:rsidRPr="003C186F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razie niezawarcia umowy ubezpieczenia, o której stanowi § 1</w:t>
      </w:r>
      <w:r w:rsidR="00697F09" w:rsidRPr="003C186F">
        <w:rPr>
          <w:rFonts w:ascii="Arial Narrow" w:hAnsi="Arial Narrow"/>
          <w:sz w:val="22"/>
          <w:szCs w:val="22"/>
        </w:rPr>
        <w:t>7</w:t>
      </w:r>
      <w:r w:rsidR="00F00FE1" w:rsidRPr="003C186F">
        <w:rPr>
          <w:rFonts w:ascii="Arial Narrow" w:hAnsi="Arial Narrow"/>
          <w:sz w:val="22"/>
          <w:szCs w:val="22"/>
        </w:rPr>
        <w:t xml:space="preserve"> Umowy,</w:t>
      </w:r>
    </w:p>
    <w:p w14:paraId="6FB76478" w14:textId="77777777" w:rsidR="00114A64" w:rsidRPr="003C186F" w:rsidRDefault="00F00FE1" w:rsidP="00497D26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razie </w:t>
      </w:r>
      <w:r w:rsidR="00FC2907" w:rsidRPr="003C186F">
        <w:rPr>
          <w:rFonts w:ascii="Arial Narrow" w:hAnsi="Arial Narrow"/>
          <w:sz w:val="22"/>
          <w:szCs w:val="22"/>
        </w:rPr>
        <w:t xml:space="preserve">trzykrotnego pisemnego zwrócenia uwagi </w:t>
      </w:r>
      <w:r w:rsidR="009E62D5" w:rsidRPr="003C186F">
        <w:rPr>
          <w:rFonts w:ascii="Arial Narrow" w:hAnsi="Arial Narrow"/>
          <w:sz w:val="22"/>
          <w:szCs w:val="22"/>
        </w:rPr>
        <w:t xml:space="preserve">co do </w:t>
      </w:r>
      <w:r w:rsidR="00FC2907" w:rsidRPr="003C186F">
        <w:rPr>
          <w:rFonts w:ascii="Arial Narrow" w:hAnsi="Arial Narrow"/>
          <w:sz w:val="22"/>
          <w:szCs w:val="22"/>
        </w:rPr>
        <w:t>nieprzestrzegania zalece</w:t>
      </w:r>
      <w:r w:rsidR="009E62D5" w:rsidRPr="003C186F">
        <w:rPr>
          <w:rFonts w:ascii="Arial Narrow" w:hAnsi="Arial Narrow"/>
          <w:sz w:val="22"/>
          <w:szCs w:val="22"/>
        </w:rPr>
        <w:t>ń w zakresie ochrony środowiska,</w:t>
      </w:r>
    </w:p>
    <w:p w14:paraId="69964B26" w14:textId="77777777" w:rsidR="009E62D5" w:rsidRPr="003C186F" w:rsidRDefault="009E62D5" w:rsidP="00497D26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nieuzgodnienia HRTF w terminie określonym w § 3 ust. 2.</w:t>
      </w:r>
    </w:p>
    <w:p w14:paraId="45CDDEE0" w14:textId="28D76A5C" w:rsidR="00114A64" w:rsidRPr="003C186F" w:rsidRDefault="00114A64" w:rsidP="007B6169">
      <w:pPr>
        <w:numPr>
          <w:ilvl w:val="0"/>
          <w:numId w:val="16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oświadczeniai powinno zawierać uzasadnienie. </w:t>
      </w:r>
      <w:r w:rsidR="00C27F01" w:rsidRPr="003C186F">
        <w:rPr>
          <w:rFonts w:ascii="Arial Narrow" w:hAnsi="Arial Narrow"/>
          <w:sz w:val="22"/>
          <w:szCs w:val="22"/>
        </w:rPr>
        <w:t>Strona</w:t>
      </w:r>
      <w:r w:rsidRPr="003C186F">
        <w:rPr>
          <w:rFonts w:ascii="Arial Narrow" w:hAnsi="Arial Narrow"/>
          <w:sz w:val="22"/>
          <w:szCs w:val="22"/>
        </w:rPr>
        <w:t xml:space="preserve"> ma prawo odstąpić od u</w:t>
      </w:r>
      <w:r w:rsidR="00DC09C6" w:rsidRPr="003C186F">
        <w:rPr>
          <w:rFonts w:ascii="Arial Narrow" w:hAnsi="Arial Narrow"/>
          <w:sz w:val="22"/>
          <w:szCs w:val="22"/>
        </w:rPr>
        <w:t>mowy z przyczyn określonych w</w:t>
      </w:r>
      <w:r w:rsidR="00451360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ust.</w:t>
      </w:r>
      <w:r w:rsidR="00451360" w:rsidRPr="003C186F">
        <w:rPr>
          <w:rFonts w:ascii="Arial Narrow" w:hAnsi="Arial Narrow"/>
          <w:sz w:val="22"/>
          <w:szCs w:val="22"/>
        </w:rPr>
        <w:t> </w:t>
      </w:r>
      <w:r w:rsidR="00C31971" w:rsidRPr="003C186F">
        <w:rPr>
          <w:rFonts w:ascii="Arial Narrow" w:hAnsi="Arial Narrow"/>
          <w:sz w:val="22"/>
          <w:szCs w:val="22"/>
        </w:rPr>
        <w:t>1</w:t>
      </w:r>
      <w:r w:rsidR="00451360" w:rsidRPr="003C186F">
        <w:rPr>
          <w:rFonts w:ascii="Arial Narrow" w:hAnsi="Arial Narrow"/>
          <w:sz w:val="22"/>
          <w:szCs w:val="22"/>
        </w:rPr>
        <w:t> </w:t>
      </w:r>
      <w:r w:rsidR="00C31971" w:rsidRPr="003C186F">
        <w:rPr>
          <w:rFonts w:ascii="Arial Narrow" w:hAnsi="Arial Narrow"/>
          <w:sz w:val="22"/>
          <w:szCs w:val="22"/>
        </w:rPr>
        <w:t>pkt 1) lit. b)-</w:t>
      </w:r>
      <w:r w:rsidR="00F13AD1" w:rsidRPr="003C186F">
        <w:rPr>
          <w:rFonts w:ascii="Arial Narrow" w:hAnsi="Arial Narrow"/>
          <w:sz w:val="22"/>
          <w:szCs w:val="22"/>
        </w:rPr>
        <w:t>g</w:t>
      </w:r>
      <w:r w:rsidR="00C31971" w:rsidRPr="003C186F">
        <w:rPr>
          <w:rFonts w:ascii="Arial Narrow" w:hAnsi="Arial Narrow"/>
          <w:sz w:val="22"/>
          <w:szCs w:val="22"/>
        </w:rPr>
        <w:t>)</w:t>
      </w:r>
      <w:r w:rsidRPr="003C186F">
        <w:rPr>
          <w:rFonts w:ascii="Arial Narrow" w:hAnsi="Arial Narrow"/>
          <w:sz w:val="22"/>
          <w:szCs w:val="22"/>
        </w:rPr>
        <w:t xml:space="preserve">w terminie 30 dni od dnia powzięcia wiadomości o tych okolicznościach. </w:t>
      </w:r>
    </w:p>
    <w:p w14:paraId="05EC0AB3" w14:textId="77777777" w:rsidR="00713ED5" w:rsidRPr="003C186F" w:rsidRDefault="00114A64" w:rsidP="007B6169">
      <w:pPr>
        <w:numPr>
          <w:ilvl w:val="0"/>
          <w:numId w:val="16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 przypadku odstąpienia od umowy,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oraz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4B6327E7" w14:textId="77777777" w:rsidR="00114A64" w:rsidRPr="003C186F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 terminie 14 dni od daty </w:t>
      </w:r>
      <w:r w:rsidR="00D36499" w:rsidRPr="003C186F">
        <w:rPr>
          <w:rFonts w:ascii="Arial Narrow" w:hAnsi="Arial Narrow"/>
          <w:sz w:val="22"/>
          <w:szCs w:val="22"/>
        </w:rPr>
        <w:t xml:space="preserve">złożenia oświadczenia o </w:t>
      </w:r>
      <w:r w:rsidRPr="003C186F">
        <w:rPr>
          <w:rFonts w:ascii="Arial Narrow" w:hAnsi="Arial Narrow"/>
          <w:sz w:val="22"/>
          <w:szCs w:val="22"/>
        </w:rPr>
        <w:t>odstąpieni</w:t>
      </w:r>
      <w:r w:rsidR="00D36499" w:rsidRPr="003C186F">
        <w:rPr>
          <w:rFonts w:ascii="Arial Narrow" w:hAnsi="Arial Narrow"/>
          <w:sz w:val="22"/>
          <w:szCs w:val="22"/>
        </w:rPr>
        <w:t>u</w:t>
      </w:r>
      <w:r w:rsidRPr="003C186F">
        <w:rPr>
          <w:rFonts w:ascii="Arial Narrow" w:hAnsi="Arial Narrow"/>
          <w:sz w:val="22"/>
          <w:szCs w:val="22"/>
        </w:rPr>
        <w:t xml:space="preserve"> od umowy,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przy udziale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35FEAF92" w14:textId="77777777" w:rsidR="00114A64" w:rsidRPr="003C186F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="00743192" w:rsidRPr="003C186F">
        <w:rPr>
          <w:rFonts w:ascii="Arial Narrow" w:hAnsi="Arial Narrow"/>
          <w:sz w:val="22"/>
          <w:szCs w:val="22"/>
        </w:rPr>
        <w:t xml:space="preserve">niezwłocznie </w:t>
      </w:r>
      <w:r w:rsidRPr="003C186F">
        <w:rPr>
          <w:rFonts w:ascii="Arial Narrow" w:hAnsi="Arial Narrow"/>
          <w:sz w:val="22"/>
          <w:szCs w:val="22"/>
        </w:rPr>
        <w:t xml:space="preserve">zabezpieczy przerwane roboty </w:t>
      </w:r>
      <w:r w:rsidR="00DC09C6" w:rsidRPr="003C186F">
        <w:rPr>
          <w:rFonts w:ascii="Arial Narrow" w:hAnsi="Arial Narrow"/>
          <w:sz w:val="22"/>
          <w:szCs w:val="22"/>
        </w:rPr>
        <w:t>na własny koszt,</w:t>
      </w:r>
    </w:p>
    <w:p w14:paraId="06A2480A" w14:textId="77777777" w:rsidR="00114A64" w:rsidRPr="003C186F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Wykonawca </w:t>
      </w:r>
      <w:r w:rsidR="00743192" w:rsidRPr="003C186F">
        <w:rPr>
          <w:rFonts w:ascii="Arial Narrow" w:hAnsi="Arial Narrow"/>
          <w:sz w:val="22"/>
          <w:szCs w:val="22"/>
        </w:rPr>
        <w:t>w terminie określonym w pkta)</w:t>
      </w:r>
      <w:r w:rsidRPr="003C186F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, </w:t>
      </w:r>
    </w:p>
    <w:p w14:paraId="1AB24C80" w14:textId="77777777" w:rsidR="00DC09C6" w:rsidRPr="003C186F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="00743192" w:rsidRPr="003C186F">
        <w:rPr>
          <w:rFonts w:ascii="Arial Narrow" w:hAnsi="Arial Narrow"/>
          <w:sz w:val="22"/>
          <w:szCs w:val="22"/>
        </w:rPr>
        <w:t>w terminie określonym w pkta)</w:t>
      </w:r>
      <w:r w:rsidRPr="003C186F">
        <w:rPr>
          <w:rFonts w:ascii="Arial Narrow" w:hAnsi="Arial Narrow"/>
          <w:sz w:val="22"/>
          <w:szCs w:val="22"/>
        </w:rPr>
        <w:t xml:space="preserve"> zgłosi </w:t>
      </w:r>
      <w:r w:rsidR="005A5AB0" w:rsidRPr="003C186F">
        <w:rPr>
          <w:rFonts w:ascii="Arial Narrow" w:hAnsi="Arial Narrow"/>
          <w:b/>
          <w:sz w:val="22"/>
          <w:szCs w:val="22"/>
        </w:rPr>
        <w:t xml:space="preserve"> Zamawiającemu</w:t>
      </w:r>
      <w:r w:rsidR="005A5AB0" w:rsidRPr="003C186F">
        <w:rPr>
          <w:rFonts w:ascii="Arial Narrow" w:hAnsi="Arial Narrow"/>
          <w:sz w:val="22"/>
          <w:szCs w:val="22"/>
        </w:rPr>
        <w:t xml:space="preserve"> gotowość do odbioru robót przerwany</w:t>
      </w:r>
      <w:r w:rsidR="00603FAC" w:rsidRPr="003C186F">
        <w:rPr>
          <w:rFonts w:ascii="Arial Narrow" w:hAnsi="Arial Narrow"/>
          <w:sz w:val="22"/>
          <w:szCs w:val="22"/>
        </w:rPr>
        <w:t>ch oraz robót zabezpieczających,</w:t>
      </w:r>
    </w:p>
    <w:p w14:paraId="452D8C10" w14:textId="77777777" w:rsidR="00114A64" w:rsidRPr="003C186F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niezwłocznie, najpóźniej w terminie </w:t>
      </w:r>
      <w:r w:rsidR="00121956" w:rsidRPr="003C186F">
        <w:rPr>
          <w:rFonts w:ascii="Arial Narrow" w:hAnsi="Arial Narrow"/>
          <w:sz w:val="22"/>
          <w:szCs w:val="22"/>
        </w:rPr>
        <w:t>14</w:t>
      </w:r>
      <w:r w:rsidRPr="003C186F">
        <w:rPr>
          <w:rFonts w:ascii="Arial Narrow" w:hAnsi="Arial Narrow"/>
          <w:sz w:val="22"/>
          <w:szCs w:val="22"/>
        </w:rPr>
        <w:t xml:space="preserve"> dni, usunie z terenu budowy urządzenia przez niego dostarczone lub wzniesione. </w:t>
      </w:r>
    </w:p>
    <w:p w14:paraId="7F63192D" w14:textId="77777777" w:rsidR="00713ED5" w:rsidRPr="003C186F" w:rsidRDefault="00114A64" w:rsidP="00220A5E">
      <w:pPr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4.</w:t>
      </w:r>
      <w:r w:rsidR="00C31971" w:rsidRPr="003C186F">
        <w:rPr>
          <w:rFonts w:ascii="Arial Narrow" w:hAnsi="Arial Narrow"/>
          <w:sz w:val="22"/>
          <w:szCs w:val="22"/>
        </w:rPr>
        <w:tab/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17C9CB9C" w14:textId="77777777" w:rsidR="00114A64" w:rsidRPr="003C186F" w:rsidRDefault="00114A64" w:rsidP="00220A5E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3394E7AE" w14:textId="77777777" w:rsidR="00114A64" w:rsidRPr="003C186F" w:rsidRDefault="00114A64" w:rsidP="00220A5E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rozliczenia się z </w:t>
      </w:r>
      <w:r w:rsidRPr="003C186F">
        <w:rPr>
          <w:rFonts w:ascii="Arial Narrow" w:hAnsi="Arial Narrow"/>
          <w:b/>
          <w:sz w:val="22"/>
          <w:szCs w:val="22"/>
        </w:rPr>
        <w:t>Wykonawcą</w:t>
      </w:r>
      <w:r w:rsidRPr="003C186F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7288C70A" w14:textId="77777777" w:rsidR="00114A64" w:rsidRPr="003C186F" w:rsidRDefault="00114A64" w:rsidP="00220A5E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przejęcia od 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="00FE165F" w:rsidRPr="003C186F">
        <w:rPr>
          <w:rFonts w:ascii="Arial Narrow" w:hAnsi="Arial Narrow"/>
          <w:sz w:val="22"/>
          <w:szCs w:val="22"/>
        </w:rPr>
        <w:t xml:space="preserve"> pod swój dozór terenu budowy po usunięciu z terenu budowy urządzeń</w:t>
      </w:r>
      <w:r w:rsidR="00FE165F"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="00220A5E" w:rsidRPr="003C186F">
        <w:rPr>
          <w:rFonts w:ascii="Arial Narrow" w:hAnsi="Arial Narrow"/>
          <w:sz w:val="22"/>
          <w:szCs w:val="22"/>
        </w:rPr>
        <w:t xml:space="preserve"> zgodnie z ust. 3 lit. e</w:t>
      </w:r>
      <w:r w:rsidR="00FE165F" w:rsidRPr="003C186F">
        <w:rPr>
          <w:rFonts w:ascii="Arial Narrow" w:hAnsi="Arial Narrow"/>
          <w:sz w:val="22"/>
          <w:szCs w:val="22"/>
        </w:rPr>
        <w:t>).</w:t>
      </w:r>
    </w:p>
    <w:p w14:paraId="0448B9C1" w14:textId="77777777" w:rsidR="00977684" w:rsidRPr="003C186F" w:rsidRDefault="0097768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</w:p>
    <w:p w14:paraId="750AE2F9" w14:textId="77777777" w:rsidR="00114A64" w:rsidRPr="003C186F" w:rsidRDefault="00114A6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17</w:t>
      </w:r>
    </w:p>
    <w:p w14:paraId="3DB25DB2" w14:textId="77777777" w:rsidR="00114A64" w:rsidRPr="003C186F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 w:cs="Arial"/>
          <w:b/>
          <w:sz w:val="22"/>
          <w:szCs w:val="22"/>
        </w:rPr>
        <w:t>Wykonawca</w:t>
      </w:r>
      <w:r w:rsidR="00030334" w:rsidRPr="003C186F">
        <w:rPr>
          <w:rFonts w:ascii="Arial Narrow" w:hAnsi="Arial Narrow" w:cs="Arial"/>
          <w:sz w:val="22"/>
          <w:szCs w:val="22"/>
        </w:rPr>
        <w:t xml:space="preserve">poprzez dostarczenie kopii </w:t>
      </w:r>
      <w:r w:rsidR="00E559ED" w:rsidRPr="003C186F">
        <w:rPr>
          <w:rFonts w:ascii="Arial Narrow" w:hAnsi="Arial Narrow" w:cs="Arial"/>
          <w:sz w:val="22"/>
          <w:szCs w:val="22"/>
        </w:rPr>
        <w:t xml:space="preserve">umowy ubezpieczenia lub polisy </w:t>
      </w:r>
      <w:r w:rsidR="00030334" w:rsidRPr="003C186F">
        <w:rPr>
          <w:rFonts w:ascii="Arial Narrow" w:hAnsi="Arial Narrow" w:cs="Arial"/>
          <w:b/>
          <w:sz w:val="22"/>
          <w:szCs w:val="22"/>
        </w:rPr>
        <w:t>Zamawiającemu</w:t>
      </w:r>
      <w:r w:rsidR="006C45D1" w:rsidRPr="003C186F">
        <w:rPr>
          <w:rFonts w:ascii="Arial Narrow" w:hAnsi="Arial Narrow" w:cs="Arial"/>
          <w:sz w:val="22"/>
          <w:szCs w:val="22"/>
        </w:rPr>
        <w:t>,</w:t>
      </w:r>
      <w:r w:rsidRPr="003C186F">
        <w:rPr>
          <w:rFonts w:ascii="Arial Narrow" w:hAnsi="Arial Narrow" w:cs="Arial"/>
          <w:sz w:val="22"/>
          <w:szCs w:val="22"/>
        </w:rPr>
        <w:t xml:space="preserve">potwierdza zawarcie odpowiednich umów ubezpieczenia z tytułu szkód, które mogą zaistnieć w związku z wykonaniem niniejszej </w:t>
      </w:r>
      <w:r w:rsidRPr="003C186F">
        <w:rPr>
          <w:rFonts w:ascii="Arial Narrow" w:hAnsi="Arial Narrow" w:cs="Arial"/>
          <w:sz w:val="22"/>
          <w:szCs w:val="22"/>
        </w:rPr>
        <w:lastRenderedPageBreak/>
        <w:t>umowy, w tym</w:t>
      </w:r>
      <w:r w:rsidR="008030FD" w:rsidRPr="003C186F">
        <w:rPr>
          <w:rFonts w:ascii="Arial Narrow" w:hAnsi="Arial Narrow" w:cs="Arial"/>
          <w:sz w:val="22"/>
          <w:szCs w:val="22"/>
        </w:rPr>
        <w:t xml:space="preserve"> od odpowiedzialności cywilnej </w:t>
      </w:r>
      <w:r w:rsidRPr="003C186F">
        <w:rPr>
          <w:rFonts w:ascii="Arial Narrow" w:hAnsi="Arial Narrow" w:cs="Arial"/>
          <w:sz w:val="22"/>
          <w:szCs w:val="22"/>
        </w:rPr>
        <w:t>i zobowiązuje się do terminowego opłacania należnych składek ubezpieczeniowych w zakresie tych umów.</w:t>
      </w:r>
    </w:p>
    <w:p w14:paraId="7EC15D96" w14:textId="77777777" w:rsidR="00114A64" w:rsidRPr="003C186F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Ubezpieczenie, o którym stanowi ust.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3C186F">
        <w:rPr>
          <w:rFonts w:ascii="Arial Narrow" w:hAnsi="Arial Narrow"/>
          <w:sz w:val="22"/>
          <w:szCs w:val="22"/>
        </w:rPr>
        <w:t xml:space="preserve"> utrzymywaną</w:t>
      </w:r>
      <w:r w:rsidRPr="003C186F">
        <w:rPr>
          <w:rFonts w:ascii="Arial Narrow" w:hAnsi="Arial Narrow"/>
          <w:sz w:val="22"/>
          <w:szCs w:val="22"/>
        </w:rPr>
        <w:t xml:space="preserve"> przez </w:t>
      </w:r>
      <w:r w:rsidRPr="003C186F">
        <w:rPr>
          <w:rFonts w:ascii="Arial Narrow" w:hAnsi="Arial Narrow" w:cs="Arial"/>
          <w:sz w:val="22"/>
          <w:szCs w:val="22"/>
        </w:rPr>
        <w:t>cały okre</w:t>
      </w:r>
      <w:r w:rsidR="00770B80" w:rsidRPr="003C186F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C110FA" w:rsidRPr="003C186F">
        <w:rPr>
          <w:rFonts w:ascii="Arial Narrow" w:hAnsi="Arial Narrow" w:cs="Arial"/>
          <w:sz w:val="22"/>
          <w:szCs w:val="22"/>
        </w:rPr>
        <w:t xml:space="preserve">niż </w:t>
      </w:r>
      <w:r w:rsidR="009E62D5" w:rsidRPr="003C186F">
        <w:rPr>
          <w:rFonts w:ascii="Arial Narrow" w:hAnsi="Arial Narrow" w:cs="Arial"/>
          <w:sz w:val="22"/>
          <w:szCs w:val="22"/>
        </w:rPr>
        <w:t>5</w:t>
      </w:r>
      <w:r w:rsidR="00FD5828" w:rsidRPr="003C186F">
        <w:rPr>
          <w:rFonts w:ascii="Arial Narrow" w:hAnsi="Arial Narrow" w:cs="Arial"/>
          <w:sz w:val="22"/>
          <w:szCs w:val="22"/>
        </w:rPr>
        <w:t xml:space="preserve"> 0</w:t>
      </w:r>
      <w:r w:rsidR="0094739A" w:rsidRPr="003C186F">
        <w:rPr>
          <w:rFonts w:ascii="Arial Narrow" w:hAnsi="Arial Narrow" w:cs="Arial"/>
          <w:sz w:val="22"/>
          <w:szCs w:val="22"/>
        </w:rPr>
        <w:t>00</w:t>
      </w:r>
      <w:r w:rsidR="004A2FC2" w:rsidRPr="003C186F">
        <w:rPr>
          <w:rFonts w:ascii="Arial Narrow" w:hAnsi="Arial Narrow" w:cs="Arial"/>
          <w:sz w:val="22"/>
          <w:szCs w:val="22"/>
        </w:rPr>
        <w:t xml:space="preserve"> 0</w:t>
      </w:r>
      <w:r w:rsidR="0094739A" w:rsidRPr="003C186F">
        <w:rPr>
          <w:rFonts w:ascii="Arial Narrow" w:hAnsi="Arial Narrow" w:cs="Arial"/>
          <w:sz w:val="22"/>
          <w:szCs w:val="22"/>
        </w:rPr>
        <w:t>00</w:t>
      </w:r>
      <w:r w:rsidRPr="003C186F">
        <w:rPr>
          <w:rFonts w:ascii="Arial Narrow" w:hAnsi="Arial Narrow" w:cs="Arial"/>
          <w:sz w:val="22"/>
          <w:szCs w:val="22"/>
        </w:rPr>
        <w:t>,00 zł.</w:t>
      </w:r>
      <w:r w:rsidR="009A53FE" w:rsidRPr="003C186F">
        <w:rPr>
          <w:rFonts w:ascii="Arial Narrow" w:hAnsi="Arial Narrow" w:cs="Arial"/>
          <w:sz w:val="22"/>
          <w:szCs w:val="22"/>
        </w:rPr>
        <w:br/>
      </w:r>
      <w:r w:rsidRPr="003C186F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3C186F">
        <w:rPr>
          <w:rFonts w:ascii="Arial Narrow" w:hAnsi="Arial Narrow" w:cs="Arial"/>
          <w:b/>
          <w:bCs/>
          <w:sz w:val="22"/>
          <w:szCs w:val="22"/>
        </w:rPr>
        <w:t>Wykonawca</w:t>
      </w:r>
      <w:r w:rsidRPr="003C186F">
        <w:rPr>
          <w:rFonts w:ascii="Arial Narrow" w:hAnsi="Arial Narrow" w:cs="Arial"/>
          <w:sz w:val="22"/>
          <w:szCs w:val="22"/>
        </w:rPr>
        <w:t xml:space="preserve"> ma obowiązek bez dod</w:t>
      </w:r>
      <w:r w:rsidR="00C814F5" w:rsidRPr="003C186F">
        <w:rPr>
          <w:rFonts w:ascii="Arial Narrow" w:hAnsi="Arial Narrow" w:cs="Arial"/>
          <w:sz w:val="22"/>
          <w:szCs w:val="22"/>
        </w:rPr>
        <w:t>atkowego wezwania zawrzeć umowę ubezpieczenia na kolejny okres, na warunkach takich samych.</w:t>
      </w:r>
    </w:p>
    <w:p w14:paraId="5B304138" w14:textId="77777777" w:rsidR="00114A64" w:rsidRPr="003C186F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6542F9C0" w14:textId="77777777" w:rsidR="00114A64" w:rsidRPr="003C186F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557436FB" w14:textId="77777777" w:rsidR="00114A64" w:rsidRPr="003C186F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na każde wezwanie przedłoży </w:t>
      </w:r>
      <w:r w:rsidRPr="003C186F">
        <w:rPr>
          <w:rFonts w:ascii="Arial Narrow" w:hAnsi="Arial Narrow"/>
          <w:b/>
          <w:bCs/>
          <w:sz w:val="22"/>
          <w:szCs w:val="22"/>
        </w:rPr>
        <w:t>Zamawiającemu</w:t>
      </w:r>
      <w:r w:rsidRPr="003C186F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666E1B2A" w14:textId="77777777" w:rsidR="00114A64" w:rsidRPr="003C186F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29150E40" w14:textId="77777777" w:rsidR="00114A64" w:rsidRPr="003C186F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wyrażonej na piśmie.</w:t>
      </w:r>
    </w:p>
    <w:p w14:paraId="27D0679F" w14:textId="77777777" w:rsidR="00241DA0" w:rsidRPr="003C186F" w:rsidRDefault="00241DA0" w:rsidP="00AF5DF1">
      <w:pPr>
        <w:pStyle w:val="Tekstpodstawowywcity"/>
        <w:spacing w:after="0"/>
        <w:ind w:left="0"/>
        <w:jc w:val="both"/>
        <w:rPr>
          <w:rFonts w:ascii="Arial Narrow" w:hAnsi="Arial Narrow"/>
          <w:sz w:val="22"/>
          <w:szCs w:val="22"/>
        </w:rPr>
      </w:pPr>
    </w:p>
    <w:p w14:paraId="01240559" w14:textId="77777777" w:rsidR="00DA188A" w:rsidRPr="003C186F" w:rsidRDefault="00DA188A" w:rsidP="00D67C16">
      <w:pPr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18</w:t>
      </w:r>
    </w:p>
    <w:p w14:paraId="5DEDDEDA" w14:textId="77777777" w:rsidR="00196984" w:rsidRPr="003C186F" w:rsidRDefault="00196984" w:rsidP="00D143DA">
      <w:pPr>
        <w:numPr>
          <w:ilvl w:val="0"/>
          <w:numId w:val="36"/>
        </w:numPr>
        <w:tabs>
          <w:tab w:val="clear" w:pos="480"/>
        </w:tabs>
        <w:ind w:left="284" w:hanging="284"/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3C186F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 dopuszcza zmianę umowy w przypadku zmiany ceny materiałów lub kosztów związanych </w:t>
      </w:r>
      <w:r w:rsidRPr="003C186F">
        <w:rPr>
          <w:rFonts w:ascii="Arial Narrow" w:hAnsi="Arial Narrow" w:cs="Segoe UI"/>
          <w:color w:val="000000"/>
          <w:sz w:val="22"/>
          <w:szCs w:val="22"/>
        </w:rPr>
        <w:br/>
        <w:t xml:space="preserve">z realizacją zamówienia. Poziom zmiany ceny materiałów lub kosztów związanych z realizacją zamówienia uprawniający Strony Umowy do żądania zmiany wynagrodzenia ustala się na co najmniej </w:t>
      </w:r>
      <w:r w:rsidR="00241DA0" w:rsidRPr="003C186F">
        <w:rPr>
          <w:rFonts w:ascii="Arial Narrow" w:hAnsi="Arial Narrow" w:cs="Segoe UI"/>
          <w:color w:val="000000"/>
          <w:sz w:val="22"/>
          <w:szCs w:val="22"/>
        </w:rPr>
        <w:t>10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</w:t>
      </w:r>
      <w:r w:rsidR="00241DA0" w:rsidRPr="003C186F">
        <w:rPr>
          <w:rFonts w:ascii="Arial Narrow" w:hAnsi="Arial Narrow" w:cs="Segoe UI"/>
          <w:color w:val="000000"/>
          <w:sz w:val="22"/>
          <w:szCs w:val="22"/>
        </w:rPr>
        <w:t>10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%. </w:t>
      </w:r>
    </w:p>
    <w:p w14:paraId="098B41E4" w14:textId="77777777" w:rsidR="00196984" w:rsidRPr="003C186F" w:rsidRDefault="00196984" w:rsidP="00D143DA">
      <w:pPr>
        <w:numPr>
          <w:ilvl w:val="0"/>
          <w:numId w:val="36"/>
        </w:numPr>
        <w:tabs>
          <w:tab w:val="clear" w:pos="480"/>
          <w:tab w:val="num" w:pos="-4536"/>
        </w:tabs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W przypadku zaistnienia przesłanki będącej podstawą zmiany wynagrodzenia, 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 może zwrócić się w formie pisemnej do 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 o zmianę wynagrodzenia nie wcześniej niż po upływie 6 miesięcy licząc od dnia zawarcia umowy, przy czym zmiana wynagrodzenia nie może być dokonywana częściej niż co sześć miesięcy. </w:t>
      </w:r>
    </w:p>
    <w:p w14:paraId="3E6B8DF6" w14:textId="77777777" w:rsidR="00196984" w:rsidRPr="003C186F" w:rsidRDefault="00196984" w:rsidP="00D143DA">
      <w:pPr>
        <w:numPr>
          <w:ilvl w:val="0"/>
          <w:numId w:val="36"/>
        </w:numPr>
        <w:tabs>
          <w:tab w:val="clear" w:pos="480"/>
        </w:tabs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Wysokość zmiany wynagrodzenia będzie ustalona  oparciu o średnioroczny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3C186F">
        <w:rPr>
          <w:rFonts w:ascii="Arial Narrow" w:hAnsi="Arial Narrow" w:cs="Segoe UI"/>
          <w:color w:val="000000"/>
          <w:sz w:val="22"/>
          <w:szCs w:val="22"/>
        </w:rPr>
        <w:t>w efekcie zastosowania postanowień o zasadach wprowadzenia zmian wysokości wynagrodzenia stanowi 10% wartości umowy brutto, o któr</w:t>
      </w:r>
      <w:r w:rsidR="00540941" w:rsidRPr="003C186F">
        <w:rPr>
          <w:rFonts w:ascii="Arial Narrow" w:hAnsi="Arial Narrow" w:cs="Segoe UI"/>
          <w:color w:val="000000"/>
          <w:sz w:val="22"/>
          <w:szCs w:val="22"/>
        </w:rPr>
        <w:t>ej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 mowa w </w:t>
      </w:r>
      <w:r w:rsidRPr="003C186F">
        <w:rPr>
          <w:rFonts w:ascii="Arial Narrow" w:hAnsi="Arial Narrow" w:cs="Arial Narrow"/>
          <w:sz w:val="22"/>
          <w:szCs w:val="22"/>
        </w:rPr>
        <w:t xml:space="preserve">§ </w:t>
      </w:r>
      <w:r w:rsidR="00C75D54" w:rsidRPr="003C186F">
        <w:rPr>
          <w:rFonts w:ascii="Arial Narrow" w:hAnsi="Arial Narrow" w:cs="Arial Narrow"/>
          <w:sz w:val="22"/>
          <w:szCs w:val="22"/>
        </w:rPr>
        <w:t>9</w:t>
      </w:r>
      <w:r w:rsidRPr="003C186F">
        <w:rPr>
          <w:rFonts w:ascii="Arial Narrow" w:hAnsi="Arial Narrow" w:cs="Segoe UI"/>
          <w:color w:val="000000"/>
          <w:sz w:val="22"/>
          <w:szCs w:val="22"/>
        </w:rPr>
        <w:t>ust. 1</w:t>
      </w:r>
      <w:r w:rsidR="00C75D54" w:rsidRPr="003C186F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3F31F0CE" w14:textId="77777777" w:rsidR="00196984" w:rsidRPr="003C186F" w:rsidRDefault="00196984" w:rsidP="00D143DA">
      <w:pPr>
        <w:numPr>
          <w:ilvl w:val="0"/>
          <w:numId w:val="36"/>
        </w:numPr>
        <w:tabs>
          <w:tab w:val="clear" w:pos="480"/>
        </w:tabs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W celu zmiany wynagrodzenia, o którym mowa w ust. 1, 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 winien zwrócić się do 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3C186F">
        <w:rPr>
          <w:rFonts w:ascii="Arial Narrow" w:hAnsi="Arial Narrow" w:cs="Segoe UI"/>
          <w:color w:val="000000"/>
          <w:sz w:val="22"/>
          <w:szCs w:val="22"/>
        </w:rPr>
        <w:br/>
        <w:t>z pisemnym wnioskiem o zmianę wynagrodzenia. Do wniosku należy dołączyć:</w:t>
      </w:r>
    </w:p>
    <w:p w14:paraId="79EFF1E3" w14:textId="77777777" w:rsidR="00196984" w:rsidRPr="003C186F" w:rsidRDefault="00196984" w:rsidP="00D143DA">
      <w:pPr>
        <w:pStyle w:val="Akapitzlist"/>
        <w:numPr>
          <w:ilvl w:val="0"/>
          <w:numId w:val="38"/>
        </w:numPr>
        <w:jc w:val="both"/>
        <w:rPr>
          <w:rFonts w:ascii="Arial Narrow" w:hAnsi="Arial Narrow" w:cs="Segoe UI"/>
          <w:iCs/>
          <w:sz w:val="22"/>
          <w:szCs w:val="22"/>
        </w:rPr>
      </w:pPr>
      <w:r w:rsidRPr="003C186F">
        <w:rPr>
          <w:rFonts w:ascii="Arial Narrow" w:hAnsi="Arial Narrow" w:cs="Segoe UI"/>
          <w:iCs/>
          <w:sz w:val="22"/>
          <w:szCs w:val="22"/>
        </w:rPr>
        <w:t xml:space="preserve">szczegółowy opis i wyliczenie wpływu zmian na cenę </w:t>
      </w:r>
      <w:r w:rsidR="000D2FF1" w:rsidRPr="003C186F">
        <w:rPr>
          <w:rFonts w:ascii="Arial Narrow" w:hAnsi="Arial Narrow" w:cs="Segoe UI"/>
          <w:iCs/>
          <w:sz w:val="22"/>
          <w:szCs w:val="22"/>
        </w:rPr>
        <w:t>ofertową</w:t>
      </w:r>
      <w:r w:rsidRPr="003C186F">
        <w:rPr>
          <w:rFonts w:ascii="Arial Narrow" w:hAnsi="Arial Narrow" w:cs="Segoe UI"/>
          <w:iCs/>
          <w:sz w:val="22"/>
          <w:szCs w:val="22"/>
        </w:rPr>
        <w:t xml:space="preserve">, o której mowa w formularzu </w:t>
      </w:r>
      <w:r w:rsidR="000D2FF1" w:rsidRPr="003C186F">
        <w:rPr>
          <w:rFonts w:ascii="Arial Narrow" w:hAnsi="Arial Narrow" w:cs="Segoe UI"/>
          <w:iCs/>
          <w:sz w:val="22"/>
          <w:szCs w:val="22"/>
        </w:rPr>
        <w:t>ofertowym</w:t>
      </w:r>
      <w:r w:rsidRPr="003C186F">
        <w:rPr>
          <w:rFonts w:ascii="Arial Narrow" w:hAnsi="Arial Narrow" w:cs="Segoe UI"/>
          <w:iCs/>
          <w:sz w:val="22"/>
          <w:szCs w:val="22"/>
        </w:rPr>
        <w:t xml:space="preserve"> stanowiącym załącznik do umowy, wraz ze wskazaniem terminu ich zaistnienia;</w:t>
      </w:r>
    </w:p>
    <w:p w14:paraId="051F969E" w14:textId="77777777" w:rsidR="00196984" w:rsidRPr="003C186F" w:rsidRDefault="00196984" w:rsidP="00D143DA">
      <w:pPr>
        <w:pStyle w:val="Akapitzlist"/>
        <w:numPr>
          <w:ilvl w:val="0"/>
          <w:numId w:val="38"/>
        </w:numPr>
        <w:jc w:val="both"/>
        <w:rPr>
          <w:rFonts w:ascii="Arial Narrow" w:hAnsi="Arial Narrow" w:cs="Segoe UI"/>
          <w:iCs/>
          <w:sz w:val="22"/>
          <w:szCs w:val="22"/>
        </w:rPr>
      </w:pPr>
      <w:r w:rsidRPr="003C186F">
        <w:rPr>
          <w:rFonts w:ascii="Arial Narrow" w:hAnsi="Arial Narrow" w:cs="Segoe UI"/>
          <w:iCs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27E1D656" w14:textId="77777777" w:rsidR="00196984" w:rsidRPr="003C186F" w:rsidRDefault="00196984" w:rsidP="00D143DA">
      <w:pPr>
        <w:pStyle w:val="Akapitzlist"/>
        <w:numPr>
          <w:ilvl w:val="0"/>
          <w:numId w:val="38"/>
        </w:numPr>
        <w:jc w:val="both"/>
        <w:rPr>
          <w:rFonts w:ascii="Arial Narrow" w:hAnsi="Arial Narrow" w:cs="Segoe UI"/>
          <w:iCs/>
          <w:sz w:val="22"/>
          <w:szCs w:val="22"/>
        </w:rPr>
      </w:pPr>
      <w:r w:rsidRPr="003C186F">
        <w:rPr>
          <w:rFonts w:ascii="Arial Narrow" w:hAnsi="Arial Narrow" w:cs="Segoe UI"/>
          <w:iCs/>
          <w:sz w:val="22"/>
          <w:szCs w:val="22"/>
        </w:rPr>
        <w:t>dowody na to, że wzrost kosztów materiałów, dostaw lub usług ma wpływ na koszty realizacji zamówienia</w:t>
      </w:r>
      <w:r w:rsidR="00C75D54" w:rsidRPr="003C186F">
        <w:rPr>
          <w:rFonts w:ascii="Arial Narrow" w:hAnsi="Arial Narrow" w:cs="Segoe UI"/>
          <w:iCs/>
          <w:sz w:val="22"/>
          <w:szCs w:val="22"/>
        </w:rPr>
        <w:t>.</w:t>
      </w:r>
      <w:r w:rsidRPr="003C186F">
        <w:rPr>
          <w:rFonts w:ascii="Arial Narrow" w:hAnsi="Arial Narrow" w:cs="Segoe UI"/>
          <w:b/>
          <w:iCs/>
          <w:sz w:val="22"/>
          <w:szCs w:val="22"/>
        </w:rPr>
        <w:t>Zamawiający</w:t>
      </w:r>
      <w:r w:rsidRPr="003C186F">
        <w:rPr>
          <w:rFonts w:ascii="Arial Narrow" w:hAnsi="Arial Narrow" w:cs="Segoe UI"/>
          <w:iCs/>
          <w:sz w:val="22"/>
          <w:szCs w:val="22"/>
        </w:rPr>
        <w:t xml:space="preserve"> zastrzega sobie prawo do żądania od </w:t>
      </w:r>
      <w:r w:rsidRPr="003C186F">
        <w:rPr>
          <w:rFonts w:ascii="Arial Narrow" w:hAnsi="Arial Narrow" w:cs="Segoe UI"/>
          <w:b/>
          <w:iCs/>
          <w:sz w:val="22"/>
          <w:szCs w:val="22"/>
        </w:rPr>
        <w:t>Wykonawcy</w:t>
      </w:r>
      <w:r w:rsidRPr="003C186F">
        <w:rPr>
          <w:rFonts w:ascii="Arial Narrow" w:hAnsi="Arial Narrow" w:cs="Segoe UI"/>
          <w:iCs/>
          <w:sz w:val="22"/>
          <w:szCs w:val="22"/>
        </w:rPr>
        <w:t xml:space="preserve"> dodatkowych wyjaśnień odnośnie wyliczonych kosztów oraz weryfikacji wyliczeń dokonanych przez </w:t>
      </w:r>
      <w:r w:rsidRPr="003C186F">
        <w:rPr>
          <w:rFonts w:ascii="Arial Narrow" w:hAnsi="Arial Narrow" w:cs="Segoe UI"/>
          <w:b/>
          <w:iCs/>
          <w:sz w:val="22"/>
          <w:szCs w:val="22"/>
        </w:rPr>
        <w:t>Wykonawcę</w:t>
      </w:r>
      <w:r w:rsidRPr="003C186F">
        <w:rPr>
          <w:rFonts w:ascii="Arial Narrow" w:hAnsi="Arial Narrow" w:cs="Segoe UI"/>
          <w:iCs/>
          <w:sz w:val="22"/>
          <w:szCs w:val="22"/>
        </w:rPr>
        <w:t xml:space="preserve"> we własnym zakresie. </w:t>
      </w:r>
    </w:p>
    <w:p w14:paraId="1DE857CB" w14:textId="77777777" w:rsidR="00196984" w:rsidRPr="003C186F" w:rsidRDefault="00196984" w:rsidP="00D143DA">
      <w:pPr>
        <w:numPr>
          <w:ilvl w:val="0"/>
          <w:numId w:val="36"/>
        </w:numPr>
        <w:tabs>
          <w:tab w:val="clear" w:pos="480"/>
        </w:tabs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C186F">
        <w:rPr>
          <w:rFonts w:ascii="Arial Narrow" w:hAnsi="Arial Narrow" w:cs="Segoe UI"/>
          <w:color w:val="000000"/>
          <w:sz w:val="22"/>
          <w:szCs w:val="22"/>
        </w:rPr>
        <w:t>W przypadku gdy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, jeżeli łącznie spełnione są następujące warunki: </w:t>
      </w:r>
    </w:p>
    <w:p w14:paraId="757CC336" w14:textId="77777777" w:rsidR="00196984" w:rsidRPr="003C186F" w:rsidRDefault="00196984" w:rsidP="00196984">
      <w:pPr>
        <w:ind w:left="992" w:hanging="284"/>
        <w:rPr>
          <w:rFonts w:ascii="Arial Narrow" w:hAnsi="Arial Narrow" w:cs="Segoe UI"/>
          <w:color w:val="000000"/>
          <w:sz w:val="22"/>
          <w:szCs w:val="22"/>
        </w:rPr>
      </w:pPr>
      <w:r w:rsidRPr="003C186F">
        <w:rPr>
          <w:rFonts w:ascii="Arial Narrow" w:hAnsi="Arial Narrow" w:cs="Segoe UI"/>
          <w:color w:val="000000"/>
          <w:sz w:val="22"/>
          <w:szCs w:val="22"/>
        </w:rPr>
        <w:t>1) przedmiotem umowy są</w:t>
      </w:r>
      <w:r w:rsidR="00C75D54" w:rsidRPr="003C186F">
        <w:rPr>
          <w:rFonts w:ascii="Arial Narrow" w:hAnsi="Arial Narrow" w:cs="Segoe UI"/>
          <w:color w:val="000000"/>
          <w:sz w:val="22"/>
          <w:szCs w:val="22"/>
        </w:rPr>
        <w:t xml:space="preserve"> roboty budowlane</w:t>
      </w:r>
      <w:r w:rsidR="00F13AD1" w:rsidRPr="003C186F">
        <w:rPr>
          <w:rFonts w:ascii="Arial Narrow" w:hAnsi="Arial Narrow" w:cs="Segoe UI"/>
          <w:color w:val="000000"/>
          <w:sz w:val="22"/>
          <w:szCs w:val="22"/>
        </w:rPr>
        <w:t>/</w:t>
      </w:r>
      <w:r w:rsidRPr="003C186F">
        <w:rPr>
          <w:rFonts w:ascii="Arial Narrow" w:hAnsi="Arial Narrow" w:cs="Segoe UI"/>
          <w:color w:val="000000"/>
          <w:sz w:val="22"/>
          <w:szCs w:val="22"/>
        </w:rPr>
        <w:t>dostawy/usługi;</w:t>
      </w:r>
    </w:p>
    <w:p w14:paraId="4E59DEDC" w14:textId="77777777" w:rsidR="00196984" w:rsidRPr="003C186F" w:rsidRDefault="00196984" w:rsidP="00196984">
      <w:pPr>
        <w:ind w:left="992" w:hanging="284"/>
        <w:rPr>
          <w:rFonts w:ascii="Segoe UI" w:hAnsi="Segoe UI" w:cs="Segoe UI"/>
          <w:color w:val="000000"/>
          <w:sz w:val="22"/>
          <w:szCs w:val="22"/>
        </w:rPr>
      </w:pPr>
      <w:r w:rsidRPr="003C186F">
        <w:rPr>
          <w:rFonts w:ascii="Arial Narrow" w:hAnsi="Arial Narrow" w:cs="Segoe UI"/>
          <w:color w:val="000000"/>
          <w:sz w:val="22"/>
          <w:szCs w:val="22"/>
        </w:rPr>
        <w:t>2) okres obowiązywania umowy przekracza 6 miesięcy.</w:t>
      </w:r>
      <w:r w:rsidRPr="003C186F">
        <w:rPr>
          <w:rFonts w:ascii="Segoe UI" w:hAnsi="Segoe UI" w:cs="Segoe UI"/>
          <w:color w:val="000000"/>
          <w:sz w:val="22"/>
          <w:szCs w:val="22"/>
        </w:rPr>
        <w:t> </w:t>
      </w:r>
    </w:p>
    <w:p w14:paraId="68C77BA8" w14:textId="77777777" w:rsidR="00196984" w:rsidRPr="003C186F" w:rsidRDefault="00196984" w:rsidP="00D143DA">
      <w:pPr>
        <w:pStyle w:val="Akapitzlist"/>
        <w:numPr>
          <w:ilvl w:val="0"/>
          <w:numId w:val="37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47DFBEC9" w14:textId="77777777" w:rsidR="00196984" w:rsidRPr="003C186F" w:rsidRDefault="00196984" w:rsidP="00D143DA">
      <w:pPr>
        <w:pStyle w:val="Akapitzlist"/>
        <w:numPr>
          <w:ilvl w:val="0"/>
          <w:numId w:val="37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DA70E4B" w14:textId="77777777" w:rsidR="00196984" w:rsidRPr="003C186F" w:rsidRDefault="00196984" w:rsidP="00D143DA">
      <w:pPr>
        <w:pStyle w:val="Akapitzlist"/>
        <w:numPr>
          <w:ilvl w:val="0"/>
          <w:numId w:val="37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3CDC34F4" w14:textId="77777777" w:rsidR="00196984" w:rsidRPr="003C186F" w:rsidRDefault="00196984" w:rsidP="00D143DA">
      <w:pPr>
        <w:pStyle w:val="Akapitzlist"/>
        <w:numPr>
          <w:ilvl w:val="0"/>
          <w:numId w:val="37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6E84915" w14:textId="77777777" w:rsidR="00196984" w:rsidRPr="003C186F" w:rsidRDefault="00196984" w:rsidP="00D143DA">
      <w:pPr>
        <w:pStyle w:val="Akapitzlist"/>
        <w:numPr>
          <w:ilvl w:val="0"/>
          <w:numId w:val="37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78489FAA" w14:textId="77777777" w:rsidR="00196984" w:rsidRPr="003C186F" w:rsidRDefault="00196984" w:rsidP="00D143DA">
      <w:pPr>
        <w:pStyle w:val="Akapitzlist"/>
        <w:numPr>
          <w:ilvl w:val="0"/>
          <w:numId w:val="37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15223253" w14:textId="77777777" w:rsidR="00196984" w:rsidRPr="003C186F" w:rsidRDefault="00196984" w:rsidP="00D143DA">
      <w:pPr>
        <w:pStyle w:val="Akapitzlist"/>
        <w:numPr>
          <w:ilvl w:val="0"/>
          <w:numId w:val="39"/>
        </w:numPr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3C186F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Pr="003C186F">
        <w:rPr>
          <w:rFonts w:ascii="Arial Narrow" w:eastAsia="Calibri" w:hAnsi="Arial Narrow"/>
          <w:sz w:val="22"/>
          <w:szCs w:val="22"/>
          <w:lang w:eastAsia="en-US"/>
        </w:rPr>
        <w:t xml:space="preserve"> przysługuje prawo wystąpienia do </w:t>
      </w:r>
      <w:r w:rsidRPr="003C186F">
        <w:rPr>
          <w:rFonts w:ascii="Arial Narrow" w:eastAsia="Calibri" w:hAnsi="Arial Narrow"/>
          <w:b/>
          <w:sz w:val="22"/>
          <w:szCs w:val="22"/>
          <w:lang w:eastAsia="en-US"/>
        </w:rPr>
        <w:t>Wykonawcy</w:t>
      </w:r>
      <w:r w:rsidRPr="003C186F">
        <w:rPr>
          <w:rFonts w:ascii="Arial Narrow" w:eastAsia="Calibri" w:hAnsi="Arial Narrow"/>
          <w:sz w:val="22"/>
          <w:szCs w:val="22"/>
          <w:lang w:eastAsia="en-US"/>
        </w:rPr>
        <w:t xml:space="preserve"> z wnioskiem o zmianę wynagrodzenia </w:t>
      </w:r>
      <w:r w:rsidRPr="003C186F">
        <w:rPr>
          <w:rFonts w:ascii="Arial Narrow" w:eastAsia="Calibri" w:hAnsi="Arial Narrow"/>
          <w:sz w:val="22"/>
          <w:szCs w:val="22"/>
          <w:lang w:eastAsia="en-US"/>
        </w:rPr>
        <w:br/>
        <w:t xml:space="preserve">w przypadku obniżenia cen materiałów lub kosztów związanych z realizacją zamówienia o co najmniej </w:t>
      </w:r>
      <w:r w:rsidR="00241DA0" w:rsidRPr="003C186F">
        <w:rPr>
          <w:rFonts w:ascii="Arial Narrow" w:eastAsia="Calibri" w:hAnsi="Arial Narrow"/>
          <w:sz w:val="22"/>
          <w:szCs w:val="22"/>
          <w:lang w:eastAsia="en-US"/>
        </w:rPr>
        <w:t>10</w:t>
      </w:r>
      <w:r w:rsidRPr="003C186F">
        <w:rPr>
          <w:rFonts w:ascii="Arial Narrow" w:eastAsia="Calibri" w:hAnsi="Arial Narrow"/>
          <w:sz w:val="22"/>
          <w:szCs w:val="22"/>
          <w:lang w:eastAsia="en-US"/>
        </w:rPr>
        <w:t xml:space="preserve">% </w:t>
      </w:r>
      <w:r w:rsidRPr="003C186F">
        <w:rPr>
          <w:rFonts w:ascii="Arial Narrow" w:eastAsia="Calibri" w:hAnsi="Arial Narrow"/>
          <w:sz w:val="22"/>
          <w:szCs w:val="22"/>
          <w:lang w:eastAsia="en-US"/>
        </w:rPr>
        <w:br/>
        <w:t>w stosunku do poziomu cen tych samych materiałów lub kosztów z dnia zawarcia umowy. Zastosowanie mają zapisy ust. 1-5 niniejszego paragrafu.</w:t>
      </w:r>
    </w:p>
    <w:p w14:paraId="5BF14D7A" w14:textId="77777777" w:rsidR="00DA188A" w:rsidRPr="003C186F" w:rsidRDefault="00DA188A" w:rsidP="00D143DA">
      <w:pPr>
        <w:pStyle w:val="Akapitzlist"/>
        <w:numPr>
          <w:ilvl w:val="0"/>
          <w:numId w:val="39"/>
        </w:numPr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3C186F">
        <w:rPr>
          <w:rFonts w:ascii="Arial Narrow" w:hAnsi="Arial Narrow"/>
          <w:sz w:val="22"/>
          <w:szCs w:val="22"/>
        </w:rPr>
        <w:lastRenderedPageBreak/>
        <w:t xml:space="preserve">Strony zobowiązują się do zachowania w tajemnicy wszystkich informacji, jakie uzyskały w związku z zawarciem i realizacją niniejszej umowy, a które mogą mieć wpływ na interesy lub stan bezpieczeństwa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, zarówno w czasie trwania niniejszej umowy jak i po jej zakończeniu. </w:t>
      </w:r>
    </w:p>
    <w:p w14:paraId="27A3E757" w14:textId="77777777" w:rsidR="003423ED" w:rsidRPr="003C186F" w:rsidRDefault="003423ED" w:rsidP="00AF5DF1">
      <w:pPr>
        <w:pStyle w:val="Tekstpodstawowywcity"/>
        <w:spacing w:after="0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55EEC766" w14:textId="77777777" w:rsidR="008307B5" w:rsidRPr="003C186F" w:rsidRDefault="008307B5" w:rsidP="008307B5">
      <w:pPr>
        <w:pStyle w:val="Tekstpodstawowywcity"/>
        <w:spacing w:after="0"/>
        <w:ind w:left="0"/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§ </w:t>
      </w:r>
      <w:r w:rsidR="00603FAC" w:rsidRPr="003C186F">
        <w:rPr>
          <w:rFonts w:ascii="Arial Narrow" w:hAnsi="Arial Narrow"/>
          <w:b/>
          <w:sz w:val="22"/>
          <w:szCs w:val="22"/>
        </w:rPr>
        <w:t>19</w:t>
      </w:r>
    </w:p>
    <w:p w14:paraId="4464893E" w14:textId="77777777" w:rsidR="008307B5" w:rsidRPr="003C186F" w:rsidRDefault="008307B5" w:rsidP="00AF5DF1">
      <w:pPr>
        <w:pStyle w:val="Tekstpodstawowywcity"/>
        <w:spacing w:after="0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5FF1ECA8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> żąda od 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 wniesienia zabezpieczenia należytego wykonania umowy, na zasadach określonych w art. 449 - 453 ustawy Prawo zamówień publicznych. Do pokrycia roszczeń z tytułu niewykonania lub nienależytego wykonania zamówienia, będącego przedmiotem niniejszej umowy, Strony ustalają kwotę zabezpieczenia w wysokości </w:t>
      </w:r>
      <w:r w:rsidRPr="003C186F">
        <w:rPr>
          <w:rFonts w:ascii="Arial Narrow" w:hAnsi="Arial Narrow"/>
          <w:b/>
          <w:bCs/>
          <w:sz w:val="22"/>
          <w:szCs w:val="22"/>
        </w:rPr>
        <w:t>…………… zł</w:t>
      </w:r>
      <w:r w:rsidRPr="003C186F">
        <w:rPr>
          <w:rFonts w:ascii="Arial Narrow" w:hAnsi="Arial Narrow"/>
          <w:sz w:val="22"/>
          <w:szCs w:val="22"/>
        </w:rPr>
        <w:t xml:space="preserve"> (słownie: ………………….), stanowiącą 2% łącznego wynagrodzenia określonego w § </w:t>
      </w:r>
      <w:r w:rsidRPr="003C186F">
        <w:rPr>
          <w:rFonts w:ascii="Arial Narrow" w:hAnsi="Arial Narrow" w:cs="Arial"/>
          <w:sz w:val="22"/>
          <w:szCs w:val="22"/>
        </w:rPr>
        <w:t xml:space="preserve">9 ust. 1 </w:t>
      </w:r>
      <w:r w:rsidRPr="003C186F">
        <w:rPr>
          <w:rFonts w:ascii="Arial Narrow" w:hAnsi="Arial Narrow"/>
          <w:sz w:val="22"/>
          <w:szCs w:val="22"/>
        </w:rPr>
        <w:t>Umowy.</w:t>
      </w:r>
    </w:p>
    <w:p w14:paraId="5F10E0C4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Zabezpieczenie należytego wykonania umowy, wnoszone w pieniądzu, należy wpłacić na rachunek bankowy 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 prowadzony przez Bank Gospodarstwa Krajowego nr 59 1130 1075 0002 6030 4320 0005, przy czym środki pieniężne z tego tytułu powinny zostać uznane na rachunku bankowym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 przed podpisaniem umowy.</w:t>
      </w:r>
    </w:p>
    <w:p w14:paraId="258BA316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Część zabezpieczenia gwarantująca wykonanie przedmiotu umowy w wysokości 70% zostanie zwrócona 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 w ciągu 30 dni po odbiorze końcowym robót, tj.  po podpisaniu protokołu odbioru końcowego robót zgodnie z § </w:t>
      </w:r>
      <w:r w:rsidR="001C6786" w:rsidRPr="003C186F">
        <w:rPr>
          <w:rFonts w:ascii="Arial Narrow" w:hAnsi="Arial Narrow"/>
          <w:sz w:val="22"/>
          <w:szCs w:val="22"/>
        </w:rPr>
        <w:t>14.</w:t>
      </w:r>
      <w:r w:rsidRPr="003C186F">
        <w:rPr>
          <w:rFonts w:ascii="Arial Narrow" w:hAnsi="Arial Narrow"/>
          <w:sz w:val="22"/>
          <w:szCs w:val="22"/>
        </w:rPr>
        <w:t xml:space="preserve"> Pozostała część w wysokości 30% zostanie zatrzymana na okres rękojmi </w:t>
      </w:r>
      <w:r w:rsidR="001C6786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za wady i gwarancji, zabezpieczając roszczenia 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 związane z wystąpieniem wad ujawnionych </w:t>
      </w:r>
      <w:r w:rsidR="001C6786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w tych okresach (w tym m.in. roszczenia o obniżenie wynagrodzenia, zapłatę kosztów wykonawstwa zastępczego, kar umownych, odszkodowań), i zostanie zwrócona nie później niż w 15 dniu po upływie okresu rękojmi za wady/gwarancji, w zależności od tego, który z ww. okresów upłynie później.</w:t>
      </w:r>
    </w:p>
    <w:p w14:paraId="78FC3B56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Należność wymieniona w ust. 1 zdeponowana na rachunku d</w:t>
      </w:r>
      <w:r w:rsidR="001C6786" w:rsidRPr="003C186F">
        <w:rPr>
          <w:rFonts w:ascii="Arial Narrow" w:hAnsi="Arial Narrow"/>
          <w:sz w:val="22"/>
          <w:szCs w:val="22"/>
        </w:rPr>
        <w:t xml:space="preserve">epozytowym podlegać będzie </w:t>
      </w:r>
      <w:r w:rsidRPr="003C186F">
        <w:rPr>
          <w:rFonts w:ascii="Arial Narrow" w:hAnsi="Arial Narrow"/>
          <w:sz w:val="22"/>
          <w:szCs w:val="22"/>
        </w:rPr>
        <w:t>zwrotowi 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 na zasadach określonych w ust. 3 niniejszego paragrafu wraz z odsetkami wynikającymi z umowy rachunku bankowego, pomniejszonymi o koszt prowadzenia tego rachunku oraz koszt prowizji bankowej za przelew pieniężny na rachunek bankowy 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7F7D42DB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przypadku wnoszenia zabezpieczenia, o którym mowa w ust. 1, w formie gwarancji ubezpieczeniowej</w:t>
      </w:r>
      <w:r w:rsidRPr="003C186F">
        <w:rPr>
          <w:rFonts w:ascii="Arial Narrow" w:hAnsi="Arial Narrow"/>
          <w:sz w:val="22"/>
          <w:szCs w:val="22"/>
        </w:rPr>
        <w:br/>
        <w:t>lub bankowej - muszą one mieć charakter bezwarunkowy i nieodwołalny (tzw. gwarancja „na pierwsze żądanie”).</w:t>
      </w:r>
    </w:p>
    <w:p w14:paraId="037ACC11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Dokument gwarancyjny należy wnieść przed zawarciem umowy. Dokument gwarancyjny powinien obejmować okres realizacji umowy powiększony o 30 dni. </w:t>
      </w:r>
      <w:r w:rsidRPr="003C186F">
        <w:rPr>
          <w:rFonts w:ascii="Arial Narrow" w:hAnsi="Arial Narrow"/>
          <w:sz w:val="22"/>
          <w:szCs w:val="22"/>
          <w:u w:val="single"/>
        </w:rPr>
        <w:t>Po tym okresie </w:t>
      </w:r>
      <w:r w:rsidRPr="003C186F">
        <w:rPr>
          <w:rFonts w:ascii="Arial Narrow" w:hAnsi="Arial Narrow"/>
          <w:b/>
          <w:bCs/>
          <w:sz w:val="22"/>
          <w:szCs w:val="22"/>
          <w:u w:val="single"/>
        </w:rPr>
        <w:t>Wykonawca</w:t>
      </w:r>
      <w:r w:rsidRPr="003C186F">
        <w:rPr>
          <w:rFonts w:ascii="Arial Narrow" w:hAnsi="Arial Narrow"/>
          <w:sz w:val="22"/>
          <w:szCs w:val="22"/>
          <w:u w:val="single"/>
        </w:rPr>
        <w:t xml:space="preserve"> może zmienić formę zabezpieczenia na wnoszoną w pieniądzu lub przedłożyć nowy dokument gwarancyjny obejmujący 30% kwoty określonej </w:t>
      </w:r>
      <w:r w:rsidR="001C6786" w:rsidRPr="003C186F">
        <w:rPr>
          <w:rFonts w:ascii="Arial Narrow" w:hAnsi="Arial Narrow"/>
          <w:sz w:val="22"/>
          <w:szCs w:val="22"/>
          <w:u w:val="single"/>
        </w:rPr>
        <w:br/>
      </w:r>
      <w:r w:rsidRPr="003C186F">
        <w:rPr>
          <w:rFonts w:ascii="Arial Narrow" w:hAnsi="Arial Narrow"/>
          <w:sz w:val="22"/>
          <w:szCs w:val="22"/>
          <w:u w:val="single"/>
        </w:rPr>
        <w:t>w ust. 1, obejmujący okres rękojmi za wady i gwarancji powiększony o 15 dni - dla zabezpieczenia ewentualnych roszczeń z tego tytułu.</w:t>
      </w:r>
      <w:r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  <w:u w:val="single"/>
        </w:rPr>
        <w:t xml:space="preserve">W razie nieprzedłożenia nowego dokumentu </w:t>
      </w:r>
      <w:r w:rsidRPr="003C186F">
        <w:rPr>
          <w:rFonts w:ascii="Arial Narrow" w:hAnsi="Arial Narrow"/>
          <w:b/>
          <w:sz w:val="22"/>
          <w:szCs w:val="22"/>
          <w:u w:val="single"/>
        </w:rPr>
        <w:t>Zamawiający</w:t>
      </w:r>
      <w:r w:rsidRPr="003C186F">
        <w:rPr>
          <w:rFonts w:ascii="Arial Narrow" w:hAnsi="Arial Narrow"/>
          <w:sz w:val="22"/>
          <w:szCs w:val="22"/>
          <w:u w:val="single"/>
        </w:rPr>
        <w:t xml:space="preserve"> będzie uprawniony do zatrzymania odpowiedniej kwoty zabezpieczenia z bieżących, wymagalnych roszczeń </w:t>
      </w:r>
      <w:r w:rsidRPr="003C186F">
        <w:rPr>
          <w:rFonts w:ascii="Arial Narrow" w:hAnsi="Arial Narrow"/>
          <w:b/>
          <w:bCs/>
          <w:sz w:val="22"/>
          <w:szCs w:val="22"/>
          <w:u w:val="single"/>
        </w:rPr>
        <w:t>Wykonawcy</w:t>
      </w:r>
      <w:r w:rsidRPr="003C186F">
        <w:rPr>
          <w:rFonts w:ascii="Arial Narrow" w:hAnsi="Arial Narrow"/>
          <w:sz w:val="22"/>
          <w:szCs w:val="22"/>
          <w:u w:val="single"/>
        </w:rPr>
        <w:t>.</w:t>
      </w:r>
      <w:r w:rsidRPr="003C186F">
        <w:rPr>
          <w:rFonts w:ascii="Arial Narrow" w:hAnsi="Arial Narrow"/>
          <w:sz w:val="22"/>
          <w:szCs w:val="22"/>
        </w:rPr>
        <w:t> Treść gwarancji ubezpieczeniowej lub bankowej 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> powinien uzgodnić z </w:t>
      </w:r>
      <w:r w:rsidRPr="003C186F">
        <w:rPr>
          <w:rFonts w:ascii="Arial Narrow" w:hAnsi="Arial Narrow"/>
          <w:b/>
          <w:bCs/>
          <w:sz w:val="22"/>
          <w:szCs w:val="22"/>
        </w:rPr>
        <w:t>Zamawiającym</w:t>
      </w:r>
      <w:r w:rsidRPr="003C186F">
        <w:rPr>
          <w:rFonts w:ascii="Arial Narrow" w:hAnsi="Arial Narrow"/>
          <w:sz w:val="22"/>
          <w:szCs w:val="22"/>
        </w:rPr>
        <w:t> na min. 5 dni przed dniem wyznaczonym na podpisanie umowy. Zasady określone w ust. 3 powyżej stosuje się odpowiednio.</w:t>
      </w:r>
    </w:p>
    <w:p w14:paraId="18F34912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Gwarancja ubezpieczeniowa lub bankowa, o której mowa w ust. 5 i 6, zostaje zwrócona w ciągu 30 dni </w:t>
      </w:r>
      <w:r w:rsidR="0045266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po odbiorze końcowym robót, z zastrzeżeniem ust. 3 i ust. 6.</w:t>
      </w:r>
    </w:p>
    <w:p w14:paraId="4847076A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Dokumenty gwarancyjne zostaną zdeponowane u </w:t>
      </w:r>
      <w:r w:rsidRPr="003C186F">
        <w:rPr>
          <w:rFonts w:ascii="Arial Narrow" w:hAnsi="Arial Narrow"/>
          <w:b/>
          <w:bCs/>
          <w:sz w:val="22"/>
          <w:szCs w:val="22"/>
        </w:rPr>
        <w:t>Zamawiającego </w:t>
      </w:r>
      <w:r w:rsidRPr="003C186F">
        <w:rPr>
          <w:rFonts w:ascii="Arial Narrow" w:hAnsi="Arial Narrow"/>
          <w:sz w:val="22"/>
          <w:szCs w:val="22"/>
        </w:rPr>
        <w:t>przed podpisaniem umowy.</w:t>
      </w:r>
    </w:p>
    <w:p w14:paraId="67F4391C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przypadku zmiany umownego terminu wykonania przedmiotu umowy </w:t>
      </w:r>
      <w:r w:rsidR="00452668" w:rsidRPr="003C186F">
        <w:rPr>
          <w:rFonts w:ascii="Arial Narrow" w:hAnsi="Arial Narrow"/>
          <w:sz w:val="22"/>
          <w:szCs w:val="22"/>
        </w:rPr>
        <w:t xml:space="preserve"> lub jej </w:t>
      </w:r>
      <w:r w:rsidRPr="003C186F">
        <w:rPr>
          <w:rFonts w:ascii="Arial Narrow" w:hAnsi="Arial Narrow"/>
          <w:sz w:val="22"/>
          <w:szCs w:val="22"/>
        </w:rPr>
        <w:t>wartości 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> zobowiązuje się dostarczyć najpóźniej w 7 dniu po podpisaniu aneksu w tym zakresie wcześniej uzgodniony z </w:t>
      </w:r>
      <w:r w:rsidRPr="003C186F">
        <w:rPr>
          <w:rFonts w:ascii="Arial Narrow" w:hAnsi="Arial Narrow"/>
          <w:b/>
          <w:bCs/>
          <w:sz w:val="22"/>
          <w:szCs w:val="22"/>
        </w:rPr>
        <w:t>Zamawiającym</w:t>
      </w:r>
      <w:r w:rsidRPr="003C186F">
        <w:rPr>
          <w:rFonts w:ascii="Arial Narrow" w:hAnsi="Arial Narrow"/>
          <w:sz w:val="22"/>
          <w:szCs w:val="22"/>
        </w:rPr>
        <w:t> nowy dokument gwarancyjny lub aneks pierwotnie złożonego dokumentu, obejmujący zmieniony termin lub zakres realizacji umowy, pod rygorem potrącenia wymaganej kwoty zabezpieczenia z najbliższej lub z następnych faktur.</w:t>
      </w:r>
    </w:p>
    <w:p w14:paraId="1F3FCB94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 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 do przedłużenia zabezpieczenia lub wniesienia nowego zabezpieczenia </w:t>
      </w:r>
      <w:r w:rsidR="0045266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na kolejne okresy. W przypadku nieprzedłużenia lub niewniesienia nowego zabezpieczenia, najpóźniej na 30 dni przed upływem terminu ważności dotychczasowego zabezpieczenia wniesionego w innej formie niż </w:t>
      </w:r>
      <w:r w:rsidR="0045266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w pieniądzu, </w:t>
      </w: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 zmienia formę na zabezpieczenie w pieniądzu, poprzez wypłatę kwoty </w:t>
      </w:r>
      <w:r w:rsidR="0045266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z dotychczasowego zabezpieczenia. Wypłata następuje nie później niż w ostatnim dniu ważności dotychczasowego zabezpieczenia.</w:t>
      </w:r>
    </w:p>
    <w:p w14:paraId="6D71AF86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trakcie realizacji umowy 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 może dokonać zmiany formy zabezpieczenia należytego wykonania umowy na jedną lub kilka form, o których mowa w przepisach ustawy Prawo zamówień publicznych, </w:t>
      </w:r>
      <w:r w:rsidR="0045266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pod warunkiem że zmiana formy zabezpieczenia zostanie dokonana z zachowaniem ciągłości zabezpieczenia </w:t>
      </w:r>
      <w:r w:rsidR="0045266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i bez zmniejszenia jego wysokości. </w:t>
      </w: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> nie wyraża zgody na wniesienie zabezpieczenia w sposób określony w art. 450 ust. 2 ustawy Pzp.</w:t>
      </w:r>
    </w:p>
    <w:p w14:paraId="3D67A1D0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lastRenderedPageBreak/>
        <w:t>W przypadku niewykonania lub nienależytego wykonania zamówienia zabezpieczenie w formie pieniężnej przechodzi na rzecz 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 i będzie wykorzystane do zgodnego z umową wykonania robót, pokrycia należności z tytułu kar umownych lub odszkodowania. </w:t>
      </w: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> zastrzega sobie prawo do domagania się naprawienia szkody przewyższającej wysokość zabezpieczenia należytego wykonania umowy.</w:t>
      </w:r>
    </w:p>
    <w:p w14:paraId="4BB78566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Kwota zdeponowana jako zabezpieczenie na okres gwarancji / rękojmi za wady może zostać pomniejszona </w:t>
      </w:r>
      <w:r w:rsidR="0045266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o wartość obniżenia wynagrodzenia zgodnie z § 14 ust. 7 pkt. 2a), koszt usunięcia usterek, kwoty naliczonych kar umownych, odszkodowań lub </w:t>
      </w: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> zażąda od Gwaranta zwrotu kosztów usunięcia usterek, naliczonych kar umownych/odszkodowań lub zapłaty wartości obniżonego wynagrodzenia na zasadach określonych w dokumencie gwarancji ubezpieczeniowej lub bankowej, zdeponowanej u 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5A8575EA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przypadku odstąpienia od umowy w zakresie niewykonanej części, </w:t>
      </w: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> dokona  aktualizacji zabezpieczenia należytego wykonania umowy, uwzględniając wysokość wynagrodzenia należnego </w:t>
      </w:r>
      <w:r w:rsidRPr="003C186F">
        <w:rPr>
          <w:rFonts w:ascii="Arial Narrow" w:hAnsi="Arial Narrow"/>
          <w:b/>
          <w:bCs/>
          <w:sz w:val="22"/>
          <w:szCs w:val="22"/>
        </w:rPr>
        <w:t>Wykonawcy </w:t>
      </w:r>
      <w:r w:rsidRPr="003C186F">
        <w:rPr>
          <w:rFonts w:ascii="Arial Narrow" w:hAnsi="Arial Narrow"/>
          <w:sz w:val="22"/>
          <w:szCs w:val="22"/>
        </w:rPr>
        <w:t>oraz terminy wynikające z umowy pod warunkiem, że zabezpieczenie nie będzie mniejsze niż 2% ceny całkowitej brutto podanej w ofercie 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. W razie wniesienia zabezpieczenia należytego wykonania umowy w formie gwarancji ubezpieczeniowej lub bankowej do czasu przedłożenia przez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nowego dokumentu gwarancyjnego lub zmiany formy zabezpieczenia - obowiązuje dotychczasowa forma zabezpieczenia, a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zatrzyma pierwotny dokument gwarancyjny. </w:t>
      </w:r>
    </w:p>
    <w:p w14:paraId="4D09865F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Ustalenie wysokości wynagrodzenia należnego 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, o którym mowa w ust. 14 nastąpi na podstawie protokołu inwentaryzacji oraz zgodnie z kosztorysem ofertowym.</w:t>
      </w:r>
    </w:p>
    <w:p w14:paraId="0174C7BA" w14:textId="77777777" w:rsidR="008307B5" w:rsidRPr="003C186F" w:rsidRDefault="008307B5" w:rsidP="00241DA0">
      <w:pPr>
        <w:pStyle w:val="Tekstpodstawowywcity"/>
        <w:spacing w:after="0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781EDC8B" w14:textId="77777777" w:rsidR="008030FD" w:rsidRPr="003C186F" w:rsidRDefault="00DA188A" w:rsidP="008030FD">
      <w:pPr>
        <w:pStyle w:val="Tekstpodstawowywcity"/>
        <w:spacing w:after="0"/>
        <w:ind w:left="3578" w:firstLine="676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 § 2</w:t>
      </w:r>
      <w:r w:rsidR="00603FAC" w:rsidRPr="003C186F">
        <w:rPr>
          <w:rFonts w:ascii="Arial Narrow" w:hAnsi="Arial Narrow"/>
          <w:b/>
          <w:sz w:val="22"/>
          <w:szCs w:val="22"/>
        </w:rPr>
        <w:t>0</w:t>
      </w:r>
    </w:p>
    <w:p w14:paraId="52FFC69E" w14:textId="77777777" w:rsidR="00EE3353" w:rsidRPr="003C186F" w:rsidRDefault="00114A64" w:rsidP="00555E7B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Zmiany</w:t>
      </w:r>
      <w:r w:rsidR="00EE3353" w:rsidRPr="003C186F">
        <w:rPr>
          <w:rFonts w:ascii="Arial Narrow" w:hAnsi="Arial Narrow"/>
          <w:sz w:val="22"/>
          <w:szCs w:val="22"/>
        </w:rPr>
        <w:t xml:space="preserve"> postanowieńUmowy </w:t>
      </w:r>
      <w:r w:rsidRPr="003C186F">
        <w:rPr>
          <w:rFonts w:ascii="Arial Narrow" w:hAnsi="Arial Narrow"/>
          <w:sz w:val="22"/>
          <w:szCs w:val="22"/>
        </w:rPr>
        <w:t xml:space="preserve">nie mogą naruszać postanowień zawartych </w:t>
      </w:r>
      <w:r w:rsidR="00344C81" w:rsidRPr="003C186F">
        <w:rPr>
          <w:rFonts w:ascii="Arial Narrow" w:hAnsi="Arial Narrow"/>
          <w:sz w:val="22"/>
          <w:szCs w:val="22"/>
        </w:rPr>
        <w:t xml:space="preserve">w </w:t>
      </w:r>
      <w:r w:rsidR="00EE3353" w:rsidRPr="003C186F">
        <w:rPr>
          <w:rFonts w:ascii="Arial Narrow" w:hAnsi="Arial Narrow"/>
          <w:sz w:val="22"/>
          <w:szCs w:val="22"/>
        </w:rPr>
        <w:t>Ustawie z dnia 11 września 2019 r. P</w:t>
      </w:r>
      <w:r w:rsidR="00344C81" w:rsidRPr="003C186F">
        <w:rPr>
          <w:rFonts w:ascii="Arial Narrow" w:hAnsi="Arial Narrow"/>
          <w:sz w:val="22"/>
          <w:szCs w:val="22"/>
        </w:rPr>
        <w:t>raw</w:t>
      </w:r>
      <w:r w:rsidR="00EE3353" w:rsidRPr="003C186F">
        <w:rPr>
          <w:rFonts w:ascii="Arial Narrow" w:hAnsi="Arial Narrow"/>
          <w:sz w:val="22"/>
          <w:szCs w:val="22"/>
        </w:rPr>
        <w:t>o</w:t>
      </w:r>
      <w:r w:rsidRPr="003C186F">
        <w:rPr>
          <w:rFonts w:ascii="Arial Narrow" w:hAnsi="Arial Narrow"/>
          <w:sz w:val="22"/>
          <w:szCs w:val="22"/>
        </w:rPr>
        <w:t xml:space="preserve"> zamówień publicznych</w:t>
      </w:r>
      <w:r w:rsidR="00EE3353" w:rsidRPr="003C186F">
        <w:rPr>
          <w:rFonts w:ascii="Arial Narrow" w:hAnsi="Arial Narrow"/>
          <w:sz w:val="22"/>
          <w:szCs w:val="22"/>
        </w:rPr>
        <w:t>.</w:t>
      </w:r>
    </w:p>
    <w:p w14:paraId="39738606" w14:textId="77777777" w:rsidR="00114A64" w:rsidRPr="003C186F" w:rsidRDefault="00114A64" w:rsidP="00555E7B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241DA0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na zasobach których</w:t>
      </w:r>
      <w:r w:rsidR="007540D2"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opierał się wykazuj</w:t>
      </w:r>
      <w:r w:rsidR="0023707B" w:rsidRPr="003C186F">
        <w:rPr>
          <w:rFonts w:ascii="Arial Narrow" w:hAnsi="Arial Narrow"/>
          <w:sz w:val="22"/>
          <w:szCs w:val="22"/>
        </w:rPr>
        <w:t xml:space="preserve">ąc spełnianie warunków udziału </w:t>
      </w:r>
      <w:r w:rsidRPr="003C186F">
        <w:rPr>
          <w:rFonts w:ascii="Arial Narrow" w:hAnsi="Arial Narrow"/>
          <w:sz w:val="22"/>
          <w:szCs w:val="22"/>
        </w:rPr>
        <w:t>w postępowaniu, pod warunkiem, że nowe osoby, nowy podmiot trz</w:t>
      </w:r>
      <w:r w:rsidR="0023707B" w:rsidRPr="003C186F">
        <w:rPr>
          <w:rFonts w:ascii="Arial Narrow" w:hAnsi="Arial Narrow"/>
          <w:sz w:val="22"/>
          <w:szCs w:val="22"/>
        </w:rPr>
        <w:t xml:space="preserve">eci wykaże spełnianie warunków </w:t>
      </w:r>
      <w:r w:rsidRPr="003C186F">
        <w:rPr>
          <w:rFonts w:ascii="Arial Narrow" w:hAnsi="Arial Narrow"/>
          <w:sz w:val="22"/>
          <w:szCs w:val="22"/>
        </w:rPr>
        <w:t>w zakresie nie mniejszym niż wskazany na etapie postępowania o zamówienie publiczne dotychczasowa/y osoba/podmiot trzeci.</w:t>
      </w:r>
    </w:p>
    <w:p w14:paraId="1FE959DE" w14:textId="77777777" w:rsidR="00204A5F" w:rsidRPr="003C186F" w:rsidRDefault="00204A5F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</w:t>
      </w:r>
      <w:r w:rsidR="00E00924"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sz w:val="22"/>
          <w:szCs w:val="22"/>
        </w:rPr>
        <w:t xml:space="preserve"> której dokonano wyboru 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, w przypadku:</w:t>
      </w:r>
    </w:p>
    <w:p w14:paraId="56294A47" w14:textId="77777777" w:rsidR="00713ED5" w:rsidRPr="003C186F" w:rsidRDefault="00204A5F" w:rsidP="007B6169">
      <w:pPr>
        <w:pStyle w:val="Akapitzlist"/>
        <w:numPr>
          <w:ilvl w:val="1"/>
          <w:numId w:val="24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, o ile okoliczności te wpływają na możliwość wykonania części lub całości Umowy –</w:t>
      </w:r>
      <w:r w:rsidR="00B8174E" w:rsidRPr="003C186F">
        <w:rPr>
          <w:rFonts w:ascii="Arial Narrow" w:hAnsi="Arial Narrow"/>
          <w:sz w:val="22"/>
          <w:szCs w:val="22"/>
        </w:rPr>
        <w:t xml:space="preserve"> zmiana terminu realizacji robót może ulec przesunięciu w stosunku do pierwotnego terminu maksymalnie o czas trwania udokumentowanych okoliczności uniemożli</w:t>
      </w:r>
      <w:r w:rsidR="00117FA0" w:rsidRPr="003C186F">
        <w:rPr>
          <w:rFonts w:ascii="Arial Narrow" w:hAnsi="Arial Narrow"/>
          <w:sz w:val="22"/>
          <w:szCs w:val="22"/>
        </w:rPr>
        <w:t>wiających wykonanie U</w:t>
      </w:r>
      <w:r w:rsidR="00B8174E" w:rsidRPr="003C186F">
        <w:rPr>
          <w:rFonts w:ascii="Arial Narrow" w:hAnsi="Arial Narrow"/>
          <w:sz w:val="22"/>
          <w:szCs w:val="22"/>
        </w:rPr>
        <w:t>mowy;</w:t>
      </w:r>
    </w:p>
    <w:p w14:paraId="09135B37" w14:textId="77777777" w:rsidR="00713ED5" w:rsidRPr="003C186F" w:rsidRDefault="00713ED5" w:rsidP="007B6169">
      <w:pPr>
        <w:pStyle w:val="Akapitzlist"/>
        <w:numPr>
          <w:ilvl w:val="1"/>
          <w:numId w:val="24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wystąpienia w czasie prac </w:t>
      </w:r>
      <w:r w:rsidR="00DC09C6" w:rsidRPr="003C186F">
        <w:rPr>
          <w:rFonts w:ascii="Arial Narrow" w:hAnsi="Arial Narrow"/>
          <w:sz w:val="22"/>
          <w:szCs w:val="22"/>
        </w:rPr>
        <w:t xml:space="preserve">stanowiących przedmiot </w:t>
      </w:r>
      <w:r w:rsidR="00451360" w:rsidRPr="003C186F">
        <w:rPr>
          <w:rFonts w:ascii="Arial Narrow" w:hAnsi="Arial Narrow"/>
          <w:sz w:val="22"/>
          <w:szCs w:val="22"/>
        </w:rPr>
        <w:t>umowy</w:t>
      </w:r>
      <w:r w:rsidRPr="003C186F">
        <w:rPr>
          <w:rFonts w:ascii="Arial Narrow" w:hAnsi="Arial Narrow"/>
          <w:sz w:val="22"/>
          <w:szCs w:val="22"/>
        </w:rPr>
        <w:t xml:space="preserve"> warunków atmosferycznych, w których niemożliwe jest bezpieczne prowadzenie robót pod względem BHP lub w sposób prawidłowy i zgodny z</w:t>
      </w:r>
      <w:r w:rsidR="00451360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 xml:space="preserve">umówioną technologią lub zasadami sztuki budowlanej. Na </w:t>
      </w:r>
      <w:r w:rsidR="00692D40" w:rsidRPr="003C186F">
        <w:rPr>
          <w:rFonts w:ascii="Arial Narrow" w:hAnsi="Arial Narrow"/>
          <w:b/>
          <w:bCs/>
          <w:sz w:val="22"/>
          <w:szCs w:val="22"/>
        </w:rPr>
        <w:t>W</w:t>
      </w:r>
      <w:r w:rsidRPr="003C186F">
        <w:rPr>
          <w:rFonts w:ascii="Arial Narrow" w:hAnsi="Arial Narrow"/>
          <w:b/>
          <w:bCs/>
          <w:sz w:val="22"/>
          <w:szCs w:val="22"/>
        </w:rPr>
        <w:t>ykonawcy</w:t>
      </w:r>
      <w:r w:rsidRPr="003C186F">
        <w:rPr>
          <w:rFonts w:ascii="Arial Narrow" w:hAnsi="Arial Narrow"/>
          <w:sz w:val="22"/>
          <w:szCs w:val="22"/>
        </w:rPr>
        <w:t xml:space="preserve"> ciąży udok</w:t>
      </w:r>
      <w:r w:rsidR="00045551" w:rsidRPr="003C186F">
        <w:rPr>
          <w:rFonts w:ascii="Arial Narrow" w:hAnsi="Arial Narrow"/>
          <w:sz w:val="22"/>
          <w:szCs w:val="22"/>
        </w:rPr>
        <w:t>umentowanie tych okoliczności w</w:t>
      </w:r>
      <w:r w:rsidR="00DC09C6" w:rsidRPr="003C186F">
        <w:rPr>
          <w:rFonts w:ascii="Arial Narrow" w:hAnsi="Arial Narrow"/>
          <w:sz w:val="22"/>
          <w:szCs w:val="22"/>
        </w:rPr>
        <w:t xml:space="preserve"> dzienniku budowy</w:t>
      </w:r>
      <w:r w:rsidRPr="003C186F">
        <w:rPr>
          <w:rFonts w:ascii="Arial Narrow" w:hAnsi="Arial Narrow"/>
          <w:sz w:val="22"/>
          <w:szCs w:val="22"/>
        </w:rPr>
        <w:t>.Zmiana terminu realizacji robót może ulec przesunięciu w stosunku do pierwotnego terminu maksymalnie o czas trwania udokumentowanych okoliczności uniemożliwiających wykonanie Umowy</w:t>
      </w:r>
      <w:r w:rsidR="008C6495" w:rsidRPr="003C186F">
        <w:rPr>
          <w:rFonts w:ascii="Arial Narrow" w:hAnsi="Arial Narrow"/>
          <w:sz w:val="22"/>
          <w:szCs w:val="22"/>
        </w:rPr>
        <w:t>.</w:t>
      </w:r>
    </w:p>
    <w:p w14:paraId="469F0327" w14:textId="77777777" w:rsidR="00EE3353" w:rsidRPr="003C186F" w:rsidRDefault="00EE3353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Zmiana Umowy na podstawie ust. 3 powyżej jest możliwa na pisemny wniosek 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>, na należyte wykonanie Umowy.</w:t>
      </w:r>
    </w:p>
    <w:p w14:paraId="5D48D585" w14:textId="77777777" w:rsidR="00B2127C" w:rsidRPr="003C186F" w:rsidRDefault="00B2127C" w:rsidP="00B2127C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przypadku zmiany terminów realizacji wynikających z dokumentacji konkursowej w ramach Krajowego Planu Odbudowy (KPO) lub decyzji instytucji zarządzającej tym programem,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zastrzega sobie prawo </w:t>
      </w:r>
      <w:r w:rsidRPr="003C186F">
        <w:rPr>
          <w:rFonts w:ascii="Arial Narrow" w:hAnsi="Arial Narrow"/>
          <w:sz w:val="22"/>
          <w:szCs w:val="22"/>
        </w:rPr>
        <w:br/>
        <w:t xml:space="preserve">do przesunięcia końcowego terminu realizacji inwestycji, w zakresie niezbędnym do dostosowania go </w:t>
      </w:r>
      <w:r w:rsidRPr="003C186F">
        <w:rPr>
          <w:rFonts w:ascii="Arial Narrow" w:hAnsi="Arial Narrow"/>
          <w:sz w:val="22"/>
          <w:szCs w:val="22"/>
        </w:rPr>
        <w:br/>
        <w:t>do nowych terminów określonych w konkursie KPO.</w:t>
      </w:r>
    </w:p>
    <w:p w14:paraId="4E342DCD" w14:textId="77777777" w:rsidR="00EE3353" w:rsidRPr="003C186F" w:rsidRDefault="00EE3353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42CDED2F" w14:textId="77777777" w:rsidR="003065BA" w:rsidRPr="003C186F" w:rsidRDefault="00B96482" w:rsidP="003065BA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241DA0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w art. 455 ust.1 pkt 2-4 i ust. 2 PZP.</w:t>
      </w:r>
    </w:p>
    <w:p w14:paraId="71110A80" w14:textId="77777777" w:rsidR="00D15C6C" w:rsidRPr="003C186F" w:rsidRDefault="00D15C6C" w:rsidP="00E7395F">
      <w:pPr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 w:cs="Arial"/>
          <w:b/>
          <w:sz w:val="22"/>
          <w:szCs w:val="22"/>
        </w:rPr>
        <w:t>§</w:t>
      </w:r>
      <w:r w:rsidR="00603FAC" w:rsidRPr="003C186F">
        <w:rPr>
          <w:rFonts w:ascii="Arial Narrow" w:hAnsi="Arial Narrow"/>
          <w:b/>
          <w:sz w:val="22"/>
          <w:szCs w:val="22"/>
        </w:rPr>
        <w:t xml:space="preserve"> 21</w:t>
      </w:r>
    </w:p>
    <w:p w14:paraId="35CCB5F4" w14:textId="77777777" w:rsidR="007C3B22" w:rsidRPr="003C186F" w:rsidRDefault="00D15C6C" w:rsidP="00D143DA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25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3C186F">
        <w:rPr>
          <w:rFonts w:ascii="Arial Narrow" w:hAnsi="Arial Narrow"/>
          <w:sz w:val="22"/>
          <w:szCs w:val="22"/>
        </w:rPr>
        <w:t xml:space="preserve">zobowiązany jest do przeprowadzenia na własny koszt szkolenia w zakresie obsługi dostarczonych i zamontowanych urządzeń na terenie siedziby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. Przeprowadzenie szkolenia należy potwierdzić protokołem z podaniem zakresu szkolenia, ilości godzin, datą i podpisem osób uczestniczących w szkoleniu w terminie określonym w § 3 ust.</w:t>
      </w:r>
      <w:r w:rsidR="0075247D" w:rsidRPr="003C186F">
        <w:rPr>
          <w:rFonts w:ascii="Arial Narrow" w:hAnsi="Arial Narrow"/>
          <w:sz w:val="22"/>
          <w:szCs w:val="22"/>
        </w:rPr>
        <w:t xml:space="preserve"> 5</w:t>
      </w:r>
      <w:r w:rsidRPr="003C186F">
        <w:rPr>
          <w:rFonts w:ascii="Arial Narrow" w:hAnsi="Arial Narrow"/>
          <w:sz w:val="22"/>
          <w:szCs w:val="22"/>
        </w:rPr>
        <w:t xml:space="preserve"> niniejszej umowy.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zastrzega sobie możliwość zażądania drugiego szkolenia w trakcie użytkowania urządzeń.</w:t>
      </w:r>
    </w:p>
    <w:p w14:paraId="096D2963" w14:textId="77777777" w:rsidR="00D15C6C" w:rsidRPr="003C186F" w:rsidRDefault="00D15C6C" w:rsidP="00D143DA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25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 Strony zgodnie ustalają, że osoba dostarczająca </w:t>
      </w:r>
      <w:r w:rsidR="00603FAC" w:rsidRPr="003C186F">
        <w:rPr>
          <w:rFonts w:ascii="Arial Narrow" w:hAnsi="Arial Narrow"/>
          <w:sz w:val="22"/>
          <w:szCs w:val="22"/>
        </w:rPr>
        <w:t xml:space="preserve">wyposażenie socjalno – bytowego, biurowo administracyjne, wyroby medyczne oraz wyposażenie informatyczne </w:t>
      </w:r>
      <w:r w:rsidRPr="003C186F">
        <w:rPr>
          <w:rFonts w:ascii="Arial Narrow" w:hAnsi="Arial Narrow"/>
          <w:sz w:val="22"/>
          <w:szCs w:val="22"/>
        </w:rPr>
        <w:t xml:space="preserve">do siedziby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jest skutecznie upoważniona do wykonywania </w:t>
      </w:r>
      <w:r w:rsidR="00603FAC" w:rsidRPr="003C186F">
        <w:rPr>
          <w:rFonts w:ascii="Arial Narrow" w:hAnsi="Arial Narrow"/>
          <w:sz w:val="22"/>
          <w:szCs w:val="22"/>
        </w:rPr>
        <w:t xml:space="preserve">wszystkich czynności opisanych </w:t>
      </w:r>
      <w:r w:rsidRPr="003C186F">
        <w:rPr>
          <w:rFonts w:ascii="Arial Narrow" w:hAnsi="Arial Narrow"/>
          <w:sz w:val="22"/>
          <w:szCs w:val="22"/>
        </w:rPr>
        <w:t>w § 2</w:t>
      </w:r>
      <w:r w:rsidR="00603FAC" w:rsidRPr="003C186F">
        <w:rPr>
          <w:rFonts w:ascii="Arial Narrow" w:hAnsi="Arial Narrow"/>
          <w:sz w:val="22"/>
          <w:szCs w:val="22"/>
        </w:rPr>
        <w:t>1</w:t>
      </w:r>
      <w:r w:rsidRPr="003C186F">
        <w:rPr>
          <w:rFonts w:ascii="Arial Narrow" w:hAnsi="Arial Narrow"/>
          <w:sz w:val="22"/>
          <w:szCs w:val="22"/>
        </w:rPr>
        <w:t xml:space="preserve"> oraz do składania oświadczeń woli w imieniu </w:t>
      </w:r>
      <w:r w:rsidRPr="003C186F">
        <w:rPr>
          <w:rFonts w:ascii="Arial Narrow" w:hAnsi="Arial Narrow"/>
          <w:b/>
          <w:sz w:val="22"/>
          <w:szCs w:val="22"/>
        </w:rPr>
        <w:lastRenderedPageBreak/>
        <w:t>Wykonawcy</w:t>
      </w:r>
      <w:r w:rsidRPr="003C186F">
        <w:rPr>
          <w:rFonts w:ascii="Arial Narrow" w:hAnsi="Arial Narrow"/>
          <w:sz w:val="22"/>
          <w:szCs w:val="22"/>
        </w:rPr>
        <w:t xml:space="preserve"> oraz przyjmowania wszelkich oświadczeń woli składanych przez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a dotyczących umowy na ryzyko </w:t>
      </w:r>
      <w:r w:rsidRPr="003C186F">
        <w:rPr>
          <w:rFonts w:ascii="Arial Narrow" w:hAnsi="Arial Narrow"/>
          <w:b/>
          <w:sz w:val="22"/>
          <w:szCs w:val="22"/>
        </w:rPr>
        <w:t>Wykonawcy.</w:t>
      </w:r>
    </w:p>
    <w:p w14:paraId="3BD962FA" w14:textId="77777777" w:rsidR="007C3B22" w:rsidRPr="003C186F" w:rsidRDefault="00D15C6C" w:rsidP="00D143DA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25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jest odpowiedzialny z tytułu uszkodzenia lub utraty przedmiot</w:t>
      </w:r>
      <w:r w:rsidR="0075247D" w:rsidRPr="003C186F">
        <w:rPr>
          <w:rFonts w:ascii="Arial Narrow" w:hAnsi="Arial Narrow"/>
          <w:sz w:val="22"/>
          <w:szCs w:val="22"/>
        </w:rPr>
        <w:t>u</w:t>
      </w:r>
      <w:r w:rsidR="00603FAC" w:rsidRPr="003C186F">
        <w:rPr>
          <w:rFonts w:ascii="Arial Narrow" w:hAnsi="Arial Narrow"/>
          <w:sz w:val="22"/>
          <w:szCs w:val="22"/>
        </w:rPr>
        <w:t>umowy</w:t>
      </w:r>
      <w:r w:rsidRPr="003C186F">
        <w:rPr>
          <w:rFonts w:ascii="Arial Narrow" w:hAnsi="Arial Narrow"/>
          <w:sz w:val="22"/>
          <w:szCs w:val="22"/>
        </w:rPr>
        <w:t xml:space="preserve">, o którym mowa </w:t>
      </w:r>
      <w:r w:rsidRPr="003C186F">
        <w:rPr>
          <w:rFonts w:ascii="Arial Narrow" w:hAnsi="Arial Narrow"/>
          <w:sz w:val="22"/>
          <w:szCs w:val="22"/>
        </w:rPr>
        <w:br/>
        <w:t>w</w:t>
      </w:r>
      <w:r w:rsidR="00603FAC" w:rsidRPr="003C186F">
        <w:rPr>
          <w:rFonts w:ascii="Arial Narrow" w:hAnsi="Arial Narrow"/>
          <w:sz w:val="22"/>
          <w:szCs w:val="22"/>
        </w:rPr>
        <w:t xml:space="preserve"> ust. 2</w:t>
      </w:r>
      <w:r w:rsidR="00BC302B"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sz w:val="22"/>
          <w:szCs w:val="22"/>
        </w:rPr>
        <w:t xml:space="preserve"> aż do chwili protokolarnego jego odbioru przez </w:t>
      </w:r>
      <w:r w:rsidRPr="003C186F">
        <w:rPr>
          <w:rFonts w:ascii="Arial Narrow" w:hAnsi="Arial Narrow"/>
          <w:b/>
          <w:sz w:val="22"/>
          <w:szCs w:val="22"/>
        </w:rPr>
        <w:t xml:space="preserve">Zamawiającego </w:t>
      </w:r>
      <w:r w:rsidRPr="003C186F">
        <w:rPr>
          <w:rFonts w:ascii="Arial Narrow" w:hAnsi="Arial Narrow"/>
          <w:sz w:val="22"/>
          <w:szCs w:val="22"/>
        </w:rPr>
        <w:t xml:space="preserve">zgodniez </w:t>
      </w:r>
      <w:r w:rsidRPr="003C186F">
        <w:rPr>
          <w:rFonts w:ascii="Arial Narrow" w:hAnsi="Arial Narrow" w:cs="Arial"/>
          <w:sz w:val="22"/>
          <w:szCs w:val="22"/>
        </w:rPr>
        <w:t>§</w:t>
      </w:r>
      <w:r w:rsidR="00603FAC" w:rsidRPr="003C186F">
        <w:rPr>
          <w:rFonts w:ascii="Arial Narrow" w:hAnsi="Arial Narrow"/>
          <w:sz w:val="22"/>
          <w:szCs w:val="22"/>
        </w:rPr>
        <w:t xml:space="preserve"> 3 ust. 5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1DB6EA83" w14:textId="77777777" w:rsidR="007C3B22" w:rsidRPr="003C186F" w:rsidRDefault="007C3B22" w:rsidP="00D143DA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19" w:hanging="357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dostawy przedmiotu umowy, o którym mowa w </w:t>
      </w:r>
      <w:r w:rsidR="00603FAC" w:rsidRPr="003C186F">
        <w:rPr>
          <w:rFonts w:ascii="Arial Narrow" w:hAnsi="Arial Narrow"/>
          <w:sz w:val="22"/>
          <w:szCs w:val="22"/>
        </w:rPr>
        <w:t>ust. 2</w:t>
      </w:r>
      <w:r w:rsidRPr="003C186F">
        <w:rPr>
          <w:rFonts w:ascii="Arial Narrow" w:hAnsi="Arial Narrow"/>
          <w:sz w:val="22"/>
          <w:szCs w:val="22"/>
        </w:rPr>
        <w:t xml:space="preserve">, chyba, że niewykonanie umowy lub niewłaściwe wykonanie dostawy nastąpi w skutek okoliczności, za które wyłączną odpowiedzialność ponosi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0D4F6754" w14:textId="77777777" w:rsidR="004966F2" w:rsidRPr="003C186F" w:rsidRDefault="007C3B22" w:rsidP="004966F2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19" w:hanging="357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Wykonawca </w:t>
      </w:r>
      <w:r w:rsidRPr="003C186F">
        <w:rPr>
          <w:rFonts w:ascii="Arial Narrow" w:hAnsi="Arial Narrow"/>
          <w:sz w:val="22"/>
          <w:szCs w:val="22"/>
        </w:rPr>
        <w:t xml:space="preserve">ponosi pełną odpowiedzialność za szkody powstałe przy transporcie przedmiotu umowy, o którym mowa w </w:t>
      </w:r>
      <w:r w:rsidR="0075247D" w:rsidRPr="003C186F">
        <w:rPr>
          <w:rFonts w:ascii="Arial Narrow" w:hAnsi="Arial Narrow" w:cs="Arial"/>
          <w:sz w:val="22"/>
          <w:szCs w:val="22"/>
        </w:rPr>
        <w:t>ust.2</w:t>
      </w:r>
      <w:r w:rsidRPr="003C186F">
        <w:rPr>
          <w:rFonts w:ascii="Arial Narrow" w:hAnsi="Arial Narrow"/>
          <w:sz w:val="22"/>
          <w:szCs w:val="22"/>
        </w:rPr>
        <w:t xml:space="preserve"> i jest obowiązany zapewnić właściwe i bezpieczne warunki jego przewozu, montażu </w:t>
      </w:r>
      <w:r w:rsidRPr="003C186F">
        <w:rPr>
          <w:rFonts w:ascii="Arial Narrow" w:hAnsi="Arial Narrow"/>
          <w:sz w:val="22"/>
          <w:szCs w:val="22"/>
        </w:rPr>
        <w:br/>
        <w:t>i uruchomienia.</w:t>
      </w:r>
    </w:p>
    <w:p w14:paraId="3A3BBCC9" w14:textId="77777777" w:rsidR="004966F2" w:rsidRPr="003C186F" w:rsidRDefault="001B18DC" w:rsidP="004966F2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19" w:hanging="357"/>
        <w:jc w:val="both"/>
        <w:rPr>
          <w:rFonts w:ascii="Arial Narrow" w:hAnsi="Arial Narrow"/>
          <w:color w:val="FF0000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Wyposażenie i wyroby medyczne zostaną odebrane na podstawie protokołów, w których osoby upoważnione przez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, wymienione w §3, nie zgłoszą żadnych uwag dotyczących wykonania przedmiotu umowy obejmującego </w:t>
      </w:r>
      <w:r w:rsidR="00E47C80" w:rsidRPr="003C186F">
        <w:rPr>
          <w:rFonts w:ascii="Arial Narrow" w:hAnsi="Arial Narrow"/>
          <w:sz w:val="22"/>
          <w:szCs w:val="22"/>
        </w:rPr>
        <w:t xml:space="preserve">ich </w:t>
      </w:r>
      <w:r w:rsidRPr="003C186F">
        <w:rPr>
          <w:rFonts w:ascii="Arial Narrow" w:hAnsi="Arial Narrow"/>
          <w:sz w:val="22"/>
          <w:szCs w:val="22"/>
        </w:rPr>
        <w:t>zakup, dostawę i montaż. Protokoły będą stanowić podstawę do wypłaty wynagrodzenia,</w:t>
      </w:r>
      <w:r w:rsidR="001B5043" w:rsidRPr="003C186F">
        <w:rPr>
          <w:rFonts w:ascii="Arial Narrow" w:hAnsi="Arial Narrow"/>
          <w:sz w:val="22"/>
          <w:szCs w:val="22"/>
        </w:rPr>
        <w:t xml:space="preserve"> o którym mowa w § 9 ust. 1 pkt2)</w:t>
      </w:r>
      <w:r w:rsidRPr="003C186F">
        <w:rPr>
          <w:rFonts w:ascii="Arial Narrow" w:hAnsi="Arial Narrow"/>
          <w:sz w:val="22"/>
          <w:szCs w:val="22"/>
        </w:rPr>
        <w:t xml:space="preserve">. </w:t>
      </w:r>
      <w:r w:rsidR="000058C8" w:rsidRPr="003C186F">
        <w:rPr>
          <w:rFonts w:ascii="Arial Narrow" w:hAnsi="Arial Narrow"/>
          <w:sz w:val="22"/>
          <w:szCs w:val="22"/>
        </w:rPr>
        <w:t>Wzór protokołu odbioru stanowi załącznik nr 4.</w:t>
      </w:r>
    </w:p>
    <w:p w14:paraId="20C6387F" w14:textId="77777777" w:rsidR="00625A81" w:rsidRPr="003C186F" w:rsidRDefault="00625A81" w:rsidP="00D143DA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19" w:hanging="357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razie stwierdzenia w czasie odbioru braków lub wad (jakościowych, użytkowych) wyposażenia lub jego dokumentacji albo nieprawidłowości w jego uruchomieniu</w:t>
      </w:r>
      <w:r w:rsidR="00A22C63" w:rsidRPr="003C186F">
        <w:rPr>
          <w:rFonts w:ascii="Arial Narrow" w:hAnsi="Arial Narrow"/>
          <w:sz w:val="22"/>
          <w:szCs w:val="22"/>
        </w:rPr>
        <w:t>/montażu</w:t>
      </w:r>
      <w:r w:rsidRPr="003C186F">
        <w:rPr>
          <w:rFonts w:ascii="Arial Narrow" w:hAnsi="Arial Narrow"/>
          <w:sz w:val="22"/>
          <w:szCs w:val="22"/>
        </w:rPr>
        <w:t xml:space="preserve"> Przedstawiciel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wstrzymuje się z podpisaniem protokołu odbioru do czasu usunięcia stwierdzonych braków, wad lub nieprawidłowości </w:t>
      </w:r>
      <w:r w:rsidR="00BC302B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z zastrzeżeniem ust. </w:t>
      </w:r>
      <w:r w:rsidR="001B18DC" w:rsidRPr="003C186F">
        <w:rPr>
          <w:rFonts w:ascii="Arial Narrow" w:hAnsi="Arial Narrow"/>
          <w:sz w:val="22"/>
          <w:szCs w:val="22"/>
        </w:rPr>
        <w:t>8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6F7232EE" w14:textId="77777777" w:rsidR="00625A81" w:rsidRPr="003C186F" w:rsidRDefault="00625A81" w:rsidP="00D143DA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19" w:hanging="357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przypadku, gdy w trakcie czynności poprzedzających przekazanie wyposażenia do eksploatacji (przed montażem) Pr</w:t>
      </w:r>
      <w:r w:rsidR="00BC302B" w:rsidRPr="003C186F">
        <w:rPr>
          <w:rFonts w:ascii="Arial Narrow" w:hAnsi="Arial Narrow"/>
          <w:sz w:val="22"/>
          <w:szCs w:val="22"/>
        </w:rPr>
        <w:t xml:space="preserve">zedstawiciel </w:t>
      </w:r>
      <w:r w:rsidR="00BC302B" w:rsidRPr="003C186F">
        <w:rPr>
          <w:rFonts w:ascii="Arial Narrow" w:hAnsi="Arial Narrow"/>
          <w:b/>
          <w:sz w:val="22"/>
          <w:szCs w:val="22"/>
        </w:rPr>
        <w:t>Zamawiającego</w:t>
      </w:r>
      <w:r w:rsidR="00BC302B" w:rsidRPr="003C186F">
        <w:rPr>
          <w:rFonts w:ascii="Arial Narrow" w:hAnsi="Arial Narrow"/>
          <w:sz w:val="22"/>
          <w:szCs w:val="22"/>
        </w:rPr>
        <w:t xml:space="preserve"> stwi</w:t>
      </w:r>
      <w:r w:rsidRPr="003C186F">
        <w:rPr>
          <w:rFonts w:ascii="Arial Narrow" w:hAnsi="Arial Narrow"/>
          <w:sz w:val="22"/>
          <w:szCs w:val="22"/>
        </w:rPr>
        <w:t>e</w:t>
      </w:r>
      <w:r w:rsidR="00BC302B" w:rsidRPr="003C186F">
        <w:rPr>
          <w:rFonts w:ascii="Arial Narrow" w:hAnsi="Arial Narrow"/>
          <w:sz w:val="22"/>
          <w:szCs w:val="22"/>
        </w:rPr>
        <w:t>r</w:t>
      </w:r>
      <w:r w:rsidRPr="003C186F">
        <w:rPr>
          <w:rFonts w:ascii="Arial Narrow" w:hAnsi="Arial Narrow"/>
          <w:sz w:val="22"/>
          <w:szCs w:val="22"/>
        </w:rPr>
        <w:t xml:space="preserve">dzi wadę (usterki, wady, braki)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</w:t>
      </w:r>
      <w:r w:rsidR="00BC302B" w:rsidRPr="003C186F">
        <w:rPr>
          <w:rFonts w:ascii="Arial Narrow" w:hAnsi="Arial Narrow"/>
          <w:sz w:val="22"/>
          <w:szCs w:val="22"/>
        </w:rPr>
        <w:t>się</w:t>
      </w:r>
      <w:r w:rsidR="00BC302B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w tym samym dniu usunąć </w:t>
      </w:r>
      <w:r w:rsidR="001906C1" w:rsidRPr="003C186F">
        <w:rPr>
          <w:rFonts w:ascii="Arial Narrow" w:hAnsi="Arial Narrow"/>
          <w:sz w:val="22"/>
          <w:szCs w:val="22"/>
        </w:rPr>
        <w:t>dany przedmiot</w:t>
      </w:r>
      <w:r w:rsidRPr="003C186F">
        <w:rPr>
          <w:rFonts w:ascii="Arial Narrow" w:hAnsi="Arial Narrow"/>
          <w:sz w:val="22"/>
          <w:szCs w:val="22"/>
        </w:rPr>
        <w:t xml:space="preserve"> z terenu </w:t>
      </w:r>
      <w:r w:rsidRPr="003C186F">
        <w:rPr>
          <w:rFonts w:ascii="Arial Narrow" w:hAnsi="Arial Narrow"/>
          <w:b/>
          <w:sz w:val="22"/>
          <w:szCs w:val="22"/>
        </w:rPr>
        <w:t>Zamawi</w:t>
      </w:r>
      <w:r w:rsidR="00BC302B" w:rsidRPr="003C186F">
        <w:rPr>
          <w:rFonts w:ascii="Arial Narrow" w:hAnsi="Arial Narrow"/>
          <w:b/>
          <w:sz w:val="22"/>
          <w:szCs w:val="22"/>
        </w:rPr>
        <w:t>ającego</w:t>
      </w:r>
      <w:r w:rsidR="00BC302B" w:rsidRPr="003C186F">
        <w:rPr>
          <w:rFonts w:ascii="Arial Narrow" w:hAnsi="Arial Narrow"/>
          <w:sz w:val="22"/>
          <w:szCs w:val="22"/>
        </w:rPr>
        <w:t xml:space="preserve"> na własny koszt i ryzyko. Za zgodą Przedstawiciela </w:t>
      </w:r>
      <w:r w:rsidR="00BC302B" w:rsidRPr="003C186F">
        <w:rPr>
          <w:rFonts w:ascii="Arial Narrow" w:hAnsi="Arial Narrow"/>
          <w:b/>
          <w:sz w:val="22"/>
          <w:szCs w:val="22"/>
        </w:rPr>
        <w:t>Zamawiającego Wykonawca</w:t>
      </w:r>
      <w:r w:rsidR="00BC302B" w:rsidRPr="003C186F">
        <w:rPr>
          <w:rFonts w:ascii="Arial Narrow" w:hAnsi="Arial Narrow"/>
          <w:sz w:val="22"/>
          <w:szCs w:val="22"/>
        </w:rPr>
        <w:t xml:space="preserve"> może pozostawić wyposażenie na terenie </w:t>
      </w:r>
      <w:r w:rsidR="00BC302B" w:rsidRPr="003C186F">
        <w:rPr>
          <w:rFonts w:ascii="Arial Narrow" w:hAnsi="Arial Narrow"/>
          <w:b/>
          <w:sz w:val="22"/>
          <w:szCs w:val="22"/>
        </w:rPr>
        <w:t>Zamawiającego</w:t>
      </w:r>
      <w:r w:rsidR="00BC302B" w:rsidRPr="003C186F">
        <w:rPr>
          <w:rFonts w:ascii="Arial Narrow" w:hAnsi="Arial Narrow"/>
          <w:sz w:val="22"/>
          <w:szCs w:val="22"/>
        </w:rPr>
        <w:t xml:space="preserve"> na własny koszt i ryzyko do czasu uzupełnienia stwierdzonych braków ilościowych. Odmowę odbioru sporządza się na piśmie. Przedstawiciel </w:t>
      </w:r>
      <w:r w:rsidR="00BC302B" w:rsidRPr="003C186F">
        <w:rPr>
          <w:rFonts w:ascii="Arial Narrow" w:hAnsi="Arial Narrow"/>
          <w:b/>
          <w:sz w:val="22"/>
          <w:szCs w:val="22"/>
        </w:rPr>
        <w:t>Zamawiającego</w:t>
      </w:r>
      <w:r w:rsidR="00BC302B" w:rsidRPr="003C186F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B18C9A7" w14:textId="77777777" w:rsidR="007C3B22" w:rsidRPr="003C186F" w:rsidRDefault="007C3B22" w:rsidP="007C3B22">
      <w:pPr>
        <w:shd w:val="clear" w:color="auto" w:fill="FFFFFF" w:themeFill="background1"/>
        <w:suppressAutoHyphens w:val="0"/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</w:rPr>
      </w:pPr>
    </w:p>
    <w:p w14:paraId="50FCC271" w14:textId="77777777" w:rsidR="00114A64" w:rsidRPr="003C186F" w:rsidRDefault="00114A64" w:rsidP="009A53FE">
      <w:pPr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 </w:t>
      </w:r>
      <w:r w:rsidR="00DA188A" w:rsidRPr="003C186F">
        <w:rPr>
          <w:rFonts w:ascii="Arial Narrow" w:hAnsi="Arial Narrow"/>
          <w:b/>
          <w:sz w:val="22"/>
          <w:szCs w:val="22"/>
        </w:rPr>
        <w:t>2</w:t>
      </w:r>
      <w:r w:rsidR="00603FAC" w:rsidRPr="003C186F">
        <w:rPr>
          <w:rFonts w:ascii="Arial Narrow" w:hAnsi="Arial Narrow"/>
          <w:b/>
          <w:sz w:val="22"/>
          <w:szCs w:val="22"/>
        </w:rPr>
        <w:t>2</w:t>
      </w:r>
    </w:p>
    <w:p w14:paraId="0BBC3A6D" w14:textId="77777777" w:rsidR="003802F4" w:rsidRPr="003C186F" w:rsidRDefault="00114A64" w:rsidP="00CD23B7">
      <w:p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 sprawach nieuregulowanych niniejszą umową mają zastosowanie wszystkie odpowiednie przepisy prawa polskiego, mające związek z wykonaniem przedmiotu umowy, w tym: kodeks cywilny, prawo budowlane, prawo zamówień publicznych.</w:t>
      </w:r>
    </w:p>
    <w:p w14:paraId="4F1A251D" w14:textId="77777777" w:rsidR="000E31DD" w:rsidRPr="003C186F" w:rsidRDefault="000E31DD" w:rsidP="00D50A78">
      <w:pPr>
        <w:rPr>
          <w:rFonts w:ascii="Arial Narrow" w:hAnsi="Arial Narrow"/>
          <w:b/>
          <w:sz w:val="22"/>
          <w:szCs w:val="22"/>
        </w:rPr>
      </w:pPr>
    </w:p>
    <w:p w14:paraId="390EA83F" w14:textId="77777777" w:rsidR="00114A64" w:rsidRPr="003C186F" w:rsidRDefault="00114A64">
      <w:pPr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 2</w:t>
      </w:r>
      <w:r w:rsidR="00603FAC" w:rsidRPr="003C186F">
        <w:rPr>
          <w:rFonts w:ascii="Arial Narrow" w:hAnsi="Arial Narrow"/>
          <w:b/>
          <w:sz w:val="22"/>
          <w:szCs w:val="22"/>
        </w:rPr>
        <w:t>3</w:t>
      </w:r>
    </w:p>
    <w:p w14:paraId="02594325" w14:textId="77777777" w:rsidR="00114A64" w:rsidRPr="003C186F" w:rsidRDefault="00114A64" w:rsidP="007540D2">
      <w:p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. </w:t>
      </w:r>
    </w:p>
    <w:p w14:paraId="35719625" w14:textId="77777777" w:rsidR="006919FB" w:rsidRPr="003C186F" w:rsidRDefault="006919FB" w:rsidP="007540D2">
      <w:pPr>
        <w:jc w:val="center"/>
        <w:rPr>
          <w:rFonts w:ascii="Arial Narrow" w:hAnsi="Arial Narrow"/>
          <w:b/>
          <w:sz w:val="22"/>
          <w:szCs w:val="22"/>
        </w:rPr>
      </w:pPr>
    </w:p>
    <w:p w14:paraId="6199C9A8" w14:textId="77777777" w:rsidR="00114A64" w:rsidRPr="003C186F" w:rsidRDefault="00114A64" w:rsidP="007540D2">
      <w:pPr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 2</w:t>
      </w:r>
      <w:r w:rsidR="00603FAC" w:rsidRPr="003C186F">
        <w:rPr>
          <w:rFonts w:ascii="Arial Narrow" w:hAnsi="Arial Narrow"/>
          <w:b/>
          <w:sz w:val="22"/>
          <w:szCs w:val="22"/>
        </w:rPr>
        <w:t>4</w:t>
      </w:r>
    </w:p>
    <w:p w14:paraId="63DA160F" w14:textId="77777777" w:rsidR="00114A64" w:rsidRPr="003C186F" w:rsidRDefault="00114A64" w:rsidP="007540D2">
      <w:pPr>
        <w:pStyle w:val="Tekstpodstawowy3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Umowę sporządzono w dwóch  jednobrzmiących egzemplarzach – po jednym egz. dla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i jednym  egz. dla </w:t>
      </w:r>
      <w:r w:rsidRPr="003C186F">
        <w:rPr>
          <w:rFonts w:ascii="Arial Narrow" w:hAnsi="Arial Narrow"/>
          <w:b/>
          <w:sz w:val="22"/>
          <w:szCs w:val="22"/>
        </w:rPr>
        <w:t>Wykonawcy.</w:t>
      </w:r>
    </w:p>
    <w:p w14:paraId="408D2A18" w14:textId="77777777" w:rsidR="00114A64" w:rsidRPr="003C186F" w:rsidRDefault="00114A64">
      <w:pPr>
        <w:rPr>
          <w:rFonts w:ascii="Arial Narrow" w:hAnsi="Arial Narrow"/>
          <w:sz w:val="22"/>
          <w:szCs w:val="22"/>
        </w:rPr>
      </w:pPr>
    </w:p>
    <w:p w14:paraId="0294C319" w14:textId="77777777" w:rsidR="00114A64" w:rsidRPr="003C186F" w:rsidRDefault="00114A64" w:rsidP="004B2B15">
      <w:pPr>
        <w:pStyle w:val="Nagwek1"/>
        <w:tabs>
          <w:tab w:val="left" w:pos="6237"/>
        </w:tabs>
        <w:ind w:left="1141"/>
        <w:rPr>
          <w:rFonts w:ascii="Arial Narrow" w:hAnsi="Arial Narrow"/>
          <w:sz w:val="22"/>
          <w:szCs w:val="22"/>
          <w:u w:val="single"/>
        </w:rPr>
      </w:pPr>
      <w:r w:rsidRPr="003C186F">
        <w:rPr>
          <w:rFonts w:ascii="Arial Narrow" w:hAnsi="Arial Narrow"/>
          <w:sz w:val="22"/>
          <w:szCs w:val="22"/>
        </w:rPr>
        <w:t>ZAMAWIAJĄ</w:t>
      </w:r>
      <w:r w:rsidR="007605E9" w:rsidRPr="003C186F">
        <w:rPr>
          <w:rFonts w:ascii="Arial Narrow" w:hAnsi="Arial Narrow"/>
          <w:sz w:val="22"/>
          <w:szCs w:val="22"/>
        </w:rPr>
        <w:t xml:space="preserve">CY                             </w:t>
      </w:r>
      <w:r w:rsidR="007605E9" w:rsidRPr="003C186F">
        <w:rPr>
          <w:rFonts w:ascii="Arial Narrow" w:hAnsi="Arial Narrow"/>
          <w:sz w:val="22"/>
          <w:szCs w:val="22"/>
        </w:rPr>
        <w:tab/>
      </w:r>
      <w:r w:rsidRPr="003C186F">
        <w:rPr>
          <w:rFonts w:ascii="Arial Narrow" w:hAnsi="Arial Narrow"/>
          <w:sz w:val="22"/>
          <w:szCs w:val="22"/>
        </w:rPr>
        <w:t>WYKONAWCA</w:t>
      </w:r>
    </w:p>
    <w:p w14:paraId="200D4A89" w14:textId="77777777" w:rsidR="00114A64" w:rsidRPr="003C186F" w:rsidRDefault="00114A64" w:rsidP="004B2B15">
      <w:pPr>
        <w:ind w:left="709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38F122F1" w14:textId="77777777" w:rsidR="00114A64" w:rsidRPr="003C186F" w:rsidRDefault="00114A64" w:rsidP="004B2B15">
      <w:pPr>
        <w:ind w:left="709"/>
        <w:rPr>
          <w:rFonts w:ascii="Arial Narrow" w:hAnsi="Arial Narrow"/>
          <w:b/>
          <w:sz w:val="22"/>
          <w:szCs w:val="22"/>
        </w:rPr>
      </w:pPr>
    </w:p>
    <w:p w14:paraId="15D658BC" w14:textId="77777777" w:rsidR="00114A64" w:rsidRPr="003C186F" w:rsidRDefault="00114A64" w:rsidP="004B2B15">
      <w:pPr>
        <w:ind w:left="709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......................................</w:t>
      </w:r>
      <w:r w:rsidRPr="003C186F">
        <w:rPr>
          <w:rFonts w:ascii="Arial Narrow" w:hAnsi="Arial Narrow"/>
          <w:b/>
          <w:sz w:val="22"/>
          <w:szCs w:val="22"/>
        </w:rPr>
        <w:tab/>
      </w:r>
      <w:r w:rsidRPr="003C186F">
        <w:rPr>
          <w:rFonts w:ascii="Arial Narrow" w:hAnsi="Arial Narrow"/>
          <w:b/>
          <w:sz w:val="22"/>
          <w:szCs w:val="22"/>
        </w:rPr>
        <w:tab/>
      </w:r>
      <w:r w:rsidR="007605E9" w:rsidRPr="003C186F">
        <w:rPr>
          <w:rFonts w:ascii="Arial Narrow" w:hAnsi="Arial Narrow"/>
          <w:b/>
          <w:sz w:val="22"/>
          <w:szCs w:val="22"/>
        </w:rPr>
        <w:tab/>
      </w:r>
      <w:r w:rsidR="007605E9" w:rsidRPr="003C186F">
        <w:rPr>
          <w:rFonts w:ascii="Arial Narrow" w:hAnsi="Arial Narrow"/>
          <w:b/>
          <w:sz w:val="22"/>
          <w:szCs w:val="22"/>
        </w:rPr>
        <w:tab/>
      </w:r>
      <w:r w:rsidR="007605E9" w:rsidRPr="003C186F">
        <w:rPr>
          <w:rFonts w:ascii="Arial Narrow" w:hAnsi="Arial Narrow"/>
          <w:b/>
          <w:sz w:val="22"/>
          <w:szCs w:val="22"/>
        </w:rPr>
        <w:tab/>
      </w:r>
      <w:r w:rsidR="007605E9" w:rsidRPr="003C186F">
        <w:rPr>
          <w:rFonts w:ascii="Arial Narrow" w:hAnsi="Arial Narrow"/>
          <w:b/>
          <w:sz w:val="22"/>
          <w:szCs w:val="22"/>
        </w:rPr>
        <w:tab/>
      </w:r>
      <w:r w:rsidRPr="003C186F">
        <w:rPr>
          <w:rFonts w:ascii="Arial Narrow" w:hAnsi="Arial Narrow"/>
          <w:b/>
          <w:sz w:val="22"/>
          <w:szCs w:val="22"/>
        </w:rPr>
        <w:t>.......................................</w:t>
      </w:r>
    </w:p>
    <w:p w14:paraId="5B16EE53" w14:textId="77777777" w:rsidR="00977684" w:rsidRPr="003C186F" w:rsidRDefault="00977684">
      <w:pPr>
        <w:rPr>
          <w:rFonts w:ascii="Arial Narrow" w:hAnsi="Arial Narrow"/>
          <w:sz w:val="16"/>
          <w:szCs w:val="16"/>
          <w:u w:val="single"/>
        </w:rPr>
      </w:pPr>
    </w:p>
    <w:p w14:paraId="19C1D1AD" w14:textId="77777777" w:rsidR="009A44A3" w:rsidRDefault="009A44A3">
      <w:pPr>
        <w:rPr>
          <w:rFonts w:ascii="Arial Narrow" w:hAnsi="Arial Narrow"/>
          <w:sz w:val="16"/>
          <w:szCs w:val="16"/>
          <w:u w:val="single"/>
        </w:rPr>
      </w:pPr>
    </w:p>
    <w:p w14:paraId="3B95A66D" w14:textId="77777777" w:rsidR="009A44A3" w:rsidRDefault="009A44A3">
      <w:pPr>
        <w:rPr>
          <w:rFonts w:ascii="Arial Narrow" w:hAnsi="Arial Narrow"/>
          <w:sz w:val="16"/>
          <w:szCs w:val="16"/>
          <w:u w:val="single"/>
        </w:rPr>
      </w:pPr>
    </w:p>
    <w:p w14:paraId="771E6F7F" w14:textId="77777777" w:rsidR="009A44A3" w:rsidRDefault="009A44A3">
      <w:pPr>
        <w:rPr>
          <w:rFonts w:ascii="Arial Narrow" w:hAnsi="Arial Narrow"/>
          <w:sz w:val="16"/>
          <w:szCs w:val="16"/>
          <w:u w:val="single"/>
        </w:rPr>
      </w:pPr>
    </w:p>
    <w:p w14:paraId="7ECB02FE" w14:textId="77777777" w:rsidR="00FD53C5" w:rsidRDefault="00FD53C5">
      <w:pPr>
        <w:rPr>
          <w:rFonts w:ascii="Arial Narrow" w:hAnsi="Arial Narrow"/>
          <w:sz w:val="16"/>
          <w:szCs w:val="16"/>
          <w:u w:val="single"/>
        </w:rPr>
      </w:pPr>
    </w:p>
    <w:p w14:paraId="79B740FF" w14:textId="77777777" w:rsidR="00FD53C5" w:rsidRDefault="00FD53C5">
      <w:pPr>
        <w:rPr>
          <w:rFonts w:ascii="Arial Narrow" w:hAnsi="Arial Narrow"/>
          <w:sz w:val="16"/>
          <w:szCs w:val="16"/>
          <w:u w:val="single"/>
        </w:rPr>
      </w:pPr>
    </w:p>
    <w:p w14:paraId="65A85B69" w14:textId="77777777" w:rsidR="00114A64" w:rsidRPr="003C186F" w:rsidRDefault="00114A64">
      <w:pPr>
        <w:rPr>
          <w:rFonts w:ascii="Arial Narrow" w:hAnsi="Arial Narrow"/>
          <w:sz w:val="16"/>
          <w:szCs w:val="16"/>
          <w:u w:val="single"/>
        </w:rPr>
      </w:pPr>
      <w:r w:rsidRPr="003C186F">
        <w:rPr>
          <w:rFonts w:ascii="Arial Narrow" w:hAnsi="Arial Narrow"/>
          <w:sz w:val="16"/>
          <w:szCs w:val="16"/>
          <w:u w:val="single"/>
        </w:rPr>
        <w:t>Załącznikami do umowy są:</w:t>
      </w:r>
    </w:p>
    <w:p w14:paraId="06C7CA27" w14:textId="77777777" w:rsidR="00FA6D62" w:rsidRPr="003C186F" w:rsidRDefault="00FA6D62">
      <w:pPr>
        <w:rPr>
          <w:rFonts w:ascii="Arial Narrow" w:hAnsi="Arial Narrow"/>
          <w:sz w:val="16"/>
          <w:szCs w:val="16"/>
        </w:rPr>
      </w:pPr>
    </w:p>
    <w:p w14:paraId="39A2E913" w14:textId="77777777" w:rsidR="00114A64" w:rsidRPr="003C186F" w:rsidRDefault="00114A64">
      <w:pPr>
        <w:rPr>
          <w:rFonts w:ascii="Arial Narrow" w:hAnsi="Arial Narrow"/>
          <w:sz w:val="16"/>
          <w:szCs w:val="16"/>
        </w:rPr>
      </w:pPr>
      <w:r w:rsidRPr="003C186F">
        <w:rPr>
          <w:rFonts w:ascii="Arial Narrow" w:hAnsi="Arial Narrow"/>
          <w:sz w:val="16"/>
          <w:szCs w:val="16"/>
        </w:rPr>
        <w:t xml:space="preserve">Nr 1 – Zasady środowiskowe dla Firm Zewnętrznych, </w:t>
      </w:r>
    </w:p>
    <w:p w14:paraId="39D44C81" w14:textId="77777777" w:rsidR="00114A64" w:rsidRPr="003C186F" w:rsidRDefault="00D86537">
      <w:pPr>
        <w:rPr>
          <w:rFonts w:ascii="Arial Narrow" w:hAnsi="Arial Narrow"/>
          <w:sz w:val="16"/>
          <w:szCs w:val="16"/>
        </w:rPr>
      </w:pPr>
      <w:r w:rsidRPr="003C186F">
        <w:rPr>
          <w:rFonts w:ascii="Arial Narrow" w:hAnsi="Arial Narrow"/>
          <w:sz w:val="16"/>
          <w:szCs w:val="16"/>
        </w:rPr>
        <w:t xml:space="preserve">Nr 2 </w:t>
      </w:r>
      <w:r w:rsidR="00114A64" w:rsidRPr="003C186F">
        <w:rPr>
          <w:rFonts w:ascii="Arial Narrow" w:hAnsi="Arial Narrow"/>
          <w:sz w:val="16"/>
          <w:szCs w:val="16"/>
        </w:rPr>
        <w:t xml:space="preserve">– Oświadczenie </w:t>
      </w:r>
      <w:r w:rsidR="00B96482" w:rsidRPr="003C186F">
        <w:rPr>
          <w:rFonts w:ascii="Arial Narrow" w:hAnsi="Arial Narrow"/>
          <w:sz w:val="16"/>
          <w:szCs w:val="16"/>
        </w:rPr>
        <w:t xml:space="preserve"> dot. Zasad środowiskowych i jakości</w:t>
      </w:r>
      <w:r w:rsidR="00227D2A" w:rsidRPr="003C186F">
        <w:rPr>
          <w:rFonts w:ascii="Arial Narrow" w:hAnsi="Arial Narrow"/>
          <w:sz w:val="16"/>
          <w:szCs w:val="16"/>
        </w:rPr>
        <w:t>,</w:t>
      </w:r>
    </w:p>
    <w:p w14:paraId="2087B919" w14:textId="0AA6EC51" w:rsidR="00604E0E" w:rsidRPr="003C186F" w:rsidRDefault="00114A64" w:rsidP="00AF5DF1">
      <w:pPr>
        <w:rPr>
          <w:rFonts w:ascii="Arial Narrow" w:hAnsi="Arial Narrow"/>
          <w:i/>
          <w:sz w:val="16"/>
          <w:szCs w:val="16"/>
        </w:rPr>
      </w:pPr>
      <w:r w:rsidRPr="003C186F">
        <w:rPr>
          <w:rFonts w:ascii="Arial Narrow" w:hAnsi="Arial Narrow"/>
          <w:sz w:val="16"/>
          <w:szCs w:val="16"/>
        </w:rPr>
        <w:t xml:space="preserve">Nr 3 – Oferta Wykonawcy w zakresie Formularza oferty, </w:t>
      </w:r>
      <w:r w:rsidR="009A44A3">
        <w:rPr>
          <w:rFonts w:ascii="Arial Narrow" w:hAnsi="Arial Narrow"/>
          <w:sz w:val="16"/>
          <w:szCs w:val="16"/>
        </w:rPr>
        <w:t>Formularz</w:t>
      </w:r>
      <w:r w:rsidR="00C91223">
        <w:rPr>
          <w:rFonts w:ascii="Arial Narrow" w:hAnsi="Arial Narrow"/>
          <w:sz w:val="16"/>
          <w:szCs w:val="16"/>
        </w:rPr>
        <w:t>y</w:t>
      </w:r>
      <w:r w:rsidR="009A44A3">
        <w:rPr>
          <w:rFonts w:ascii="Arial Narrow" w:hAnsi="Arial Narrow"/>
          <w:sz w:val="16"/>
          <w:szCs w:val="16"/>
        </w:rPr>
        <w:t xml:space="preserve"> cenowych, </w:t>
      </w:r>
      <w:r w:rsidRPr="003C186F">
        <w:rPr>
          <w:rFonts w:ascii="Arial Narrow" w:hAnsi="Arial Narrow"/>
          <w:sz w:val="16"/>
          <w:szCs w:val="16"/>
        </w:rPr>
        <w:t xml:space="preserve">Wykazu osób oraz podwykonawców – </w:t>
      </w:r>
      <w:r w:rsidR="00045551" w:rsidRPr="003C186F">
        <w:rPr>
          <w:rFonts w:ascii="Arial Narrow" w:hAnsi="Arial Narrow"/>
          <w:i/>
          <w:sz w:val="16"/>
          <w:szCs w:val="16"/>
        </w:rPr>
        <w:t>jeśli dotycz</w:t>
      </w:r>
      <w:r w:rsidR="00651D15" w:rsidRPr="003C186F">
        <w:rPr>
          <w:rFonts w:ascii="Arial Narrow" w:hAnsi="Arial Narrow"/>
          <w:i/>
          <w:sz w:val="16"/>
          <w:szCs w:val="16"/>
        </w:rPr>
        <w:t>y</w:t>
      </w:r>
      <w:r w:rsidR="003011B5" w:rsidRPr="003C186F">
        <w:rPr>
          <w:rFonts w:ascii="Arial Narrow" w:hAnsi="Arial Narrow"/>
          <w:i/>
          <w:sz w:val="16"/>
          <w:szCs w:val="16"/>
        </w:rPr>
        <w:t>,</w:t>
      </w:r>
    </w:p>
    <w:p w14:paraId="11D4AB75" w14:textId="77777777" w:rsidR="003423ED" w:rsidRDefault="000058C8" w:rsidP="00AF5DF1">
      <w:pPr>
        <w:rPr>
          <w:rFonts w:ascii="Arial Narrow" w:hAnsi="Arial Narrow"/>
          <w:sz w:val="16"/>
          <w:szCs w:val="16"/>
        </w:rPr>
      </w:pPr>
      <w:r w:rsidRPr="003C186F">
        <w:rPr>
          <w:rFonts w:ascii="Arial Narrow" w:hAnsi="Arial Narrow"/>
          <w:sz w:val="16"/>
          <w:szCs w:val="16"/>
        </w:rPr>
        <w:t xml:space="preserve">Nr 4 – </w:t>
      </w:r>
      <w:r w:rsidR="003011B5" w:rsidRPr="003C186F">
        <w:rPr>
          <w:rFonts w:ascii="Arial Narrow" w:hAnsi="Arial Narrow"/>
          <w:sz w:val="16"/>
          <w:szCs w:val="16"/>
        </w:rPr>
        <w:t>Wzór protokołu</w:t>
      </w:r>
      <w:r w:rsidRPr="003C186F">
        <w:rPr>
          <w:rFonts w:ascii="Arial Narrow" w:hAnsi="Arial Narrow"/>
          <w:sz w:val="16"/>
          <w:szCs w:val="16"/>
        </w:rPr>
        <w:t xml:space="preserve"> odbioru wyposażenia</w:t>
      </w:r>
      <w:r w:rsidR="00946EC7" w:rsidRPr="003C186F">
        <w:rPr>
          <w:rFonts w:ascii="Arial Narrow" w:hAnsi="Arial Narrow"/>
          <w:sz w:val="16"/>
          <w:szCs w:val="16"/>
        </w:rPr>
        <w:t xml:space="preserve"> i wyrobów medycznych</w:t>
      </w:r>
      <w:r w:rsidR="003011B5" w:rsidRPr="003C186F">
        <w:rPr>
          <w:rFonts w:ascii="Arial Narrow" w:hAnsi="Arial Narrow"/>
          <w:sz w:val="16"/>
          <w:szCs w:val="16"/>
        </w:rPr>
        <w:t>.</w:t>
      </w:r>
    </w:p>
    <w:p w14:paraId="26C263E6" w14:textId="77777777" w:rsidR="003423ED" w:rsidRPr="003423ED" w:rsidRDefault="003423ED" w:rsidP="003423ED">
      <w:pPr>
        <w:rPr>
          <w:rFonts w:ascii="Arial Narrow" w:hAnsi="Arial Narrow"/>
          <w:sz w:val="16"/>
          <w:szCs w:val="16"/>
        </w:rPr>
      </w:pPr>
    </w:p>
    <w:p w14:paraId="0A7F3178" w14:textId="77777777" w:rsidR="003423ED" w:rsidRPr="003423ED" w:rsidRDefault="003423ED" w:rsidP="003423ED">
      <w:pPr>
        <w:rPr>
          <w:rFonts w:ascii="Arial Narrow" w:hAnsi="Arial Narrow"/>
          <w:sz w:val="16"/>
          <w:szCs w:val="16"/>
        </w:rPr>
      </w:pPr>
    </w:p>
    <w:p w14:paraId="4C9983F0" w14:textId="77777777" w:rsidR="003423ED" w:rsidRPr="003423ED" w:rsidRDefault="003423ED" w:rsidP="003423ED">
      <w:pPr>
        <w:rPr>
          <w:rFonts w:ascii="Arial Narrow" w:hAnsi="Arial Narrow"/>
          <w:sz w:val="16"/>
          <w:szCs w:val="16"/>
        </w:rPr>
      </w:pPr>
    </w:p>
    <w:p w14:paraId="386762A2" w14:textId="77777777" w:rsidR="003423ED" w:rsidRDefault="003423ED" w:rsidP="003423ED">
      <w:pPr>
        <w:rPr>
          <w:rFonts w:ascii="Arial Narrow" w:hAnsi="Arial Narrow"/>
          <w:sz w:val="16"/>
          <w:szCs w:val="16"/>
        </w:rPr>
      </w:pPr>
    </w:p>
    <w:p w14:paraId="713FAF86" w14:textId="77777777" w:rsidR="000058C8" w:rsidRPr="003423ED" w:rsidRDefault="003423ED" w:rsidP="003423ED">
      <w:pPr>
        <w:tabs>
          <w:tab w:val="left" w:pos="1912"/>
        </w:tabs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ab/>
      </w:r>
    </w:p>
    <w:sectPr w:rsidR="000058C8" w:rsidRPr="003423ED" w:rsidSect="004B7569">
      <w:footerReference w:type="even" r:id="rId10"/>
      <w:footerReference w:type="default" r:id="rId11"/>
      <w:pgSz w:w="11906" w:h="16838"/>
      <w:pgMar w:top="851" w:right="1134" w:bottom="851" w:left="1418" w:header="708" w:footer="271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08606" w14:textId="77777777" w:rsidR="00AF46CC" w:rsidRDefault="00AF46CC">
      <w:r>
        <w:separator/>
      </w:r>
    </w:p>
  </w:endnote>
  <w:endnote w:type="continuationSeparator" w:id="0">
    <w:p w14:paraId="758EF850" w14:textId="77777777" w:rsidR="00AF46CC" w:rsidRDefault="00AF4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C7AF9" w14:textId="77777777" w:rsidR="00C12BD3" w:rsidRDefault="005B41EE">
    <w:pPr>
      <w:pStyle w:val="Stopka"/>
      <w:ind w:right="360"/>
    </w:pPr>
    <w:r>
      <w:fldChar w:fldCharType="begin"/>
    </w:r>
    <w:r w:rsidR="003C186F">
      <w:instrText xml:space="preserve"> PAGE </w:instrText>
    </w:r>
    <w:r>
      <w:fldChar w:fldCharType="separate"/>
    </w:r>
    <w:r w:rsidR="00A00A4E">
      <w:rPr>
        <w:noProof/>
      </w:rPr>
      <w:t>14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4231C" w14:textId="77777777" w:rsidR="00C12BD3" w:rsidRDefault="005B41EE">
    <w:pPr>
      <w:pStyle w:val="Stopka"/>
    </w:pPr>
    <w:r>
      <w:fldChar w:fldCharType="begin"/>
    </w:r>
    <w:r w:rsidR="003C186F">
      <w:instrText xml:space="preserve"> PAGE </w:instrText>
    </w:r>
    <w:r>
      <w:fldChar w:fldCharType="separate"/>
    </w:r>
    <w:r w:rsidR="00A00A4E">
      <w:rPr>
        <w:noProof/>
      </w:rPr>
      <w:t>1</w:t>
    </w:r>
    <w:r>
      <w:rPr>
        <w:noProof/>
      </w:rPr>
      <w:fldChar w:fldCharType="end"/>
    </w:r>
  </w:p>
  <w:p w14:paraId="0A73B634" w14:textId="77777777" w:rsidR="00C12BD3" w:rsidRDefault="00C12BD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2001D" w14:textId="77777777" w:rsidR="00AF46CC" w:rsidRDefault="00AF46CC">
      <w:r>
        <w:separator/>
      </w:r>
    </w:p>
  </w:footnote>
  <w:footnote w:type="continuationSeparator" w:id="0">
    <w:p w14:paraId="703E13E2" w14:textId="77777777" w:rsidR="00AF46CC" w:rsidRDefault="00AF46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4870"/>
        </w:tabs>
        <w:ind w:left="4870" w:hanging="180"/>
      </w:pPr>
    </w:lvl>
    <w:lvl w:ilvl="2">
      <w:start w:val="1"/>
      <w:numFmt w:val="lowerRoman"/>
      <w:lvlText w:val="%2.%3."/>
      <w:lvlJc w:val="right"/>
      <w:pPr>
        <w:tabs>
          <w:tab w:val="num" w:pos="5770"/>
        </w:tabs>
        <w:ind w:left="5770" w:hanging="180"/>
      </w:pPr>
    </w:lvl>
    <w:lvl w:ilvl="3">
      <w:start w:val="1"/>
      <w:numFmt w:val="decimal"/>
      <w:lvlText w:val="%2.%3.%4."/>
      <w:lvlJc w:val="left"/>
      <w:pPr>
        <w:tabs>
          <w:tab w:val="num" w:pos="6490"/>
        </w:tabs>
        <w:ind w:left="6490" w:hanging="360"/>
      </w:pPr>
    </w:lvl>
    <w:lvl w:ilvl="4">
      <w:start w:val="1"/>
      <w:numFmt w:val="lowerLetter"/>
      <w:lvlText w:val="%2.%3.%4.%5."/>
      <w:lvlJc w:val="left"/>
      <w:pPr>
        <w:tabs>
          <w:tab w:val="num" w:pos="7210"/>
        </w:tabs>
        <w:ind w:left="7210" w:hanging="360"/>
      </w:pPr>
    </w:lvl>
    <w:lvl w:ilvl="5">
      <w:start w:val="1"/>
      <w:numFmt w:val="lowerRoman"/>
      <w:lvlText w:val="%2.%3.%4.%5.%6."/>
      <w:lvlJc w:val="right"/>
      <w:pPr>
        <w:tabs>
          <w:tab w:val="num" w:pos="7930"/>
        </w:tabs>
        <w:ind w:left="7930" w:hanging="180"/>
      </w:pPr>
    </w:lvl>
    <w:lvl w:ilvl="6">
      <w:start w:val="1"/>
      <w:numFmt w:val="decimal"/>
      <w:lvlText w:val="%2.%3.%4.%5.%6.%7."/>
      <w:lvlJc w:val="left"/>
      <w:pPr>
        <w:tabs>
          <w:tab w:val="num" w:pos="8650"/>
        </w:tabs>
        <w:ind w:left="865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9370"/>
        </w:tabs>
        <w:ind w:left="937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0090"/>
        </w:tabs>
        <w:ind w:left="1009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DD5A67D8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0000001C"/>
    <w:multiLevelType w:val="multilevel"/>
    <w:tmpl w:val="6F9C572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06D957D3"/>
    <w:multiLevelType w:val="hybridMultilevel"/>
    <w:tmpl w:val="1CAA312A"/>
    <w:lvl w:ilvl="0" w:tplc="CD561834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CD561834">
      <w:start w:val="1"/>
      <w:numFmt w:val="decimal"/>
      <w:lvlText w:val="%2)"/>
      <w:lvlJc w:val="left"/>
      <w:pPr>
        <w:ind w:left="172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0C1A6785"/>
    <w:multiLevelType w:val="hybridMultilevel"/>
    <w:tmpl w:val="0E60F0BC"/>
    <w:lvl w:ilvl="0" w:tplc="AB3A5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49375F1"/>
    <w:multiLevelType w:val="hybridMultilevel"/>
    <w:tmpl w:val="25520036"/>
    <w:lvl w:ilvl="0" w:tplc="67AEFF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3228AD"/>
    <w:multiLevelType w:val="multilevel"/>
    <w:tmpl w:val="CC42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0FE306D"/>
    <w:multiLevelType w:val="hybridMultilevel"/>
    <w:tmpl w:val="EB466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3520ED6"/>
    <w:multiLevelType w:val="hybridMultilevel"/>
    <w:tmpl w:val="DC36AA1E"/>
    <w:lvl w:ilvl="0" w:tplc="ECD0660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947BD"/>
    <w:multiLevelType w:val="hybridMultilevel"/>
    <w:tmpl w:val="3578B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FE36C3"/>
    <w:multiLevelType w:val="hybridMultilevel"/>
    <w:tmpl w:val="49A6C4D2"/>
    <w:lvl w:ilvl="0" w:tplc="224E5C7C">
      <w:start w:val="6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0" w15:restartNumberingAfterBreak="0">
    <w:nsid w:val="39791B81"/>
    <w:multiLevelType w:val="multilevel"/>
    <w:tmpl w:val="305EDD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 w15:restartNumberingAfterBreak="0">
    <w:nsid w:val="3B53170D"/>
    <w:multiLevelType w:val="hybridMultilevel"/>
    <w:tmpl w:val="C6B487E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3CCD53E3"/>
    <w:multiLevelType w:val="hybridMultilevel"/>
    <w:tmpl w:val="C564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47223799"/>
    <w:multiLevelType w:val="hybridMultilevel"/>
    <w:tmpl w:val="D5FC9C0C"/>
    <w:lvl w:ilvl="0" w:tplc="F74E04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A224827"/>
    <w:multiLevelType w:val="hybridMultilevel"/>
    <w:tmpl w:val="48B0D9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5803F0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7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8" w15:restartNumberingAfterBreak="0">
    <w:nsid w:val="677A79CF"/>
    <w:multiLevelType w:val="hybridMultilevel"/>
    <w:tmpl w:val="AD4CDA78"/>
    <w:name w:val="WWNum172"/>
    <w:lvl w:ilvl="0" w:tplc="774C33DC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D511325"/>
    <w:multiLevelType w:val="hybridMultilevel"/>
    <w:tmpl w:val="DA7A2602"/>
    <w:lvl w:ilvl="0" w:tplc="7DBCF37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2422C6"/>
    <w:multiLevelType w:val="hybridMultilevel"/>
    <w:tmpl w:val="0B229616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74066D8E"/>
    <w:multiLevelType w:val="hybridMultilevel"/>
    <w:tmpl w:val="5A1A3416"/>
    <w:name w:val="WWNum1722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52" w15:restartNumberingAfterBreak="0">
    <w:nsid w:val="74652200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53" w15:restartNumberingAfterBreak="0">
    <w:nsid w:val="7B467E1C"/>
    <w:multiLevelType w:val="hybridMultilevel"/>
    <w:tmpl w:val="D780E5FC"/>
    <w:lvl w:ilvl="0" w:tplc="873C81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BE83657"/>
    <w:multiLevelType w:val="hybridMultilevel"/>
    <w:tmpl w:val="D780E5FC"/>
    <w:lvl w:ilvl="0" w:tplc="873C8100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num w:numId="1" w16cid:durableId="1091782390">
    <w:abstractNumId w:val="1"/>
  </w:num>
  <w:num w:numId="2" w16cid:durableId="1675263990">
    <w:abstractNumId w:val="2"/>
  </w:num>
  <w:num w:numId="3" w16cid:durableId="1432165000">
    <w:abstractNumId w:val="3"/>
  </w:num>
  <w:num w:numId="4" w16cid:durableId="2123571004">
    <w:abstractNumId w:val="4"/>
  </w:num>
  <w:num w:numId="5" w16cid:durableId="956833042">
    <w:abstractNumId w:val="5"/>
  </w:num>
  <w:num w:numId="6" w16cid:durableId="1468665848">
    <w:abstractNumId w:val="9"/>
  </w:num>
  <w:num w:numId="7" w16cid:durableId="729839857">
    <w:abstractNumId w:val="10"/>
  </w:num>
  <w:num w:numId="8" w16cid:durableId="1817449725">
    <w:abstractNumId w:val="11"/>
  </w:num>
  <w:num w:numId="9" w16cid:durableId="1428964234">
    <w:abstractNumId w:val="12"/>
  </w:num>
  <w:num w:numId="10" w16cid:durableId="208998710">
    <w:abstractNumId w:val="14"/>
  </w:num>
  <w:num w:numId="11" w16cid:durableId="247810430">
    <w:abstractNumId w:val="15"/>
  </w:num>
  <w:num w:numId="12" w16cid:durableId="162822590">
    <w:abstractNumId w:val="16"/>
  </w:num>
  <w:num w:numId="13" w16cid:durableId="6292353">
    <w:abstractNumId w:val="17"/>
  </w:num>
  <w:num w:numId="14" w16cid:durableId="293873228">
    <w:abstractNumId w:val="18"/>
  </w:num>
  <w:num w:numId="15" w16cid:durableId="16541746">
    <w:abstractNumId w:val="19"/>
  </w:num>
  <w:num w:numId="16" w16cid:durableId="2121338019">
    <w:abstractNumId w:val="21"/>
  </w:num>
  <w:num w:numId="17" w16cid:durableId="38628884">
    <w:abstractNumId w:val="23"/>
  </w:num>
  <w:num w:numId="18" w16cid:durableId="53966129">
    <w:abstractNumId w:val="25"/>
  </w:num>
  <w:num w:numId="19" w16cid:durableId="1077434099">
    <w:abstractNumId w:val="26"/>
  </w:num>
  <w:num w:numId="20" w16cid:durableId="1580361596">
    <w:abstractNumId w:val="31"/>
  </w:num>
  <w:num w:numId="21" w16cid:durableId="1194688303">
    <w:abstractNumId w:val="32"/>
  </w:num>
  <w:num w:numId="22" w16cid:durableId="1691419853">
    <w:abstractNumId w:val="35"/>
  </w:num>
  <w:num w:numId="23" w16cid:durableId="1672488513">
    <w:abstractNumId w:val="50"/>
  </w:num>
  <w:num w:numId="24" w16cid:durableId="721514054">
    <w:abstractNumId w:val="29"/>
  </w:num>
  <w:num w:numId="25" w16cid:durableId="1521160175">
    <w:abstractNumId w:val="42"/>
  </w:num>
  <w:num w:numId="26" w16cid:durableId="1941645884">
    <w:abstractNumId w:val="38"/>
  </w:num>
  <w:num w:numId="27" w16cid:durableId="991446270">
    <w:abstractNumId w:val="47"/>
  </w:num>
  <w:num w:numId="28" w16cid:durableId="2080639589">
    <w:abstractNumId w:val="45"/>
  </w:num>
  <w:num w:numId="29" w16cid:durableId="1396129484">
    <w:abstractNumId w:val="52"/>
  </w:num>
  <w:num w:numId="30" w16cid:durableId="1408384568">
    <w:abstractNumId w:val="53"/>
  </w:num>
  <w:num w:numId="31" w16cid:durableId="2115713223">
    <w:abstractNumId w:val="34"/>
  </w:num>
  <w:num w:numId="32" w16cid:durableId="891889093">
    <w:abstractNumId w:val="37"/>
  </w:num>
  <w:num w:numId="33" w16cid:durableId="528178701">
    <w:abstractNumId w:val="43"/>
  </w:num>
  <w:num w:numId="34" w16cid:durableId="1414667071">
    <w:abstractNumId w:val="54"/>
  </w:num>
  <w:num w:numId="35" w16cid:durableId="422456612">
    <w:abstractNumId w:val="36"/>
  </w:num>
  <w:num w:numId="36" w16cid:durableId="303050039">
    <w:abstractNumId w:val="46"/>
  </w:num>
  <w:num w:numId="37" w16cid:durableId="1487630559">
    <w:abstractNumId w:val="33"/>
  </w:num>
  <w:num w:numId="38" w16cid:durableId="1057050453">
    <w:abstractNumId w:val="30"/>
  </w:num>
  <w:num w:numId="39" w16cid:durableId="225577259">
    <w:abstractNumId w:val="39"/>
  </w:num>
  <w:num w:numId="40" w16cid:durableId="245306124">
    <w:abstractNumId w:val="40"/>
  </w:num>
  <w:num w:numId="41" w16cid:durableId="986933020">
    <w:abstractNumId w:val="49"/>
  </w:num>
  <w:num w:numId="42" w16cid:durableId="631909795">
    <w:abstractNumId w:val="44"/>
  </w:num>
  <w:num w:numId="43" w16cid:durableId="2053263274">
    <w:abstractNumId w:val="41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7D3"/>
    <w:rsid w:val="00002E18"/>
    <w:rsid w:val="00003BC2"/>
    <w:rsid w:val="00003C8D"/>
    <w:rsid w:val="000058C8"/>
    <w:rsid w:val="00005BBE"/>
    <w:rsid w:val="0001051F"/>
    <w:rsid w:val="00014DDF"/>
    <w:rsid w:val="000179EC"/>
    <w:rsid w:val="0002489A"/>
    <w:rsid w:val="00030334"/>
    <w:rsid w:val="00030CB2"/>
    <w:rsid w:val="00031702"/>
    <w:rsid w:val="000339F2"/>
    <w:rsid w:val="00036232"/>
    <w:rsid w:val="00045551"/>
    <w:rsid w:val="000473E6"/>
    <w:rsid w:val="0005009F"/>
    <w:rsid w:val="000506BD"/>
    <w:rsid w:val="00050C9F"/>
    <w:rsid w:val="00054483"/>
    <w:rsid w:val="00057E65"/>
    <w:rsid w:val="00061254"/>
    <w:rsid w:val="000664C1"/>
    <w:rsid w:val="0006651E"/>
    <w:rsid w:val="00070EB6"/>
    <w:rsid w:val="0007607B"/>
    <w:rsid w:val="00076F6C"/>
    <w:rsid w:val="00082E02"/>
    <w:rsid w:val="0008300E"/>
    <w:rsid w:val="00083CDE"/>
    <w:rsid w:val="000842C4"/>
    <w:rsid w:val="00084B34"/>
    <w:rsid w:val="000900EB"/>
    <w:rsid w:val="00091CBC"/>
    <w:rsid w:val="00092BFB"/>
    <w:rsid w:val="00092F99"/>
    <w:rsid w:val="00095730"/>
    <w:rsid w:val="000958B6"/>
    <w:rsid w:val="00095DBE"/>
    <w:rsid w:val="000967D9"/>
    <w:rsid w:val="000A2E24"/>
    <w:rsid w:val="000B3886"/>
    <w:rsid w:val="000B4ECC"/>
    <w:rsid w:val="000B55DD"/>
    <w:rsid w:val="000B58B4"/>
    <w:rsid w:val="000B7257"/>
    <w:rsid w:val="000C3F3D"/>
    <w:rsid w:val="000C6E40"/>
    <w:rsid w:val="000D10CE"/>
    <w:rsid w:val="000D1EEF"/>
    <w:rsid w:val="000D2732"/>
    <w:rsid w:val="000D2FF1"/>
    <w:rsid w:val="000D3DC8"/>
    <w:rsid w:val="000D4169"/>
    <w:rsid w:val="000D463E"/>
    <w:rsid w:val="000D5016"/>
    <w:rsid w:val="000D5D18"/>
    <w:rsid w:val="000E2E11"/>
    <w:rsid w:val="000E31DD"/>
    <w:rsid w:val="000E4C6A"/>
    <w:rsid w:val="000F2F75"/>
    <w:rsid w:val="000F7B3D"/>
    <w:rsid w:val="001020A1"/>
    <w:rsid w:val="00106A57"/>
    <w:rsid w:val="00111F29"/>
    <w:rsid w:val="00114A64"/>
    <w:rsid w:val="00114E9F"/>
    <w:rsid w:val="001152A4"/>
    <w:rsid w:val="001162AD"/>
    <w:rsid w:val="001176C2"/>
    <w:rsid w:val="00117FA0"/>
    <w:rsid w:val="00120764"/>
    <w:rsid w:val="00120BD7"/>
    <w:rsid w:val="00121956"/>
    <w:rsid w:val="00123F63"/>
    <w:rsid w:val="001321E1"/>
    <w:rsid w:val="001370D9"/>
    <w:rsid w:val="00144293"/>
    <w:rsid w:val="00146E83"/>
    <w:rsid w:val="00153704"/>
    <w:rsid w:val="00154A62"/>
    <w:rsid w:val="00161B6D"/>
    <w:rsid w:val="001625CD"/>
    <w:rsid w:val="00166A6A"/>
    <w:rsid w:val="00167A04"/>
    <w:rsid w:val="00173A94"/>
    <w:rsid w:val="0018044B"/>
    <w:rsid w:val="00182270"/>
    <w:rsid w:val="001906C1"/>
    <w:rsid w:val="00191842"/>
    <w:rsid w:val="00194CAC"/>
    <w:rsid w:val="0019626F"/>
    <w:rsid w:val="00196984"/>
    <w:rsid w:val="00197B52"/>
    <w:rsid w:val="001A1A2B"/>
    <w:rsid w:val="001A4985"/>
    <w:rsid w:val="001A68A0"/>
    <w:rsid w:val="001A6B0C"/>
    <w:rsid w:val="001A6F4E"/>
    <w:rsid w:val="001B0CB9"/>
    <w:rsid w:val="001B18DC"/>
    <w:rsid w:val="001B1C2E"/>
    <w:rsid w:val="001B35E0"/>
    <w:rsid w:val="001B5043"/>
    <w:rsid w:val="001B6732"/>
    <w:rsid w:val="001B740E"/>
    <w:rsid w:val="001B7C16"/>
    <w:rsid w:val="001C0D65"/>
    <w:rsid w:val="001C236A"/>
    <w:rsid w:val="001C2B58"/>
    <w:rsid w:val="001C4B1D"/>
    <w:rsid w:val="001C4F49"/>
    <w:rsid w:val="001C4FE6"/>
    <w:rsid w:val="001C6786"/>
    <w:rsid w:val="001D465D"/>
    <w:rsid w:val="001D5FA3"/>
    <w:rsid w:val="001D740E"/>
    <w:rsid w:val="001E064F"/>
    <w:rsid w:val="001E0B8B"/>
    <w:rsid w:val="001E2DB7"/>
    <w:rsid w:val="001E455D"/>
    <w:rsid w:val="001E49F4"/>
    <w:rsid w:val="001F21AE"/>
    <w:rsid w:val="001F2521"/>
    <w:rsid w:val="001F2936"/>
    <w:rsid w:val="001F74CA"/>
    <w:rsid w:val="00204A5F"/>
    <w:rsid w:val="00213156"/>
    <w:rsid w:val="00214DA5"/>
    <w:rsid w:val="00216D46"/>
    <w:rsid w:val="00220A5E"/>
    <w:rsid w:val="00223074"/>
    <w:rsid w:val="002273C5"/>
    <w:rsid w:val="00227CAB"/>
    <w:rsid w:val="00227CF3"/>
    <w:rsid w:val="00227D2A"/>
    <w:rsid w:val="002316B9"/>
    <w:rsid w:val="00231A84"/>
    <w:rsid w:val="0023282B"/>
    <w:rsid w:val="002349C7"/>
    <w:rsid w:val="00235A10"/>
    <w:rsid w:val="00236C3D"/>
    <w:rsid w:val="00236F8C"/>
    <w:rsid w:val="0023707B"/>
    <w:rsid w:val="00241909"/>
    <w:rsid w:val="00241DA0"/>
    <w:rsid w:val="00246889"/>
    <w:rsid w:val="00247FC8"/>
    <w:rsid w:val="00251EE3"/>
    <w:rsid w:val="002537D1"/>
    <w:rsid w:val="002569D0"/>
    <w:rsid w:val="00257F0B"/>
    <w:rsid w:val="00260039"/>
    <w:rsid w:val="00263A2E"/>
    <w:rsid w:val="002717DB"/>
    <w:rsid w:val="002751E6"/>
    <w:rsid w:val="00276050"/>
    <w:rsid w:val="00276328"/>
    <w:rsid w:val="00280441"/>
    <w:rsid w:val="00283368"/>
    <w:rsid w:val="00283AD9"/>
    <w:rsid w:val="0028494B"/>
    <w:rsid w:val="00290894"/>
    <w:rsid w:val="00297D82"/>
    <w:rsid w:val="002A028F"/>
    <w:rsid w:val="002A1562"/>
    <w:rsid w:val="002A39CC"/>
    <w:rsid w:val="002A497E"/>
    <w:rsid w:val="002B5D6F"/>
    <w:rsid w:val="002B6A46"/>
    <w:rsid w:val="002B71BC"/>
    <w:rsid w:val="002D2CF4"/>
    <w:rsid w:val="002D33B0"/>
    <w:rsid w:val="002D4930"/>
    <w:rsid w:val="002D508F"/>
    <w:rsid w:val="002D5BE0"/>
    <w:rsid w:val="002D71F8"/>
    <w:rsid w:val="002E2C67"/>
    <w:rsid w:val="002E2E78"/>
    <w:rsid w:val="002E31B9"/>
    <w:rsid w:val="002E4899"/>
    <w:rsid w:val="002E69E4"/>
    <w:rsid w:val="002F3D31"/>
    <w:rsid w:val="002F5DD3"/>
    <w:rsid w:val="003011B5"/>
    <w:rsid w:val="00301E94"/>
    <w:rsid w:val="00302612"/>
    <w:rsid w:val="003065BA"/>
    <w:rsid w:val="003126CC"/>
    <w:rsid w:val="00313FA5"/>
    <w:rsid w:val="0032197E"/>
    <w:rsid w:val="003267E2"/>
    <w:rsid w:val="0032740F"/>
    <w:rsid w:val="00332359"/>
    <w:rsid w:val="00334F32"/>
    <w:rsid w:val="003350D0"/>
    <w:rsid w:val="00341A4C"/>
    <w:rsid w:val="003423ED"/>
    <w:rsid w:val="00342AA2"/>
    <w:rsid w:val="00342FC8"/>
    <w:rsid w:val="00344110"/>
    <w:rsid w:val="00344C81"/>
    <w:rsid w:val="003450B6"/>
    <w:rsid w:val="00345C49"/>
    <w:rsid w:val="00347E60"/>
    <w:rsid w:val="00350D94"/>
    <w:rsid w:val="00353827"/>
    <w:rsid w:val="00353857"/>
    <w:rsid w:val="0035671E"/>
    <w:rsid w:val="0035754C"/>
    <w:rsid w:val="0036031B"/>
    <w:rsid w:val="00360A40"/>
    <w:rsid w:val="003621C6"/>
    <w:rsid w:val="00363E76"/>
    <w:rsid w:val="00365986"/>
    <w:rsid w:val="00371C16"/>
    <w:rsid w:val="003802F4"/>
    <w:rsid w:val="003873F2"/>
    <w:rsid w:val="003A1D68"/>
    <w:rsid w:val="003A589C"/>
    <w:rsid w:val="003A730D"/>
    <w:rsid w:val="003B0604"/>
    <w:rsid w:val="003C11BE"/>
    <w:rsid w:val="003C186F"/>
    <w:rsid w:val="003C1E2A"/>
    <w:rsid w:val="003C47E7"/>
    <w:rsid w:val="003C4DBA"/>
    <w:rsid w:val="003C6E24"/>
    <w:rsid w:val="003D346D"/>
    <w:rsid w:val="003D4129"/>
    <w:rsid w:val="003E40D2"/>
    <w:rsid w:val="003F2EC1"/>
    <w:rsid w:val="0040065E"/>
    <w:rsid w:val="004019C9"/>
    <w:rsid w:val="004050A7"/>
    <w:rsid w:val="004066EE"/>
    <w:rsid w:val="00407349"/>
    <w:rsid w:val="004074D9"/>
    <w:rsid w:val="0041014E"/>
    <w:rsid w:val="004113AF"/>
    <w:rsid w:val="004115C8"/>
    <w:rsid w:val="00413F52"/>
    <w:rsid w:val="004140D0"/>
    <w:rsid w:val="00416745"/>
    <w:rsid w:val="00420A0A"/>
    <w:rsid w:val="00422C61"/>
    <w:rsid w:val="00425D43"/>
    <w:rsid w:val="00430542"/>
    <w:rsid w:val="00430C30"/>
    <w:rsid w:val="00433A31"/>
    <w:rsid w:val="00445B53"/>
    <w:rsid w:val="00451360"/>
    <w:rsid w:val="00452668"/>
    <w:rsid w:val="0045307F"/>
    <w:rsid w:val="00454BB7"/>
    <w:rsid w:val="00460040"/>
    <w:rsid w:val="00467210"/>
    <w:rsid w:val="00467EEB"/>
    <w:rsid w:val="00467F47"/>
    <w:rsid w:val="00472AF5"/>
    <w:rsid w:val="004863D6"/>
    <w:rsid w:val="00486972"/>
    <w:rsid w:val="00491269"/>
    <w:rsid w:val="00491477"/>
    <w:rsid w:val="00492E81"/>
    <w:rsid w:val="004942FE"/>
    <w:rsid w:val="0049575F"/>
    <w:rsid w:val="004966F2"/>
    <w:rsid w:val="00496765"/>
    <w:rsid w:val="0049696A"/>
    <w:rsid w:val="00497D26"/>
    <w:rsid w:val="004A056B"/>
    <w:rsid w:val="004A0C58"/>
    <w:rsid w:val="004A2FC2"/>
    <w:rsid w:val="004A7302"/>
    <w:rsid w:val="004A79B5"/>
    <w:rsid w:val="004A7C89"/>
    <w:rsid w:val="004B1D15"/>
    <w:rsid w:val="004B2B15"/>
    <w:rsid w:val="004B3E08"/>
    <w:rsid w:val="004B6479"/>
    <w:rsid w:val="004B6CFE"/>
    <w:rsid w:val="004B7569"/>
    <w:rsid w:val="004C04DA"/>
    <w:rsid w:val="004C3BE5"/>
    <w:rsid w:val="004C6681"/>
    <w:rsid w:val="004C7458"/>
    <w:rsid w:val="004D0612"/>
    <w:rsid w:val="004D51F7"/>
    <w:rsid w:val="004D5BBE"/>
    <w:rsid w:val="004E37DB"/>
    <w:rsid w:val="004E3AA3"/>
    <w:rsid w:val="004E4677"/>
    <w:rsid w:val="004E4B7A"/>
    <w:rsid w:val="004E5ADD"/>
    <w:rsid w:val="004E7A5D"/>
    <w:rsid w:val="004F2DFB"/>
    <w:rsid w:val="00502763"/>
    <w:rsid w:val="005045A7"/>
    <w:rsid w:val="005104B9"/>
    <w:rsid w:val="00513666"/>
    <w:rsid w:val="00515C2B"/>
    <w:rsid w:val="00523190"/>
    <w:rsid w:val="0052612D"/>
    <w:rsid w:val="005326C6"/>
    <w:rsid w:val="0053622F"/>
    <w:rsid w:val="0053725E"/>
    <w:rsid w:val="00537D84"/>
    <w:rsid w:val="00540941"/>
    <w:rsid w:val="00541569"/>
    <w:rsid w:val="0054278A"/>
    <w:rsid w:val="00544F04"/>
    <w:rsid w:val="005462BE"/>
    <w:rsid w:val="00547429"/>
    <w:rsid w:val="00547899"/>
    <w:rsid w:val="00550522"/>
    <w:rsid w:val="00553B8E"/>
    <w:rsid w:val="00554243"/>
    <w:rsid w:val="00554ED3"/>
    <w:rsid w:val="005551BF"/>
    <w:rsid w:val="00555E7B"/>
    <w:rsid w:val="005606DC"/>
    <w:rsid w:val="0056745D"/>
    <w:rsid w:val="005708E2"/>
    <w:rsid w:val="005726F9"/>
    <w:rsid w:val="00574283"/>
    <w:rsid w:val="00574F43"/>
    <w:rsid w:val="00574F53"/>
    <w:rsid w:val="00580A7E"/>
    <w:rsid w:val="0058150D"/>
    <w:rsid w:val="005825C2"/>
    <w:rsid w:val="00591462"/>
    <w:rsid w:val="00594CAD"/>
    <w:rsid w:val="005973CC"/>
    <w:rsid w:val="005A4B4A"/>
    <w:rsid w:val="005A56B9"/>
    <w:rsid w:val="005A5AB0"/>
    <w:rsid w:val="005B00E7"/>
    <w:rsid w:val="005B35B5"/>
    <w:rsid w:val="005B41EE"/>
    <w:rsid w:val="005B752D"/>
    <w:rsid w:val="005C2589"/>
    <w:rsid w:val="005C444E"/>
    <w:rsid w:val="005C5E1B"/>
    <w:rsid w:val="005C5EB6"/>
    <w:rsid w:val="005C741F"/>
    <w:rsid w:val="005D185B"/>
    <w:rsid w:val="005D1E81"/>
    <w:rsid w:val="005D6A89"/>
    <w:rsid w:val="005F00B9"/>
    <w:rsid w:val="005F43E8"/>
    <w:rsid w:val="005F6520"/>
    <w:rsid w:val="00603FAC"/>
    <w:rsid w:val="00603FDC"/>
    <w:rsid w:val="00604E0E"/>
    <w:rsid w:val="00607693"/>
    <w:rsid w:val="00611433"/>
    <w:rsid w:val="00612C5B"/>
    <w:rsid w:val="00612CA4"/>
    <w:rsid w:val="00614D06"/>
    <w:rsid w:val="00622599"/>
    <w:rsid w:val="006250BE"/>
    <w:rsid w:val="006253A3"/>
    <w:rsid w:val="006258BF"/>
    <w:rsid w:val="00625A81"/>
    <w:rsid w:val="00627E5A"/>
    <w:rsid w:val="00630911"/>
    <w:rsid w:val="00630B83"/>
    <w:rsid w:val="006379D9"/>
    <w:rsid w:val="00641C5E"/>
    <w:rsid w:val="00641CA0"/>
    <w:rsid w:val="00642959"/>
    <w:rsid w:val="00644199"/>
    <w:rsid w:val="00646EF0"/>
    <w:rsid w:val="00650950"/>
    <w:rsid w:val="00650CED"/>
    <w:rsid w:val="00651D15"/>
    <w:rsid w:val="00652DF2"/>
    <w:rsid w:val="0065340C"/>
    <w:rsid w:val="00661E48"/>
    <w:rsid w:val="0066346B"/>
    <w:rsid w:val="00667159"/>
    <w:rsid w:val="00667DBF"/>
    <w:rsid w:val="006763C9"/>
    <w:rsid w:val="006766E9"/>
    <w:rsid w:val="0067740E"/>
    <w:rsid w:val="006808D2"/>
    <w:rsid w:val="006817B2"/>
    <w:rsid w:val="00681995"/>
    <w:rsid w:val="006842A9"/>
    <w:rsid w:val="006855B9"/>
    <w:rsid w:val="006861CE"/>
    <w:rsid w:val="00690FB2"/>
    <w:rsid w:val="006919FB"/>
    <w:rsid w:val="00691A8B"/>
    <w:rsid w:val="00692D40"/>
    <w:rsid w:val="00693B98"/>
    <w:rsid w:val="00696615"/>
    <w:rsid w:val="00696737"/>
    <w:rsid w:val="00697F09"/>
    <w:rsid w:val="006A081E"/>
    <w:rsid w:val="006A3B45"/>
    <w:rsid w:val="006A7338"/>
    <w:rsid w:val="006B0046"/>
    <w:rsid w:val="006B32F6"/>
    <w:rsid w:val="006B6536"/>
    <w:rsid w:val="006B69EF"/>
    <w:rsid w:val="006B6B94"/>
    <w:rsid w:val="006B7F77"/>
    <w:rsid w:val="006C0318"/>
    <w:rsid w:val="006C09D9"/>
    <w:rsid w:val="006C242C"/>
    <w:rsid w:val="006C4383"/>
    <w:rsid w:val="006C45D1"/>
    <w:rsid w:val="006C4DA4"/>
    <w:rsid w:val="006C51F1"/>
    <w:rsid w:val="006C6B07"/>
    <w:rsid w:val="006C6FDC"/>
    <w:rsid w:val="006D2989"/>
    <w:rsid w:val="006E0A23"/>
    <w:rsid w:val="006E2909"/>
    <w:rsid w:val="006E38FF"/>
    <w:rsid w:val="006E67CE"/>
    <w:rsid w:val="006F4080"/>
    <w:rsid w:val="006F56B1"/>
    <w:rsid w:val="006F6792"/>
    <w:rsid w:val="00701088"/>
    <w:rsid w:val="00702BFE"/>
    <w:rsid w:val="00707E55"/>
    <w:rsid w:val="00710742"/>
    <w:rsid w:val="00713281"/>
    <w:rsid w:val="00713C89"/>
    <w:rsid w:val="00713ED5"/>
    <w:rsid w:val="00715E45"/>
    <w:rsid w:val="007251E7"/>
    <w:rsid w:val="007330D8"/>
    <w:rsid w:val="00733D05"/>
    <w:rsid w:val="007340DA"/>
    <w:rsid w:val="0073476F"/>
    <w:rsid w:val="007351CF"/>
    <w:rsid w:val="00736286"/>
    <w:rsid w:val="00737630"/>
    <w:rsid w:val="00743192"/>
    <w:rsid w:val="00746074"/>
    <w:rsid w:val="00747AE4"/>
    <w:rsid w:val="007507A3"/>
    <w:rsid w:val="00751E81"/>
    <w:rsid w:val="0075247D"/>
    <w:rsid w:val="007540D2"/>
    <w:rsid w:val="00754DAD"/>
    <w:rsid w:val="00754FE2"/>
    <w:rsid w:val="007579B5"/>
    <w:rsid w:val="007605E9"/>
    <w:rsid w:val="007610D6"/>
    <w:rsid w:val="00762C56"/>
    <w:rsid w:val="00763D48"/>
    <w:rsid w:val="00767683"/>
    <w:rsid w:val="00770B80"/>
    <w:rsid w:val="00771A07"/>
    <w:rsid w:val="0077508F"/>
    <w:rsid w:val="00781F32"/>
    <w:rsid w:val="00790615"/>
    <w:rsid w:val="00791A07"/>
    <w:rsid w:val="00791D3D"/>
    <w:rsid w:val="00793EF9"/>
    <w:rsid w:val="007945D0"/>
    <w:rsid w:val="00795C9C"/>
    <w:rsid w:val="00797422"/>
    <w:rsid w:val="007A43E0"/>
    <w:rsid w:val="007A6D6C"/>
    <w:rsid w:val="007B3744"/>
    <w:rsid w:val="007B43DB"/>
    <w:rsid w:val="007B5FAE"/>
    <w:rsid w:val="007B6169"/>
    <w:rsid w:val="007C37C3"/>
    <w:rsid w:val="007C3B22"/>
    <w:rsid w:val="007C4316"/>
    <w:rsid w:val="007C4E22"/>
    <w:rsid w:val="007C572F"/>
    <w:rsid w:val="007D0790"/>
    <w:rsid w:val="007D14CC"/>
    <w:rsid w:val="007D35DD"/>
    <w:rsid w:val="007D402E"/>
    <w:rsid w:val="007E005F"/>
    <w:rsid w:val="007E11DD"/>
    <w:rsid w:val="007E2AF3"/>
    <w:rsid w:val="007F098A"/>
    <w:rsid w:val="007F4A0E"/>
    <w:rsid w:val="007F4D48"/>
    <w:rsid w:val="00800711"/>
    <w:rsid w:val="00802138"/>
    <w:rsid w:val="008030FD"/>
    <w:rsid w:val="00806B0C"/>
    <w:rsid w:val="00810098"/>
    <w:rsid w:val="00812AC7"/>
    <w:rsid w:val="0081324D"/>
    <w:rsid w:val="008204C1"/>
    <w:rsid w:val="00820F06"/>
    <w:rsid w:val="00825B3A"/>
    <w:rsid w:val="00827977"/>
    <w:rsid w:val="008307B5"/>
    <w:rsid w:val="00830AC1"/>
    <w:rsid w:val="00832128"/>
    <w:rsid w:val="008343FF"/>
    <w:rsid w:val="008354F0"/>
    <w:rsid w:val="00841E6A"/>
    <w:rsid w:val="00843A41"/>
    <w:rsid w:val="00846EA7"/>
    <w:rsid w:val="00847945"/>
    <w:rsid w:val="00852176"/>
    <w:rsid w:val="008546EC"/>
    <w:rsid w:val="00860AC9"/>
    <w:rsid w:val="008660C3"/>
    <w:rsid w:val="00873A06"/>
    <w:rsid w:val="008772BD"/>
    <w:rsid w:val="00880D60"/>
    <w:rsid w:val="00881255"/>
    <w:rsid w:val="00881BB1"/>
    <w:rsid w:val="00885E3C"/>
    <w:rsid w:val="008909A7"/>
    <w:rsid w:val="0089169C"/>
    <w:rsid w:val="008949EA"/>
    <w:rsid w:val="0089569D"/>
    <w:rsid w:val="0089585C"/>
    <w:rsid w:val="008A0F44"/>
    <w:rsid w:val="008A19E8"/>
    <w:rsid w:val="008A1E00"/>
    <w:rsid w:val="008A3686"/>
    <w:rsid w:val="008A4938"/>
    <w:rsid w:val="008A712B"/>
    <w:rsid w:val="008C6495"/>
    <w:rsid w:val="008C7AF5"/>
    <w:rsid w:val="008D1B1E"/>
    <w:rsid w:val="008D7E8B"/>
    <w:rsid w:val="008E1F24"/>
    <w:rsid w:val="008E3B05"/>
    <w:rsid w:val="008E3F4C"/>
    <w:rsid w:val="008E4999"/>
    <w:rsid w:val="008E66F9"/>
    <w:rsid w:val="008F1674"/>
    <w:rsid w:val="008F6B64"/>
    <w:rsid w:val="008F6C29"/>
    <w:rsid w:val="008F7A03"/>
    <w:rsid w:val="0090098E"/>
    <w:rsid w:val="0091113A"/>
    <w:rsid w:val="0091125A"/>
    <w:rsid w:val="00912405"/>
    <w:rsid w:val="0091403B"/>
    <w:rsid w:val="00915098"/>
    <w:rsid w:val="009165E4"/>
    <w:rsid w:val="009305F0"/>
    <w:rsid w:val="00932D8D"/>
    <w:rsid w:val="00935835"/>
    <w:rsid w:val="009360F0"/>
    <w:rsid w:val="00942C78"/>
    <w:rsid w:val="00943B4E"/>
    <w:rsid w:val="00945930"/>
    <w:rsid w:val="009461AE"/>
    <w:rsid w:val="00946EC7"/>
    <w:rsid w:val="0094739A"/>
    <w:rsid w:val="00951525"/>
    <w:rsid w:val="009515F9"/>
    <w:rsid w:val="00954DD3"/>
    <w:rsid w:val="00955204"/>
    <w:rsid w:val="00960F8B"/>
    <w:rsid w:val="00962DCF"/>
    <w:rsid w:val="00963F6C"/>
    <w:rsid w:val="00964A0C"/>
    <w:rsid w:val="00973489"/>
    <w:rsid w:val="00975739"/>
    <w:rsid w:val="00977684"/>
    <w:rsid w:val="009779B7"/>
    <w:rsid w:val="0098309E"/>
    <w:rsid w:val="009A29AA"/>
    <w:rsid w:val="009A3F6A"/>
    <w:rsid w:val="009A44A3"/>
    <w:rsid w:val="009A4E0E"/>
    <w:rsid w:val="009A4EFA"/>
    <w:rsid w:val="009A53FE"/>
    <w:rsid w:val="009A7EC1"/>
    <w:rsid w:val="009B4113"/>
    <w:rsid w:val="009C424A"/>
    <w:rsid w:val="009D08A8"/>
    <w:rsid w:val="009D1674"/>
    <w:rsid w:val="009D228D"/>
    <w:rsid w:val="009D2FC5"/>
    <w:rsid w:val="009D79FC"/>
    <w:rsid w:val="009E065A"/>
    <w:rsid w:val="009E21AF"/>
    <w:rsid w:val="009E23F8"/>
    <w:rsid w:val="009E62D5"/>
    <w:rsid w:val="009E6DA3"/>
    <w:rsid w:val="009F0A4D"/>
    <w:rsid w:val="009F30D1"/>
    <w:rsid w:val="009F7D4A"/>
    <w:rsid w:val="00A008A7"/>
    <w:rsid w:val="00A00A4E"/>
    <w:rsid w:val="00A05B46"/>
    <w:rsid w:val="00A1060A"/>
    <w:rsid w:val="00A11CB1"/>
    <w:rsid w:val="00A1412F"/>
    <w:rsid w:val="00A17484"/>
    <w:rsid w:val="00A22C63"/>
    <w:rsid w:val="00A239F9"/>
    <w:rsid w:val="00A26035"/>
    <w:rsid w:val="00A35922"/>
    <w:rsid w:val="00A36B0D"/>
    <w:rsid w:val="00A42D4D"/>
    <w:rsid w:val="00A45F55"/>
    <w:rsid w:val="00A50EF8"/>
    <w:rsid w:val="00A52AE5"/>
    <w:rsid w:val="00A563A9"/>
    <w:rsid w:val="00A6326F"/>
    <w:rsid w:val="00A8087C"/>
    <w:rsid w:val="00A81427"/>
    <w:rsid w:val="00A81669"/>
    <w:rsid w:val="00A84CDA"/>
    <w:rsid w:val="00A872D2"/>
    <w:rsid w:val="00A93E1C"/>
    <w:rsid w:val="00A970D3"/>
    <w:rsid w:val="00AA011A"/>
    <w:rsid w:val="00AA18BD"/>
    <w:rsid w:val="00AA5214"/>
    <w:rsid w:val="00AA52EC"/>
    <w:rsid w:val="00AA6B27"/>
    <w:rsid w:val="00AB1C38"/>
    <w:rsid w:val="00AB708F"/>
    <w:rsid w:val="00AC26CA"/>
    <w:rsid w:val="00AC307E"/>
    <w:rsid w:val="00AC4950"/>
    <w:rsid w:val="00AD535A"/>
    <w:rsid w:val="00AD6980"/>
    <w:rsid w:val="00AE2675"/>
    <w:rsid w:val="00AE2ABD"/>
    <w:rsid w:val="00AE4A6E"/>
    <w:rsid w:val="00AE52D8"/>
    <w:rsid w:val="00AE5AAE"/>
    <w:rsid w:val="00AE7872"/>
    <w:rsid w:val="00AE791D"/>
    <w:rsid w:val="00AF2C3C"/>
    <w:rsid w:val="00AF46CC"/>
    <w:rsid w:val="00AF5DF1"/>
    <w:rsid w:val="00B029D6"/>
    <w:rsid w:val="00B02B84"/>
    <w:rsid w:val="00B03C41"/>
    <w:rsid w:val="00B041FB"/>
    <w:rsid w:val="00B07652"/>
    <w:rsid w:val="00B07D28"/>
    <w:rsid w:val="00B104A1"/>
    <w:rsid w:val="00B14397"/>
    <w:rsid w:val="00B144F5"/>
    <w:rsid w:val="00B173F7"/>
    <w:rsid w:val="00B2127C"/>
    <w:rsid w:val="00B22927"/>
    <w:rsid w:val="00B22B5C"/>
    <w:rsid w:val="00B26935"/>
    <w:rsid w:val="00B30624"/>
    <w:rsid w:val="00B32CBD"/>
    <w:rsid w:val="00B33FFA"/>
    <w:rsid w:val="00B34E4D"/>
    <w:rsid w:val="00B4748B"/>
    <w:rsid w:val="00B47A78"/>
    <w:rsid w:val="00B47CCC"/>
    <w:rsid w:val="00B510D1"/>
    <w:rsid w:val="00B51B4F"/>
    <w:rsid w:val="00B525A5"/>
    <w:rsid w:val="00B56C35"/>
    <w:rsid w:val="00B56D18"/>
    <w:rsid w:val="00B61B26"/>
    <w:rsid w:val="00B637C2"/>
    <w:rsid w:val="00B6441C"/>
    <w:rsid w:val="00B661CA"/>
    <w:rsid w:val="00B6664A"/>
    <w:rsid w:val="00B702B7"/>
    <w:rsid w:val="00B77235"/>
    <w:rsid w:val="00B8174E"/>
    <w:rsid w:val="00B82813"/>
    <w:rsid w:val="00B8630C"/>
    <w:rsid w:val="00B86B45"/>
    <w:rsid w:val="00B86E97"/>
    <w:rsid w:val="00B9011A"/>
    <w:rsid w:val="00B92A29"/>
    <w:rsid w:val="00B96482"/>
    <w:rsid w:val="00BA1301"/>
    <w:rsid w:val="00BA4A54"/>
    <w:rsid w:val="00BB001B"/>
    <w:rsid w:val="00BB0456"/>
    <w:rsid w:val="00BB095F"/>
    <w:rsid w:val="00BB5F55"/>
    <w:rsid w:val="00BC2F39"/>
    <w:rsid w:val="00BC302B"/>
    <w:rsid w:val="00BC3197"/>
    <w:rsid w:val="00BC567E"/>
    <w:rsid w:val="00BC56EE"/>
    <w:rsid w:val="00BD304B"/>
    <w:rsid w:val="00BD3C2A"/>
    <w:rsid w:val="00BE2475"/>
    <w:rsid w:val="00BE432A"/>
    <w:rsid w:val="00BE4653"/>
    <w:rsid w:val="00BE4EC8"/>
    <w:rsid w:val="00BE6FFE"/>
    <w:rsid w:val="00BF1335"/>
    <w:rsid w:val="00BF3F46"/>
    <w:rsid w:val="00C01AB5"/>
    <w:rsid w:val="00C03325"/>
    <w:rsid w:val="00C050E5"/>
    <w:rsid w:val="00C05F17"/>
    <w:rsid w:val="00C1097B"/>
    <w:rsid w:val="00C10E24"/>
    <w:rsid w:val="00C110FA"/>
    <w:rsid w:val="00C12BD3"/>
    <w:rsid w:val="00C138BC"/>
    <w:rsid w:val="00C25CA5"/>
    <w:rsid w:val="00C27F01"/>
    <w:rsid w:val="00C3190C"/>
    <w:rsid w:val="00C31971"/>
    <w:rsid w:val="00C33165"/>
    <w:rsid w:val="00C3437F"/>
    <w:rsid w:val="00C36E73"/>
    <w:rsid w:val="00C37157"/>
    <w:rsid w:val="00C435D0"/>
    <w:rsid w:val="00C47E9F"/>
    <w:rsid w:val="00C5077E"/>
    <w:rsid w:val="00C56359"/>
    <w:rsid w:val="00C566DC"/>
    <w:rsid w:val="00C636C6"/>
    <w:rsid w:val="00C63E23"/>
    <w:rsid w:val="00C700C2"/>
    <w:rsid w:val="00C72151"/>
    <w:rsid w:val="00C726E3"/>
    <w:rsid w:val="00C72D17"/>
    <w:rsid w:val="00C73C4D"/>
    <w:rsid w:val="00C74D1E"/>
    <w:rsid w:val="00C75D54"/>
    <w:rsid w:val="00C77C7D"/>
    <w:rsid w:val="00C80014"/>
    <w:rsid w:val="00C814F5"/>
    <w:rsid w:val="00C82525"/>
    <w:rsid w:val="00C83E79"/>
    <w:rsid w:val="00C870B8"/>
    <w:rsid w:val="00C91223"/>
    <w:rsid w:val="00C96C0B"/>
    <w:rsid w:val="00CA5921"/>
    <w:rsid w:val="00CA624F"/>
    <w:rsid w:val="00CA679D"/>
    <w:rsid w:val="00CB2EC4"/>
    <w:rsid w:val="00CB32F1"/>
    <w:rsid w:val="00CB7B76"/>
    <w:rsid w:val="00CC179B"/>
    <w:rsid w:val="00CC412A"/>
    <w:rsid w:val="00CC4BBE"/>
    <w:rsid w:val="00CD07D3"/>
    <w:rsid w:val="00CD0E26"/>
    <w:rsid w:val="00CD1987"/>
    <w:rsid w:val="00CD23B7"/>
    <w:rsid w:val="00CD2D1B"/>
    <w:rsid w:val="00CD3F62"/>
    <w:rsid w:val="00CE5D5D"/>
    <w:rsid w:val="00CE6FB6"/>
    <w:rsid w:val="00CE7777"/>
    <w:rsid w:val="00CE7FC0"/>
    <w:rsid w:val="00CF3753"/>
    <w:rsid w:val="00D000B5"/>
    <w:rsid w:val="00D00C55"/>
    <w:rsid w:val="00D02BF0"/>
    <w:rsid w:val="00D05B2D"/>
    <w:rsid w:val="00D063D8"/>
    <w:rsid w:val="00D07F45"/>
    <w:rsid w:val="00D10FE4"/>
    <w:rsid w:val="00D132EE"/>
    <w:rsid w:val="00D143DA"/>
    <w:rsid w:val="00D155E1"/>
    <w:rsid w:val="00D15C6C"/>
    <w:rsid w:val="00D226E7"/>
    <w:rsid w:val="00D22927"/>
    <w:rsid w:val="00D2376C"/>
    <w:rsid w:val="00D26214"/>
    <w:rsid w:val="00D3375D"/>
    <w:rsid w:val="00D35031"/>
    <w:rsid w:val="00D3539D"/>
    <w:rsid w:val="00D3604D"/>
    <w:rsid w:val="00D36499"/>
    <w:rsid w:val="00D3780F"/>
    <w:rsid w:val="00D4030B"/>
    <w:rsid w:val="00D43DBD"/>
    <w:rsid w:val="00D446D6"/>
    <w:rsid w:val="00D46D3F"/>
    <w:rsid w:val="00D50A78"/>
    <w:rsid w:val="00D5290B"/>
    <w:rsid w:val="00D55FA0"/>
    <w:rsid w:val="00D57583"/>
    <w:rsid w:val="00D63103"/>
    <w:rsid w:val="00D64FDA"/>
    <w:rsid w:val="00D66909"/>
    <w:rsid w:val="00D66EFB"/>
    <w:rsid w:val="00D67429"/>
    <w:rsid w:val="00D67C16"/>
    <w:rsid w:val="00D70C33"/>
    <w:rsid w:val="00D70C77"/>
    <w:rsid w:val="00D74098"/>
    <w:rsid w:val="00D801B1"/>
    <w:rsid w:val="00D81E11"/>
    <w:rsid w:val="00D84759"/>
    <w:rsid w:val="00D859A3"/>
    <w:rsid w:val="00D86537"/>
    <w:rsid w:val="00D86C68"/>
    <w:rsid w:val="00D87145"/>
    <w:rsid w:val="00D90724"/>
    <w:rsid w:val="00D90C67"/>
    <w:rsid w:val="00D91581"/>
    <w:rsid w:val="00DA030C"/>
    <w:rsid w:val="00DA188A"/>
    <w:rsid w:val="00DA22A3"/>
    <w:rsid w:val="00DA2435"/>
    <w:rsid w:val="00DA52A0"/>
    <w:rsid w:val="00DC09C6"/>
    <w:rsid w:val="00DC32A4"/>
    <w:rsid w:val="00DC384E"/>
    <w:rsid w:val="00DD01AB"/>
    <w:rsid w:val="00DD393F"/>
    <w:rsid w:val="00DD3B99"/>
    <w:rsid w:val="00DD6558"/>
    <w:rsid w:val="00DD7AC3"/>
    <w:rsid w:val="00DE35DC"/>
    <w:rsid w:val="00DE3859"/>
    <w:rsid w:val="00DF2598"/>
    <w:rsid w:val="00DF4B2F"/>
    <w:rsid w:val="00DF74CE"/>
    <w:rsid w:val="00DF7965"/>
    <w:rsid w:val="00E00924"/>
    <w:rsid w:val="00E01196"/>
    <w:rsid w:val="00E03C70"/>
    <w:rsid w:val="00E0430A"/>
    <w:rsid w:val="00E046AF"/>
    <w:rsid w:val="00E05552"/>
    <w:rsid w:val="00E06AE7"/>
    <w:rsid w:val="00E10D9E"/>
    <w:rsid w:val="00E11E2D"/>
    <w:rsid w:val="00E1585D"/>
    <w:rsid w:val="00E17C4A"/>
    <w:rsid w:val="00E260CF"/>
    <w:rsid w:val="00E35344"/>
    <w:rsid w:val="00E409D1"/>
    <w:rsid w:val="00E420E9"/>
    <w:rsid w:val="00E43631"/>
    <w:rsid w:val="00E47C30"/>
    <w:rsid w:val="00E47C80"/>
    <w:rsid w:val="00E50975"/>
    <w:rsid w:val="00E521EC"/>
    <w:rsid w:val="00E541EB"/>
    <w:rsid w:val="00E54353"/>
    <w:rsid w:val="00E559ED"/>
    <w:rsid w:val="00E565A3"/>
    <w:rsid w:val="00E61B8A"/>
    <w:rsid w:val="00E64D2F"/>
    <w:rsid w:val="00E65610"/>
    <w:rsid w:val="00E6709C"/>
    <w:rsid w:val="00E707AA"/>
    <w:rsid w:val="00E736BE"/>
    <w:rsid w:val="00E7395F"/>
    <w:rsid w:val="00E74E2E"/>
    <w:rsid w:val="00E7554B"/>
    <w:rsid w:val="00E775BC"/>
    <w:rsid w:val="00E7766B"/>
    <w:rsid w:val="00E80913"/>
    <w:rsid w:val="00E81BF4"/>
    <w:rsid w:val="00E851B6"/>
    <w:rsid w:val="00E85515"/>
    <w:rsid w:val="00E860E4"/>
    <w:rsid w:val="00E8774E"/>
    <w:rsid w:val="00E90B17"/>
    <w:rsid w:val="00E9113A"/>
    <w:rsid w:val="00E93C37"/>
    <w:rsid w:val="00E95ED5"/>
    <w:rsid w:val="00EA57D7"/>
    <w:rsid w:val="00EA7201"/>
    <w:rsid w:val="00EA7C86"/>
    <w:rsid w:val="00EB452E"/>
    <w:rsid w:val="00EC04CA"/>
    <w:rsid w:val="00EC2F8D"/>
    <w:rsid w:val="00EC4301"/>
    <w:rsid w:val="00EC585F"/>
    <w:rsid w:val="00ED6D56"/>
    <w:rsid w:val="00EE3353"/>
    <w:rsid w:val="00EE4734"/>
    <w:rsid w:val="00EE669C"/>
    <w:rsid w:val="00EF0792"/>
    <w:rsid w:val="00EF1B6A"/>
    <w:rsid w:val="00EF2F5F"/>
    <w:rsid w:val="00EF7496"/>
    <w:rsid w:val="00F00FE1"/>
    <w:rsid w:val="00F01A44"/>
    <w:rsid w:val="00F02200"/>
    <w:rsid w:val="00F062C2"/>
    <w:rsid w:val="00F108CE"/>
    <w:rsid w:val="00F13AD1"/>
    <w:rsid w:val="00F16191"/>
    <w:rsid w:val="00F16F6B"/>
    <w:rsid w:val="00F178B2"/>
    <w:rsid w:val="00F22A98"/>
    <w:rsid w:val="00F27A56"/>
    <w:rsid w:val="00F35960"/>
    <w:rsid w:val="00F361E2"/>
    <w:rsid w:val="00F3731F"/>
    <w:rsid w:val="00F44DD1"/>
    <w:rsid w:val="00F44DE2"/>
    <w:rsid w:val="00F45C8E"/>
    <w:rsid w:val="00F52B32"/>
    <w:rsid w:val="00F5401E"/>
    <w:rsid w:val="00F6103C"/>
    <w:rsid w:val="00F61981"/>
    <w:rsid w:val="00F64068"/>
    <w:rsid w:val="00F64C14"/>
    <w:rsid w:val="00F65737"/>
    <w:rsid w:val="00F668F6"/>
    <w:rsid w:val="00F7279F"/>
    <w:rsid w:val="00F72E5D"/>
    <w:rsid w:val="00F75D92"/>
    <w:rsid w:val="00F80359"/>
    <w:rsid w:val="00F81A07"/>
    <w:rsid w:val="00F826C9"/>
    <w:rsid w:val="00F85006"/>
    <w:rsid w:val="00F864B3"/>
    <w:rsid w:val="00F90944"/>
    <w:rsid w:val="00F909CC"/>
    <w:rsid w:val="00FA6C04"/>
    <w:rsid w:val="00FA6D62"/>
    <w:rsid w:val="00FB1C5D"/>
    <w:rsid w:val="00FB3653"/>
    <w:rsid w:val="00FB5A9B"/>
    <w:rsid w:val="00FB747D"/>
    <w:rsid w:val="00FC12F1"/>
    <w:rsid w:val="00FC1ED9"/>
    <w:rsid w:val="00FC2907"/>
    <w:rsid w:val="00FC4DDC"/>
    <w:rsid w:val="00FD1013"/>
    <w:rsid w:val="00FD3DB2"/>
    <w:rsid w:val="00FD467F"/>
    <w:rsid w:val="00FD4B9B"/>
    <w:rsid w:val="00FD53C5"/>
    <w:rsid w:val="00FD5828"/>
    <w:rsid w:val="00FE0E18"/>
    <w:rsid w:val="00FE165F"/>
    <w:rsid w:val="00FE1691"/>
    <w:rsid w:val="00FF0877"/>
    <w:rsid w:val="00FF25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BCDD0C"/>
  <w15:docId w15:val="{D473DAC1-0CC2-4918-8416-6A4D5A23A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668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aliases w:val="sw tekst Znak"/>
    <w:uiPriority w:val="34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aliases w:val="sw tekst,L1,Numerowanie,2 heading,A_wyliczenie,K-P_odwolanie,Akapit z listą5,maz_wyliczenie,opis dzialania,List Paragraph,Akapit z listą BS,ISCG Numerowanie,lp1,Normalny1,Akapit z listą31,Wypunktowanie,Normal2,CW_Lista,normalny tekst,Prea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character" w:styleId="Uwydatnienie">
    <w:name w:val="Emphasis"/>
    <w:basedOn w:val="Domylnaczcionkaakapitu"/>
    <w:uiPriority w:val="20"/>
    <w:qFormat/>
    <w:rsid w:val="00DA188A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F668F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styleId="Pogrubienie">
    <w:name w:val="Strong"/>
    <w:basedOn w:val="Domylnaczcionkaakapitu"/>
    <w:uiPriority w:val="22"/>
    <w:qFormat/>
    <w:rsid w:val="00580A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6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582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2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884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680FE-BA23-4BDE-B813-C4A9EF874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15</Pages>
  <Words>9157</Words>
  <Characters>54943</Characters>
  <Application>Microsoft Office Word</Application>
  <DocSecurity>0</DocSecurity>
  <Lines>457</Lines>
  <Paragraphs>127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>10WSK</Company>
  <LinksUpToDate>false</LinksUpToDate>
  <CharactersWithSpaces>63973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10 wsk</cp:lastModifiedBy>
  <cp:revision>4</cp:revision>
  <cp:lastPrinted>2025-11-12T08:54:00Z</cp:lastPrinted>
  <dcterms:created xsi:type="dcterms:W3CDTF">2025-11-18T05:16:00Z</dcterms:created>
  <dcterms:modified xsi:type="dcterms:W3CDTF">2025-11-18T07:52:00Z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