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89BA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A32DD" w14:paraId="6CB477B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77FB6F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99C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1959EF" w14:textId="77777777" w:rsidR="00BC2D44" w:rsidRPr="003A32DD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BFC3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7B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FC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DA098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6BB83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A32DD" w14:paraId="16667F7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6098BE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89F7" w14:textId="77777777" w:rsidR="00BC2D44" w:rsidRPr="003A32DD" w:rsidRDefault="007739A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A32DD">
              <w:rPr>
                <w:rFonts w:ascii="Arial Narrow" w:hAnsi="Arial Narrow" w:cs="Arial"/>
                <w:b w:val="0"/>
                <w:sz w:val="22"/>
                <w:szCs w:val="22"/>
              </w:rPr>
              <w:t>Manekin noworodka do edukacji przedporodowej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499383" w14:textId="77777777" w:rsidR="00BC2D44" w:rsidRPr="003A32DD" w:rsidRDefault="00977740" w:rsidP="004369F7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A32DD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ACC6B4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FD77B" w14:textId="77777777" w:rsidR="00BC2D44" w:rsidRPr="003A32D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30A7FB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4D1ACB9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C2620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F6946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35CF2D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C59D95A" w14:textId="77777777" w:rsidR="00CE0E9E" w:rsidRDefault="00CE0E9E" w:rsidP="00CE0E9E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DF409AC" w14:textId="77777777" w:rsidR="00CE0E9E" w:rsidRPr="003A32DD" w:rsidRDefault="00CE0E9E" w:rsidP="00E50CD1">
      <w:pPr>
        <w:rPr>
          <w:rFonts w:ascii="Arial Narrow" w:hAnsi="Arial Narrow" w:cs="Arial"/>
          <w:b/>
          <w:sz w:val="22"/>
          <w:szCs w:val="22"/>
        </w:rPr>
      </w:pPr>
    </w:p>
    <w:p w14:paraId="6623B2E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A32DD" w14:paraId="63752F3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2E9DD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2281A0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3B5C4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3F0D421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6CB1B" w14:textId="77777777" w:rsidR="00E50CD1" w:rsidRPr="003A32D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AB1D6" w14:textId="77777777" w:rsidR="00E50CD1" w:rsidRPr="003A32D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A32D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A32DD" w14:paraId="3F6D4688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2DF8" w14:textId="77777777" w:rsidR="004369F7" w:rsidRPr="003A32DD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A32DD" w14:paraId="2FDC5D3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7952A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24A39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Zaawansowany symulator noworodka do czynności pielęgnacyjnych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617A3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5CB7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6DA45106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1DD67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79600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Symulator wielkości dziecka w wieku od 0 do 2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2792E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FCB3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4B58A2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55508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BE581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Oddzielne osadzone oczy do ćwiczeń na oczach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05848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7BAD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5CF393B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CB60B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0931E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Możliwość ćwiczeń nosowo-żołądkowych i ustno-żołądkowych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8DEE8" w14:textId="77777777" w:rsidR="00C1567B" w:rsidRPr="003A32DD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C519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4E873DF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74068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E9699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Wyjmowane zbiorniki: Żołądka, Pęcherza, Odbytnicy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423A1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AC3C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726B6EE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1AB43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40473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Miękkie, realistyczne nogi do ćwiczenia wstrzyknięć domięśniowych w górnej części uda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AB2E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0A35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3D6C7A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A004A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9DA3F" w14:textId="77777777" w:rsidR="00E1678B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Cewnikowanie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661AD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E0BEE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0F0AF56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FE20A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F4457" w14:textId="77777777" w:rsidR="003A32DD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Wykonywanie wlewów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ABFA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B5EA7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A0DCB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61863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253DF" w14:textId="77777777" w:rsidR="003A32DD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Nakłucia pięty i ukłucie palca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87DE9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31CB3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0CB16E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F27B9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3D19A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Koszulka i pieluszki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CE246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195C2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84E3904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A9D8B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AC079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Torba do przenoszenia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6E023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17410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1D0ABA36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E38EE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3A32DD" w14:paraId="55C789D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6627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D2A15" w14:textId="77777777" w:rsidR="003A32DD" w:rsidRPr="003A32DD" w:rsidRDefault="003A32DD" w:rsidP="00C1567B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24D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BAB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934BBA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3ED10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A658B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63A2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780F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C27FA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EE3B5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276E3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7BE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1EB08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1B22F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8EDA8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3A32DD" w14:paraId="2FF28FB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EE458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AC6A7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9D3E7D5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1B73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28D79F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DB8AD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3A32DD" w14:paraId="693DD8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FB17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5AEE" w14:textId="77777777" w:rsidR="003A32DD" w:rsidRPr="003A32DD" w:rsidRDefault="003A32DD" w:rsidP="006C2322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Koszt pełnej obsługi </w:t>
            </w:r>
            <w:r w:rsidR="006C2322">
              <w:rPr>
                <w:rFonts w:ascii="Arial Narrow" w:hAnsi="Arial Narrow" w:cs="Arial"/>
                <w:sz w:val="22"/>
                <w:szCs w:val="22"/>
              </w:rPr>
              <w:t xml:space="preserve">serwisowej w okresie gwarancji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52C7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86A9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2EAE4B56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D688C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0693A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898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A6918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9E7CC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32C65572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CEDFE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31B9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73712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2869A1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9394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84BB56B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8C05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8BAB4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F5C3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43269A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AF452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B5EF170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BBC96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EA3DB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0C87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577A17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7ECA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53291410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1184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E07C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E4EC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B10826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6A08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1FD693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38C6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EC036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09B3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ED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E1B7D0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A0EA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65A1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8B1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C97EC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238D7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4667C57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939C2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99FD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4F4AF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ABBCA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1662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4ADA037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A5DF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E0E5D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9E2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1E0CAA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B7E00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3A32DD" w14:paraId="08C11505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82C21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1D92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3E3D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E78313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C21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725003A8" w14:textId="77777777" w:rsidR="00E50CD1" w:rsidRPr="003A32DD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2A92FA2" w14:textId="77777777" w:rsidR="00F87776" w:rsidRPr="003A32DD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A32DD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3AE2C" w14:textId="77777777" w:rsidR="005B60B3" w:rsidRDefault="005B60B3" w:rsidP="004845EA">
      <w:r>
        <w:separator/>
      </w:r>
    </w:p>
  </w:endnote>
  <w:endnote w:type="continuationSeparator" w:id="0">
    <w:p w14:paraId="0448DE5C" w14:textId="77777777" w:rsidR="005B60B3" w:rsidRDefault="005B60B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D18E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30F2DA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A21B1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32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B8B611D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39834" w14:textId="77777777" w:rsidR="001A59B5" w:rsidRDefault="001A59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BAC0F" w14:textId="77777777" w:rsidR="005B60B3" w:rsidRDefault="005B60B3" w:rsidP="004845EA">
      <w:r>
        <w:separator/>
      </w:r>
    </w:p>
  </w:footnote>
  <w:footnote w:type="continuationSeparator" w:id="0">
    <w:p w14:paraId="11244583" w14:textId="77777777" w:rsidR="005B60B3" w:rsidRDefault="005B60B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D1959" w14:textId="77777777" w:rsidR="001A59B5" w:rsidRDefault="001A59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A452" w14:textId="79402B3B" w:rsidR="00977740" w:rsidRDefault="00977740" w:rsidP="00CE0E9E">
    <w:pPr>
      <w:pStyle w:val="Nagwek"/>
      <w:tabs>
        <w:tab w:val="clear" w:pos="4536"/>
        <w:tab w:val="clear" w:pos="9072"/>
        <w:tab w:val="left" w:pos="1424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E4869">
      <w:rPr>
        <w:rFonts w:ascii="Arial Narrow" w:hAnsi="Arial Narrow"/>
        <w:sz w:val="22"/>
      </w:rPr>
      <w:t>1</w:t>
    </w:r>
    <w:r w:rsidR="001A59B5">
      <w:rPr>
        <w:rFonts w:ascii="Arial Narrow" w:hAnsi="Arial Narrow"/>
        <w:sz w:val="22"/>
      </w:rPr>
      <w:t>39</w:t>
    </w:r>
    <w:r w:rsidR="00CE0E9E">
      <w:rPr>
        <w:rFonts w:ascii="Arial Narrow" w:hAnsi="Arial Narrow"/>
        <w:sz w:val="22"/>
      </w:rPr>
      <w:t xml:space="preserve">/2025                                                                                                                                                                                                                        Załącznik nr  </w:t>
    </w:r>
    <w:r w:rsidR="009D208A">
      <w:rPr>
        <w:rFonts w:ascii="Arial Narrow" w:hAnsi="Arial Narrow"/>
        <w:sz w:val="22"/>
      </w:rPr>
      <w:t>5</w:t>
    </w:r>
  </w:p>
  <w:p w14:paraId="4A099D67" w14:textId="5521E49C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E0E9E">
      <w:rPr>
        <w:rFonts w:ascii="Arial Narrow" w:hAnsi="Arial Narrow"/>
        <w:sz w:val="22"/>
      </w:rPr>
      <w:t xml:space="preserve">– zadanie </w:t>
    </w:r>
    <w:r w:rsidR="001A59B5">
      <w:rPr>
        <w:rFonts w:ascii="Arial Narrow" w:hAnsi="Arial Narrow"/>
        <w:sz w:val="22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D4BED" w14:textId="77777777" w:rsidR="001A59B5" w:rsidRDefault="001A59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65953215">
    <w:abstractNumId w:val="17"/>
  </w:num>
  <w:num w:numId="2" w16cid:durableId="1161041799">
    <w:abstractNumId w:val="9"/>
  </w:num>
  <w:num w:numId="3" w16cid:durableId="130053833">
    <w:abstractNumId w:val="12"/>
  </w:num>
  <w:num w:numId="4" w16cid:durableId="687414610">
    <w:abstractNumId w:val="10"/>
  </w:num>
  <w:num w:numId="5" w16cid:durableId="1315918139">
    <w:abstractNumId w:val="11"/>
  </w:num>
  <w:num w:numId="6" w16cid:durableId="15498356">
    <w:abstractNumId w:val="2"/>
  </w:num>
  <w:num w:numId="7" w16cid:durableId="1650402057">
    <w:abstractNumId w:val="8"/>
  </w:num>
  <w:num w:numId="8" w16cid:durableId="1606841682">
    <w:abstractNumId w:val="3"/>
  </w:num>
  <w:num w:numId="9" w16cid:durableId="1527675154">
    <w:abstractNumId w:val="14"/>
  </w:num>
  <w:num w:numId="10" w16cid:durableId="955676565">
    <w:abstractNumId w:val="5"/>
  </w:num>
  <w:num w:numId="11" w16cid:durableId="1054891009">
    <w:abstractNumId w:val="4"/>
  </w:num>
  <w:num w:numId="12" w16cid:durableId="1439792348">
    <w:abstractNumId w:val="1"/>
  </w:num>
  <w:num w:numId="13" w16cid:durableId="745687427">
    <w:abstractNumId w:val="7"/>
  </w:num>
  <w:num w:numId="14" w16cid:durableId="857622611">
    <w:abstractNumId w:val="16"/>
  </w:num>
  <w:num w:numId="15" w16cid:durableId="1783527067">
    <w:abstractNumId w:val="6"/>
  </w:num>
  <w:num w:numId="16" w16cid:durableId="1642880516">
    <w:abstractNumId w:val="18"/>
  </w:num>
  <w:num w:numId="17" w16cid:durableId="181479759">
    <w:abstractNumId w:val="0"/>
  </w:num>
  <w:num w:numId="18" w16cid:durableId="1773672159">
    <w:abstractNumId w:val="15"/>
  </w:num>
  <w:num w:numId="19" w16cid:durableId="19796033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96CD5"/>
    <w:rsid w:val="001A3016"/>
    <w:rsid w:val="001A59B5"/>
    <w:rsid w:val="001B6A27"/>
    <w:rsid w:val="001D344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2DD"/>
    <w:rsid w:val="003B2C01"/>
    <w:rsid w:val="003B4C8B"/>
    <w:rsid w:val="003C7A7E"/>
    <w:rsid w:val="003F0AB3"/>
    <w:rsid w:val="00407C31"/>
    <w:rsid w:val="00411422"/>
    <w:rsid w:val="004369F7"/>
    <w:rsid w:val="004845EA"/>
    <w:rsid w:val="004B0CC1"/>
    <w:rsid w:val="004B4B63"/>
    <w:rsid w:val="004F60B4"/>
    <w:rsid w:val="00545413"/>
    <w:rsid w:val="00560412"/>
    <w:rsid w:val="005B28BD"/>
    <w:rsid w:val="005B60B3"/>
    <w:rsid w:val="005D7755"/>
    <w:rsid w:val="006030CC"/>
    <w:rsid w:val="0063431F"/>
    <w:rsid w:val="0065583C"/>
    <w:rsid w:val="006848E7"/>
    <w:rsid w:val="006922CA"/>
    <w:rsid w:val="006C2322"/>
    <w:rsid w:val="006E12D2"/>
    <w:rsid w:val="00762EAA"/>
    <w:rsid w:val="007739A3"/>
    <w:rsid w:val="00781738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8F6709"/>
    <w:rsid w:val="009077B6"/>
    <w:rsid w:val="0092336B"/>
    <w:rsid w:val="009348A9"/>
    <w:rsid w:val="009375BB"/>
    <w:rsid w:val="00946231"/>
    <w:rsid w:val="009573C1"/>
    <w:rsid w:val="00977740"/>
    <w:rsid w:val="00996C96"/>
    <w:rsid w:val="009A37F1"/>
    <w:rsid w:val="009B4A03"/>
    <w:rsid w:val="009C28EE"/>
    <w:rsid w:val="009D208A"/>
    <w:rsid w:val="009D3056"/>
    <w:rsid w:val="009D3148"/>
    <w:rsid w:val="00A244DD"/>
    <w:rsid w:val="00A71EB4"/>
    <w:rsid w:val="00AD0C91"/>
    <w:rsid w:val="00AE4869"/>
    <w:rsid w:val="00AF2877"/>
    <w:rsid w:val="00B15658"/>
    <w:rsid w:val="00B91F8C"/>
    <w:rsid w:val="00BC2D44"/>
    <w:rsid w:val="00BC6E3E"/>
    <w:rsid w:val="00C1567B"/>
    <w:rsid w:val="00C245EB"/>
    <w:rsid w:val="00C375C6"/>
    <w:rsid w:val="00C672D0"/>
    <w:rsid w:val="00C71FB8"/>
    <w:rsid w:val="00C7558F"/>
    <w:rsid w:val="00C767CC"/>
    <w:rsid w:val="00C923AC"/>
    <w:rsid w:val="00CB1025"/>
    <w:rsid w:val="00CE0E9E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2B63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2025-05-07T10:37:00Z</cp:lastPrinted>
  <dcterms:created xsi:type="dcterms:W3CDTF">2025-11-14T11:07:00Z</dcterms:created>
  <dcterms:modified xsi:type="dcterms:W3CDTF">2025-11-18T09:57:00Z</dcterms:modified>
</cp:coreProperties>
</file>