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D756E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8F17DB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25480709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D756E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D756E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0C1F98">
        <w:rPr>
          <w:rFonts w:ascii="Arial Narrow" w:hAnsi="Arial Narrow" w:cs="Cambria"/>
          <w:bCs/>
          <w:i/>
          <w:iCs/>
          <w:sz w:val="22"/>
          <w:szCs w:val="22"/>
        </w:rPr>
        <w:t>12</w:t>
      </w:r>
      <w:r w:rsidR="000C0D66"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0D756E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C1F98">
        <w:rPr>
          <w:rFonts w:ascii="Arial Narrow" w:hAnsi="Arial Narrow" w:cs="Arial Narrow"/>
          <w:b/>
          <w:sz w:val="22"/>
          <w:szCs w:val="22"/>
        </w:rPr>
        <w:t>1</w:t>
      </w:r>
      <w:r w:rsidR="006F7EFA">
        <w:rPr>
          <w:rFonts w:ascii="Arial Narrow" w:hAnsi="Arial Narrow" w:cs="Arial Narrow"/>
          <w:b/>
          <w:sz w:val="22"/>
          <w:szCs w:val="22"/>
        </w:rPr>
        <w:t>30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-</w:t>
      </w:r>
      <w:r w:rsidR="00B811B5" w:rsidRPr="000D756E">
        <w:rPr>
          <w:rFonts w:ascii="Arial Narrow" w:hAnsi="Arial Narrow" w:cs="Arial Narrow"/>
          <w:b/>
          <w:sz w:val="22"/>
          <w:szCs w:val="22"/>
        </w:rPr>
        <w:t>…</w:t>
      </w:r>
      <w:r w:rsidRPr="000D756E">
        <w:rPr>
          <w:rFonts w:ascii="Arial Narrow" w:hAnsi="Arial Narrow" w:cs="Arial Narrow"/>
          <w:b/>
          <w:sz w:val="22"/>
          <w:szCs w:val="22"/>
        </w:rPr>
        <w:t>/</w:t>
      </w:r>
      <w:r w:rsidR="008D6AD6" w:rsidRPr="000D756E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D756E">
        <w:rPr>
          <w:rFonts w:ascii="Arial Narrow" w:hAnsi="Arial Narrow" w:cs="Arial Narrow"/>
          <w:b/>
          <w:sz w:val="22"/>
          <w:szCs w:val="22"/>
        </w:rPr>
        <w:t>2</w:t>
      </w:r>
      <w:r w:rsidR="00056D9F">
        <w:rPr>
          <w:rFonts w:ascii="Arial Narrow" w:hAnsi="Arial Narrow" w:cs="Arial Narrow"/>
          <w:b/>
          <w:sz w:val="22"/>
          <w:szCs w:val="22"/>
        </w:rPr>
        <w:t>5</w:t>
      </w:r>
      <w:r w:rsidR="00173C74" w:rsidRPr="000D756E">
        <w:rPr>
          <w:rFonts w:ascii="Arial Narrow" w:hAnsi="Arial Narrow" w:cs="Arial Narrow"/>
          <w:b/>
          <w:sz w:val="22"/>
          <w:szCs w:val="22"/>
        </w:rPr>
        <w:t>/</w:t>
      </w:r>
      <w:r w:rsidRPr="000D756E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D756E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3B12AB" w:rsidRPr="000D756E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D756E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D756E">
        <w:rPr>
          <w:rFonts w:ascii="Arial Narrow" w:hAnsi="Arial Narrow" w:cs="Arial Narrow"/>
          <w:sz w:val="22"/>
          <w:szCs w:val="22"/>
        </w:rPr>
        <w:t xml:space="preserve"> r.</w:t>
      </w:r>
      <w:r w:rsidR="00347C32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D756E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D756E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D756E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D756E">
        <w:rPr>
          <w:rFonts w:ascii="Arial Narrow" w:hAnsi="Arial Narrow" w:cs="Arial Narrow"/>
          <w:b/>
          <w:sz w:val="22"/>
          <w:szCs w:val="22"/>
        </w:rPr>
        <w:t>nr 0000007548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7E6D04" w:rsidRPr="000D756E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D756E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D756E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D756E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D756E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D756E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D756E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D756E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D756E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</w:p>
    <w:p w:rsidR="00021996" w:rsidRPr="000D756E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Dz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D756E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D756E">
        <w:rPr>
          <w:rFonts w:ascii="Arial Narrow" w:hAnsi="Arial Narrow" w:cs="Arial Narrow"/>
          <w:sz w:val="22"/>
          <w:szCs w:val="22"/>
        </w:rPr>
        <w:t>w</w:t>
      </w:r>
      <w:r w:rsidRPr="000D756E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D756E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D756E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A9288D" w:rsidRPr="00A9288D">
        <w:rPr>
          <w:rFonts w:ascii="Arial Narrow" w:hAnsi="Arial Narrow" w:cs="Arial Narrow"/>
          <w:b/>
          <w:sz w:val="22"/>
          <w:szCs w:val="22"/>
        </w:rPr>
        <w:t>Przeglądy i naprawy aparatów i urządzeń medycznych dla 10 Wojskowego Szpitala Klinicznego z Polikliniką SPZOZ w Bydgoszczy</w:t>
      </w:r>
      <w:r w:rsidR="007E6D04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347C32">
        <w:rPr>
          <w:rFonts w:ascii="Arial Narrow" w:hAnsi="Arial Narrow" w:cs="Arial Narrow"/>
          <w:b/>
          <w:sz w:val="22"/>
          <w:szCs w:val="22"/>
        </w:rPr>
        <w:t>1</w:t>
      </w:r>
      <w:r w:rsidR="006F7EFA">
        <w:rPr>
          <w:rFonts w:ascii="Arial Narrow" w:hAnsi="Arial Narrow" w:cs="Arial Narrow"/>
          <w:b/>
          <w:sz w:val="22"/>
          <w:szCs w:val="22"/>
        </w:rPr>
        <w:t>30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/2025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dokonał wyboru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D756E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D756E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D756E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D756E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0D756E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0D756E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D756E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D756E">
        <w:rPr>
          <w:rFonts w:ascii="Arial Narrow" w:hAnsi="Arial Narrow" w:cs="Arial Narrow"/>
          <w:iCs/>
          <w:sz w:val="22"/>
          <w:szCs w:val="22"/>
        </w:rPr>
        <w:t>.</w:t>
      </w:r>
      <w:r w:rsidR="000C1F98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D756E">
        <w:rPr>
          <w:rFonts w:ascii="Arial Narrow" w:hAnsi="Arial Narrow" w:cs="Arial Narrow"/>
          <w:sz w:val="22"/>
          <w:szCs w:val="22"/>
        </w:rPr>
        <w:t>zakończeniu</w:t>
      </w:r>
      <w:r w:rsidRPr="000D756E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D756E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C1F98">
        <w:rPr>
          <w:rFonts w:ascii="Arial Narrow" w:hAnsi="Arial Narrow" w:cs="Arial Narrow"/>
          <w:sz w:val="22"/>
          <w:szCs w:val="22"/>
        </w:rPr>
        <w:t>które</w:t>
      </w:r>
      <w:r w:rsidR="000C1F98" w:rsidRPr="000C1F98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C1F98">
        <w:rPr>
          <w:rFonts w:ascii="Arial Narrow" w:hAnsi="Arial Narrow" w:cs="Arial Narrow"/>
          <w:sz w:val="22"/>
          <w:szCs w:val="22"/>
        </w:rPr>
        <w:t>były wykorzystywane</w:t>
      </w:r>
      <w:r w:rsidR="00656D59" w:rsidRPr="000C1F98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>
        <w:rPr>
          <w:rFonts w:ascii="Arial Narrow" w:hAnsi="Arial Narrow" w:cs="Arial Narrow"/>
          <w:sz w:val="22"/>
          <w:szCs w:val="22"/>
        </w:rPr>
        <w:t xml:space="preserve"> a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ww. dokumentów na wezwanie.</w:t>
      </w:r>
    </w:p>
    <w:p w:rsidR="003B12A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D756E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>
        <w:rPr>
          <w:rFonts w:ascii="Arial Narrow" w:hAnsi="Arial Narrow" w:cs="Arial Narrow"/>
          <w:sz w:val="22"/>
          <w:szCs w:val="22"/>
        </w:rPr>
        <w:t>3</w:t>
      </w:r>
      <w:r w:rsidRPr="000D756E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D756E">
        <w:rPr>
          <w:rFonts w:ascii="Arial Narrow" w:hAnsi="Arial Narrow" w:cs="Arial Narrow"/>
          <w:sz w:val="22"/>
          <w:szCs w:val="22"/>
        </w:rPr>
        <w:t>4</w:t>
      </w:r>
      <w:r w:rsidRPr="000D756E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D756E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, jako wytwórcy odpadów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D756E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DA6200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DA6200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A6200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DA6200">
        <w:rPr>
          <w:rFonts w:ascii="Arial Narrow" w:hAnsi="Arial Narrow" w:cs="Arial Narrow"/>
          <w:b/>
          <w:sz w:val="22"/>
          <w:szCs w:val="22"/>
        </w:rPr>
        <w:t>Zamawiającemu</w:t>
      </w:r>
      <w:r w:rsidRPr="00DA6200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DA6200">
        <w:rPr>
          <w:rFonts w:ascii="Arial Narrow" w:hAnsi="Arial Narrow" w:cs="Arial Narrow"/>
          <w:sz w:val="22"/>
          <w:szCs w:val="22"/>
        </w:rPr>
        <w:t xml:space="preserve">, bezpośrednio po wykonaniu przeglądu </w:t>
      </w:r>
      <w:r w:rsidR="00DA6200">
        <w:rPr>
          <w:rFonts w:ascii="Arial Narrow" w:hAnsi="Arial Narrow" w:cs="Arial Narrow"/>
          <w:sz w:val="22"/>
          <w:szCs w:val="22"/>
        </w:rPr>
        <w:t>technicznego / naprawy</w:t>
      </w:r>
      <w:r w:rsidR="00DA6200" w:rsidRPr="00DA6200">
        <w:rPr>
          <w:rFonts w:ascii="Arial Narrow" w:hAnsi="Arial Narrow" w:cs="Arial Narrow"/>
          <w:sz w:val="22"/>
          <w:szCs w:val="22"/>
        </w:rPr>
        <w:t>, zgodnie z § 5.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D756E">
        <w:rPr>
          <w:rFonts w:ascii="Arial Narrow" w:hAnsi="Arial Narrow" w:cs="Arial Narrow"/>
          <w:sz w:val="22"/>
          <w:szCs w:val="22"/>
        </w:rPr>
        <w:t>e</w:t>
      </w:r>
      <w:r w:rsidRPr="000D756E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D756E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C1F98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56D9F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56D9F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56D9F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56D9F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DA6200" w:rsidRPr="00056D9F">
        <w:rPr>
          <w:rFonts w:ascii="Arial Narrow" w:hAnsi="Arial Narrow" w:cs="Arial Narrow"/>
          <w:sz w:val="22"/>
          <w:szCs w:val="22"/>
        </w:rPr>
        <w:t xml:space="preserve">potwierdzonego czytelnym podpisem i pieczątką imienną osoby upoważnionej przez Wykonawcę wraz z datą wykonania, 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56D9F">
        <w:rPr>
          <w:rFonts w:ascii="Arial Narrow" w:hAnsi="Arial Narrow"/>
          <w:bCs/>
          <w:sz w:val="22"/>
          <w:szCs w:val="22"/>
        </w:rPr>
        <w:t>nie później niż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w ciągu </w:t>
      </w:r>
      <w:r w:rsidR="00B77A9F" w:rsidRPr="00056D9F">
        <w:rPr>
          <w:rFonts w:ascii="Arial Narrow" w:hAnsi="Arial Narrow"/>
          <w:bCs/>
          <w:sz w:val="22"/>
          <w:szCs w:val="22"/>
        </w:rPr>
        <w:t>1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dnia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 robocz</w:t>
      </w:r>
      <w:r w:rsidR="00272A84" w:rsidRPr="00056D9F">
        <w:rPr>
          <w:rFonts w:ascii="Arial Narrow" w:hAnsi="Arial Narrow"/>
          <w:bCs/>
          <w:sz w:val="22"/>
          <w:szCs w:val="22"/>
        </w:rPr>
        <w:t>ego po wykonaniu usługi</w:t>
      </w:r>
      <w:r w:rsidR="00DA6200" w:rsidRPr="00056D9F">
        <w:rPr>
          <w:rFonts w:ascii="Arial Narrow" w:hAnsi="Arial Narrow"/>
          <w:bCs/>
          <w:sz w:val="22"/>
          <w:szCs w:val="22"/>
        </w:rPr>
        <w:t>.</w:t>
      </w:r>
      <w:r w:rsidR="000C1F98">
        <w:rPr>
          <w:rFonts w:ascii="Arial Narrow" w:hAnsi="Arial Narrow"/>
          <w:bCs/>
          <w:sz w:val="22"/>
          <w:szCs w:val="22"/>
        </w:rPr>
        <w:t xml:space="preserve"> </w:t>
      </w:r>
      <w:r w:rsidR="00DF1818" w:rsidRPr="000C1F98">
        <w:rPr>
          <w:rFonts w:ascii="Arial Narrow" w:hAnsi="Arial Narrow"/>
          <w:bCs/>
          <w:sz w:val="22"/>
          <w:szCs w:val="22"/>
        </w:rPr>
        <w:t>Natomiast w</w:t>
      </w:r>
      <w:r w:rsidR="00DF1818" w:rsidRPr="000C1F98">
        <w:rPr>
          <w:rFonts w:ascii="Arial Narrow" w:hAnsi="Arial Narrow" w:cs="Arial"/>
          <w:sz w:val="22"/>
          <w:szCs w:val="22"/>
        </w:rPr>
        <w:t xml:space="preserve"> przypadku wykonania usługi w serwisie Wykonawcy, raport serwisowy zostanie przesłany po wykonaniu usługi wraz z urządzeniem.</w:t>
      </w:r>
    </w:p>
    <w:p w:rsidR="004D7377" w:rsidRPr="006532AF" w:rsidRDefault="00F51AE1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C1F98">
        <w:rPr>
          <w:rFonts w:ascii="Arial Narrow" w:hAnsi="Arial Narrow" w:cs="Arial"/>
          <w:sz w:val="22"/>
        </w:rPr>
        <w:t>Wykonawca każdorazowo potwierdzi z Zamawiającym ostateczny te</w:t>
      </w:r>
      <w:r w:rsidR="000B4542" w:rsidRPr="000C1F98">
        <w:rPr>
          <w:rFonts w:ascii="Arial Narrow" w:hAnsi="Arial Narrow" w:cs="Arial"/>
          <w:sz w:val="22"/>
        </w:rPr>
        <w:t>rmin wykonania usługi przeglądu.</w:t>
      </w:r>
      <w:r w:rsidR="000C1F98">
        <w:rPr>
          <w:rFonts w:ascii="Arial Narrow" w:hAnsi="Arial Narrow" w:cs="Arial"/>
          <w:sz w:val="22"/>
        </w:rPr>
        <w:t xml:space="preserve"> </w:t>
      </w:r>
      <w:r w:rsidR="004D7377" w:rsidRPr="006532AF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6532AF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6532AF">
        <w:rPr>
          <w:rFonts w:ascii="Arial Narrow" w:hAnsi="Arial Narrow" w:cs="Arial Narrow"/>
          <w:sz w:val="22"/>
          <w:szCs w:val="22"/>
        </w:rPr>
        <w:t>niona</w:t>
      </w:r>
      <w:r w:rsidR="00CE7216" w:rsidRPr="006532AF">
        <w:rPr>
          <w:rFonts w:ascii="Arial Narrow" w:hAnsi="Arial Narrow" w:cs="Arial Narrow"/>
          <w:sz w:val="22"/>
          <w:szCs w:val="22"/>
        </w:rPr>
        <w:t>.</w:t>
      </w:r>
    </w:p>
    <w:p w:rsidR="008C6435" w:rsidRPr="000D756E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przedstawi każdorazowo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8C6435" w:rsidRPr="000D756E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="000C1F98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0D756E">
        <w:rPr>
          <w:rFonts w:ascii="Arial Narrow" w:hAnsi="Arial Narrow"/>
          <w:sz w:val="22"/>
          <w:szCs w:val="22"/>
        </w:rPr>
        <w:t>podstawę do kasacji środka trwał</w:t>
      </w:r>
      <w:r w:rsidRPr="000D756E">
        <w:rPr>
          <w:rFonts w:ascii="Arial Narrow" w:hAnsi="Arial Narrow"/>
          <w:sz w:val="22"/>
          <w:szCs w:val="22"/>
        </w:rPr>
        <w:t>ego.</w:t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</w:p>
    <w:p w:rsidR="003B12AB" w:rsidRPr="000D756E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2</w:t>
      </w:r>
    </w:p>
    <w:p w:rsidR="008D6AD6" w:rsidRPr="000D756E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D756E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622F7A" w:rsidRPr="00622F7A">
        <w:rPr>
          <w:rFonts w:ascii="Arial Narrow" w:hAnsi="Arial Narrow" w:cs="Arial Narrow"/>
          <w:sz w:val="22"/>
          <w:szCs w:val="22"/>
        </w:rPr>
        <w:t>z</w:t>
      </w:r>
      <w:r w:rsidR="00EE6C37" w:rsidRPr="00622F7A">
        <w:rPr>
          <w:rFonts w:ascii="Arial Narrow" w:hAnsi="Arial Narrow" w:cs="Arial Narrow"/>
          <w:sz w:val="22"/>
          <w:szCs w:val="22"/>
        </w:rPr>
        <w:t>ł</w:t>
      </w:r>
      <w:r w:rsidR="00622F7A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D756E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D756E">
        <w:rPr>
          <w:rFonts w:ascii="Arial Narrow" w:hAnsi="Arial Narrow" w:cs="Arial Narrow"/>
          <w:sz w:val="22"/>
          <w:szCs w:val="22"/>
        </w:rPr>
        <w:t>, w tym:</w:t>
      </w: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>Za przeglądy 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D756E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0D756E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0D756E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Wartość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jednej</w:t>
      </w:r>
      <w:r w:rsidRPr="000D756E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DA6200">
        <w:rPr>
          <w:rFonts w:ascii="Arial Narrow" w:hAnsi="Arial Narrow" w:cs="Arial Narrow"/>
          <w:sz w:val="22"/>
          <w:szCs w:val="22"/>
        </w:rPr>
        <w:t>nr 1</w:t>
      </w:r>
      <w:r w:rsidRPr="000D756E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……………… </w:t>
      </w:r>
      <w:r w:rsidR="000C1F98">
        <w:rPr>
          <w:rFonts w:ascii="Arial Narrow" w:hAnsi="Arial Narrow" w:cs="Arial Narrow"/>
          <w:b/>
          <w:sz w:val="22"/>
          <w:szCs w:val="22"/>
        </w:rPr>
        <w:t>zł brutto</w:t>
      </w:r>
      <w:r w:rsidR="000C1F98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0D756E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0D756E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Wynagrodzenie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390BEB" w:rsidRPr="000D756E">
        <w:rPr>
          <w:rFonts w:ascii="Arial Narrow" w:hAnsi="Arial Narrow" w:cs="Arial Narrow"/>
          <w:bCs/>
          <w:sz w:val="22"/>
          <w:szCs w:val="22"/>
        </w:rPr>
        <w:t>z tytułu napraw</w:t>
      </w:r>
      <w:r w:rsidR="000C1F9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sumę: </w:t>
      </w:r>
      <w:r w:rsidRPr="000D756E">
        <w:rPr>
          <w:rFonts w:ascii="Arial Narrow" w:hAnsi="Arial Narrow" w:cs="Arial Narrow"/>
          <w:sz w:val="22"/>
          <w:szCs w:val="22"/>
        </w:rPr>
        <w:t>iloczyn</w:t>
      </w:r>
      <w:r w:rsidR="008843DD" w:rsidRPr="000D756E">
        <w:rPr>
          <w:rFonts w:ascii="Arial Narrow" w:hAnsi="Arial Narrow" w:cs="Arial Narrow"/>
          <w:sz w:val="22"/>
          <w:szCs w:val="22"/>
        </w:rPr>
        <w:t>u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0D756E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faktycznej naprawy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0D756E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z tytułu napraw</w:t>
      </w:r>
      <w:r w:rsidRPr="000D756E">
        <w:rPr>
          <w:rFonts w:ascii="Arial Narrow" w:hAnsi="Arial Narrow" w:cs="Arial Narrow"/>
          <w:sz w:val="22"/>
          <w:szCs w:val="22"/>
        </w:rPr>
        <w:t xml:space="preserve"> należne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0D756E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0D756E">
        <w:rPr>
          <w:rFonts w:ascii="Arial Narrow" w:hAnsi="Arial Narrow" w:cs="Arial Narrow"/>
          <w:sz w:val="22"/>
          <w:szCs w:val="22"/>
        </w:rPr>
        <w:t xml:space="preserve"> pkt. 2</w:t>
      </w:r>
    </w:p>
    <w:p w:rsidR="00EE0010" w:rsidRPr="008F6664" w:rsidRDefault="006867A8" w:rsidP="00B40309">
      <w:pPr>
        <w:pStyle w:val="Akapitzlist"/>
        <w:widowControl w:val="0"/>
        <w:numPr>
          <w:ilvl w:val="0"/>
          <w:numId w:val="14"/>
        </w:numPr>
        <w:tabs>
          <w:tab w:val="left" w:pos="0"/>
          <w:tab w:val="left" w:pos="1410"/>
        </w:tabs>
        <w:overflowPunct w:val="0"/>
        <w:autoSpaceDE w:val="0"/>
        <w:spacing w:line="276" w:lineRule="auto"/>
        <w:contextualSpacing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sz w:val="22"/>
          <w:szCs w:val="22"/>
        </w:rPr>
        <w:t xml:space="preserve">Rozliczenie </w:t>
      </w:r>
      <w:r w:rsidRPr="008F6664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8F6664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8F6664">
        <w:rPr>
          <w:rFonts w:ascii="Arial Narrow" w:hAnsi="Arial Narrow" w:cs="Arial Narrow"/>
          <w:sz w:val="22"/>
          <w:szCs w:val="22"/>
        </w:rPr>
        <w:br/>
      </w:r>
      <w:r w:rsidR="00041736" w:rsidRPr="008F6664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8F6664">
        <w:rPr>
          <w:rFonts w:ascii="Arial Narrow" w:hAnsi="Arial Narrow" w:cs="Arial Narrow"/>
          <w:sz w:val="22"/>
          <w:szCs w:val="22"/>
        </w:rPr>
        <w:t>.</w:t>
      </w:r>
      <w:r w:rsidR="00EE0010" w:rsidRPr="008F6664">
        <w:rPr>
          <w:rFonts w:ascii="Arial Narrow" w:hAnsi="Arial Narrow" w:cs="Arial Narrow"/>
          <w:sz w:val="22"/>
          <w:szCs w:val="22"/>
        </w:rPr>
        <w:t xml:space="preserve"> </w:t>
      </w:r>
      <w:r w:rsidR="00B40309" w:rsidRPr="008F6664">
        <w:rPr>
          <w:rFonts w:ascii="Arial Narrow" w:hAnsi="Arial Narrow"/>
          <w:sz w:val="22"/>
          <w:szCs w:val="22"/>
        </w:rPr>
        <w:t xml:space="preserve">Podstawowym kanałem doręczania faktur VAT jest Krajowy System e-Faktur (KSeF). Wykonawca wystawia i doręcza faktury poprzez KSeF od dnia, od którego ciąży na nim obowiązek ustawowy.” </w:t>
      </w:r>
    </w:p>
    <w:p w:rsidR="007712AD" w:rsidRPr="008F6664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8F6664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0C1F98" w:rsidRPr="008F666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8F6664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8F6664">
        <w:rPr>
          <w:rFonts w:ascii="Arial Narrow" w:hAnsi="Arial Narrow" w:cs="Arial Narrow"/>
          <w:b/>
          <w:iCs/>
          <w:sz w:val="22"/>
          <w:szCs w:val="22"/>
        </w:rPr>
        <w:t>dni</w:t>
      </w:r>
      <w:r w:rsidR="000C1F98" w:rsidRPr="008F6664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8F666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8F6664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8F6664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8F666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8F6664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8F666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8F6664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8F6664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8F666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8F6664">
        <w:rPr>
          <w:rFonts w:ascii="Arial Narrow" w:hAnsi="Arial Narrow" w:cs="Arial Narrow"/>
          <w:b/>
          <w:sz w:val="22"/>
          <w:szCs w:val="22"/>
        </w:rPr>
        <w:t>Zamawiającego</w:t>
      </w:r>
      <w:r w:rsidRPr="008F6664">
        <w:rPr>
          <w:rFonts w:ascii="Arial Narrow" w:hAnsi="Arial Narrow" w:cs="Arial Narrow"/>
          <w:sz w:val="22"/>
          <w:szCs w:val="22"/>
        </w:rPr>
        <w:t>.</w:t>
      </w:r>
    </w:p>
    <w:p w:rsidR="001463C4" w:rsidRPr="008F6664" w:rsidRDefault="008F6664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8F6664">
        <w:rPr>
          <w:rFonts w:ascii="Arial Narrow" w:hAnsi="Arial Narrow"/>
          <w:sz w:val="22"/>
          <w:szCs w:val="22"/>
        </w:rPr>
        <w:t xml:space="preserve">Do dnia powstania po stronie Wykonawcy obowiązku wystawiania faktur w KSeF </w:t>
      </w:r>
      <w:r w:rsidR="009954FF" w:rsidRPr="008F666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9954FF" w:rsidRPr="008F6664">
        <w:rPr>
          <w:rFonts w:ascii="Arial Narrow" w:hAnsi="Arial Narrow" w:cs="Arial Narrow"/>
          <w:sz w:val="22"/>
          <w:szCs w:val="22"/>
        </w:rPr>
        <w:t xml:space="preserve"> </w:t>
      </w:r>
      <w:r w:rsidRPr="008F6664">
        <w:rPr>
          <w:rFonts w:ascii="Arial Narrow" w:hAnsi="Arial Narrow" w:cs="Arial Narrow"/>
          <w:sz w:val="22"/>
          <w:szCs w:val="22"/>
        </w:rPr>
        <w:t xml:space="preserve">dopuszcza doręczenie </w:t>
      </w:r>
      <w:r w:rsidR="009954FF" w:rsidRPr="008F6664">
        <w:rPr>
          <w:rFonts w:ascii="Arial Narrow" w:hAnsi="Arial Narrow" w:cs="Arial Narrow"/>
          <w:sz w:val="22"/>
          <w:szCs w:val="22"/>
        </w:rPr>
        <w:t>faktur za pomocą platformy faktur elektronicznych pefexpert.pl (wg. nazwy szpitala lub numeru NIP).</w:t>
      </w:r>
    </w:p>
    <w:p w:rsidR="00F61379" w:rsidRPr="00B77A9F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0D756E">
        <w:rPr>
          <w:rFonts w:ascii="Arial Narrow" w:hAnsi="Arial Narrow"/>
          <w:bCs/>
          <w:sz w:val="22"/>
          <w:szCs w:val="22"/>
        </w:rPr>
        <w:t xml:space="preserve">ot </w:t>
      </w:r>
      <w:r w:rsidRPr="000D756E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0D756E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0D756E">
        <w:rPr>
          <w:rFonts w:ascii="Arial Narrow" w:hAnsi="Arial Narrow"/>
          <w:sz w:val="22"/>
          <w:szCs w:val="22"/>
        </w:rPr>
        <w:t>.</w:t>
      </w:r>
    </w:p>
    <w:p w:rsidR="00B77A9F" w:rsidRPr="00665850" w:rsidRDefault="00B77A9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trike/>
          <w:sz w:val="22"/>
          <w:szCs w:val="22"/>
        </w:rPr>
      </w:pPr>
      <w:r w:rsidRPr="00CE7216">
        <w:rPr>
          <w:rFonts w:ascii="Arial Narrow" w:hAnsi="Arial Narrow"/>
          <w:bCs/>
          <w:sz w:val="22"/>
          <w:szCs w:val="22"/>
        </w:rPr>
        <w:t xml:space="preserve">W przypadku konieczności wymiany części, Wykonawca zobowiązuje się wymienić je po pisemnym zaakceptowaniu wyceny części przez Zamawiającego. </w:t>
      </w:r>
    </w:p>
    <w:p w:rsidR="00665850" w:rsidRPr="00CE7216" w:rsidRDefault="00665850" w:rsidP="00665850">
      <w:p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trike/>
          <w:sz w:val="22"/>
          <w:szCs w:val="22"/>
        </w:rPr>
      </w:pPr>
    </w:p>
    <w:p w:rsidR="008F357C" w:rsidRPr="000D756E" w:rsidRDefault="008F357C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0D756E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3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B811B5"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="00B811B5" w:rsidRPr="000D756E">
        <w:rPr>
          <w:rFonts w:ascii="Arial Narrow" w:hAnsi="Arial Narrow" w:cs="Arial Narrow"/>
          <w:sz w:val="22"/>
          <w:szCs w:val="22"/>
        </w:rPr>
        <w:t>w okresie obowiązywania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obciążają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</w:t>
      </w:r>
    </w:p>
    <w:p w:rsidR="00665850" w:rsidRPr="00665850" w:rsidRDefault="00C66BC7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65850">
        <w:rPr>
          <w:rFonts w:ascii="Arial Narrow" w:hAnsi="Arial Narrow" w:cs="Arial Narrow"/>
          <w:sz w:val="22"/>
          <w:szCs w:val="22"/>
        </w:rPr>
        <w:t xml:space="preserve">W przypadku konieczności wykonania przeglądu i/lub naprawy poza siedzibą </w:t>
      </w:r>
      <w:r w:rsidRPr="00665850">
        <w:rPr>
          <w:rFonts w:ascii="Arial Narrow" w:hAnsi="Arial Narrow" w:cs="Arial Narrow"/>
          <w:b/>
          <w:sz w:val="22"/>
          <w:szCs w:val="22"/>
        </w:rPr>
        <w:t>Zamawiającego</w:t>
      </w:r>
      <w:r w:rsidRPr="00665850">
        <w:rPr>
          <w:rFonts w:ascii="Arial Narrow" w:hAnsi="Arial Narrow" w:cs="Arial Narrow"/>
          <w:sz w:val="22"/>
          <w:szCs w:val="22"/>
        </w:rPr>
        <w:t xml:space="preserve">, </w:t>
      </w:r>
      <w:r w:rsidRPr="00665850">
        <w:rPr>
          <w:rFonts w:ascii="Arial Narrow" w:hAnsi="Arial Narrow" w:cs="Arial Narrow"/>
          <w:b/>
          <w:sz w:val="22"/>
          <w:szCs w:val="22"/>
        </w:rPr>
        <w:t>Wykonawca</w:t>
      </w:r>
      <w:r w:rsidRPr="00665850">
        <w:rPr>
          <w:rFonts w:ascii="Arial Narrow" w:hAnsi="Arial Narrow" w:cs="Arial Narrow"/>
          <w:sz w:val="22"/>
          <w:szCs w:val="22"/>
        </w:rPr>
        <w:t xml:space="preserve"> 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zapewni sprzęt zastępczy o parametrach nie gorszych niż posiadany przez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, na cały okres trwania przeglądu / naprawy, który dostarczy do siedziby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 w terminie</w:t>
      </w:r>
      <w:r w:rsidR="00665850">
        <w:rPr>
          <w:rFonts w:ascii="Arial Narrow" w:hAnsi="Arial Narrow" w:cstheme="minorHAnsi"/>
          <w:sz w:val="22"/>
          <w:szCs w:val="22"/>
        </w:rPr>
        <w:t xml:space="preserve"> 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do 5 dni roboczych od momentu stwierdzenia takiej konieczności bez dodatkowych opłat, jeśli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Wykonawca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 nie będzie w stanie dotrzymać terminów przeglądu/naprawy wskazanych w §4 ust. 1 / §4 ust. 4.</w:t>
      </w:r>
    </w:p>
    <w:p w:rsidR="00656D59" w:rsidRPr="00665850" w:rsidRDefault="003C285B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65850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665850">
        <w:rPr>
          <w:rFonts w:ascii="Arial Narrow" w:hAnsi="Arial Narrow"/>
          <w:b/>
          <w:sz w:val="22"/>
          <w:szCs w:val="22"/>
        </w:rPr>
        <w:t>Wykonawcy</w:t>
      </w:r>
      <w:r w:rsidRPr="00665850">
        <w:rPr>
          <w:rFonts w:ascii="Arial Narrow" w:hAnsi="Arial Narrow"/>
          <w:bCs/>
          <w:sz w:val="22"/>
          <w:szCs w:val="22"/>
        </w:rPr>
        <w:t xml:space="preserve"> do siedziby </w:t>
      </w:r>
      <w:r w:rsidRPr="00665850">
        <w:rPr>
          <w:rFonts w:ascii="Arial Narrow" w:hAnsi="Arial Narrow"/>
          <w:b/>
          <w:sz w:val="22"/>
          <w:szCs w:val="22"/>
        </w:rPr>
        <w:t>Zamawiającego</w:t>
      </w:r>
      <w:r w:rsidRPr="00665850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0D756E" w:rsidRDefault="00041736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4765CC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4</w:t>
      </w:r>
    </w:p>
    <w:p w:rsidR="00F51908" w:rsidRPr="00744835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744835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744835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0C1F98" w:rsidRPr="00744835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744835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744835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744835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744835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744835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744835">
        <w:rPr>
          <w:rFonts w:ascii="Arial Narrow" w:hAnsi="Arial Narrow" w:cs="Arial Narrow"/>
          <w:sz w:val="22"/>
          <w:szCs w:val="22"/>
        </w:rPr>
        <w:t>od otrzymania z</w:t>
      </w:r>
      <w:r w:rsidRPr="00744835">
        <w:rPr>
          <w:rFonts w:ascii="Arial Narrow" w:hAnsi="Arial Narrow" w:cs="Arial Narrow"/>
          <w:sz w:val="22"/>
          <w:szCs w:val="22"/>
        </w:rPr>
        <w:t>lecenia</w:t>
      </w:r>
      <w:r w:rsidR="003B12AB" w:rsidRPr="00744835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744835">
        <w:rPr>
          <w:rFonts w:ascii="Arial Narrow" w:hAnsi="Arial Narrow" w:cs="Arial Narrow"/>
          <w:sz w:val="22"/>
          <w:szCs w:val="22"/>
        </w:rPr>
        <w:t>/e-maila</w:t>
      </w:r>
      <w:r w:rsidR="000B1314" w:rsidRPr="00744835">
        <w:rPr>
          <w:rFonts w:ascii="Arial Narrow" w:hAnsi="Arial Narrow" w:cs="Arial Narrow"/>
          <w:sz w:val="22"/>
          <w:szCs w:val="22"/>
        </w:rPr>
        <w:t>.</w:t>
      </w:r>
    </w:p>
    <w:p w:rsidR="005155C6" w:rsidRPr="000D756E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0D756E">
        <w:rPr>
          <w:rFonts w:ascii="Arial Narrow" w:hAnsi="Arial Narrow" w:cs="Arial Narrow"/>
          <w:sz w:val="22"/>
          <w:szCs w:val="22"/>
        </w:rPr>
        <w:t>/ naprawy</w:t>
      </w:r>
      <w:r w:rsidRPr="000D756E">
        <w:rPr>
          <w:rFonts w:ascii="Arial Narrow" w:hAnsi="Arial Narrow" w:cs="Arial Narrow"/>
          <w:sz w:val="22"/>
          <w:szCs w:val="22"/>
        </w:rPr>
        <w:t xml:space="preserve"> na adres e-mail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744835" w:rsidRDefault="001E27EB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/>
          <w:sz w:val="22"/>
          <w:szCs w:val="22"/>
        </w:rPr>
        <w:t>S</w:t>
      </w:r>
      <w:r w:rsidR="008843DD" w:rsidRPr="00744835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744835">
        <w:rPr>
          <w:rFonts w:ascii="Arial Narrow" w:hAnsi="Arial Narrow"/>
          <w:b/>
          <w:sz w:val="22"/>
          <w:szCs w:val="22"/>
        </w:rPr>
        <w:t>2</w:t>
      </w:r>
      <w:r w:rsidR="000C1F98" w:rsidRPr="00744835">
        <w:rPr>
          <w:rFonts w:ascii="Arial Narrow" w:hAnsi="Arial Narrow"/>
          <w:b/>
          <w:sz w:val="22"/>
          <w:szCs w:val="22"/>
        </w:rPr>
        <w:t xml:space="preserve"> </w:t>
      </w:r>
      <w:r w:rsidR="008843DD" w:rsidRPr="00744835">
        <w:rPr>
          <w:rFonts w:ascii="Arial Narrow" w:hAnsi="Arial Narrow"/>
          <w:b/>
          <w:sz w:val="22"/>
          <w:szCs w:val="22"/>
        </w:rPr>
        <w:t>dni</w:t>
      </w:r>
      <w:r w:rsidRPr="00744835">
        <w:rPr>
          <w:rFonts w:ascii="Arial Narrow" w:hAnsi="Arial Narrow"/>
          <w:b/>
          <w:sz w:val="22"/>
          <w:szCs w:val="22"/>
        </w:rPr>
        <w:t xml:space="preserve"> roboczych</w:t>
      </w:r>
      <w:r w:rsidR="00744835" w:rsidRPr="00744835">
        <w:rPr>
          <w:rFonts w:ascii="Arial Narrow" w:hAnsi="Arial Narrow"/>
          <w:b/>
          <w:sz w:val="22"/>
          <w:szCs w:val="22"/>
        </w:rPr>
        <w:t xml:space="preserve"> </w:t>
      </w:r>
      <w:r w:rsidR="008843DD" w:rsidRPr="00744835">
        <w:rPr>
          <w:rFonts w:ascii="Arial Narrow" w:hAnsi="Arial Narrow"/>
          <w:sz w:val="22"/>
          <w:szCs w:val="22"/>
        </w:rPr>
        <w:t>od zgłoszenia telefonicznego</w:t>
      </w:r>
      <w:r w:rsidR="004665D7" w:rsidRPr="00744835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744835">
        <w:rPr>
          <w:rFonts w:ascii="Arial Narrow" w:hAnsi="Arial Narrow"/>
          <w:sz w:val="22"/>
          <w:szCs w:val="22"/>
        </w:rPr>
        <w:t>.</w:t>
      </w:r>
    </w:p>
    <w:p w:rsidR="00C4457B" w:rsidRPr="00C4457B" w:rsidRDefault="00C4457B" w:rsidP="00C4457B">
      <w:pPr>
        <w:pStyle w:val="Akapitzlist"/>
        <w:numPr>
          <w:ilvl w:val="0"/>
          <w:numId w:val="29"/>
        </w:numPr>
        <w:suppressAutoHyphens w:val="0"/>
        <w:jc w:val="both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lastRenderedPageBreak/>
        <w:t>Wykonawca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>
        <w:rPr>
          <w:rFonts w:ascii="Arial Narrow" w:hAnsi="Arial Narrow" w:cs="Segoe UI"/>
          <w:color w:val="000000"/>
          <w:sz w:val="22"/>
          <w:szCs w:val="22"/>
          <w:lang w:eastAsia="pl-PL"/>
        </w:rPr>
        <w:br/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>do 3 dni roboczych 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od momentu akceptacji kalkulacji, naprawy urządzenia z wykorzystaniem części zamiennej </w:t>
      </w:r>
      <w:r>
        <w:rPr>
          <w:rFonts w:ascii="Arial Narrow" w:hAnsi="Arial Narrow" w:cs="Segoe UI"/>
          <w:color w:val="000000"/>
          <w:sz w:val="22"/>
          <w:szCs w:val="22"/>
          <w:lang w:eastAsia="pl-PL"/>
        </w:rPr>
        <w:br/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w terminie </w:t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>do 5 dni roboczych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 od momentu akceptacji kalkulacji, w sytuacji gdy niezbędne części nie są dostępne na rynku krajowym i muszą zostać sprowadzone z zagranicy </w:t>
      </w:r>
      <w:r w:rsidRPr="00C4457B">
        <w:rPr>
          <w:rFonts w:ascii="Arial Narrow" w:hAnsi="Arial Narrow" w:cs="Segoe UI"/>
          <w:b/>
          <w:color w:val="000000"/>
          <w:sz w:val="22"/>
          <w:szCs w:val="22"/>
          <w:lang w:eastAsia="pl-PL"/>
        </w:rPr>
        <w:t>do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</w:t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 xml:space="preserve">21 dni roboczych </w:t>
      </w:r>
      <w:r w:rsidRPr="00C4457B">
        <w:rPr>
          <w:rFonts w:ascii="Arial Narrow" w:hAnsi="Arial Narrow" w:cs="Segoe UI"/>
          <w:bCs/>
          <w:color w:val="000000"/>
          <w:sz w:val="22"/>
          <w:szCs w:val="22"/>
          <w:lang w:eastAsia="pl-PL"/>
        </w:rPr>
        <w:t>od momentu akceptacji kalkulacji. 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Skorzystanie z wydłużonego terminu jest możliwe po przedstawieniu przez Wykonawcę dokumentów potwierdzających brak dostępności części w Polsce</w:t>
      </w:r>
      <w:r w:rsidR="002C3349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oraz 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potwierdzenia zamówienia u dostawcy zagranicznego zawierający kraj wysyłki oraz przewidywany czas dostawy </w:t>
      </w:r>
      <w:r w:rsidRPr="00C4457B">
        <w:rPr>
          <w:rFonts w:ascii="Arial Narrow" w:hAnsi="Arial Narrow" w:cs="Segoe UI"/>
          <w:bCs/>
          <w:color w:val="000000"/>
          <w:sz w:val="22"/>
          <w:szCs w:val="22"/>
        </w:rPr>
        <w:t>z zachowaniem terminu naprawy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. Brak przedstawienia ww.</w:t>
      </w:r>
      <w:r w:rsidR="002C3349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dokumentów w ciągu</w:t>
      </w:r>
      <w:r w:rsidR="002C3349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24 godzin od zgłoszenia awarii oznacza, że obowiązuje termin podstawowy (3 lub 5 dni).</w:t>
      </w:r>
    </w:p>
    <w:p w:rsidR="008D6AD6" w:rsidRPr="004D6236" w:rsidRDefault="00CB19F1" w:rsidP="005512CD">
      <w:pPr>
        <w:pStyle w:val="Akapitzlist"/>
        <w:numPr>
          <w:ilvl w:val="0"/>
          <w:numId w:val="29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4D6236">
        <w:rPr>
          <w:rFonts w:ascii="Arial Narrow" w:hAnsi="Arial Narrow"/>
          <w:bCs/>
          <w:sz w:val="22"/>
          <w:szCs w:val="22"/>
        </w:rPr>
        <w:t>W przypadku konieczności wymiany elementów zużywalnych Wykonawca zobowiązuje się wymienić je podczas wykonania przeglądu</w:t>
      </w:r>
      <w:r w:rsidR="004A36D5" w:rsidRPr="004D6236">
        <w:rPr>
          <w:rFonts w:ascii="Arial Narrow" w:hAnsi="Arial Narrow"/>
          <w:bCs/>
          <w:sz w:val="22"/>
          <w:szCs w:val="22"/>
        </w:rPr>
        <w:t>,</w:t>
      </w:r>
      <w:r w:rsidRPr="004D6236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4765CC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5</w:t>
      </w:r>
    </w:p>
    <w:p w:rsidR="004B02D9" w:rsidRPr="000D756E" w:rsidRDefault="002701DF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0D756E">
        <w:rPr>
          <w:rFonts w:ascii="Arial Narrow" w:hAnsi="Arial Narrow"/>
          <w:bCs/>
          <w:sz w:val="22"/>
          <w:szCs w:val="22"/>
        </w:rPr>
        <w:t>naprawy/</w:t>
      </w:r>
      <w:r w:rsidRPr="000D756E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963C2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0D756E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0D756E">
        <w:rPr>
          <w:rFonts w:ascii="Arial Narrow" w:hAnsi="Arial Narrow"/>
          <w:bCs/>
          <w:sz w:val="22"/>
          <w:szCs w:val="22"/>
        </w:rPr>
        <w:t>oszacowanie</w:t>
      </w:r>
      <w:r w:rsidRPr="000D756E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>
        <w:rPr>
          <w:rFonts w:ascii="Arial Narrow" w:hAnsi="Arial Narrow"/>
          <w:bCs/>
          <w:sz w:val="22"/>
          <w:szCs w:val="22"/>
        </w:rPr>
        <w:br/>
      </w:r>
      <w:r w:rsidRPr="000D756E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0D756E">
        <w:rPr>
          <w:rFonts w:ascii="Arial Narrow" w:hAnsi="Arial Narrow" w:cs="Arial Narrow"/>
          <w:sz w:val="22"/>
          <w:szCs w:val="22"/>
        </w:rPr>
        <w:t>§ 7</w:t>
      </w:r>
      <w:r w:rsidRPr="000D756E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056D9F" w:rsidRDefault="00270B5E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/>
          <w:bCs/>
          <w:sz w:val="22"/>
          <w:szCs w:val="22"/>
        </w:rPr>
        <w:t>W przypadku napraw</w:t>
      </w:r>
      <w:r w:rsidR="00963C2E" w:rsidRPr="00056D9F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056D9F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056D9F">
        <w:rPr>
          <w:rFonts w:ascii="Arial Narrow" w:hAnsi="Arial Narrow"/>
          <w:bCs/>
          <w:sz w:val="22"/>
          <w:szCs w:val="22"/>
        </w:rPr>
        <w:t>ą</w:t>
      </w:r>
      <w:r w:rsidR="00B77A9F" w:rsidRPr="00056D9F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DC1AC0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Części wykorzystane do napraw urządzeń wymienionych </w:t>
      </w:r>
      <w:r w:rsidRPr="00622F7A">
        <w:rPr>
          <w:rFonts w:ascii="Arial Narrow" w:hAnsi="Arial Narrow"/>
          <w:bCs/>
          <w:sz w:val="22"/>
          <w:szCs w:val="22"/>
        </w:rPr>
        <w:t xml:space="preserve">w </w:t>
      </w:r>
      <w:r w:rsidRPr="00622F7A">
        <w:rPr>
          <w:rFonts w:ascii="Arial Narrow" w:hAnsi="Arial Narrow"/>
          <w:b/>
          <w:bCs/>
          <w:sz w:val="22"/>
          <w:szCs w:val="22"/>
        </w:rPr>
        <w:t>załączniku nr 1</w:t>
      </w:r>
      <w:r w:rsidRPr="000D756E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0D756E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6</w:t>
      </w:r>
    </w:p>
    <w:p w:rsidR="00CD1136" w:rsidRPr="0087151A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7151A">
        <w:rPr>
          <w:rFonts w:ascii="Arial Narrow" w:hAnsi="Arial Narrow" w:cs="Arial Narrow"/>
          <w:b/>
          <w:sz w:val="22"/>
          <w:szCs w:val="22"/>
        </w:rPr>
        <w:t>Wykonawca</w:t>
      </w:r>
      <w:r w:rsidRPr="0087151A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87151A">
        <w:rPr>
          <w:rFonts w:ascii="Arial Narrow" w:hAnsi="Arial Narrow" w:cs="Arial Narrow"/>
          <w:sz w:val="22"/>
          <w:szCs w:val="22"/>
        </w:rPr>
        <w:t>usług</w:t>
      </w:r>
      <w:r w:rsidRPr="0087151A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87151A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0D756E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7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0D756E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0D756E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C92AD1">
        <w:rPr>
          <w:rFonts w:ascii="Arial Narrow" w:hAnsi="Arial Narrow" w:cs="Arial Narrow"/>
          <w:sz w:val="22"/>
          <w:szCs w:val="22"/>
        </w:rPr>
        <w:t>782 802 112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hyperlink r:id="rId12" w:history="1">
        <w:r w:rsidR="007E1A45" w:rsidRPr="00C92AD1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347C32"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7E1A45" w:rsidRDefault="005375F6" w:rsidP="007E1A45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  <w:r w:rsidR="00347C32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6156E" w:rsidRPr="007E1A45">
        <w:rPr>
          <w:rFonts w:ascii="Arial Narrow" w:hAnsi="Arial Narrow" w:cs="Arial Narrow"/>
          <w:b/>
          <w:bCs/>
          <w:sz w:val="22"/>
          <w:szCs w:val="22"/>
        </w:rPr>
        <w:t xml:space="preserve">Kierownik Sekcji Naprawy Sprzętu Medycznego  </w:t>
      </w:r>
      <w:r w:rsidR="00347C32">
        <w:rPr>
          <w:rFonts w:ascii="Arial Narrow" w:hAnsi="Arial Narrow" w:cs="Arial Narrow"/>
          <w:b/>
          <w:bCs/>
          <w:sz w:val="22"/>
          <w:szCs w:val="22"/>
        </w:rPr>
        <w:br/>
      </w:r>
      <w:r w:rsidR="0006156E" w:rsidRPr="007E1A45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B811B5" w:rsidRPr="007E1A45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272A84" w:rsidRP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272A84" w:rsidRPr="007E1A45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06156E" w:rsidRPr="007E1A45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7E1A45">
        <w:rPr>
          <w:rFonts w:ascii="Arial Narrow" w:hAnsi="Arial Narrow" w:cs="Arial Narrow"/>
          <w:sz w:val="22"/>
          <w:szCs w:val="22"/>
        </w:rPr>
        <w:t>782 802 112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 lub osoba go zastępująca</w:t>
      </w:r>
      <w:r w:rsidR="001F5103" w:rsidRPr="007E1A45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D756E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0D756E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0D756E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8</w:t>
      </w:r>
    </w:p>
    <w:p w:rsidR="003B12AB" w:rsidRPr="000D756E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0D756E">
        <w:rPr>
          <w:rFonts w:ascii="Arial Narrow" w:hAnsi="Arial Narrow" w:cs="Arial Narrow"/>
          <w:sz w:val="22"/>
          <w:szCs w:val="22"/>
        </w:rPr>
        <w:t>podmiotu tworzącego</w:t>
      </w:r>
      <w:r w:rsidRPr="000D756E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347C32">
        <w:rPr>
          <w:rFonts w:ascii="Arial Narrow" w:hAnsi="Arial Narrow" w:cs="Arial Narrow"/>
          <w:sz w:val="22"/>
          <w:szCs w:val="22"/>
        </w:rPr>
        <w:t xml:space="preserve"> </w:t>
      </w:r>
      <w:r w:rsidR="0006156E" w:rsidRPr="000D756E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4D7377" w:rsidRPr="000D756E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0D756E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9</w:t>
      </w:r>
    </w:p>
    <w:p w:rsidR="003B12AB" w:rsidRPr="000D756E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zapłaci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0D756E">
        <w:rPr>
          <w:rFonts w:ascii="Arial Narrow" w:hAnsi="Arial Narrow" w:cs="Arial Narrow"/>
          <w:sz w:val="22"/>
          <w:szCs w:val="22"/>
        </w:rPr>
        <w:t>, wskazanej w §2</w:t>
      </w:r>
      <w:r w:rsidRPr="000D756E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0D756E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lastRenderedPageBreak/>
        <w:t xml:space="preserve">0,1% wartości </w:t>
      </w:r>
      <w:r w:rsidR="00330B4C" w:rsidRPr="000D756E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0D756E">
        <w:rPr>
          <w:rFonts w:ascii="Arial Narrow" w:hAnsi="Arial Narrow" w:cs="Arial Narrow"/>
          <w:sz w:val="22"/>
          <w:szCs w:val="22"/>
        </w:rPr>
        <w:t>/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0D756E">
        <w:rPr>
          <w:rFonts w:ascii="Arial Narrow" w:hAnsi="Arial Narrow" w:cs="Arial Narrow"/>
          <w:sz w:val="22"/>
          <w:szCs w:val="22"/>
        </w:rPr>
        <w:t>przeglądu</w:t>
      </w:r>
      <w:r w:rsidRPr="000D756E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rozpoczęty </w:t>
      </w:r>
      <w:r w:rsidRPr="000D756E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0D756E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0D756E">
        <w:rPr>
          <w:rFonts w:ascii="Arial Narrow" w:hAnsi="Arial Narrow" w:cs="Arial Narrow"/>
          <w:sz w:val="22"/>
          <w:szCs w:val="22"/>
        </w:rPr>
        <w:t>napraw/</w:t>
      </w:r>
      <w:r w:rsidR="0034575F" w:rsidRPr="000D756E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0D756E">
        <w:rPr>
          <w:rFonts w:ascii="Arial Narrow" w:hAnsi="Arial Narrow" w:cs="Arial Narrow"/>
          <w:sz w:val="22"/>
          <w:szCs w:val="22"/>
        </w:rPr>
        <w:t>;</w:t>
      </w:r>
    </w:p>
    <w:p w:rsidR="007A7165" w:rsidRPr="000D756E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j </w:t>
      </w:r>
      <w:r w:rsidRPr="000D756E">
        <w:rPr>
          <w:rFonts w:ascii="Arial Narrow" w:hAnsi="Arial Narrow" w:cs="Arial Narrow"/>
          <w:sz w:val="22"/>
          <w:szCs w:val="22"/>
        </w:rPr>
        <w:t>naprawy 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1E3C57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dzień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0D756E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0D756E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0D756E">
        <w:rPr>
          <w:rFonts w:ascii="Arial Narrow" w:hAnsi="Arial Narrow" w:cs="Arial Narrow"/>
          <w:sz w:val="22"/>
          <w:szCs w:val="22"/>
        </w:rPr>
        <w:t>a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0D756E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ust. </w:t>
      </w:r>
      <w:r w:rsidR="00385FB8">
        <w:rPr>
          <w:rFonts w:ascii="Arial Narrow" w:hAnsi="Arial Narrow" w:cs="Arial Narrow"/>
          <w:sz w:val="22"/>
          <w:szCs w:val="22"/>
        </w:rPr>
        <w:t>3</w:t>
      </w:r>
      <w:r w:rsidR="007A7165" w:rsidRPr="000D756E">
        <w:rPr>
          <w:rFonts w:ascii="Arial Narrow" w:hAnsi="Arial Narrow" w:cs="Arial Narrow"/>
          <w:sz w:val="22"/>
          <w:szCs w:val="22"/>
        </w:rPr>
        <w:t>;</w:t>
      </w:r>
    </w:p>
    <w:p w:rsidR="005B2A63" w:rsidRPr="000D756E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0D756E">
        <w:rPr>
          <w:rFonts w:ascii="Arial Narrow" w:hAnsi="Arial Narrow" w:cs="Arial Narrow"/>
          <w:sz w:val="22"/>
          <w:szCs w:val="22"/>
        </w:rPr>
        <w:t>dane</w:t>
      </w:r>
      <w:r w:rsidR="00FF2796">
        <w:rPr>
          <w:rFonts w:ascii="Arial Narrow" w:hAnsi="Arial Narrow" w:cs="Arial Narrow"/>
          <w:sz w:val="22"/>
          <w:szCs w:val="22"/>
        </w:rPr>
        <w:t>j</w:t>
      </w:r>
      <w:r w:rsidR="00667A86" w:rsidRPr="000D756E">
        <w:rPr>
          <w:rFonts w:ascii="Arial Narrow" w:hAnsi="Arial Narrow" w:cs="Arial Narrow"/>
          <w:sz w:val="22"/>
          <w:szCs w:val="22"/>
        </w:rPr>
        <w:t xml:space="preserve"> naprawy</w:t>
      </w:r>
      <w:r w:rsidR="001E3C57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1E3C57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dzień</w:t>
      </w:r>
      <w:r w:rsidRPr="000D756E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0D756E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CE7216">
        <w:rPr>
          <w:rFonts w:ascii="Arial Narrow" w:hAnsi="Arial Narrow" w:cs="Arial Narrow"/>
          <w:sz w:val="22"/>
          <w:szCs w:val="22"/>
        </w:rPr>
        <w:t>4</w:t>
      </w:r>
      <w:r w:rsidR="00385EB8" w:rsidRPr="000D756E">
        <w:rPr>
          <w:rFonts w:ascii="Arial Narrow" w:hAnsi="Arial Narrow" w:cs="Arial Narrow"/>
          <w:sz w:val="22"/>
          <w:szCs w:val="22"/>
        </w:rPr>
        <w:t>;</w:t>
      </w:r>
    </w:p>
    <w:p w:rsidR="00457036" w:rsidRPr="00656D59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§ 13 ust. 5 umowy</w:t>
      </w:r>
      <w:r w:rsidR="00FA4D70" w:rsidRPr="000D756E">
        <w:rPr>
          <w:rFonts w:ascii="Arial Narrow" w:hAnsi="Arial Narrow"/>
          <w:sz w:val="22"/>
          <w:szCs w:val="22"/>
        </w:rPr>
        <w:t>.</w:t>
      </w:r>
    </w:p>
    <w:p w:rsidR="00656D59" w:rsidRPr="00347C32" w:rsidRDefault="00E638A6" w:rsidP="00E638A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347C32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</w:t>
      </w:r>
      <w:r w:rsidR="007A7569" w:rsidRPr="00347C32">
        <w:rPr>
          <w:rFonts w:ascii="Arial Narrow" w:hAnsi="Arial Narrow"/>
          <w:bCs/>
          <w:sz w:val="22"/>
          <w:szCs w:val="22"/>
        </w:rPr>
        <w:t>zego</w:t>
      </w:r>
      <w:r w:rsidR="006532AF" w:rsidRPr="00347C32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347C32">
        <w:rPr>
          <w:rFonts w:ascii="Arial Narrow" w:hAnsi="Arial Narrow"/>
          <w:bCs/>
          <w:sz w:val="22"/>
          <w:szCs w:val="22"/>
        </w:rPr>
        <w:t>, o którym mowa w § 3 ust. 4</w:t>
      </w:r>
    </w:p>
    <w:p w:rsidR="005375F6" w:rsidRPr="000D756E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0D756E">
        <w:rPr>
          <w:rFonts w:ascii="Arial Narrow" w:hAnsi="Arial Narrow"/>
          <w:b/>
          <w:sz w:val="22"/>
          <w:szCs w:val="22"/>
        </w:rPr>
        <w:t>2</w:t>
      </w:r>
      <w:r w:rsidRPr="000D756E">
        <w:rPr>
          <w:rFonts w:ascii="Arial Narrow" w:hAnsi="Arial Narrow"/>
          <w:b/>
          <w:sz w:val="22"/>
          <w:szCs w:val="22"/>
        </w:rPr>
        <w:t>0%</w:t>
      </w:r>
      <w:r w:rsidRPr="000D756E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0D756E">
        <w:rPr>
          <w:rFonts w:ascii="Arial Narrow" w:hAnsi="Arial Narrow"/>
          <w:sz w:val="22"/>
          <w:szCs w:val="22"/>
        </w:rPr>
        <w:t>.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0D756E">
        <w:rPr>
          <w:rFonts w:ascii="Arial Narrow" w:hAnsi="Arial Narrow"/>
          <w:sz w:val="22"/>
          <w:szCs w:val="22"/>
        </w:rPr>
        <w:t>4</w:t>
      </w:r>
      <w:r w:rsidRPr="000D756E">
        <w:rPr>
          <w:rFonts w:ascii="Arial Narrow" w:hAnsi="Arial Narrow"/>
          <w:sz w:val="22"/>
          <w:szCs w:val="22"/>
        </w:rPr>
        <w:t xml:space="preserve"> ust. </w:t>
      </w:r>
      <w:r w:rsidR="00385FB8">
        <w:rPr>
          <w:rFonts w:ascii="Arial Narrow" w:hAnsi="Arial Narrow"/>
          <w:sz w:val="22"/>
          <w:szCs w:val="22"/>
        </w:rPr>
        <w:t>1,3</w:t>
      </w:r>
      <w:r w:rsidR="00E638A6">
        <w:rPr>
          <w:rFonts w:ascii="Arial Narrow" w:hAnsi="Arial Narrow"/>
          <w:sz w:val="22"/>
          <w:szCs w:val="22"/>
        </w:rPr>
        <w:t xml:space="preserve">, </w:t>
      </w:r>
      <w:r w:rsidR="00385FB8">
        <w:rPr>
          <w:rFonts w:ascii="Arial Narrow" w:hAnsi="Arial Narrow"/>
          <w:sz w:val="22"/>
          <w:szCs w:val="22"/>
        </w:rPr>
        <w:t>4</w:t>
      </w:r>
      <w:r w:rsidR="001E3C57">
        <w:rPr>
          <w:rFonts w:ascii="Arial Narrow" w:hAnsi="Arial Narrow"/>
          <w:sz w:val="22"/>
          <w:szCs w:val="22"/>
        </w:rPr>
        <w:t xml:space="preserve">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0D756E">
        <w:rPr>
          <w:rFonts w:ascii="Arial Narrow" w:hAnsi="Arial Narrow"/>
          <w:sz w:val="22"/>
          <w:szCs w:val="22"/>
        </w:rPr>
        <w:t xml:space="preserve"> Wykonawcy spóźnionej</w:t>
      </w:r>
      <w:r w:rsidRPr="000D756E">
        <w:rPr>
          <w:rFonts w:ascii="Arial Narrow" w:hAnsi="Arial Narrow"/>
          <w:sz w:val="22"/>
          <w:szCs w:val="22"/>
        </w:rPr>
        <w:t xml:space="preserve"> realizacji usługi.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4943C4" w:rsidRPr="00347C32" w:rsidRDefault="004943C4" w:rsidP="004943C4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47C32">
        <w:rPr>
          <w:rFonts w:ascii="Arial Narrow" w:hAnsi="Arial Narrow"/>
          <w:sz w:val="22"/>
          <w:szCs w:val="22"/>
        </w:rPr>
        <w:t>Zamawiający odstąpi od naliczania kar umownych przewidzianych w § 9</w:t>
      </w:r>
      <w:r w:rsidR="00CE7216" w:rsidRPr="00347C32">
        <w:rPr>
          <w:rFonts w:ascii="Arial Narrow" w:hAnsi="Arial Narrow"/>
          <w:sz w:val="22"/>
          <w:szCs w:val="22"/>
        </w:rPr>
        <w:t xml:space="preserve"> ust. 1 pkt. 2</w:t>
      </w:r>
      <w:r w:rsidRPr="00347C32">
        <w:rPr>
          <w:rFonts w:ascii="Arial Narrow" w:hAnsi="Arial Narrow"/>
          <w:sz w:val="22"/>
          <w:szCs w:val="22"/>
        </w:rPr>
        <w:t xml:space="preserve"> za n</w:t>
      </w:r>
      <w:r w:rsidR="00CE7216" w:rsidRPr="00347C32">
        <w:rPr>
          <w:rFonts w:ascii="Arial Narrow" w:hAnsi="Arial Narrow"/>
          <w:sz w:val="22"/>
          <w:szCs w:val="22"/>
        </w:rPr>
        <w:t>ieterminowe wykonanie napraw</w:t>
      </w:r>
      <w:r w:rsidR="00BC2D48" w:rsidRPr="00347C32">
        <w:rPr>
          <w:rFonts w:ascii="Arial Narrow" w:hAnsi="Arial Narrow"/>
          <w:sz w:val="22"/>
          <w:szCs w:val="22"/>
        </w:rPr>
        <w:t xml:space="preserve"> w terminie, o którym mowa w § 4 ust. 1 oraz 4 </w:t>
      </w:r>
      <w:r w:rsidRPr="00347C32">
        <w:rPr>
          <w:rFonts w:ascii="Arial Narrow" w:hAnsi="Arial Narrow"/>
          <w:sz w:val="22"/>
          <w:szCs w:val="22"/>
        </w:rPr>
        <w:t xml:space="preserve">w przypadku gdy Wykonawca w okresie </w:t>
      </w:r>
      <w:r w:rsidR="00D37504" w:rsidRPr="00347C32">
        <w:rPr>
          <w:rFonts w:ascii="Arial Narrow" w:hAnsi="Arial Narrow"/>
          <w:sz w:val="22"/>
          <w:szCs w:val="22"/>
        </w:rPr>
        <w:t xml:space="preserve">wykonywania napraw/przeglądów </w:t>
      </w:r>
      <w:r w:rsidRPr="00347C32">
        <w:rPr>
          <w:rFonts w:ascii="Arial Narrow" w:hAnsi="Arial Narrow"/>
          <w:sz w:val="22"/>
          <w:szCs w:val="22"/>
        </w:rPr>
        <w:t xml:space="preserve">dostarczy Zamawiającemu sprzęt zastępczy o </w:t>
      </w:r>
      <w:r w:rsidR="00CE7216" w:rsidRPr="00347C32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347C32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>
        <w:rPr>
          <w:rFonts w:ascii="Arial Narrow" w:hAnsi="Arial Narrow"/>
          <w:sz w:val="22"/>
          <w:szCs w:val="22"/>
        </w:rPr>
        <w:br/>
      </w:r>
      <w:r w:rsidRPr="00347C32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Przy zapłacie należności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za </w:t>
      </w:r>
      <w:r w:rsidR="00577DF8" w:rsidRPr="000D756E">
        <w:rPr>
          <w:rFonts w:ascii="Arial Narrow" w:hAnsi="Arial Narrow"/>
          <w:sz w:val="22"/>
          <w:szCs w:val="22"/>
        </w:rPr>
        <w:t>wykonaną usługę</w:t>
      </w:r>
      <w:r w:rsidRPr="000D756E">
        <w:rPr>
          <w:rFonts w:ascii="Arial Narrow" w:hAnsi="Arial Narrow"/>
          <w:sz w:val="22"/>
          <w:szCs w:val="22"/>
        </w:rPr>
        <w:t xml:space="preserve">, </w:t>
      </w:r>
      <w:r w:rsidRPr="000D756E">
        <w:rPr>
          <w:rFonts w:ascii="Arial Narrow" w:hAnsi="Arial Narrow"/>
          <w:b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.  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0D756E">
        <w:rPr>
          <w:rFonts w:ascii="Arial Narrow" w:hAnsi="Arial Narrow"/>
          <w:b/>
          <w:sz w:val="22"/>
          <w:szCs w:val="22"/>
        </w:rPr>
        <w:t xml:space="preserve">Wykonawcę </w:t>
      </w:r>
      <w:r w:rsidRPr="000D756E">
        <w:rPr>
          <w:rFonts w:ascii="Arial Narrow" w:hAnsi="Arial Narrow"/>
          <w:sz w:val="22"/>
          <w:szCs w:val="22"/>
        </w:rPr>
        <w:t>niniejszej umowy.</w:t>
      </w:r>
    </w:p>
    <w:p w:rsidR="00E54B23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0D756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0D756E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10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0D756E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0D756E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0D756E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0D756E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0D756E">
        <w:rPr>
          <w:rFonts w:ascii="Arial Narrow" w:hAnsi="Arial Narrow" w:cs="Arial Narrow"/>
          <w:sz w:val="22"/>
          <w:szCs w:val="22"/>
        </w:rPr>
        <w:t>6</w:t>
      </w:r>
      <w:r w:rsidRPr="000D756E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0D756E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D756E">
        <w:rPr>
          <w:rFonts w:ascii="Arial Narrow" w:hAnsi="Arial Narrow" w:cs="Arial Narrow"/>
          <w:sz w:val="22"/>
          <w:szCs w:val="22"/>
        </w:rPr>
        <w:t>2</w:t>
      </w:r>
      <w:r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0D756E">
        <w:rPr>
          <w:rFonts w:ascii="Arial Narrow" w:hAnsi="Arial Narrow" w:cs="Arial Narrow"/>
          <w:sz w:val="22"/>
          <w:szCs w:val="22"/>
        </w:rPr>
        <w:t>usługi</w:t>
      </w:r>
      <w:r w:rsidRPr="000D756E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0D756E">
        <w:rPr>
          <w:rFonts w:ascii="Arial Narrow" w:hAnsi="Arial Narrow" w:cs="Arial Narrow"/>
          <w:sz w:val="22"/>
          <w:szCs w:val="22"/>
        </w:rPr>
        <w:t>lecenia przeglądu/naprawy</w:t>
      </w:r>
      <w:r w:rsidRPr="000D756E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na rzecz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bądź </w:t>
      </w: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Pr="000D756E" w:rsidRDefault="00D83455" w:rsidP="00794D31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D756E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lastRenderedPageBreak/>
        <w:t>§ 11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D756E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której dokonano wyboru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0D756E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0D756E">
        <w:rPr>
          <w:rFonts w:ascii="Arial Narrow" w:hAnsi="Arial Narrow"/>
          <w:sz w:val="22"/>
          <w:szCs w:val="22"/>
        </w:rPr>
        <w:t>i</w:t>
      </w:r>
      <w:r w:rsidRPr="000D756E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0D756E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0D756E">
        <w:rPr>
          <w:rFonts w:ascii="Arial Narrow" w:hAnsi="Arial Narrow"/>
          <w:sz w:val="22"/>
          <w:szCs w:val="22"/>
        </w:rPr>
        <w:t xml:space="preserve">i </w:t>
      </w:r>
      <w:r w:rsidR="00BA7CB9" w:rsidRPr="000D756E">
        <w:rPr>
          <w:rFonts w:ascii="Arial Narrow" w:hAnsi="Arial Narrow"/>
          <w:sz w:val="22"/>
          <w:szCs w:val="22"/>
        </w:rPr>
        <w:t>wystawienia</w:t>
      </w:r>
      <w:r w:rsidR="00ED2133" w:rsidRPr="000D756E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0D756E">
        <w:rPr>
          <w:rFonts w:ascii="Arial Narrow" w:hAnsi="Arial Narrow"/>
          <w:sz w:val="22"/>
          <w:szCs w:val="22"/>
        </w:rPr>
        <w:t xml:space="preserve"> orzeczenia technicznego </w:t>
      </w:r>
      <w:r w:rsidRPr="000D756E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0D756E">
        <w:rPr>
          <w:rFonts w:ascii="Arial Narrow" w:hAnsi="Arial Narrow"/>
          <w:bCs/>
          <w:sz w:val="22"/>
          <w:szCs w:val="22"/>
        </w:rPr>
        <w:t>.</w:t>
      </w:r>
    </w:p>
    <w:p w:rsidR="00021996" w:rsidRPr="000D756E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możliwość</w:t>
      </w:r>
      <w:r w:rsidRPr="000D756E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Pr="000D756E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  <w:r w:rsidR="00D83455" w:rsidRPr="000D756E">
        <w:rPr>
          <w:rFonts w:ascii="Arial Narrow" w:hAnsi="Arial Narrow" w:cs="Arial Narrow"/>
          <w:sz w:val="22"/>
          <w:szCs w:val="22"/>
        </w:rPr>
        <w:t>2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Pr="000D756E">
        <w:rPr>
          <w:rFonts w:ascii="Arial Narrow" w:hAnsi="Arial Narrow"/>
          <w:sz w:val="22"/>
          <w:szCs w:val="22"/>
        </w:rPr>
        <w:t xml:space="preserve">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0D756E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 xml:space="preserve">;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2)  </w:t>
      </w:r>
      <w:r w:rsidR="000E3FB1" w:rsidRPr="000D756E">
        <w:rPr>
          <w:rFonts w:ascii="Arial Narrow" w:hAnsi="Arial Narrow"/>
          <w:sz w:val="22"/>
          <w:szCs w:val="22"/>
        </w:rPr>
        <w:t>w</w:t>
      </w:r>
      <w:r w:rsidRPr="000D756E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0D756E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623A2F">
        <w:rPr>
          <w:rFonts w:ascii="Arial Narrow" w:hAnsi="Arial Narrow"/>
          <w:sz w:val="22"/>
          <w:szCs w:val="22"/>
        </w:rPr>
        <w:t xml:space="preserve"> </w:t>
      </w:r>
      <w:r w:rsidR="006133B0" w:rsidRPr="000D756E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0D756E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załączonymi dokumentami będzie podlegał weryfikacji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może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Przed złożeniem wniosku,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jest uprawniony do zobowiązania </w:t>
      </w:r>
      <w:r w:rsidRPr="000D756E">
        <w:rPr>
          <w:rFonts w:ascii="Arial Narrow" w:hAnsi="Arial Narrow"/>
          <w:b/>
          <w:bCs/>
          <w:sz w:val="22"/>
          <w:szCs w:val="22"/>
        </w:rPr>
        <w:lastRenderedPageBreak/>
        <w:t>Wykonawcy</w:t>
      </w:r>
      <w:r w:rsidRPr="000D756E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13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0D756E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może zwrócić się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formie pisemnej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0D756E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0D756E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0D756E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0D756E">
        <w:rPr>
          <w:rFonts w:ascii="Arial Narrow" w:hAnsi="Arial Narrow"/>
          <w:sz w:val="22"/>
          <w:szCs w:val="22"/>
        </w:rPr>
        <w:t xml:space="preserve"> za rok poprzedni</w:t>
      </w:r>
      <w:r w:rsidRPr="000D756E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0D756E">
        <w:rPr>
          <w:rFonts w:ascii="Arial Narrow" w:hAnsi="Arial Narrow"/>
          <w:sz w:val="22"/>
          <w:szCs w:val="22"/>
        </w:rPr>
        <w:t>2 ust. 1.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winien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0D756E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przypadku, gdy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przysługuje prawo wystąpienia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0D756E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0D756E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§14</w:t>
      </w:r>
    </w:p>
    <w:p w:rsidR="00D83455" w:rsidRPr="000D756E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0D756E" w:rsidRDefault="00A33C61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D756E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0D756E">
        <w:rPr>
          <w:sz w:val="22"/>
          <w:szCs w:val="22"/>
        </w:rPr>
        <w:t>.</w:t>
      </w:r>
    </w:p>
    <w:p w:rsidR="00B77A9F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D756E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15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Załączniki: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>
        <w:rPr>
          <w:rFonts w:ascii="Arial Narrow" w:hAnsi="Arial Narrow"/>
          <w:i/>
          <w:sz w:val="18"/>
          <w:szCs w:val="22"/>
        </w:rPr>
        <w:t xml:space="preserve">nr 2 </w:t>
      </w:r>
      <w:r w:rsidRPr="00B34BB1">
        <w:rPr>
          <w:rFonts w:ascii="Arial Narrow" w:hAnsi="Arial Narrow"/>
          <w:i/>
          <w:sz w:val="18"/>
          <w:szCs w:val="22"/>
        </w:rPr>
        <w:t xml:space="preserve">– Zakres czynności serwisowych 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126373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4 – Oświadczenie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</w:p>
    <w:p w:rsidR="00294E21" w:rsidRPr="000D756E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ZAMAWIAJĄCY:</w:t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="00294E21"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0D756E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0D756E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D756E">
        <w:rPr>
          <w:rFonts w:ascii="Arial Narrow" w:hAnsi="Arial Narrow" w:cs="Arial Narrow"/>
          <w:sz w:val="22"/>
          <w:szCs w:val="22"/>
        </w:rPr>
        <w:tab/>
      </w:r>
      <w:r w:rsidRPr="000D756E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126373" w:rsidRPr="00B34BB1" w:rsidRDefault="00126373">
      <w:pPr>
        <w:rPr>
          <w:rFonts w:ascii="Arial Narrow" w:hAnsi="Arial Narrow"/>
          <w:i/>
          <w:sz w:val="18"/>
          <w:szCs w:val="22"/>
        </w:rPr>
      </w:pPr>
      <w:bookmarkStart w:id="0" w:name="_GoBack"/>
      <w:bookmarkEnd w:id="0"/>
    </w:p>
    <w:sectPr w:rsidR="00126373" w:rsidRPr="00B34BB1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95E" w:rsidRDefault="00EE695E" w:rsidP="00667665">
      <w:r>
        <w:separator/>
      </w:r>
    </w:p>
  </w:endnote>
  <w:endnote w:type="continuationSeparator" w:id="1">
    <w:p w:rsidR="00EE695E" w:rsidRDefault="00EE695E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8F17DB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FF2796">
      <w:rPr>
        <w:rFonts w:ascii="Arial Narrow" w:hAnsi="Arial Narrow"/>
        <w:noProof/>
        <w:sz w:val="20"/>
      </w:rPr>
      <w:t>8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0C1F98">
      <w:rPr>
        <w:rFonts w:ascii="Arial Narrow" w:hAnsi="Arial Narrow"/>
        <w:sz w:val="20"/>
      </w:rPr>
      <w:t>K. Szułczyńska</w:t>
    </w:r>
    <w:r>
      <w:rPr>
        <w:rFonts w:ascii="Arial Narrow" w:hAnsi="Arial Narrow"/>
        <w:sz w:val="20"/>
      </w:rPr>
      <w:t xml:space="preserve">  - tel. 261 417 448</w:t>
    </w:r>
    <w:r w:rsidRPr="007D0D26">
      <w:rPr>
        <w:rFonts w:ascii="Arial Narrow" w:hAnsi="Arial Narrow"/>
        <w:sz w:val="20"/>
      </w:rPr>
      <w:t xml:space="preserve">, </w:t>
    </w:r>
    <w:r w:rsidR="000C1F98" w:rsidRPr="000C1F98">
      <w:rPr>
        <w:rFonts w:ascii="Arial Narrow" w:hAnsi="Arial Narrow"/>
        <w:sz w:val="20"/>
      </w:rPr>
      <w:t>szulczynska5702@10wsk.mil.pl</w:t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95E" w:rsidRDefault="00EE695E" w:rsidP="00667665">
      <w:r>
        <w:separator/>
      </w:r>
    </w:p>
  </w:footnote>
  <w:footnote w:type="continuationSeparator" w:id="1">
    <w:p w:rsidR="00EE695E" w:rsidRDefault="00EE695E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92256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75B5D11"/>
    <w:multiLevelType w:val="hybridMultilevel"/>
    <w:tmpl w:val="7D966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7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1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3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9"/>
  </w:num>
  <w:num w:numId="16">
    <w:abstractNumId w:val="37"/>
  </w:num>
  <w:num w:numId="17">
    <w:abstractNumId w:val="42"/>
  </w:num>
  <w:num w:numId="18">
    <w:abstractNumId w:val="32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6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4"/>
  </w:num>
  <w:num w:numId="36">
    <w:abstractNumId w:val="45"/>
  </w:num>
  <w:num w:numId="37">
    <w:abstractNumId w:val="20"/>
  </w:num>
  <w:num w:numId="38">
    <w:abstractNumId w:val="25"/>
  </w:num>
  <w:num w:numId="39">
    <w:abstractNumId w:val="35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3"/>
    <w:lvlOverride w:ilvl="0">
      <w:startOverride w:val="1"/>
    </w:lvlOverride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D9F"/>
    <w:rsid w:val="000603A6"/>
    <w:rsid w:val="0006156E"/>
    <w:rsid w:val="00063ACA"/>
    <w:rsid w:val="00070199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6373"/>
    <w:rsid w:val="00127C19"/>
    <w:rsid w:val="001463C4"/>
    <w:rsid w:val="0016618B"/>
    <w:rsid w:val="00173C74"/>
    <w:rsid w:val="001800E2"/>
    <w:rsid w:val="001946D4"/>
    <w:rsid w:val="001C1AFD"/>
    <w:rsid w:val="001D276D"/>
    <w:rsid w:val="001E27EB"/>
    <w:rsid w:val="001E3C57"/>
    <w:rsid w:val="001E523F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96E3E"/>
    <w:rsid w:val="002B1954"/>
    <w:rsid w:val="002C0ACD"/>
    <w:rsid w:val="002C3349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7C23"/>
    <w:rsid w:val="003C7FF6"/>
    <w:rsid w:val="003D3B27"/>
    <w:rsid w:val="003D56C6"/>
    <w:rsid w:val="003E05AC"/>
    <w:rsid w:val="003E1B48"/>
    <w:rsid w:val="003E5D5E"/>
    <w:rsid w:val="0040669D"/>
    <w:rsid w:val="00407FBB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1EF2"/>
    <w:rsid w:val="004F3C83"/>
    <w:rsid w:val="004F481E"/>
    <w:rsid w:val="004F4851"/>
    <w:rsid w:val="005070FE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6329"/>
    <w:rsid w:val="005A6ACA"/>
    <w:rsid w:val="005B1216"/>
    <w:rsid w:val="005B2A63"/>
    <w:rsid w:val="005B2F1E"/>
    <w:rsid w:val="005C72C2"/>
    <w:rsid w:val="005D20CD"/>
    <w:rsid w:val="005D6ECC"/>
    <w:rsid w:val="005E271A"/>
    <w:rsid w:val="005F0344"/>
    <w:rsid w:val="005F4B52"/>
    <w:rsid w:val="00602B90"/>
    <w:rsid w:val="00606896"/>
    <w:rsid w:val="00612FDD"/>
    <w:rsid w:val="006133B0"/>
    <w:rsid w:val="00622F7A"/>
    <w:rsid w:val="00623A2F"/>
    <w:rsid w:val="00634552"/>
    <w:rsid w:val="00634ABB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5850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CE8"/>
    <w:rsid w:val="006C0F1D"/>
    <w:rsid w:val="006C6DF6"/>
    <w:rsid w:val="006D4106"/>
    <w:rsid w:val="006F7EFA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D0D26"/>
    <w:rsid w:val="007D37F4"/>
    <w:rsid w:val="007D3A8F"/>
    <w:rsid w:val="007E1A45"/>
    <w:rsid w:val="007E6D04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17DB"/>
    <w:rsid w:val="008F357C"/>
    <w:rsid w:val="008F3E06"/>
    <w:rsid w:val="008F4642"/>
    <w:rsid w:val="008F6546"/>
    <w:rsid w:val="008F6664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554AA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05CA7"/>
    <w:rsid w:val="00A11875"/>
    <w:rsid w:val="00A232D3"/>
    <w:rsid w:val="00A31996"/>
    <w:rsid w:val="00A33C61"/>
    <w:rsid w:val="00A34870"/>
    <w:rsid w:val="00A371F1"/>
    <w:rsid w:val="00A42CE3"/>
    <w:rsid w:val="00A43B5C"/>
    <w:rsid w:val="00A47A84"/>
    <w:rsid w:val="00A51889"/>
    <w:rsid w:val="00A531BD"/>
    <w:rsid w:val="00A561CA"/>
    <w:rsid w:val="00A561EB"/>
    <w:rsid w:val="00A60503"/>
    <w:rsid w:val="00A61270"/>
    <w:rsid w:val="00A61B66"/>
    <w:rsid w:val="00A61BA1"/>
    <w:rsid w:val="00A666BA"/>
    <w:rsid w:val="00A6771E"/>
    <w:rsid w:val="00A87531"/>
    <w:rsid w:val="00A9288D"/>
    <w:rsid w:val="00AA2234"/>
    <w:rsid w:val="00AA6DDC"/>
    <w:rsid w:val="00AB2081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2EE2"/>
    <w:rsid w:val="00B34BB1"/>
    <w:rsid w:val="00B354C1"/>
    <w:rsid w:val="00B36963"/>
    <w:rsid w:val="00B40309"/>
    <w:rsid w:val="00B417B6"/>
    <w:rsid w:val="00B43AE7"/>
    <w:rsid w:val="00B45F62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F323D"/>
    <w:rsid w:val="00BF64D5"/>
    <w:rsid w:val="00C042B4"/>
    <w:rsid w:val="00C07D94"/>
    <w:rsid w:val="00C206B2"/>
    <w:rsid w:val="00C3338C"/>
    <w:rsid w:val="00C36458"/>
    <w:rsid w:val="00C4457B"/>
    <w:rsid w:val="00C517A1"/>
    <w:rsid w:val="00C51A49"/>
    <w:rsid w:val="00C537A2"/>
    <w:rsid w:val="00C66BC7"/>
    <w:rsid w:val="00C92AD1"/>
    <w:rsid w:val="00C96084"/>
    <w:rsid w:val="00C9687D"/>
    <w:rsid w:val="00C9716A"/>
    <w:rsid w:val="00CA554B"/>
    <w:rsid w:val="00CB19F1"/>
    <w:rsid w:val="00CC755A"/>
    <w:rsid w:val="00CC7F7F"/>
    <w:rsid w:val="00CD1136"/>
    <w:rsid w:val="00CD1F22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069C6"/>
    <w:rsid w:val="00E23AAC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163C"/>
    <w:rsid w:val="00E84B5F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23C"/>
    <w:rsid w:val="00EB67C4"/>
    <w:rsid w:val="00EC33DF"/>
    <w:rsid w:val="00EC767A"/>
    <w:rsid w:val="00ED2133"/>
    <w:rsid w:val="00ED4685"/>
    <w:rsid w:val="00ED5F57"/>
    <w:rsid w:val="00EE0010"/>
    <w:rsid w:val="00EE695E"/>
    <w:rsid w:val="00EE6C37"/>
    <w:rsid w:val="00EF2D8A"/>
    <w:rsid w:val="00F034DC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6048"/>
    <w:rsid w:val="00F9418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4D7"/>
    <w:rsid w:val="00FF2796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aliases w:val="Numerowanie,Akapit z listą BS,List Paragraph,lp1,Preambuła,CP-UC,CP-Punkty,Bullet List,List - bullets,Equipment,Bullet 1,List Paragraph Char Char,b1,Figure_name,Numbered Indented Text,List Paragraph11,Ref,Use Case List Paragraph Char,L1,l"/>
    <w:basedOn w:val="Normalny"/>
    <w:link w:val="AkapitzlistZnak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zych2749@10wsk.mil.pl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1BDD8-0950-47F5-8EEC-1705FA89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3913</Words>
  <Characters>23484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27343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2025-11-19T08:06:00Z</cp:lastPrinted>
  <dcterms:created xsi:type="dcterms:W3CDTF">2025-11-19T11:17:00Z</dcterms:created>
  <dcterms:modified xsi:type="dcterms:W3CDTF">2025-11-24T08:12:00Z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