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66FBC55C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DA39C9">
        <w:rPr>
          <w:rFonts w:ascii="Arial" w:hAnsi="Arial" w:cs="Arial"/>
          <w:b/>
        </w:rPr>
        <w:t>ZP3/6270/25</w:t>
      </w:r>
      <w:r w:rsidR="00791C92" w:rsidRPr="00F22829">
        <w:rPr>
          <w:rFonts w:ascii="Arial" w:hAnsi="Arial" w:cs="Arial"/>
        </w:rPr>
        <w:t xml:space="preserve"> 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B857A81" w14:textId="04EEC0D6" w:rsidR="00DA39C9" w:rsidRPr="00FF69D7" w:rsidRDefault="00791C92" w:rsidP="00DA39C9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r w:rsidR="00060A82">
        <w:rPr>
          <w:rFonts w:ascii="Arial" w:hAnsi="Arial" w:cs="Arial"/>
          <w:b/>
          <w:sz w:val="22"/>
          <w:szCs w:val="22"/>
        </w:rPr>
        <w:t xml:space="preserve">umowy </w:t>
      </w:r>
      <w:r w:rsidR="00DA39C9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DA39C9">
        <w:rPr>
          <w:rFonts w:ascii="Arial" w:hAnsi="Arial" w:cs="Arial"/>
          <w:sz w:val="20"/>
          <w:szCs w:val="20"/>
        </w:rPr>
        <w:t>t.j. Dz.U.</w:t>
      </w:r>
      <w:r w:rsidR="00DA39C9" w:rsidRPr="00FF69D7">
        <w:rPr>
          <w:rFonts w:ascii="Arial" w:hAnsi="Arial" w:cs="Arial"/>
          <w:sz w:val="20"/>
          <w:szCs w:val="20"/>
        </w:rPr>
        <w:t xml:space="preserve"> z 202</w:t>
      </w:r>
      <w:r w:rsidR="00DA39C9">
        <w:rPr>
          <w:rFonts w:ascii="Arial" w:hAnsi="Arial" w:cs="Arial"/>
          <w:sz w:val="20"/>
          <w:szCs w:val="20"/>
        </w:rPr>
        <w:t>4</w:t>
      </w:r>
      <w:r w:rsidR="00DA39C9" w:rsidRPr="00FF69D7">
        <w:rPr>
          <w:rFonts w:ascii="Arial" w:hAnsi="Arial" w:cs="Arial"/>
          <w:sz w:val="20"/>
          <w:szCs w:val="20"/>
        </w:rPr>
        <w:t xml:space="preserve"> r. poz. </w:t>
      </w:r>
      <w:r w:rsidR="00DA39C9">
        <w:rPr>
          <w:rFonts w:ascii="Arial" w:hAnsi="Arial" w:cs="Arial"/>
          <w:sz w:val="20"/>
          <w:szCs w:val="20"/>
        </w:rPr>
        <w:t>361</w:t>
      </w:r>
      <w:r w:rsidR="00DA39C9" w:rsidRPr="00FF69D7">
        <w:rPr>
          <w:rFonts w:ascii="Arial" w:hAnsi="Arial" w:cs="Arial"/>
          <w:sz w:val="20"/>
          <w:szCs w:val="20"/>
        </w:rPr>
        <w:t>)</w:t>
      </w:r>
    </w:p>
    <w:p w14:paraId="0AB976AA" w14:textId="77777777" w:rsidR="00DA39C9" w:rsidRPr="001A7118" w:rsidRDefault="00DA39C9" w:rsidP="00DA39C9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lastRenderedPageBreak/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5E8DC4EB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092E01FF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2A4D7FFB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A338B42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D0E279C" w14:textId="56689135" w:rsidR="00444BB1" w:rsidRPr="00FF69D7" w:rsidRDefault="00AE5BCD" w:rsidP="00444BB1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444BB1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</w:p>
    <w:p w14:paraId="73125480" w14:textId="77777777" w:rsidR="00444BB1" w:rsidRPr="001A7118" w:rsidRDefault="00444BB1" w:rsidP="00444BB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6726355" w14:textId="2E995793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70B1581A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D61F83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283AEB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1D1811F" w14:textId="73086D15" w:rsidR="00060A82" w:rsidRPr="001A7118" w:rsidRDefault="00AE5BCD" w:rsidP="00DA39C9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bookmarkStart w:id="0" w:name="_Hlk211334849"/>
      <w:r w:rsidR="002E6263" w:rsidRPr="002E6263">
        <w:rPr>
          <w:rFonts w:ascii="Arial" w:hAnsi="Arial" w:cs="Arial"/>
          <w:b/>
          <w:sz w:val="22"/>
          <w:szCs w:val="22"/>
        </w:rPr>
        <w:t>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060A82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="00060A82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bookmarkEnd w:id="0"/>
    <w:p w14:paraId="62FCD77C" w14:textId="77777777" w:rsidR="00060A82" w:rsidRDefault="00060A82" w:rsidP="00AE5BCD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72B6A34" w14:textId="775DC288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A0D267C" w14:textId="21FC8CC6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8A608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2FCB8094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D108BE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ED2EF9B" w14:textId="0C5A02D3" w:rsidR="00AE5BCD" w:rsidRPr="001A7118" w:rsidRDefault="00AE5BCD" w:rsidP="00444BB1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B071B3">
        <w:rPr>
          <w:rFonts w:ascii="Arial" w:hAnsi="Arial" w:cs="Arial"/>
          <w:b/>
          <w:sz w:val="22"/>
          <w:szCs w:val="22"/>
        </w:rPr>
        <w:t xml:space="preserve">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D3F085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12A6BF10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F044BAB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C3D716D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69A02CE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1F7A5D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A1ED4A" w14:textId="04DC4D6E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00EE7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45FC8D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145BD" w14:textId="77777777" w:rsidR="000A7FD1" w:rsidRDefault="000A7FD1">
      <w:r>
        <w:separator/>
      </w:r>
    </w:p>
  </w:endnote>
  <w:endnote w:type="continuationSeparator" w:id="0">
    <w:p w14:paraId="5E946433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11867" w14:textId="77777777" w:rsidR="000A7FD1" w:rsidRDefault="000A7FD1">
      <w:r>
        <w:separator/>
      </w:r>
    </w:p>
  </w:footnote>
  <w:footnote w:type="continuationSeparator" w:id="0">
    <w:p w14:paraId="710D63A5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D497" w14:textId="20063527" w:rsidR="004B0526" w:rsidRPr="006F03FC" w:rsidRDefault="00DA39C9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ZP3/6270/25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A82"/>
    <w:rsid w:val="00060B3D"/>
    <w:rsid w:val="000611A6"/>
    <w:rsid w:val="0006357B"/>
    <w:rsid w:val="0006390E"/>
    <w:rsid w:val="00063B3C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912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BB1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1A7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39C9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39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1412</Words>
  <Characters>10189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PD</cp:lastModifiedBy>
  <cp:revision>10</cp:revision>
  <cp:lastPrinted>2024-06-04T07:34:00Z</cp:lastPrinted>
  <dcterms:created xsi:type="dcterms:W3CDTF">2024-09-17T11:16:00Z</dcterms:created>
  <dcterms:modified xsi:type="dcterms:W3CDTF">2025-11-14T10:53:00Z</dcterms:modified>
</cp:coreProperties>
</file>