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703AE754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10431F">
        <w:rPr>
          <w:rFonts w:ascii="Arial" w:hAnsi="Arial" w:cs="Arial"/>
          <w:b/>
          <w:szCs w:val="22"/>
        </w:rPr>
        <w:t>ZP3/6270/</w:t>
      </w:r>
      <w:r w:rsidR="005E1102" w:rsidRPr="00003893">
        <w:rPr>
          <w:rFonts w:ascii="Arial" w:hAnsi="Arial" w:cs="Arial"/>
          <w:b/>
          <w:szCs w:val="22"/>
        </w:rPr>
        <w:t>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3339FC3F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>Zawarta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0B0846AD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7632A3" w:rsidRPr="002145F4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2B10BE07" w:rsidR="008E0BA3" w:rsidRPr="002145F4" w:rsidRDefault="00F421CC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S</w:t>
      </w:r>
      <w:r w:rsidR="003618B5" w:rsidRPr="00F421CC">
        <w:rPr>
          <w:rFonts w:ascii="Arial" w:hAnsi="Arial" w:cs="Arial"/>
          <w:b/>
          <w:sz w:val="22"/>
          <w:szCs w:val="20"/>
        </w:rPr>
        <w:t xml:space="preserve">przedaż z </w:t>
      </w:r>
      <w:r w:rsidR="00416E3F" w:rsidRPr="00F421CC">
        <w:rPr>
          <w:rFonts w:ascii="Arial" w:hAnsi="Arial" w:cs="Arial"/>
          <w:b/>
          <w:sz w:val="22"/>
          <w:szCs w:val="20"/>
        </w:rPr>
        <w:t>dostaw</w:t>
      </w:r>
      <w:r w:rsidR="003618B5" w:rsidRPr="00F421CC">
        <w:rPr>
          <w:rFonts w:ascii="Arial" w:hAnsi="Arial" w:cs="Arial"/>
          <w:b/>
          <w:sz w:val="22"/>
          <w:szCs w:val="20"/>
        </w:rPr>
        <w:t>ą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3935DB9F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10431F">
        <w:rPr>
          <w:rFonts w:ascii="Arial" w:hAnsi="Arial" w:cs="Arial"/>
          <w:bCs/>
          <w:iCs/>
          <w:sz w:val="22"/>
          <w:szCs w:val="22"/>
        </w:rPr>
        <w:t>monitora, urządzenia wielofunkcyjnego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……………………..(dane identyfikujące urządzenie) </w:t>
      </w:r>
    </w:p>
    <w:p w14:paraId="202DFA43" w14:textId="2FA6C20F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>2: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10431F">
        <w:rPr>
          <w:rFonts w:ascii="Arial" w:hAnsi="Arial" w:cs="Arial"/>
          <w:bCs/>
          <w:iCs/>
          <w:sz w:val="22"/>
          <w:szCs w:val="22"/>
        </w:rPr>
        <w:t>laptopa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……………………(dane identyfikujące urządzenie) </w:t>
      </w:r>
    </w:p>
    <w:p w14:paraId="16A101A9" w14:textId="4F740CDD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10431F">
        <w:rPr>
          <w:rFonts w:ascii="Arial" w:hAnsi="Arial" w:cs="Arial"/>
          <w:bCs/>
          <w:iCs/>
          <w:sz w:val="22"/>
          <w:szCs w:val="22"/>
        </w:rPr>
        <w:t>laptopa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- …………(dane identyfikujące urządzenie) </w:t>
      </w:r>
    </w:p>
    <w:p w14:paraId="3BD7C82E" w14:textId="01039137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4: </w:t>
      </w:r>
      <w:r w:rsidR="00FD3E96">
        <w:rPr>
          <w:rFonts w:ascii="Arial" w:hAnsi="Arial" w:cs="Arial"/>
          <w:bCs/>
          <w:iCs/>
          <w:sz w:val="22"/>
          <w:szCs w:val="22"/>
        </w:rPr>
        <w:t>Dostawa laptop</w:t>
      </w:r>
      <w:r w:rsidR="0010431F">
        <w:rPr>
          <w:rFonts w:ascii="Arial" w:hAnsi="Arial" w:cs="Arial"/>
          <w:bCs/>
          <w:iCs/>
          <w:sz w:val="22"/>
          <w:szCs w:val="22"/>
        </w:rPr>
        <w:t>ów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………………………...(dane identyfikujące urządzenie) 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6FD121E8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10431F">
        <w:rPr>
          <w:rFonts w:ascii="Arial" w:hAnsi="Arial" w:cs="Arial"/>
          <w:b/>
          <w:sz w:val="22"/>
          <w:szCs w:val="22"/>
        </w:rPr>
        <w:t>ZP3/6270/25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2B9E930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0431F">
        <w:rPr>
          <w:rFonts w:ascii="Arial" w:hAnsi="Arial" w:cs="Arial"/>
          <w:b/>
          <w:sz w:val="22"/>
          <w:szCs w:val="22"/>
        </w:rPr>
        <w:t>1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0431F">
        <w:rPr>
          <w:rFonts w:ascii="Arial" w:hAnsi="Arial" w:cs="Arial"/>
          <w:b/>
          <w:sz w:val="22"/>
          <w:szCs w:val="22"/>
        </w:rPr>
        <w:t>poz. 1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7430DEFA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10431F">
        <w:rPr>
          <w:rFonts w:ascii="Arial" w:hAnsi="Arial" w:cs="Arial"/>
          <w:b/>
          <w:sz w:val="22"/>
        </w:rPr>
        <w:t>1 poz. 2</w:t>
      </w:r>
      <w:r w:rsidR="0086057E">
        <w:rPr>
          <w:rFonts w:ascii="Arial" w:hAnsi="Arial" w:cs="Arial"/>
          <w:b/>
          <w:sz w:val="22"/>
        </w:rPr>
        <w:t xml:space="preserve"> </w:t>
      </w:r>
      <w:r w:rsidR="0010431F">
        <w:rPr>
          <w:rFonts w:ascii="Arial" w:hAnsi="Arial" w:cs="Arial"/>
          <w:b/>
          <w:sz w:val="22"/>
        </w:rPr>
        <w:t>oraz</w:t>
      </w:r>
      <w:r w:rsidR="0086057E">
        <w:rPr>
          <w:rFonts w:ascii="Arial" w:hAnsi="Arial" w:cs="Arial"/>
          <w:b/>
          <w:sz w:val="22"/>
        </w:rPr>
        <w:t xml:space="preserve"> Części </w:t>
      </w:r>
      <w:r w:rsidR="0010431F">
        <w:rPr>
          <w:rFonts w:ascii="Arial" w:hAnsi="Arial" w:cs="Arial"/>
          <w:b/>
          <w:sz w:val="22"/>
        </w:rPr>
        <w:t>2,3,</w:t>
      </w:r>
      <w:r w:rsidR="005E7CF8">
        <w:rPr>
          <w:rFonts w:ascii="Arial" w:hAnsi="Arial" w:cs="Arial"/>
          <w:b/>
          <w:sz w:val="22"/>
        </w:rPr>
        <w:t>4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58AC2F14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10431F">
        <w:rPr>
          <w:rFonts w:ascii="Arial" w:hAnsi="Arial" w:cs="Arial"/>
          <w:b/>
          <w:sz w:val="22"/>
          <w:szCs w:val="22"/>
        </w:rPr>
        <w:t>1</w:t>
      </w:r>
      <w:r w:rsidR="00196013">
        <w:rPr>
          <w:rFonts w:ascii="Arial" w:hAnsi="Arial" w:cs="Arial"/>
          <w:b/>
          <w:sz w:val="22"/>
          <w:szCs w:val="22"/>
        </w:rPr>
        <w:t xml:space="preserve"> </w:t>
      </w:r>
      <w:r w:rsidR="0010431F">
        <w:rPr>
          <w:rFonts w:ascii="Arial" w:hAnsi="Arial" w:cs="Arial"/>
          <w:b/>
          <w:sz w:val="22"/>
          <w:szCs w:val="22"/>
        </w:rPr>
        <w:t>poz. 1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FEC8B85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</w:p>
    <w:p w14:paraId="12F2A264" w14:textId="1EA7B995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</w:t>
      </w:r>
      <w:r w:rsidR="0010431F">
        <w:rPr>
          <w:rFonts w:ascii="Arial" w:hAnsi="Arial" w:cs="Arial"/>
          <w:b/>
        </w:rPr>
        <w:t>1</w:t>
      </w:r>
      <w:r w:rsidR="0086057E">
        <w:rPr>
          <w:rFonts w:ascii="Arial" w:hAnsi="Arial" w:cs="Arial"/>
          <w:b/>
        </w:rPr>
        <w:t xml:space="preserve"> </w:t>
      </w:r>
      <w:r w:rsidR="0010431F">
        <w:rPr>
          <w:rFonts w:ascii="Arial" w:hAnsi="Arial" w:cs="Arial"/>
          <w:b/>
        </w:rPr>
        <w:t>poz. 1</w:t>
      </w:r>
      <w:r w:rsidR="00196013" w:rsidRPr="007266A1">
        <w:rPr>
          <w:rFonts w:ascii="Arial" w:hAnsi="Arial" w:cs="Arial"/>
          <w:b/>
        </w:rPr>
        <w:t xml:space="preserve">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>ług (</w:t>
      </w:r>
      <w:proofErr w:type="spellStart"/>
      <w:r w:rsidR="00196013">
        <w:rPr>
          <w:rFonts w:ascii="Arial" w:hAnsi="Arial" w:cs="Arial"/>
        </w:rPr>
        <w:t>t</w:t>
      </w:r>
      <w:r w:rsidR="0086057E">
        <w:rPr>
          <w:rFonts w:ascii="Arial" w:hAnsi="Arial" w:cs="Arial"/>
        </w:rPr>
        <w:t>.j</w:t>
      </w:r>
      <w:proofErr w:type="spellEnd"/>
      <w:r w:rsidR="0086057E">
        <w:rPr>
          <w:rFonts w:ascii="Arial" w:hAnsi="Arial" w:cs="Arial"/>
        </w:rPr>
        <w:t xml:space="preserve">. </w:t>
      </w:r>
      <w:r w:rsidR="00196013">
        <w:rPr>
          <w:rFonts w:ascii="Arial" w:hAnsi="Arial" w:cs="Arial"/>
        </w:rPr>
        <w:t xml:space="preserve">Dz.U. </w:t>
      </w:r>
      <w:r w:rsidR="005664DD" w:rsidRPr="00CD1E20">
        <w:rPr>
          <w:rFonts w:ascii="Arial" w:hAnsi="Arial" w:cs="Arial"/>
        </w:rPr>
        <w:t xml:space="preserve">z </w:t>
      </w:r>
      <w:r w:rsidR="005664DD" w:rsidRPr="00F421CC">
        <w:rPr>
          <w:rFonts w:ascii="Arial" w:hAnsi="Arial" w:cs="Arial"/>
        </w:rPr>
        <w:t>202</w:t>
      </w:r>
      <w:r w:rsidR="003618B5" w:rsidRPr="00F421CC">
        <w:rPr>
          <w:rFonts w:ascii="Arial" w:hAnsi="Arial" w:cs="Arial"/>
        </w:rPr>
        <w:t>5</w:t>
      </w:r>
      <w:r w:rsidR="00196013" w:rsidRPr="00F421CC">
        <w:rPr>
          <w:rFonts w:ascii="Arial" w:hAnsi="Arial" w:cs="Arial"/>
        </w:rPr>
        <w:t xml:space="preserve"> </w:t>
      </w:r>
      <w:r w:rsidR="005664DD" w:rsidRPr="00F421CC">
        <w:rPr>
          <w:rFonts w:ascii="Arial" w:hAnsi="Arial" w:cs="Arial"/>
        </w:rPr>
        <w:t xml:space="preserve">r. poz. </w:t>
      </w:r>
      <w:r w:rsidR="003618B5" w:rsidRPr="00F421CC">
        <w:rPr>
          <w:rFonts w:ascii="Arial" w:hAnsi="Arial" w:cs="Arial"/>
        </w:rPr>
        <w:t>775</w:t>
      </w:r>
      <w:r w:rsidR="00196013" w:rsidRPr="00F421CC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 xml:space="preserve">z </w:t>
      </w:r>
      <w:proofErr w:type="spellStart"/>
      <w:r w:rsidR="00196013">
        <w:rPr>
          <w:rFonts w:ascii="Arial" w:hAnsi="Arial" w:cs="Arial"/>
        </w:rPr>
        <w:t>późn</w:t>
      </w:r>
      <w:proofErr w:type="spellEnd"/>
      <w:r w:rsidR="00196013">
        <w:rPr>
          <w:rFonts w:ascii="Arial" w:hAnsi="Arial" w:cs="Arial"/>
        </w:rPr>
        <w:t>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36E669E1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3E31A0">
        <w:rPr>
          <w:rFonts w:ascii="Arial" w:hAnsi="Arial" w:cs="Arial"/>
          <w:b/>
        </w:rPr>
        <w:t>1</w:t>
      </w:r>
      <w:r w:rsidR="0010431F">
        <w:rPr>
          <w:rFonts w:ascii="Arial" w:hAnsi="Arial" w:cs="Arial"/>
          <w:b/>
        </w:rPr>
        <w:t xml:space="preserve"> poz. 2 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</w:t>
      </w:r>
      <w:r w:rsidR="0086057E">
        <w:rPr>
          <w:rFonts w:ascii="Arial" w:hAnsi="Arial" w:cs="Arial"/>
          <w:b/>
        </w:rPr>
        <w:t>C</w:t>
      </w:r>
      <w:r w:rsidR="00735E4B">
        <w:rPr>
          <w:rFonts w:ascii="Arial" w:hAnsi="Arial" w:cs="Arial"/>
          <w:b/>
        </w:rPr>
        <w:t>zęś</w:t>
      </w:r>
      <w:r w:rsidR="0086057E">
        <w:rPr>
          <w:rFonts w:ascii="Arial" w:hAnsi="Arial" w:cs="Arial"/>
          <w:b/>
        </w:rPr>
        <w:t>ci</w:t>
      </w:r>
      <w:r w:rsidR="00735E4B">
        <w:rPr>
          <w:rFonts w:ascii="Arial" w:hAnsi="Arial" w:cs="Arial"/>
          <w:b/>
        </w:rPr>
        <w:t xml:space="preserve"> </w:t>
      </w:r>
      <w:r w:rsidR="0010431F">
        <w:rPr>
          <w:rFonts w:ascii="Arial" w:hAnsi="Arial" w:cs="Arial"/>
          <w:b/>
        </w:rPr>
        <w:t xml:space="preserve">2, 3, </w:t>
      </w:r>
      <w:r w:rsidR="005E7CF8">
        <w:rPr>
          <w:rFonts w:ascii="Arial" w:hAnsi="Arial" w:cs="Arial"/>
          <w:b/>
        </w:rPr>
        <w:t>4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6C9BDFA5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59131513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327A1D64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10431F">
        <w:rPr>
          <w:rFonts w:ascii="Arial" w:hAnsi="Arial" w:cs="Arial"/>
          <w:b/>
        </w:rPr>
        <w:t>ZP3/6270/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1ADE5056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4148A7">
        <w:rPr>
          <w:rFonts w:ascii="Arial" w:hAnsi="Arial" w:cs="Arial"/>
          <w:szCs w:val="19"/>
        </w:rPr>
        <w:t>C</w:t>
      </w:r>
      <w:r w:rsidR="00644D68" w:rsidRPr="004148A7">
        <w:rPr>
          <w:rFonts w:ascii="Arial" w:hAnsi="Arial" w:cs="Arial"/>
          <w:szCs w:val="19"/>
        </w:rPr>
        <w:t xml:space="preserve">zęści </w:t>
      </w:r>
      <w:r w:rsidR="00BC16CA" w:rsidRPr="004148A7">
        <w:rPr>
          <w:rFonts w:ascii="Arial" w:hAnsi="Arial" w:cs="Arial"/>
          <w:szCs w:val="19"/>
        </w:rPr>
        <w:t>….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067F54" w:rsidRPr="004148A7">
        <w:rPr>
          <w:rFonts w:ascii="Arial" w:hAnsi="Arial" w:cs="Arial"/>
          <w:szCs w:val="19"/>
        </w:rPr>
        <w:t>–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BC16CA" w:rsidRPr="004148A7">
        <w:rPr>
          <w:rFonts w:ascii="Arial" w:hAnsi="Arial" w:cs="Arial"/>
          <w:szCs w:val="19"/>
        </w:rPr>
        <w:t>……</w:t>
      </w:r>
      <w:r w:rsidR="00067F54" w:rsidRPr="004148A7">
        <w:rPr>
          <w:rFonts w:ascii="Arial" w:hAnsi="Arial" w:cs="Arial"/>
          <w:szCs w:val="19"/>
        </w:rPr>
        <w:t xml:space="preserve"> wynosi …… miesiące </w:t>
      </w:r>
      <w:r w:rsidRPr="004148A7">
        <w:rPr>
          <w:rFonts w:ascii="Arial" w:hAnsi="Arial" w:cs="Arial"/>
          <w:szCs w:val="19"/>
        </w:rPr>
        <w:t>od daty podpisania danego protokołu odbioru bez zastrzeżeń.</w:t>
      </w:r>
      <w:r w:rsidR="00AD7369" w:rsidRPr="004148A7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1BAC398F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</w:t>
      </w:r>
      <w:r w:rsidR="00260A9D" w:rsidRPr="00F626FB">
        <w:rPr>
          <w:rFonts w:ascii="Arial" w:hAnsi="Arial" w:cs="Arial"/>
          <w:sz w:val="22"/>
        </w:rPr>
        <w:t>C</w:t>
      </w:r>
      <w:r w:rsidR="00B918F9" w:rsidRPr="00F626FB">
        <w:rPr>
          <w:rFonts w:ascii="Arial" w:hAnsi="Arial" w:cs="Arial"/>
          <w:sz w:val="22"/>
        </w:rPr>
        <w:t xml:space="preserve">zęści </w:t>
      </w:r>
      <w:r w:rsidR="002E73B7" w:rsidRPr="00F626FB">
        <w:rPr>
          <w:rFonts w:ascii="Arial" w:hAnsi="Arial" w:cs="Arial"/>
          <w:sz w:val="22"/>
        </w:rPr>
        <w:t xml:space="preserve">zamówienia objętego umową – jeśli umowa obejmuje więcej </w:t>
      </w:r>
      <w:r w:rsidR="00260A9D" w:rsidRPr="00F626FB">
        <w:rPr>
          <w:rFonts w:ascii="Arial" w:hAnsi="Arial" w:cs="Arial"/>
          <w:sz w:val="22"/>
        </w:rPr>
        <w:t>C</w:t>
      </w:r>
      <w:r w:rsidR="002E73B7" w:rsidRPr="00F626FB">
        <w:rPr>
          <w:rFonts w:ascii="Arial" w:hAnsi="Arial" w:cs="Arial"/>
          <w:sz w:val="22"/>
        </w:rPr>
        <w:t>zęści</w:t>
      </w:r>
      <w:r w:rsidR="002E73B7">
        <w:rPr>
          <w:rFonts w:ascii="Arial" w:hAnsi="Arial" w:cs="Arial"/>
          <w:sz w:val="22"/>
        </w:rPr>
        <w:t xml:space="preserve"> zamówienia) </w:t>
      </w:r>
      <w:bookmarkEnd w:id="0"/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260A9D" w:rsidRPr="00F421CC">
        <w:rPr>
          <w:rFonts w:ascii="Arial" w:hAnsi="Arial" w:cs="Arial"/>
          <w:sz w:val="22"/>
        </w:rPr>
        <w:t>całego</w:t>
      </w:r>
      <w:r w:rsidR="00364E92" w:rsidRPr="00F421CC">
        <w:rPr>
          <w:rFonts w:ascii="Arial" w:hAnsi="Arial" w:cs="Arial"/>
          <w:sz w:val="22"/>
        </w:rPr>
        <w:t xml:space="preserve"> zakresu </w:t>
      </w:r>
      <w:r w:rsidR="0062016C" w:rsidRPr="00F421CC">
        <w:rPr>
          <w:rFonts w:ascii="Arial" w:hAnsi="Arial" w:cs="Arial"/>
          <w:sz w:val="22"/>
        </w:rPr>
        <w:t>przedmiotu umowy</w:t>
      </w:r>
      <w:r w:rsidR="00260A9D" w:rsidRPr="00F421CC">
        <w:rPr>
          <w:rFonts w:ascii="Arial" w:hAnsi="Arial" w:cs="Arial"/>
          <w:sz w:val="22"/>
        </w:rPr>
        <w:t xml:space="preserve"> w zakresie danej Części</w:t>
      </w:r>
      <w:r w:rsidR="0062016C" w:rsidRPr="00F421CC">
        <w:rPr>
          <w:rFonts w:ascii="Arial" w:hAnsi="Arial" w:cs="Arial"/>
          <w:sz w:val="22"/>
        </w:rPr>
        <w:t xml:space="preserve"> przez Zamawiającego bez zastrzeżeń</w:t>
      </w:r>
      <w:r w:rsidR="0062016C" w:rsidRPr="00F421CC">
        <w:rPr>
          <w:rFonts w:ascii="Arial" w:eastAsia="Calibri" w:hAnsi="Arial" w:cs="Arial"/>
          <w:sz w:val="22"/>
          <w:lang w:eastAsia="ar-SA"/>
        </w:rPr>
        <w:t xml:space="preserve">, </w:t>
      </w:r>
      <w:r w:rsidRPr="00F421C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F421C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 w:rsidRPr="00F421CC">
        <w:rPr>
          <w:rFonts w:ascii="Arial" w:eastAsia="Calibri" w:hAnsi="Arial" w:cs="Arial"/>
          <w:sz w:val="22"/>
          <w:lang w:eastAsia="ar-SA"/>
        </w:rPr>
        <w:t xml:space="preserve">za daną </w:t>
      </w:r>
      <w:r w:rsidR="00B918F9" w:rsidRPr="00F421CC">
        <w:rPr>
          <w:rFonts w:ascii="Arial" w:eastAsia="Calibri" w:hAnsi="Arial" w:cs="Arial"/>
          <w:sz w:val="22"/>
          <w:lang w:eastAsia="ar-SA"/>
        </w:rPr>
        <w:lastRenderedPageBreak/>
        <w:t>część</w:t>
      </w:r>
      <w:r w:rsidRPr="00F421CC">
        <w:rPr>
          <w:rFonts w:ascii="Arial" w:eastAsia="Calibri" w:hAnsi="Arial" w:cs="Arial"/>
          <w:sz w:val="22"/>
          <w:lang w:eastAsia="ar-SA"/>
        </w:rPr>
        <w:t xml:space="preserve"> 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zamówienia, jeśli umowa obejmuje więcej </w:t>
      </w:r>
      <w:r w:rsidR="00260A9D" w:rsidRPr="00F421CC">
        <w:rPr>
          <w:rFonts w:ascii="Arial" w:eastAsia="Calibri" w:hAnsi="Arial" w:cs="Arial"/>
          <w:sz w:val="22"/>
          <w:lang w:eastAsia="ar-SA"/>
        </w:rPr>
        <w:t>C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zęści </w:t>
      </w:r>
      <w:r w:rsidR="002E73B7">
        <w:rPr>
          <w:rFonts w:ascii="Arial" w:eastAsia="Calibri" w:hAnsi="Arial" w:cs="Arial"/>
          <w:sz w:val="22"/>
          <w:lang w:eastAsia="ar-SA"/>
        </w:rPr>
        <w:t>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2B4B79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2B4B79">
        <w:rPr>
          <w:rFonts w:ascii="Arial" w:hAnsi="Arial" w:cs="Arial"/>
          <w:sz w:val="22"/>
          <w:szCs w:val="22"/>
          <w:lang w:eastAsia="ar-SA"/>
        </w:rPr>
        <w:t xml:space="preserve">(podpisanego bez zastrzeżeń przez Zamawiającego) </w:t>
      </w:r>
      <w:r w:rsidRPr="002B4B79">
        <w:rPr>
          <w:rFonts w:ascii="Arial" w:eastAsia="Calibri" w:hAnsi="Arial" w:cs="Arial"/>
          <w:sz w:val="22"/>
          <w:lang w:eastAsia="ar-SA"/>
        </w:rPr>
        <w:t xml:space="preserve">i otrzymania przez Zamawiającego oryginału odpowiednio wystawionej danej faktury VAT </w:t>
      </w:r>
      <w:r w:rsidR="0030226D" w:rsidRPr="002B4B79">
        <w:rPr>
          <w:rFonts w:ascii="Arial" w:eastAsia="Calibri" w:hAnsi="Arial" w:cs="Arial"/>
          <w:sz w:val="22"/>
          <w:lang w:eastAsia="ar-SA"/>
        </w:rPr>
        <w:t>(</w:t>
      </w:r>
      <w:r w:rsidR="00CB3828" w:rsidRPr="002B4B79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CB3828" w:rsidRPr="00AB459F">
        <w:rPr>
          <w:rFonts w:ascii="Arial" w:eastAsia="Calibri" w:hAnsi="Arial" w:cs="Arial"/>
          <w:b/>
          <w:color w:val="FF0000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312B8210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lastRenderedPageBreak/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4D449DB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6C3F4E">
        <w:rPr>
          <w:rFonts w:ascii="Arial" w:hAnsi="Arial" w:cs="Arial"/>
        </w:rPr>
        <w:t>3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lastRenderedPageBreak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5BA4D0D4" w:rsidR="00FC295C" w:rsidRPr="00B75739" w:rsidRDefault="00B75739" w:rsidP="00DA1557">
      <w:pPr>
        <w:pStyle w:val="Akapitzlist"/>
        <w:numPr>
          <w:ilvl w:val="0"/>
          <w:numId w:val="18"/>
        </w:numPr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B75739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A9A43" w14:textId="77777777" w:rsidR="00E925A8" w:rsidRDefault="00E925A8">
      <w:r>
        <w:separator/>
      </w:r>
    </w:p>
  </w:endnote>
  <w:endnote w:type="continuationSeparator" w:id="0">
    <w:p w14:paraId="322028EF" w14:textId="77777777" w:rsidR="00E925A8" w:rsidRDefault="00E9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28201" w14:textId="77777777" w:rsidR="00E925A8" w:rsidRDefault="00E925A8">
      <w:r>
        <w:separator/>
      </w:r>
    </w:p>
  </w:footnote>
  <w:footnote w:type="continuationSeparator" w:id="0">
    <w:p w14:paraId="20A2F41C" w14:textId="77777777" w:rsidR="00E925A8" w:rsidRDefault="00E9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00AE" w14:textId="64E97B48" w:rsidR="007F11FD" w:rsidRPr="0086057E" w:rsidRDefault="0010431F">
    <w:pPr>
      <w:pStyle w:val="Nagwek"/>
      <w:rPr>
        <w:rFonts w:ascii="Arial" w:hAnsi="Arial" w:cs="Arial"/>
      </w:rPr>
    </w:pPr>
    <w:r>
      <w:rPr>
        <w:rFonts w:ascii="Arial" w:hAnsi="Arial" w:cs="Arial"/>
      </w:rPr>
      <w:t>ZP3/6270/25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18"/>
  </w:num>
  <w:num w:numId="5">
    <w:abstractNumId w:val="16"/>
  </w:num>
  <w:num w:numId="6">
    <w:abstractNumId w:val="3"/>
  </w:num>
  <w:num w:numId="7">
    <w:abstractNumId w:val="17"/>
  </w:num>
  <w:num w:numId="8">
    <w:abstractNumId w:val="4"/>
  </w:num>
  <w:num w:numId="9">
    <w:abstractNumId w:val="15"/>
  </w:num>
  <w:num w:numId="10">
    <w:abstractNumId w:val="7"/>
  </w:num>
  <w:num w:numId="11">
    <w:abstractNumId w:val="13"/>
  </w:num>
  <w:num w:numId="12">
    <w:abstractNumId w:val="9"/>
  </w:num>
  <w:num w:numId="13">
    <w:abstractNumId w:val="5"/>
  </w:num>
  <w:num w:numId="14">
    <w:abstractNumId w:val="19"/>
  </w:num>
  <w:num w:numId="15">
    <w:abstractNumId w:val="14"/>
  </w:num>
  <w:num w:numId="16">
    <w:abstractNumId w:val="12"/>
  </w:num>
  <w:num w:numId="17">
    <w:abstractNumId w:val="11"/>
  </w:num>
  <w:num w:numId="18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31F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739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1CE7A-39E5-4B20-8778-EB809E9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3082</Words>
  <Characters>19173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PD</cp:lastModifiedBy>
  <cp:revision>3</cp:revision>
  <cp:lastPrinted>2024-05-28T11:25:00Z</cp:lastPrinted>
  <dcterms:created xsi:type="dcterms:W3CDTF">2025-10-20T09:21:00Z</dcterms:created>
  <dcterms:modified xsi:type="dcterms:W3CDTF">2025-11-14T11:13:00Z</dcterms:modified>
</cp:coreProperties>
</file>