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4836D3"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4836D3" w:rsidRDefault="004237E3" w:rsidP="00BC04ED">
            <w:pPr>
              <w:jc w:val="both"/>
              <w:rPr>
                <w:rFonts w:ascii="Arial Narrow" w:hAnsi="Arial Narrow" w:cs="Arial"/>
              </w:rPr>
            </w:pPr>
            <w:r w:rsidRPr="004836D3">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4836D3" w:rsidRDefault="0046254B" w:rsidP="00BC04ED">
            <w:pPr>
              <w:jc w:val="both"/>
              <w:rPr>
                <w:rFonts w:ascii="Arial Narrow" w:hAnsi="Arial Narrow" w:cs="Arial"/>
              </w:rPr>
            </w:pPr>
          </w:p>
          <w:p w:rsidR="00B1303F" w:rsidRPr="004836D3" w:rsidRDefault="00B1303F" w:rsidP="00BC04ED">
            <w:pPr>
              <w:jc w:val="center"/>
              <w:rPr>
                <w:rFonts w:ascii="Arial Narrow" w:hAnsi="Arial Narrow"/>
                <w:bCs/>
                <w:i/>
              </w:rPr>
            </w:pPr>
            <w:r w:rsidRPr="004836D3">
              <w:rPr>
                <w:rFonts w:ascii="Arial Narrow" w:hAnsi="Arial Narrow"/>
                <w:bCs/>
                <w:i/>
              </w:rPr>
              <w:t>umowa na dostawy</w:t>
            </w:r>
            <w:r w:rsidR="00406210" w:rsidRPr="004836D3">
              <w:rPr>
                <w:rFonts w:ascii="Arial Narrow" w:hAnsi="Arial Narrow"/>
                <w:bCs/>
                <w:i/>
              </w:rPr>
              <w:t xml:space="preserve"> produkty lecznicze </w:t>
            </w:r>
            <w:r w:rsidRPr="004836D3">
              <w:rPr>
                <w:rFonts w:ascii="Arial Narrow" w:hAnsi="Arial Narrow"/>
                <w:bCs/>
                <w:i/>
              </w:rPr>
              <w:t xml:space="preserve"> / PROJEKT</w:t>
            </w:r>
          </w:p>
          <w:p w:rsidR="0046254B" w:rsidRPr="004836D3" w:rsidRDefault="0046254B" w:rsidP="00BC04ED">
            <w:pPr>
              <w:autoSpaceDE w:val="0"/>
              <w:autoSpaceDN w:val="0"/>
              <w:jc w:val="both"/>
              <w:rPr>
                <w:rFonts w:ascii="Arial Narrow" w:hAnsi="Arial Narrow" w:cs="Arial"/>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4836D3" w:rsidRDefault="00345361" w:rsidP="00BC04ED">
            <w:pPr>
              <w:autoSpaceDE w:val="0"/>
              <w:autoSpaceDN w:val="0"/>
              <w:jc w:val="both"/>
              <w:rPr>
                <w:rFonts w:ascii="Arial Narrow" w:hAnsi="Arial Narrow" w:cs="Arial"/>
              </w:rPr>
            </w:pPr>
            <w:r w:rsidRPr="004836D3">
              <w:rPr>
                <w:rFonts w:ascii="Arial Narrow" w:hAnsi="Arial Narrow" w:cs="Arial Narrow"/>
              </w:rPr>
              <w:t>PR25_P01_F22_W7</w:t>
            </w:r>
          </w:p>
        </w:tc>
      </w:tr>
    </w:tbl>
    <w:p w:rsidR="006508E4" w:rsidRPr="004836D3" w:rsidRDefault="006508E4" w:rsidP="00BC04ED">
      <w:pPr>
        <w:overflowPunct w:val="0"/>
        <w:autoSpaceDE w:val="0"/>
        <w:spacing w:before="240"/>
        <w:jc w:val="both"/>
        <w:rPr>
          <w:rFonts w:ascii="Arial Narrow" w:hAnsi="Arial Narrow" w:cs="Arial Narrow"/>
          <w:i/>
        </w:rPr>
      </w:pP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t xml:space="preserve">Załącznik nr </w:t>
      </w:r>
      <w:r w:rsidR="00495020">
        <w:rPr>
          <w:rFonts w:ascii="Arial Narrow" w:hAnsi="Arial Narrow" w:cs="Arial Narrow"/>
          <w:i/>
        </w:rPr>
        <w:t>9</w:t>
      </w:r>
      <w:r w:rsidR="00B32247" w:rsidRPr="004836D3">
        <w:rPr>
          <w:rFonts w:ascii="Arial Narrow" w:hAnsi="Arial Narrow" w:cs="Arial Narrow"/>
          <w:i/>
        </w:rPr>
        <w:t xml:space="preserve"> </w:t>
      </w:r>
      <w:r w:rsidRPr="004836D3">
        <w:rPr>
          <w:rFonts w:ascii="Arial Narrow" w:hAnsi="Arial Narrow" w:cs="Arial Narrow"/>
          <w:i/>
        </w:rPr>
        <w:t>do SWZ</w:t>
      </w:r>
    </w:p>
    <w:p w:rsidR="00345361" w:rsidRPr="004836D3" w:rsidRDefault="00345361" w:rsidP="00BC04ED">
      <w:pPr>
        <w:overflowPunct w:val="0"/>
        <w:autoSpaceDE w:val="0"/>
        <w:spacing w:before="240"/>
        <w:jc w:val="center"/>
        <w:rPr>
          <w:rFonts w:ascii="Arial Narrow" w:hAnsi="Arial Narrow"/>
        </w:rPr>
      </w:pPr>
      <w:r w:rsidRPr="004836D3">
        <w:rPr>
          <w:rFonts w:ascii="Arial Narrow" w:hAnsi="Arial Narrow" w:cs="Arial Narrow"/>
          <w:b/>
          <w:bCs/>
          <w:iCs/>
        </w:rPr>
        <w:t xml:space="preserve">UMOWA </w:t>
      </w:r>
      <w:r w:rsidR="00B66E9C" w:rsidRPr="004836D3">
        <w:rPr>
          <w:rFonts w:ascii="Arial Narrow" w:hAnsi="Arial Narrow" w:cs="Arial Narrow"/>
          <w:b/>
          <w:bCs/>
          <w:iCs/>
        </w:rPr>
        <w:t xml:space="preserve">nr </w:t>
      </w:r>
      <w:r w:rsidR="00656390" w:rsidRPr="004836D3">
        <w:rPr>
          <w:rFonts w:ascii="Arial Narrow" w:hAnsi="Arial Narrow" w:cs="Arial Narrow"/>
          <w:b/>
          <w:bCs/>
          <w:iCs/>
        </w:rPr>
        <w:t>145</w:t>
      </w:r>
      <w:r w:rsidR="009731D3" w:rsidRPr="004836D3">
        <w:rPr>
          <w:rFonts w:ascii="Arial Narrow" w:hAnsi="Arial Narrow" w:cs="Arial Narrow"/>
          <w:b/>
          <w:bCs/>
          <w:iCs/>
        </w:rPr>
        <w:t>-</w:t>
      </w:r>
      <w:r w:rsidR="006B56B0" w:rsidRPr="004836D3">
        <w:rPr>
          <w:rFonts w:ascii="Arial Narrow" w:hAnsi="Arial Narrow" w:cs="Arial Narrow"/>
          <w:b/>
          <w:bCs/>
          <w:iCs/>
        </w:rPr>
        <w:t>…</w:t>
      </w:r>
      <w:r w:rsidR="009731D3" w:rsidRPr="004836D3">
        <w:rPr>
          <w:rFonts w:ascii="Arial Narrow" w:hAnsi="Arial Narrow" w:cs="Arial Narrow"/>
          <w:b/>
          <w:bCs/>
          <w:iCs/>
        </w:rPr>
        <w:t>./P/2025</w:t>
      </w:r>
      <w:r w:rsidRPr="004836D3">
        <w:rPr>
          <w:rFonts w:ascii="Arial Narrow" w:hAnsi="Arial Narrow" w:cs="Arial Narrow"/>
          <w:b/>
          <w:bCs/>
          <w:iCs/>
        </w:rPr>
        <w:t>/TU</w:t>
      </w:r>
    </w:p>
    <w:p w:rsidR="0046254B" w:rsidRPr="004836D3" w:rsidRDefault="0046254B" w:rsidP="00BC04ED">
      <w:pPr>
        <w:widowControl w:val="0"/>
        <w:suppressAutoHyphens w:val="0"/>
        <w:autoSpaceDE w:val="0"/>
        <w:autoSpaceDN w:val="0"/>
        <w:adjustRightInd w:val="0"/>
        <w:jc w:val="both"/>
        <w:rPr>
          <w:rFonts w:ascii="Arial Narrow" w:hAnsi="Arial Narrow" w:cs="Arial"/>
          <w:bCs/>
          <w:iCs/>
          <w:lang w:eastAsia="pl-PL"/>
        </w:rPr>
      </w:pPr>
    </w:p>
    <w:p w:rsidR="00875C42" w:rsidRPr="004836D3" w:rsidRDefault="00DA7D8C" w:rsidP="00BC04ED">
      <w:pPr>
        <w:widowControl w:val="0"/>
        <w:suppressAutoHyphens w:val="0"/>
        <w:autoSpaceDE w:val="0"/>
        <w:autoSpaceDN w:val="0"/>
        <w:adjustRightInd w:val="0"/>
        <w:jc w:val="both"/>
        <w:rPr>
          <w:rFonts w:ascii="Arial Narrow" w:hAnsi="Arial Narrow" w:cs="Arial"/>
          <w:bCs/>
          <w:iCs/>
          <w:lang w:eastAsia="pl-PL"/>
        </w:rPr>
      </w:pPr>
      <w:r w:rsidRPr="004836D3">
        <w:rPr>
          <w:rFonts w:ascii="Arial Narrow" w:hAnsi="Arial Narrow" w:cs="Arial"/>
          <w:bCs/>
          <w:iCs/>
          <w:lang w:eastAsia="pl-PL"/>
        </w:rPr>
        <w:t xml:space="preserve">zawarta </w:t>
      </w:r>
      <w:r w:rsidR="0046254B" w:rsidRPr="004836D3">
        <w:rPr>
          <w:rFonts w:ascii="Arial Narrow" w:hAnsi="Arial Narrow" w:cs="Arial"/>
          <w:bCs/>
          <w:iCs/>
          <w:lang w:eastAsia="pl-PL"/>
        </w:rPr>
        <w:t xml:space="preserve"> w dniu  </w:t>
      </w:r>
      <w:r w:rsidR="001679B7" w:rsidRPr="004836D3">
        <w:rPr>
          <w:rFonts w:ascii="Arial Narrow" w:hAnsi="Arial Narrow" w:cs="Arial"/>
          <w:bCs/>
          <w:iCs/>
          <w:lang w:eastAsia="pl-PL"/>
        </w:rPr>
        <w:t>……</w:t>
      </w:r>
      <w:r w:rsidR="00F553ED" w:rsidRPr="004836D3">
        <w:rPr>
          <w:rFonts w:ascii="Arial Narrow" w:hAnsi="Arial Narrow" w:cs="Arial"/>
          <w:bCs/>
          <w:iCs/>
          <w:lang w:eastAsia="pl-PL"/>
        </w:rPr>
        <w:t>……….</w:t>
      </w:r>
      <w:r w:rsidR="001679B7" w:rsidRPr="004836D3">
        <w:rPr>
          <w:rFonts w:ascii="Arial Narrow" w:hAnsi="Arial Narrow" w:cs="Arial"/>
          <w:bCs/>
          <w:iCs/>
          <w:lang w:eastAsia="pl-PL"/>
        </w:rPr>
        <w:t>..</w:t>
      </w:r>
      <w:r w:rsidR="0046254B" w:rsidRPr="004836D3">
        <w:rPr>
          <w:rFonts w:ascii="Arial Narrow" w:hAnsi="Arial Narrow" w:cs="Arial"/>
          <w:bCs/>
          <w:iCs/>
          <w:lang w:eastAsia="pl-PL"/>
        </w:rPr>
        <w:t xml:space="preserve"> pomiędzy </w:t>
      </w:r>
    </w:p>
    <w:p w:rsidR="00A9446E" w:rsidRPr="004836D3" w:rsidRDefault="00A9446E" w:rsidP="00BC04ED">
      <w:pPr>
        <w:overflowPunct w:val="0"/>
        <w:adjustRightInd w:val="0"/>
        <w:spacing w:before="120"/>
        <w:jc w:val="both"/>
        <w:rPr>
          <w:rFonts w:ascii="Arial Narrow" w:hAnsi="Arial Narrow" w:cs="Arial"/>
        </w:rPr>
      </w:pPr>
      <w:r w:rsidRPr="004836D3">
        <w:rPr>
          <w:rFonts w:ascii="Arial Narrow" w:hAnsi="Arial Narrow" w:cs="Arial"/>
          <w:b/>
        </w:rPr>
        <w:t>10 Wojskowym Szpit</w:t>
      </w:r>
      <w:r w:rsidR="00647612" w:rsidRPr="004836D3">
        <w:rPr>
          <w:rFonts w:ascii="Arial Narrow" w:hAnsi="Arial Narrow" w:cs="Arial"/>
          <w:b/>
        </w:rPr>
        <w:t>alem Klinicznym z Polikliniką SPZOZ</w:t>
      </w:r>
      <w:r w:rsidRPr="004836D3">
        <w:rPr>
          <w:rFonts w:ascii="Arial Narrow" w:hAnsi="Arial Narrow" w:cs="Arial"/>
          <w:b/>
        </w:rPr>
        <w:t xml:space="preserve"> w Bydgoszczy</w:t>
      </w:r>
      <w:r w:rsidRPr="004836D3">
        <w:rPr>
          <w:rFonts w:ascii="Arial Narrow" w:hAnsi="Arial Narrow" w:cs="Arial"/>
        </w:rPr>
        <w:t xml:space="preserve">, </w:t>
      </w:r>
    </w:p>
    <w:p w:rsidR="00A9446E" w:rsidRPr="004836D3" w:rsidRDefault="00A9446E" w:rsidP="00656390">
      <w:pPr>
        <w:overflowPunct w:val="0"/>
        <w:adjustRightInd w:val="0"/>
        <w:spacing w:before="120"/>
        <w:jc w:val="both"/>
        <w:rPr>
          <w:rFonts w:ascii="Arial Narrow" w:hAnsi="Arial Narrow" w:cs="Arial"/>
        </w:rPr>
      </w:pPr>
      <w:r w:rsidRPr="004836D3">
        <w:rPr>
          <w:rFonts w:ascii="Arial Narrow" w:hAnsi="Arial Narrow" w:cs="Arial"/>
        </w:rPr>
        <w:t xml:space="preserve">ul. Powstańców Warszawy 5, 85-681 Bydgoszcz, zarejestrowanym w Sądzie Rejonowym w Bydgoszczy, XIII Wydział Gospodarczy Krajowego Rejestru Sądowego pod </w:t>
      </w:r>
      <w:r w:rsidRPr="004836D3">
        <w:rPr>
          <w:rFonts w:ascii="Arial Narrow" w:hAnsi="Arial Narrow" w:cs="Arial"/>
          <w:b/>
        </w:rPr>
        <w:t>nr 0000007548</w:t>
      </w:r>
      <w:r w:rsidRPr="004836D3">
        <w:rPr>
          <w:rFonts w:ascii="Arial Narrow" w:hAnsi="Arial Narrow" w:cs="Arial"/>
        </w:rPr>
        <w:t>, NIP 554-031-25-10, REGON  090538318,  reprezentowanym przez:</w:t>
      </w:r>
    </w:p>
    <w:p w:rsidR="00656390" w:rsidRPr="004836D3" w:rsidRDefault="00656390" w:rsidP="00656390">
      <w:pPr>
        <w:overflowPunct w:val="0"/>
        <w:adjustRightInd w:val="0"/>
        <w:spacing w:before="120"/>
        <w:jc w:val="both"/>
        <w:rPr>
          <w:rFonts w:ascii="Arial Narrow" w:hAnsi="Arial Narrow" w:cs="Arial"/>
        </w:rPr>
      </w:pPr>
    </w:p>
    <w:p w:rsidR="005B70AF" w:rsidRPr="004836D3" w:rsidRDefault="00345361" w:rsidP="009731D3">
      <w:pPr>
        <w:spacing w:after="240"/>
        <w:ind w:firstLine="709"/>
        <w:jc w:val="both"/>
        <w:rPr>
          <w:rFonts w:ascii="Arial Narrow" w:hAnsi="Arial Narrow" w:cs="Arial"/>
        </w:rPr>
      </w:pPr>
      <w:r w:rsidRPr="004836D3">
        <w:rPr>
          <w:rFonts w:ascii="Arial Narrow" w:hAnsi="Arial Narrow" w:cs="Arial Narrow"/>
          <w:b/>
        </w:rPr>
        <w:t xml:space="preserve">płk dr n. med. Sławomira Wawrzyniaka–KOMENDANTA SZPITALA        </w:t>
      </w:r>
    </w:p>
    <w:p w:rsidR="005B70AF" w:rsidRPr="004836D3" w:rsidRDefault="00A15C11" w:rsidP="00BC04ED">
      <w:pPr>
        <w:jc w:val="both"/>
        <w:rPr>
          <w:rFonts w:ascii="Arial Narrow" w:hAnsi="Arial Narrow" w:cs="Arial"/>
        </w:rPr>
      </w:pPr>
      <w:r w:rsidRPr="004836D3">
        <w:rPr>
          <w:rFonts w:ascii="Arial Narrow" w:hAnsi="Arial Narrow" w:cs="Arial"/>
        </w:rPr>
        <w:t>zwanym dalej ,,</w:t>
      </w:r>
      <w:r w:rsidRPr="004836D3">
        <w:rPr>
          <w:rFonts w:ascii="Arial Narrow" w:hAnsi="Arial Narrow" w:cs="Arial"/>
          <w:b/>
        </w:rPr>
        <w:t>Zamawiającym</w:t>
      </w:r>
      <w:r w:rsidRPr="004836D3">
        <w:rPr>
          <w:rFonts w:ascii="Arial Narrow" w:hAnsi="Arial Narrow" w:cs="Arial"/>
        </w:rPr>
        <w:t>"</w:t>
      </w:r>
    </w:p>
    <w:p w:rsidR="00656390" w:rsidRPr="004836D3" w:rsidRDefault="00656390" w:rsidP="00BC04ED">
      <w:pPr>
        <w:jc w:val="both"/>
        <w:rPr>
          <w:rFonts w:ascii="Arial Narrow" w:hAnsi="Arial Narrow" w:cs="Arial"/>
        </w:rPr>
      </w:pPr>
    </w:p>
    <w:p w:rsidR="00A15C11" w:rsidRPr="004836D3" w:rsidRDefault="005B70AF" w:rsidP="00BC04ED">
      <w:pPr>
        <w:jc w:val="both"/>
        <w:rPr>
          <w:rFonts w:ascii="Arial Narrow" w:hAnsi="Arial Narrow" w:cs="Arial"/>
        </w:rPr>
      </w:pPr>
      <w:r w:rsidRPr="004836D3">
        <w:rPr>
          <w:rFonts w:ascii="Arial Narrow" w:hAnsi="Arial Narrow" w:cs="Arial"/>
        </w:rPr>
        <w:t>a</w:t>
      </w:r>
    </w:p>
    <w:p w:rsidR="009D3C72" w:rsidRPr="004836D3" w:rsidRDefault="002630F9" w:rsidP="00BC04ED">
      <w:pPr>
        <w:jc w:val="both"/>
        <w:rPr>
          <w:rFonts w:ascii="Arial Narrow" w:hAnsi="Arial Narrow" w:cs="Arial"/>
        </w:rPr>
      </w:pPr>
      <w:r w:rsidRPr="004836D3">
        <w:rPr>
          <w:rFonts w:ascii="Arial Narrow" w:hAnsi="Arial Narrow" w:cs="Arial"/>
          <w:b/>
        </w:rPr>
        <w:t xml:space="preserve">……………………. </w:t>
      </w:r>
      <w:r w:rsidRPr="004836D3">
        <w:rPr>
          <w:rFonts w:ascii="Arial Narrow" w:hAnsi="Arial Narrow" w:cs="Arial"/>
        </w:rPr>
        <w:t xml:space="preserve">z </w:t>
      </w:r>
      <w:r w:rsidR="00A055C7" w:rsidRPr="004836D3">
        <w:rPr>
          <w:rFonts w:ascii="Arial Narrow" w:hAnsi="Arial Narrow" w:cs="Arial"/>
        </w:rPr>
        <w:t xml:space="preserve">siedzibą w </w:t>
      </w:r>
      <w:r w:rsidR="009D3C72" w:rsidRPr="004836D3">
        <w:rPr>
          <w:rFonts w:ascii="Arial Narrow" w:hAnsi="Arial Narrow" w:cs="Arial"/>
        </w:rPr>
        <w:t>…………….</w:t>
      </w:r>
      <w:r w:rsidR="00F553ED" w:rsidRPr="004836D3">
        <w:rPr>
          <w:rFonts w:ascii="Arial Narrow" w:hAnsi="Arial Narrow" w:cs="Arial"/>
        </w:rPr>
        <w:t xml:space="preserve">, </w:t>
      </w:r>
      <w:r w:rsidR="009D3C72" w:rsidRPr="004836D3">
        <w:rPr>
          <w:rFonts w:ascii="Arial Narrow" w:hAnsi="Arial Narrow" w:cs="Arial"/>
        </w:rPr>
        <w:t>adres</w:t>
      </w:r>
      <w:r w:rsidR="00E67412" w:rsidRPr="004836D3">
        <w:rPr>
          <w:rFonts w:ascii="Arial Narrow" w:hAnsi="Arial Narrow" w:cs="Arial"/>
        </w:rPr>
        <w:t>……………………</w:t>
      </w:r>
      <w:r w:rsidR="00A055C7" w:rsidRPr="004836D3">
        <w:rPr>
          <w:rFonts w:ascii="Arial Narrow" w:hAnsi="Arial Narrow" w:cs="Arial"/>
        </w:rPr>
        <w:t xml:space="preserve">,  </w:t>
      </w:r>
      <w:r w:rsidR="009D3C72" w:rsidRPr="004836D3">
        <w:rPr>
          <w:rFonts w:ascii="Arial Narrow" w:hAnsi="Arial Narrow"/>
        </w:rPr>
        <w:t xml:space="preserve">zarejestrowaną w Sądzie Rejonowym </w:t>
      </w:r>
      <w:r w:rsidR="009D3C72" w:rsidRPr="004836D3">
        <w:rPr>
          <w:rFonts w:ascii="Arial Narrow" w:hAnsi="Arial Narrow"/>
        </w:rPr>
        <w:br/>
        <w:t>w …………..........……. , …… Wydział Gospodarczy  Krajowego Rejestru Sądowego pod nr ......................./ wpisaną do CEIDG</w:t>
      </w:r>
    </w:p>
    <w:p w:rsidR="009D3C72" w:rsidRPr="004836D3" w:rsidRDefault="00A055C7" w:rsidP="00BC04ED">
      <w:pPr>
        <w:jc w:val="both"/>
        <w:rPr>
          <w:rFonts w:ascii="Arial Narrow" w:hAnsi="Arial Narrow" w:cs="Arial"/>
        </w:rPr>
      </w:pPr>
      <w:r w:rsidRPr="004836D3">
        <w:rPr>
          <w:rFonts w:ascii="Arial Narrow" w:hAnsi="Arial Narrow" w:cs="Arial"/>
        </w:rPr>
        <w:t xml:space="preserve">NIP  </w:t>
      </w:r>
      <w:r w:rsidR="00E67412" w:rsidRPr="004836D3">
        <w:rPr>
          <w:rFonts w:ascii="Arial Narrow" w:hAnsi="Arial Narrow" w:cs="Arial"/>
          <w:b/>
        </w:rPr>
        <w:t>……………….</w:t>
      </w:r>
      <w:r w:rsidRPr="004836D3">
        <w:rPr>
          <w:rFonts w:ascii="Arial Narrow" w:hAnsi="Arial Narrow" w:cs="Arial"/>
        </w:rPr>
        <w:t xml:space="preserve">, </w:t>
      </w:r>
      <w:r w:rsidR="009D3C72" w:rsidRPr="004836D3">
        <w:rPr>
          <w:rFonts w:ascii="Arial Narrow" w:hAnsi="Arial Narrow" w:cs="Arial"/>
        </w:rPr>
        <w:t>REGON</w:t>
      </w:r>
      <w:r w:rsidR="00E67412" w:rsidRPr="004836D3">
        <w:rPr>
          <w:rFonts w:ascii="Arial Narrow" w:hAnsi="Arial Narrow" w:cs="Arial"/>
          <w:b/>
        </w:rPr>
        <w:t>………………….</w:t>
      </w:r>
      <w:r w:rsidRPr="004836D3">
        <w:rPr>
          <w:rFonts w:ascii="Arial Narrow" w:hAnsi="Arial Narrow" w:cs="Arial"/>
        </w:rPr>
        <w:t xml:space="preserve">, </w:t>
      </w:r>
    </w:p>
    <w:p w:rsidR="00A055C7" w:rsidRPr="004836D3" w:rsidRDefault="00A055C7" w:rsidP="009731D3">
      <w:pPr>
        <w:spacing w:after="240"/>
        <w:jc w:val="both"/>
        <w:rPr>
          <w:rFonts w:ascii="Arial Narrow" w:hAnsi="Arial Narrow" w:cs="Arial"/>
        </w:rPr>
      </w:pPr>
      <w:r w:rsidRPr="004836D3">
        <w:rPr>
          <w:rFonts w:ascii="Arial Narrow" w:hAnsi="Arial Narrow" w:cs="Arial"/>
        </w:rPr>
        <w:t>reprezentowanym przez:</w:t>
      </w:r>
    </w:p>
    <w:p w:rsidR="00E67412" w:rsidRPr="004836D3" w:rsidRDefault="00E67412" w:rsidP="009731D3">
      <w:pPr>
        <w:spacing w:after="240"/>
        <w:ind w:firstLine="709"/>
        <w:jc w:val="both"/>
        <w:rPr>
          <w:rFonts w:ascii="Arial Narrow" w:hAnsi="Arial Narrow" w:cs="Arial"/>
          <w:b/>
        </w:rPr>
      </w:pPr>
      <w:r w:rsidRPr="004836D3">
        <w:rPr>
          <w:rFonts w:ascii="Arial Narrow" w:hAnsi="Arial Narrow" w:cs="Arial"/>
          <w:b/>
        </w:rPr>
        <w:t>…………………….</w:t>
      </w:r>
      <w:r w:rsidR="00A055C7" w:rsidRPr="004836D3">
        <w:rPr>
          <w:rFonts w:ascii="Arial Narrow" w:hAnsi="Arial Narrow" w:cs="Arial"/>
          <w:b/>
        </w:rPr>
        <w:t xml:space="preserve"> – </w:t>
      </w:r>
      <w:r w:rsidRPr="004836D3">
        <w:rPr>
          <w:rFonts w:ascii="Arial Narrow" w:hAnsi="Arial Narrow" w:cs="Arial"/>
          <w:b/>
        </w:rPr>
        <w:t>…………………..</w:t>
      </w:r>
    </w:p>
    <w:p w:rsidR="00E67412" w:rsidRPr="004836D3" w:rsidRDefault="00A055C7" w:rsidP="00BC04ED">
      <w:pPr>
        <w:jc w:val="both"/>
        <w:rPr>
          <w:rFonts w:ascii="Arial Narrow" w:hAnsi="Arial Narrow" w:cs="Arial"/>
        </w:rPr>
      </w:pPr>
      <w:r w:rsidRPr="004836D3">
        <w:rPr>
          <w:rFonts w:ascii="Arial Narrow" w:hAnsi="Arial Narrow" w:cs="Arial"/>
        </w:rPr>
        <w:t xml:space="preserve">zwanym dalej </w:t>
      </w:r>
      <w:r w:rsidR="00E67412" w:rsidRPr="004836D3">
        <w:rPr>
          <w:rFonts w:ascii="Arial Narrow" w:hAnsi="Arial Narrow" w:cs="Arial"/>
        </w:rPr>
        <w:t>„</w:t>
      </w:r>
      <w:r w:rsidRPr="004836D3">
        <w:rPr>
          <w:rFonts w:ascii="Arial Narrow" w:hAnsi="Arial Narrow" w:cs="Arial"/>
          <w:b/>
        </w:rPr>
        <w:t>Wykonawcą</w:t>
      </w:r>
      <w:r w:rsidR="00E67412" w:rsidRPr="004836D3">
        <w:rPr>
          <w:rFonts w:ascii="Arial Narrow" w:hAnsi="Arial Narrow" w:cs="Arial"/>
        </w:rPr>
        <w:t>”,</w:t>
      </w:r>
    </w:p>
    <w:p w:rsidR="0019435F" w:rsidRPr="004836D3" w:rsidRDefault="00A055C7" w:rsidP="00BC04ED">
      <w:pPr>
        <w:jc w:val="both"/>
        <w:rPr>
          <w:rFonts w:ascii="Arial Narrow" w:hAnsi="Arial Narrow" w:cs="Arial"/>
        </w:rPr>
      </w:pPr>
      <w:r w:rsidRPr="004836D3">
        <w:rPr>
          <w:rFonts w:ascii="Arial Narrow" w:hAnsi="Arial Narrow" w:cs="Arial"/>
        </w:rPr>
        <w:t>została zaw</w:t>
      </w:r>
      <w:r w:rsidR="000D7B20" w:rsidRPr="004836D3">
        <w:rPr>
          <w:rFonts w:ascii="Arial Narrow" w:hAnsi="Arial Narrow" w:cs="Arial"/>
        </w:rPr>
        <w:t>arta umowa następującej treści,</w:t>
      </w:r>
    </w:p>
    <w:p w:rsidR="00E406D1" w:rsidRPr="004836D3" w:rsidRDefault="00E406D1" w:rsidP="00BC04ED">
      <w:pPr>
        <w:pStyle w:val="Tekstpodstawowywcity21"/>
        <w:ind w:left="0"/>
        <w:jc w:val="center"/>
        <w:rPr>
          <w:rFonts w:ascii="Arial Narrow" w:hAnsi="Arial Narrow" w:cs="Arial"/>
          <w:b/>
          <w:sz w:val="20"/>
        </w:rPr>
      </w:pPr>
      <w:r w:rsidRPr="004836D3">
        <w:rPr>
          <w:rFonts w:ascii="Arial Narrow" w:hAnsi="Arial Narrow" w:cs="Arial"/>
          <w:b/>
          <w:sz w:val="20"/>
        </w:rPr>
        <w:t xml:space="preserve">§ </w:t>
      </w:r>
      <w:r w:rsidR="00AE4C87" w:rsidRPr="004836D3">
        <w:rPr>
          <w:rFonts w:ascii="Arial Narrow" w:hAnsi="Arial Narrow" w:cs="Arial"/>
          <w:b/>
          <w:sz w:val="20"/>
        </w:rPr>
        <w:fldChar w:fldCharType="begin"/>
      </w:r>
      <w:r w:rsidR="00681D42" w:rsidRPr="004836D3">
        <w:rPr>
          <w:rFonts w:ascii="Arial Narrow" w:hAnsi="Arial Narrow" w:cs="Arial"/>
          <w:b/>
          <w:sz w:val="20"/>
        </w:rPr>
        <w:instrText xml:space="preserve"> SEQ Numer</w:instrText>
      </w:r>
      <w:r w:rsidR="00AE4C87" w:rsidRPr="004836D3">
        <w:rPr>
          <w:rFonts w:ascii="Arial Narrow" w:hAnsi="Arial Narrow" w:cs="Arial"/>
          <w:b/>
          <w:sz w:val="20"/>
        </w:rPr>
        <w:fldChar w:fldCharType="separate"/>
      </w:r>
      <w:r w:rsidR="00AB1271">
        <w:rPr>
          <w:rFonts w:ascii="Arial Narrow" w:hAnsi="Arial Narrow" w:cs="Arial"/>
          <w:b/>
          <w:noProof/>
          <w:sz w:val="20"/>
        </w:rPr>
        <w:t>1</w:t>
      </w:r>
      <w:r w:rsidR="00AE4C87" w:rsidRPr="004836D3">
        <w:rPr>
          <w:rFonts w:ascii="Arial Narrow" w:hAnsi="Arial Narrow" w:cs="Arial"/>
          <w:b/>
          <w:sz w:val="20"/>
        </w:rPr>
        <w:fldChar w:fldCharType="end"/>
      </w:r>
    </w:p>
    <w:p w:rsidR="00E406D1" w:rsidRPr="004836D3" w:rsidRDefault="00A0334F" w:rsidP="00BC04ED">
      <w:pPr>
        <w:pStyle w:val="Tekstpodstawowywcity21"/>
        <w:ind w:left="0"/>
        <w:jc w:val="center"/>
        <w:rPr>
          <w:rFonts w:ascii="Arial Narrow" w:hAnsi="Arial Narrow" w:cs="Arial"/>
          <w:b/>
          <w:sz w:val="20"/>
        </w:rPr>
      </w:pPr>
      <w:r w:rsidRPr="004836D3">
        <w:rPr>
          <w:rFonts w:ascii="Arial Narrow" w:hAnsi="Arial Narrow" w:cs="Arial"/>
          <w:b/>
          <w:sz w:val="20"/>
        </w:rPr>
        <w:t>PRZEDMIOT I CZAS OBOWIĄZYWANIA UMOWY</w:t>
      </w:r>
    </w:p>
    <w:p w:rsidR="00272CBB" w:rsidRPr="004836D3" w:rsidRDefault="00272CBB" w:rsidP="00BC04ED">
      <w:pPr>
        <w:pStyle w:val="Tekstpodstawowywcity21"/>
        <w:ind w:left="0"/>
        <w:jc w:val="both"/>
        <w:rPr>
          <w:rFonts w:ascii="Arial Narrow" w:hAnsi="Arial Narrow" w:cs="Arial"/>
          <w:b/>
          <w:color w:val="FF0000"/>
          <w:sz w:val="20"/>
        </w:rPr>
      </w:pPr>
    </w:p>
    <w:p w:rsidR="00464218" w:rsidRPr="004836D3" w:rsidRDefault="00D539DE" w:rsidP="00BC04ED">
      <w:pPr>
        <w:pStyle w:val="Akapitzlist"/>
        <w:numPr>
          <w:ilvl w:val="0"/>
          <w:numId w:val="2"/>
        </w:numPr>
        <w:jc w:val="both"/>
        <w:rPr>
          <w:rFonts w:ascii="Arial Narrow" w:hAnsi="Arial Narrow"/>
          <w:strike/>
        </w:rPr>
      </w:pPr>
      <w:r w:rsidRPr="004836D3">
        <w:rPr>
          <w:rFonts w:ascii="Arial Narrow" w:hAnsi="Arial Narrow" w:cs="Arial Narrow"/>
        </w:rPr>
        <w:t xml:space="preserve">Działając na podstawie Ustawy z 11 września 2019 Prawo Zamówień Publicznych w trybie przetargu nieograniczonego, o którym mowa w art. 132 Ustawy ogłoszonym w DUUE </w:t>
      </w:r>
      <w:r w:rsidR="00CA32F8" w:rsidRPr="004836D3">
        <w:rPr>
          <w:rFonts w:ascii="Arial Narrow" w:hAnsi="Arial Narrow" w:cs="Arial Narrow"/>
          <w:b/>
          <w:bCs/>
        </w:rPr>
        <w:t xml:space="preserve">S </w:t>
      </w:r>
      <w:r w:rsidR="00EF74F7" w:rsidRPr="004836D3">
        <w:rPr>
          <w:rFonts w:ascii="Arial Narrow" w:hAnsi="Arial Narrow" w:cs="Arial Narrow"/>
          <w:b/>
          <w:bCs/>
        </w:rPr>
        <w:t>………………..</w:t>
      </w:r>
      <w:r w:rsidRPr="004836D3">
        <w:rPr>
          <w:rFonts w:ascii="Arial Narrow" w:hAnsi="Arial Narrow" w:cs="Arial Narrow"/>
        </w:rPr>
        <w:t xml:space="preserve"> data publikacji</w:t>
      </w:r>
      <w:r w:rsidR="00EF74F7" w:rsidRPr="004836D3">
        <w:rPr>
          <w:rFonts w:ascii="Arial Narrow" w:hAnsi="Arial Narrow" w:cs="Arial Narrow"/>
          <w:b/>
          <w:bCs/>
        </w:rPr>
        <w:t>……..</w:t>
      </w:r>
      <w:r w:rsidR="006B56B0" w:rsidRPr="004836D3">
        <w:rPr>
          <w:rFonts w:ascii="Arial Narrow" w:hAnsi="Arial Narrow" w:cs="Arial Narrow"/>
          <w:b/>
          <w:bCs/>
        </w:rPr>
        <w:t>.2025</w:t>
      </w:r>
      <w:r w:rsidR="00B24000" w:rsidRPr="004836D3">
        <w:rPr>
          <w:rFonts w:ascii="Arial Narrow" w:hAnsi="Arial Narrow" w:cs="Arial Narrow"/>
          <w:b/>
          <w:bCs/>
        </w:rPr>
        <w:t>r.</w:t>
      </w:r>
      <w:r w:rsidRPr="004836D3">
        <w:rPr>
          <w:rFonts w:ascii="Arial Narrow" w:hAnsi="Arial Narrow" w:cs="Arial Narrow"/>
        </w:rPr>
        <w:t xml:space="preserve"> – na </w:t>
      </w:r>
      <w:r w:rsidR="00245CFC" w:rsidRPr="004836D3">
        <w:rPr>
          <w:rFonts w:ascii="Arial Narrow" w:hAnsi="Arial Narrow" w:cs="Arial Narrow"/>
          <w:b/>
        </w:rPr>
        <w:t>Dostawa produktów leczniczych</w:t>
      </w:r>
      <w:r w:rsidR="00EF74F7" w:rsidRPr="004836D3">
        <w:rPr>
          <w:rFonts w:ascii="Arial Narrow" w:hAnsi="Arial Narrow" w:cs="Arial Narrow"/>
          <w:b/>
        </w:rPr>
        <w:t>na</w:t>
      </w:r>
      <w:r w:rsidR="00245CFC" w:rsidRPr="004836D3">
        <w:rPr>
          <w:rFonts w:ascii="Arial Narrow" w:hAnsi="Arial Narrow" w:cs="Arial Narrow"/>
          <w:b/>
        </w:rPr>
        <w:t xml:space="preserve"> 24 miesi</w:t>
      </w:r>
      <w:r w:rsidR="00656390" w:rsidRPr="004836D3">
        <w:rPr>
          <w:rFonts w:ascii="Arial Narrow" w:hAnsi="Arial Narrow" w:cs="Arial Narrow"/>
          <w:b/>
        </w:rPr>
        <w:t>ące</w:t>
      </w:r>
      <w:r w:rsidR="009731D3" w:rsidRPr="004836D3">
        <w:rPr>
          <w:rFonts w:ascii="Arial Narrow" w:hAnsi="Arial Narrow" w:cs="Arial Narrow"/>
          <w:b/>
        </w:rPr>
        <w:t xml:space="preserve">– sprawa nr </w:t>
      </w:r>
      <w:r w:rsidR="00656390" w:rsidRPr="004836D3">
        <w:rPr>
          <w:rFonts w:ascii="Arial Narrow" w:hAnsi="Arial Narrow" w:cs="Arial Narrow"/>
          <w:b/>
        </w:rPr>
        <w:t>145</w:t>
      </w:r>
      <w:r w:rsidR="009731D3" w:rsidRPr="004836D3">
        <w:rPr>
          <w:rFonts w:ascii="Arial Narrow" w:hAnsi="Arial Narrow" w:cs="Arial Narrow"/>
          <w:b/>
        </w:rPr>
        <w:t xml:space="preserve">/2025, </w:t>
      </w:r>
      <w:r w:rsidRPr="004836D3">
        <w:rPr>
          <w:rFonts w:ascii="Arial Narrow" w:hAnsi="Arial Narrow" w:cs="Arial Narrow"/>
          <w:bCs/>
        </w:rPr>
        <w:t xml:space="preserve">dokonano </w:t>
      </w:r>
      <w:r w:rsidRPr="004836D3">
        <w:rPr>
          <w:rFonts w:ascii="Arial Narrow" w:hAnsi="Arial Narrow" w:cs="Arial Narrow"/>
        </w:rPr>
        <w:t xml:space="preserve">wyboru </w:t>
      </w:r>
      <w:r w:rsidRPr="004836D3">
        <w:rPr>
          <w:rFonts w:ascii="Arial Narrow" w:hAnsi="Arial Narrow" w:cs="Arial Narrow"/>
          <w:b/>
        </w:rPr>
        <w:t xml:space="preserve">Wykonawcy </w:t>
      </w:r>
      <w:r w:rsidRPr="004836D3">
        <w:rPr>
          <w:rFonts w:ascii="Arial Narrow" w:hAnsi="Arial Narrow" w:cs="Arial Narrow"/>
        </w:rPr>
        <w:t xml:space="preserve">w celu realizacji ww. dostaw na rzecz </w:t>
      </w:r>
      <w:r w:rsidRPr="004836D3">
        <w:rPr>
          <w:rFonts w:ascii="Arial Narrow" w:hAnsi="Arial Narrow" w:cs="Arial Narrow"/>
          <w:b/>
        </w:rPr>
        <w:t>Zamawiającego.</w:t>
      </w:r>
    </w:p>
    <w:p w:rsidR="009E5687" w:rsidRPr="004836D3" w:rsidRDefault="00D539DE" w:rsidP="00BC04ED">
      <w:pPr>
        <w:pStyle w:val="Akapitzlist"/>
        <w:numPr>
          <w:ilvl w:val="0"/>
          <w:numId w:val="2"/>
        </w:numPr>
        <w:jc w:val="both"/>
        <w:rPr>
          <w:rFonts w:ascii="Arial Narrow" w:hAnsi="Arial Narrow"/>
        </w:rPr>
      </w:pPr>
      <w:r w:rsidRPr="004836D3">
        <w:rPr>
          <w:rFonts w:ascii="Arial Narrow" w:hAnsi="Arial Narrow" w:cs="Arial Narrow"/>
        </w:rPr>
        <w:t>Szczegółowy zakres wykonania przedmiotu umowy określa załącznik nr 1 do umowy określony na podstawie Specyfikacji Warunków Zamówienia i złożonej oferty przetargowej w zakresie wybranym na podstawie postępowania przetargowego.</w:t>
      </w:r>
    </w:p>
    <w:p w:rsidR="00FA47C6" w:rsidRPr="004836D3" w:rsidRDefault="00464218" w:rsidP="00BC04ED">
      <w:pPr>
        <w:pStyle w:val="Tekstpodstawowywcity"/>
        <w:numPr>
          <w:ilvl w:val="0"/>
          <w:numId w:val="2"/>
        </w:numPr>
        <w:tabs>
          <w:tab w:val="left" w:pos="284"/>
        </w:tabs>
        <w:suppressAutoHyphens w:val="0"/>
        <w:jc w:val="both"/>
        <w:rPr>
          <w:rFonts w:ascii="Arial Narrow" w:hAnsi="Arial Narrow"/>
          <w:b/>
          <w:sz w:val="20"/>
        </w:rPr>
      </w:pPr>
      <w:r w:rsidRPr="004836D3">
        <w:rPr>
          <w:rFonts w:ascii="Arial Narrow" w:hAnsi="Arial Narrow"/>
          <w:sz w:val="20"/>
        </w:rPr>
        <w:t>Wartość umowy brutto: ………………………PLN (słownie: ……………………………………), w tym podatek VAT w wysokości ....%, tj. .......... zł (słownie: .....……………...), wartość netto ..................zł (słownie: .........……………...........) – zadanie nr … .</w:t>
      </w:r>
    </w:p>
    <w:p w:rsidR="00464218" w:rsidRPr="004836D3" w:rsidRDefault="00F27F9B" w:rsidP="00BC04ED">
      <w:pPr>
        <w:pStyle w:val="Akapitzlist"/>
        <w:numPr>
          <w:ilvl w:val="0"/>
          <w:numId w:val="2"/>
        </w:numPr>
        <w:jc w:val="both"/>
        <w:rPr>
          <w:rFonts w:ascii="Arial Narrow" w:hAnsi="Arial Narrow"/>
        </w:rPr>
      </w:pPr>
      <w:r w:rsidRPr="004836D3">
        <w:rPr>
          <w:rFonts w:ascii="Arial Narrow" w:hAnsi="Arial Narrow"/>
          <w:bCs/>
        </w:rPr>
        <w:t>Zamawiający zastrzega sobie prawo do ograniczenia zakresu zamówienia, zobowiązując się jednocześnie do zrealizowania co najmniej 60% wartości netto zamówienia podstawowego, o którym mowa w ust. 3.</w:t>
      </w:r>
      <w:r w:rsidR="00B66E9C" w:rsidRPr="004836D3">
        <w:rPr>
          <w:rFonts w:ascii="Arial Narrow" w:hAnsi="Arial Narrow"/>
        </w:rPr>
        <w:t>Ograniczenie zakresu zamówienia nie wymaga uzasadnienia ze strony Zamawiającego.</w:t>
      </w:r>
    </w:p>
    <w:p w:rsidR="00F27F9B" w:rsidRPr="004836D3" w:rsidRDefault="00F27F9B" w:rsidP="00BC04ED">
      <w:pPr>
        <w:pStyle w:val="Akapitzlist"/>
        <w:numPr>
          <w:ilvl w:val="0"/>
          <w:numId w:val="2"/>
        </w:numPr>
        <w:tabs>
          <w:tab w:val="left" w:pos="360"/>
        </w:tabs>
        <w:spacing w:before="60" w:after="60"/>
        <w:jc w:val="both"/>
        <w:rPr>
          <w:rFonts w:ascii="Arial Narrow" w:hAnsi="Arial Narrow"/>
          <w:b/>
          <w:bCs/>
        </w:rPr>
      </w:pPr>
      <w:r w:rsidRPr="004836D3">
        <w:rPr>
          <w:rFonts w:ascii="Arial Narrow" w:hAnsi="Arial Narrow" w:cs="Arial Narrow"/>
        </w:rPr>
        <w:t xml:space="preserve">Umowa zostaje zawarta na </w:t>
      </w:r>
      <w:r w:rsidRPr="004836D3">
        <w:rPr>
          <w:rFonts w:ascii="Arial Narrow" w:hAnsi="Arial Narrow" w:cs="Arial Narrow"/>
          <w:b/>
          <w:bCs/>
        </w:rPr>
        <w:t>okres 2</w:t>
      </w:r>
      <w:r w:rsidR="00AB7B76" w:rsidRPr="004836D3">
        <w:rPr>
          <w:rFonts w:ascii="Arial Narrow" w:hAnsi="Arial Narrow" w:cs="Arial Narrow"/>
          <w:b/>
          <w:bCs/>
        </w:rPr>
        <w:t>4 miesięcy od dnia jej zawarcia</w:t>
      </w:r>
      <w:r w:rsidRPr="004836D3">
        <w:rPr>
          <w:rFonts w:ascii="Arial Narrow" w:hAnsi="Arial Narrow" w:cs="Arial Narrow"/>
          <w:b/>
          <w:bCs/>
        </w:rPr>
        <w:t>.</w:t>
      </w:r>
    </w:p>
    <w:p w:rsidR="00342C9E" w:rsidRPr="004836D3" w:rsidRDefault="00342C9E" w:rsidP="00BC04ED">
      <w:pPr>
        <w:pStyle w:val="Akapitzlist"/>
        <w:numPr>
          <w:ilvl w:val="0"/>
          <w:numId w:val="2"/>
        </w:numPr>
        <w:tabs>
          <w:tab w:val="left" w:pos="360"/>
        </w:tabs>
        <w:spacing w:before="60" w:after="60"/>
        <w:jc w:val="both"/>
        <w:rPr>
          <w:rFonts w:ascii="Arial Narrow" w:hAnsi="Arial Narrow"/>
        </w:rPr>
      </w:pPr>
      <w:r w:rsidRPr="004836D3">
        <w:rPr>
          <w:rFonts w:ascii="Arial Narrow" w:hAnsi="Arial Narrow"/>
        </w:rPr>
        <w:t>Wartość umowy, o której mowa w ust. 3 obejmuje wszystkie koszty związane z dostawą w tym koszty zakupu, transportu, ubezpieczenia, ewentualne opłaty celne, załadunku i rozładunku do Apteki Zakładowej</w:t>
      </w:r>
      <w:r w:rsidR="00AC5E72">
        <w:rPr>
          <w:rFonts w:ascii="Arial Narrow" w:hAnsi="Arial Narrow"/>
        </w:rPr>
        <w:t xml:space="preserve"> </w:t>
      </w:r>
      <w:r w:rsidRPr="004836D3">
        <w:rPr>
          <w:rFonts w:ascii="Arial Narrow" w:hAnsi="Arial Narrow"/>
        </w:rPr>
        <w:t xml:space="preserve">Zamawiającego, podatek VAT, inne koszty, do których zapłaty Zamawiający wyraźnie nie zobowiązał </w:t>
      </w:r>
      <w:r w:rsidR="00B66E9C" w:rsidRPr="004836D3">
        <w:rPr>
          <w:rFonts w:ascii="Arial Narrow" w:hAnsi="Arial Narrow"/>
        </w:rPr>
        <w:t>się w</w:t>
      </w:r>
      <w:r w:rsidRPr="004836D3">
        <w:rPr>
          <w:rFonts w:ascii="Arial Narrow" w:hAnsi="Arial Narrow"/>
        </w:rPr>
        <w:t xml:space="preserve"> SWZ lub </w:t>
      </w:r>
      <w:r w:rsidR="00B66E9C" w:rsidRPr="004836D3">
        <w:rPr>
          <w:rFonts w:ascii="Arial Narrow" w:hAnsi="Arial Narrow"/>
        </w:rPr>
        <w:t>niniejszej umowie</w:t>
      </w:r>
      <w:r w:rsidRPr="004836D3">
        <w:rPr>
          <w:rFonts w:ascii="Arial Narrow" w:hAnsi="Arial Narrow"/>
        </w:rPr>
        <w:t>.</w:t>
      </w:r>
    </w:p>
    <w:p w:rsidR="00342C9E" w:rsidRPr="004836D3"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4836D3">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4836D3" w:rsidRDefault="00F27F9B" w:rsidP="00BC04ED">
      <w:pPr>
        <w:pStyle w:val="Akapitzlist"/>
        <w:numPr>
          <w:ilvl w:val="0"/>
          <w:numId w:val="2"/>
        </w:numPr>
        <w:jc w:val="both"/>
        <w:rPr>
          <w:rFonts w:ascii="Arial Narrow" w:hAnsi="Arial Narrow"/>
        </w:rPr>
      </w:pPr>
      <w:r w:rsidRPr="004836D3">
        <w:rPr>
          <w:rFonts w:ascii="Arial Narrow" w:hAnsi="Arial Narrow"/>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4836D3" w:rsidRDefault="00F27F9B" w:rsidP="00BC04ED">
      <w:pPr>
        <w:pStyle w:val="Akapitzlist"/>
        <w:numPr>
          <w:ilvl w:val="0"/>
          <w:numId w:val="2"/>
        </w:numPr>
        <w:jc w:val="both"/>
        <w:rPr>
          <w:rFonts w:ascii="Arial Narrow" w:hAnsi="Arial Narrow"/>
          <w:bCs/>
        </w:rPr>
      </w:pPr>
      <w:r w:rsidRPr="004836D3">
        <w:rPr>
          <w:rFonts w:ascii="Arial Narrow" w:hAnsi="Arial Narrow"/>
        </w:rPr>
        <w:t>W przypadku przekroczenia ceny hurtowej brutto dla produktów objętych refundacją i znajdujących się w aktualnym obwieszczeniu Ministra Zdrowia, Wykonawca zobowiązany jest do wystawienia korekty cenowej w terminie 7 dni od dnia dostawy.</w:t>
      </w:r>
    </w:p>
    <w:p w:rsidR="00AC5E72" w:rsidRDefault="00AC5E72" w:rsidP="00BC04ED">
      <w:pPr>
        <w:ind w:left="284" w:hanging="284"/>
        <w:jc w:val="center"/>
        <w:rPr>
          <w:rFonts w:ascii="Arial Narrow" w:hAnsi="Arial Narrow" w:cs="Arial"/>
          <w:b/>
        </w:rPr>
      </w:pPr>
    </w:p>
    <w:p w:rsidR="00AC5E72" w:rsidRDefault="00AC5E72" w:rsidP="00BC04ED">
      <w:pPr>
        <w:ind w:left="284" w:hanging="284"/>
        <w:jc w:val="center"/>
        <w:rPr>
          <w:rFonts w:ascii="Arial Narrow" w:hAnsi="Arial Narrow" w:cs="Arial"/>
          <w:b/>
        </w:rPr>
      </w:pPr>
    </w:p>
    <w:p w:rsidR="006A040C" w:rsidRPr="004836D3" w:rsidRDefault="00A15C11" w:rsidP="00BC04ED">
      <w:pPr>
        <w:ind w:left="284" w:hanging="284"/>
        <w:jc w:val="center"/>
        <w:rPr>
          <w:rFonts w:ascii="Arial Narrow" w:hAnsi="Arial Narrow" w:cs="Arial"/>
          <w:b/>
        </w:rPr>
      </w:pPr>
      <w:r w:rsidRPr="004836D3">
        <w:rPr>
          <w:rFonts w:ascii="Arial Narrow" w:hAnsi="Arial Narrow" w:cs="Arial"/>
          <w:b/>
        </w:rPr>
        <w:lastRenderedPageBreak/>
        <w:t xml:space="preserve">§ </w:t>
      </w:r>
      <w:r w:rsidR="00AE4C87" w:rsidRPr="004836D3">
        <w:rPr>
          <w:rFonts w:ascii="Arial Narrow" w:hAnsi="Arial Narrow" w:cs="Arial"/>
          <w:b/>
        </w:rPr>
        <w:fldChar w:fldCharType="begin"/>
      </w:r>
      <w:r w:rsidR="00681D42" w:rsidRPr="004836D3">
        <w:rPr>
          <w:rFonts w:ascii="Arial Narrow" w:hAnsi="Arial Narrow" w:cs="Arial"/>
          <w:b/>
        </w:rPr>
        <w:instrText xml:space="preserve"> SEQ Numer</w:instrText>
      </w:r>
      <w:r w:rsidR="00AE4C87" w:rsidRPr="004836D3">
        <w:rPr>
          <w:rFonts w:ascii="Arial Narrow" w:hAnsi="Arial Narrow" w:cs="Arial"/>
          <w:b/>
        </w:rPr>
        <w:fldChar w:fldCharType="separate"/>
      </w:r>
      <w:r w:rsidR="00AB1271">
        <w:rPr>
          <w:rFonts w:ascii="Arial Narrow" w:hAnsi="Arial Narrow" w:cs="Arial"/>
          <w:b/>
          <w:noProof/>
        </w:rPr>
        <w:t>2</w:t>
      </w:r>
      <w:r w:rsidR="00AE4C87" w:rsidRPr="004836D3">
        <w:rPr>
          <w:rFonts w:ascii="Arial Narrow" w:hAnsi="Arial Narrow" w:cs="Arial"/>
          <w:b/>
        </w:rPr>
        <w:fldChar w:fldCharType="end"/>
      </w:r>
    </w:p>
    <w:p w:rsidR="009E5687" w:rsidRPr="004836D3" w:rsidRDefault="009E5687" w:rsidP="00BC04ED">
      <w:pPr>
        <w:ind w:left="284" w:hanging="284"/>
        <w:jc w:val="center"/>
        <w:rPr>
          <w:rFonts w:ascii="Arial Narrow" w:hAnsi="Arial Narrow" w:cs="Arial"/>
          <w:b/>
        </w:rPr>
      </w:pPr>
      <w:r w:rsidRPr="004836D3">
        <w:rPr>
          <w:rFonts w:ascii="Arial Narrow" w:hAnsi="Arial Narrow" w:cs="Arial"/>
          <w:b/>
        </w:rPr>
        <w:t>WARUNKI</w:t>
      </w:r>
      <w:r w:rsidR="00D84593" w:rsidRPr="004836D3">
        <w:rPr>
          <w:rFonts w:ascii="Arial Narrow" w:hAnsi="Arial Narrow" w:cs="Arial"/>
          <w:b/>
        </w:rPr>
        <w:t xml:space="preserve"> I TERMINY</w:t>
      </w:r>
      <w:r w:rsidRPr="004836D3">
        <w:rPr>
          <w:rFonts w:ascii="Arial Narrow" w:hAnsi="Arial Narrow" w:cs="Arial"/>
          <w:b/>
        </w:rPr>
        <w:t xml:space="preserve"> DOSTAW</w:t>
      </w:r>
    </w:p>
    <w:p w:rsidR="003A0481" w:rsidRPr="004836D3" w:rsidRDefault="003A0481" w:rsidP="00BC04ED">
      <w:pPr>
        <w:pStyle w:val="Tekstpodstawowy"/>
        <w:tabs>
          <w:tab w:val="left" w:pos="426"/>
        </w:tabs>
        <w:rPr>
          <w:rFonts w:ascii="Arial Narrow" w:hAnsi="Arial Narrow"/>
          <w:color w:val="FF0000"/>
          <w:sz w:val="20"/>
        </w:rPr>
      </w:pPr>
    </w:p>
    <w:p w:rsidR="009873F9" w:rsidRPr="004836D3" w:rsidRDefault="003A0481" w:rsidP="00BC04ED">
      <w:pPr>
        <w:pStyle w:val="Tekstpodstawowy"/>
        <w:numPr>
          <w:ilvl w:val="0"/>
          <w:numId w:val="3"/>
        </w:numPr>
        <w:tabs>
          <w:tab w:val="left" w:pos="426"/>
        </w:tabs>
        <w:rPr>
          <w:rFonts w:ascii="Arial Narrow" w:hAnsi="Arial Narrow" w:cs="Arial Narrow"/>
          <w:sz w:val="20"/>
        </w:rPr>
      </w:pPr>
      <w:r w:rsidRPr="004836D3">
        <w:rPr>
          <w:rFonts w:ascii="Arial Narrow" w:hAnsi="Arial Narrow" w:cs="Arial Narrow"/>
          <w:b/>
          <w:sz w:val="20"/>
        </w:rPr>
        <w:t>Dostawa przedmiotu umowy przez Wykonawcę</w:t>
      </w:r>
      <w:r w:rsidRPr="004836D3">
        <w:rPr>
          <w:rFonts w:ascii="Arial Narrow" w:hAnsi="Arial Narrow" w:cs="Arial Narrow"/>
          <w:sz w:val="20"/>
        </w:rPr>
        <w:t xml:space="preserve"> odbywać się będzie </w:t>
      </w:r>
      <w:r w:rsidRPr="004836D3">
        <w:rPr>
          <w:rFonts w:ascii="Arial Narrow" w:hAnsi="Arial Narrow" w:cs="Arial Narrow"/>
          <w:b/>
          <w:sz w:val="20"/>
        </w:rPr>
        <w:t>sukcesywnie</w:t>
      </w:r>
      <w:r w:rsidRPr="004836D3">
        <w:rPr>
          <w:rFonts w:ascii="Arial Narrow" w:hAnsi="Arial Narrow" w:cs="Arial Narrow"/>
          <w:sz w:val="20"/>
        </w:rPr>
        <w:t>, tj. w ilościach i terminach wskazanych przez Zamawiającego,</w:t>
      </w:r>
      <w:r w:rsidRPr="004836D3">
        <w:rPr>
          <w:rFonts w:ascii="Arial Narrow" w:hAnsi="Arial Narrow" w:cs="Arial Narrow"/>
          <w:b/>
          <w:sz w:val="20"/>
        </w:rPr>
        <w:t xml:space="preserve"> bez ustalania jakichkolwiek harmonogramów dostaw oraz bez zachowania proporcji do okresu obowiązywania umowy</w:t>
      </w:r>
      <w:r w:rsidRPr="004836D3">
        <w:rPr>
          <w:rFonts w:ascii="Arial Narrow" w:hAnsi="Arial Narrow" w:cs="Arial Narrow"/>
          <w:sz w:val="20"/>
        </w:rPr>
        <w:t xml:space="preserve"> na podstawie zamówień złożonych faksem pod </w:t>
      </w:r>
      <w:r w:rsidRPr="004836D3">
        <w:rPr>
          <w:rFonts w:ascii="Arial Narrow" w:hAnsi="Arial Narrow" w:cs="Arial Narrow"/>
          <w:sz w:val="20"/>
        </w:rPr>
        <w:br/>
        <w:t xml:space="preserve">nr tel. ............................. lub na adres e-mail......................... Wykonawcy składanych przez </w:t>
      </w:r>
      <w:r w:rsidR="00426961" w:rsidRPr="004836D3">
        <w:rPr>
          <w:rFonts w:ascii="Arial Narrow" w:hAnsi="Arial Narrow"/>
          <w:b/>
          <w:sz w:val="20"/>
        </w:rPr>
        <w:t>Szefa Zaopatrzenia Farmaceutycznego,</w:t>
      </w:r>
      <w:r w:rsidR="00AC5E72">
        <w:rPr>
          <w:rFonts w:ascii="Arial Narrow" w:hAnsi="Arial Narrow"/>
          <w:b/>
          <w:sz w:val="20"/>
        </w:rPr>
        <w:t xml:space="preserve"> </w:t>
      </w:r>
      <w:r w:rsidRPr="004836D3">
        <w:rPr>
          <w:rFonts w:ascii="Arial Narrow" w:hAnsi="Arial Narrow" w:cs="Arial Narrow"/>
          <w:b/>
          <w:sz w:val="20"/>
        </w:rPr>
        <w:t>Kierownika Apteki</w:t>
      </w:r>
      <w:r w:rsidR="005633B9" w:rsidRPr="004836D3">
        <w:rPr>
          <w:rFonts w:ascii="Arial Narrow" w:hAnsi="Arial Narrow" w:cs="Arial Narrow"/>
          <w:b/>
          <w:sz w:val="20"/>
        </w:rPr>
        <w:t xml:space="preserve"> lub </w:t>
      </w:r>
      <w:r w:rsidRPr="004836D3">
        <w:rPr>
          <w:rFonts w:ascii="Arial Narrow" w:hAnsi="Arial Narrow" w:cs="Arial Narrow"/>
          <w:b/>
          <w:sz w:val="20"/>
        </w:rPr>
        <w:t>Zastępcę Kierownika Apteki</w:t>
      </w:r>
      <w:r w:rsidR="00AC5E72">
        <w:rPr>
          <w:rFonts w:ascii="Arial Narrow" w:hAnsi="Arial Narrow" w:cs="Arial Narrow"/>
          <w:b/>
          <w:sz w:val="20"/>
        </w:rPr>
        <w:t xml:space="preserve"> </w:t>
      </w:r>
      <w:r w:rsidRPr="004836D3">
        <w:rPr>
          <w:rFonts w:ascii="Arial Narrow" w:hAnsi="Arial Narrow" w:cs="Arial Narrow"/>
          <w:b/>
          <w:sz w:val="20"/>
        </w:rPr>
        <w:t>albo upoważniony personel wykonujący czynności fachowe w rozumieniu art. 90 ustawy z dnia 06.09.2001 r. Prawo farmaceutyczne</w:t>
      </w:r>
      <w:r w:rsidR="00241051" w:rsidRPr="004836D3">
        <w:rPr>
          <w:rFonts w:ascii="Arial Narrow" w:hAnsi="Arial Narrow" w:cs="Arial Narrow"/>
          <w:b/>
          <w:sz w:val="20"/>
        </w:rPr>
        <w:t>.</w:t>
      </w:r>
    </w:p>
    <w:p w:rsidR="009873F9" w:rsidRPr="00AC5E72" w:rsidRDefault="009873F9" w:rsidP="00BC04ED">
      <w:pPr>
        <w:pStyle w:val="Tekstpodstawowy"/>
        <w:numPr>
          <w:ilvl w:val="0"/>
          <w:numId w:val="3"/>
        </w:numPr>
        <w:tabs>
          <w:tab w:val="left" w:pos="426"/>
        </w:tabs>
        <w:rPr>
          <w:rFonts w:ascii="Arial Narrow" w:hAnsi="Arial Narrow" w:cs="Arial Narrow"/>
          <w:sz w:val="20"/>
        </w:rPr>
      </w:pPr>
      <w:r w:rsidRPr="00AC5E72">
        <w:rPr>
          <w:rFonts w:ascii="Arial Narrow" w:hAnsi="Arial Narrow" w:cs="Times New Roman"/>
          <w:b/>
          <w:bCs/>
          <w:sz w:val="20"/>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9873F9" w:rsidRPr="00AC5E72" w:rsidRDefault="009873F9" w:rsidP="00BC04ED">
      <w:pPr>
        <w:pStyle w:val="Tekstpodstawowy"/>
        <w:numPr>
          <w:ilvl w:val="1"/>
          <w:numId w:val="3"/>
        </w:numPr>
        <w:tabs>
          <w:tab w:val="left" w:pos="426"/>
        </w:tabs>
        <w:rPr>
          <w:rFonts w:ascii="Arial Narrow" w:hAnsi="Arial Narrow" w:cs="Arial Narrow"/>
          <w:sz w:val="20"/>
        </w:rPr>
      </w:pPr>
      <w:r w:rsidRPr="00AC5E72">
        <w:rPr>
          <w:rFonts w:ascii="Arial Narrow" w:hAnsi="Arial Narrow" w:cs="Times New Roman"/>
          <w:b/>
          <w:bCs/>
          <w:sz w:val="20"/>
          <w:lang w:eastAsia="pl-PL"/>
        </w:rPr>
        <w:t>Tryb standardowy</w:t>
      </w:r>
      <w:r w:rsidRPr="00AC5E72">
        <w:rPr>
          <w:rFonts w:ascii="Arial Narrow" w:hAnsi="Arial Narrow" w:cs="Times New Roman"/>
          <w:sz w:val="20"/>
          <w:lang w:eastAsia="pl-PL"/>
        </w:rPr>
        <w:t xml:space="preserve"> – dostawa realizowana w dni robocze (od poniedziałku do piątku) w godzinach 8:00–14:00, w terminie </w:t>
      </w:r>
      <w:r w:rsidRPr="00AC5E72">
        <w:rPr>
          <w:rFonts w:ascii="Arial Narrow" w:hAnsi="Arial Narrow" w:cs="Times New Roman"/>
          <w:b/>
          <w:bCs/>
          <w:sz w:val="20"/>
          <w:u w:val="single"/>
          <w:lang w:eastAsia="pl-PL"/>
        </w:rPr>
        <w:t>do 1 dnia roboczego</w:t>
      </w:r>
      <w:r w:rsidRPr="00AC5E72">
        <w:rPr>
          <w:rFonts w:ascii="Arial Narrow" w:hAnsi="Arial Narrow" w:cs="Times New Roman"/>
          <w:sz w:val="20"/>
          <w:lang w:eastAsia="pl-PL"/>
        </w:rPr>
        <w:t>, licząc od dnia złożenia pisemnego zamówienia przez Zamawiającego</w:t>
      </w:r>
      <w:r w:rsidR="00406210" w:rsidRPr="00AC5E72">
        <w:rPr>
          <w:rFonts w:ascii="Arial Narrow" w:hAnsi="Arial Narrow" w:cs="Times New Roman"/>
          <w:sz w:val="20"/>
          <w:lang w:eastAsia="pl-PL"/>
        </w:rPr>
        <w:t>, przy czym zamówienia składane po godzinie 14:00 będą uznawane jako złożone w następnym dniu roboczym</w:t>
      </w:r>
    </w:p>
    <w:p w:rsidR="009873F9" w:rsidRPr="00AC5E72" w:rsidRDefault="009873F9" w:rsidP="00BC04ED">
      <w:pPr>
        <w:pStyle w:val="Tekstpodstawowy"/>
        <w:numPr>
          <w:ilvl w:val="1"/>
          <w:numId w:val="3"/>
        </w:numPr>
        <w:tabs>
          <w:tab w:val="left" w:pos="426"/>
        </w:tabs>
        <w:rPr>
          <w:rFonts w:ascii="Arial Narrow" w:hAnsi="Arial Narrow" w:cs="Arial Narrow"/>
          <w:sz w:val="20"/>
        </w:rPr>
      </w:pPr>
      <w:r w:rsidRPr="00AC5E72">
        <w:rPr>
          <w:rFonts w:ascii="Arial Narrow" w:hAnsi="Arial Narrow" w:cs="Times New Roman"/>
          <w:b/>
          <w:bCs/>
          <w:sz w:val="20"/>
          <w:lang w:eastAsia="pl-PL"/>
        </w:rPr>
        <w:t>Tryb „na ratunek życia”</w:t>
      </w:r>
      <w:r w:rsidRPr="00AC5E72">
        <w:rPr>
          <w:rFonts w:ascii="Arial Narrow" w:hAnsi="Arial Narrow" w:cs="Times New Roman"/>
          <w:sz w:val="20"/>
          <w:lang w:eastAsia="pl-PL"/>
        </w:rPr>
        <w:t xml:space="preserve"> – dostawa realizowana w terminie </w:t>
      </w:r>
      <w:r w:rsidRPr="00AC5E72">
        <w:rPr>
          <w:rFonts w:ascii="Arial Narrow" w:hAnsi="Arial Narrow" w:cs="Times New Roman"/>
          <w:b/>
          <w:bCs/>
          <w:sz w:val="20"/>
          <w:u w:val="single"/>
          <w:lang w:eastAsia="pl-PL"/>
        </w:rPr>
        <w:t xml:space="preserve">do </w:t>
      </w:r>
      <w:r w:rsidR="00245CFC" w:rsidRPr="00AC5E72">
        <w:rPr>
          <w:rFonts w:ascii="Arial Narrow" w:hAnsi="Arial Narrow" w:cs="Times New Roman"/>
          <w:b/>
          <w:bCs/>
          <w:sz w:val="20"/>
          <w:u w:val="single"/>
          <w:lang w:eastAsia="pl-PL"/>
        </w:rPr>
        <w:t>12</w:t>
      </w:r>
      <w:r w:rsidRPr="00AC5E72">
        <w:rPr>
          <w:rFonts w:ascii="Arial Narrow" w:hAnsi="Arial Narrow" w:cs="Times New Roman"/>
          <w:b/>
          <w:bCs/>
          <w:sz w:val="20"/>
          <w:u w:val="single"/>
          <w:lang w:eastAsia="pl-PL"/>
        </w:rPr>
        <w:t xml:space="preserve"> godzin</w:t>
      </w:r>
      <w:r w:rsidR="00245CFC" w:rsidRPr="00AC5E72">
        <w:rPr>
          <w:rFonts w:ascii="Arial Narrow" w:hAnsi="Arial Narrow" w:cs="Times New Roman"/>
          <w:b/>
          <w:sz w:val="20"/>
          <w:u w:val="single"/>
          <w:lang w:eastAsia="pl-PL"/>
        </w:rPr>
        <w:t xml:space="preserve">– dla zadania </w:t>
      </w:r>
      <w:r w:rsidR="007A277E" w:rsidRPr="00AC5E72">
        <w:rPr>
          <w:rFonts w:ascii="Arial Narrow" w:hAnsi="Arial Narrow"/>
          <w:bCs/>
          <w:sz w:val="20"/>
        </w:rPr>
        <w:t>15, 16, 17, 18, 19, 22, 28, 29, 30, 31, 33, 35, 36, 37, 38, 39, 43, 46, 47, 50, 54, 57, 60, 62, 63, 65, 69, 75, 76, 79, 81, 87, 94</w:t>
      </w:r>
      <w:r w:rsidRPr="00AC5E72">
        <w:rPr>
          <w:rFonts w:ascii="Arial Narrow" w:hAnsi="Arial Narrow" w:cs="Times New Roman"/>
          <w:sz w:val="20"/>
          <w:lang w:eastAsia="pl-PL"/>
        </w:rPr>
        <w:t>od momentu złożenia zamówienia przez Zamawiającego.</w:t>
      </w:r>
      <w:r w:rsidR="00AC5E72">
        <w:rPr>
          <w:rFonts w:ascii="Arial Narrow" w:hAnsi="Arial Narrow" w:cs="Times New Roman"/>
          <w:sz w:val="20"/>
          <w:lang w:eastAsia="pl-PL"/>
        </w:rPr>
        <w:t xml:space="preserve"> </w:t>
      </w:r>
      <w:r w:rsidR="00D50096" w:rsidRPr="00AC5E72">
        <w:rPr>
          <w:rFonts w:ascii="Arial Narrow" w:hAnsi="Arial Narrow" w:cs="Times New Roman"/>
          <w:sz w:val="20"/>
          <w:lang w:eastAsia="pl-PL"/>
        </w:rPr>
        <w:t>Zamówienia w tym trybie muszą być zgłoszone telefonicznie pod numer Wykonawcy: ......................., z jednoczesnym potwierdzeniem pisemnym</w:t>
      </w:r>
      <w:r w:rsidR="00406210" w:rsidRPr="00AC5E72">
        <w:rPr>
          <w:rFonts w:ascii="Arial Narrow" w:hAnsi="Arial Narrow" w:cs="Times New Roman"/>
          <w:sz w:val="20"/>
          <w:lang w:eastAsia="pl-PL"/>
        </w:rPr>
        <w:t>,</w:t>
      </w:r>
      <w:r w:rsidR="00D50096" w:rsidRPr="00AC5E72">
        <w:rPr>
          <w:rFonts w:ascii="Arial Narrow" w:hAnsi="Arial Narrow" w:cs="Times New Roman"/>
          <w:sz w:val="20"/>
          <w:lang w:eastAsia="pl-PL"/>
        </w:rPr>
        <w:t xml:space="preserve"> przesłanym faksem lub e-mailem.</w:t>
      </w:r>
    </w:p>
    <w:p w:rsidR="00413234" w:rsidRPr="004836D3" w:rsidRDefault="00413234" w:rsidP="00BC04ED">
      <w:pPr>
        <w:pStyle w:val="Tekstpodstawowy"/>
        <w:numPr>
          <w:ilvl w:val="0"/>
          <w:numId w:val="3"/>
        </w:numPr>
        <w:tabs>
          <w:tab w:val="left" w:pos="426"/>
        </w:tabs>
        <w:rPr>
          <w:rFonts w:ascii="Arial Narrow" w:hAnsi="Arial Narrow" w:cs="Arial Narrow"/>
          <w:sz w:val="20"/>
        </w:rPr>
      </w:pPr>
      <w:r w:rsidRPr="004836D3">
        <w:rPr>
          <w:rFonts w:ascii="Arial Narrow" w:hAnsi="Arial Narrow" w:cs="Arial Narrow"/>
          <w:b/>
          <w:bCs/>
          <w:sz w:val="20"/>
        </w:rPr>
        <w:t>Dostawy w trybie standardowym</w:t>
      </w:r>
      <w:r w:rsidRPr="004836D3">
        <w:rPr>
          <w:rFonts w:ascii="Arial Narrow" w:hAnsi="Arial Narrow" w:cs="Arial Narrow"/>
          <w:sz w:val="20"/>
        </w:rPr>
        <w:t xml:space="preserve"> realizowane będą wyłącznie </w:t>
      </w:r>
      <w:r w:rsidRPr="004836D3">
        <w:rPr>
          <w:rFonts w:ascii="Arial Narrow" w:hAnsi="Arial Narrow" w:cs="Arial Narrow"/>
          <w:b/>
          <w:bCs/>
          <w:sz w:val="20"/>
        </w:rPr>
        <w:t>do Magazynu Apteki Zakładowej</w:t>
      </w:r>
      <w:r w:rsidRPr="004836D3">
        <w:rPr>
          <w:rFonts w:ascii="Arial Narrow" w:hAnsi="Arial Narrow" w:cs="Arial Narrow"/>
          <w:sz w:val="20"/>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413234" w:rsidRPr="004836D3" w:rsidRDefault="00413234" w:rsidP="00BC04ED">
      <w:pPr>
        <w:pStyle w:val="Tekstpodstawowy"/>
        <w:numPr>
          <w:ilvl w:val="0"/>
          <w:numId w:val="3"/>
        </w:numPr>
        <w:tabs>
          <w:tab w:val="left" w:pos="426"/>
        </w:tabs>
        <w:suppressAutoHyphens w:val="0"/>
        <w:rPr>
          <w:rFonts w:ascii="Arial Narrow" w:hAnsi="Arial Narrow" w:cs="Arial Narrow"/>
          <w:sz w:val="20"/>
        </w:rPr>
      </w:pPr>
      <w:r w:rsidRPr="004836D3">
        <w:rPr>
          <w:rFonts w:ascii="Arial Narrow" w:hAnsi="Arial Narrow" w:cs="Arial Narrow"/>
          <w:b/>
          <w:bCs/>
          <w:sz w:val="20"/>
        </w:rPr>
        <w:t xml:space="preserve">Dostawy w trybie „na ratunek życia” </w:t>
      </w:r>
      <w:r w:rsidRPr="004836D3">
        <w:rPr>
          <w:rFonts w:ascii="Arial Narrow" w:hAnsi="Arial Narrow" w:cs="Arial Narrow"/>
          <w:sz w:val="20"/>
        </w:rPr>
        <w:t>będą realizowane zgodnie z informacjami przekazanymi przez Zamawiającego, w tym dokładnym adresem dostawy oraz danymi osoby upoważnionej do odbioru. Wykonawca zobowiązany jest do dostarczenia produktów bezpośrednio pod wskazany adres.</w:t>
      </w:r>
    </w:p>
    <w:p w:rsidR="005B6DD5" w:rsidRPr="004836D3" w:rsidRDefault="003A0481" w:rsidP="00BC04ED">
      <w:pPr>
        <w:pStyle w:val="Tekstpodstawowy"/>
        <w:numPr>
          <w:ilvl w:val="0"/>
          <w:numId w:val="3"/>
        </w:numPr>
        <w:tabs>
          <w:tab w:val="left" w:pos="426"/>
        </w:tabs>
        <w:suppressAutoHyphens w:val="0"/>
        <w:rPr>
          <w:rFonts w:ascii="Arial Narrow" w:hAnsi="Arial Narrow" w:cs="Arial Narrow"/>
          <w:sz w:val="20"/>
        </w:rPr>
      </w:pPr>
      <w:r w:rsidRPr="004836D3">
        <w:rPr>
          <w:rFonts w:ascii="Arial Narrow" w:hAnsi="Arial Narrow" w:cs="Arial Narrow"/>
          <w:sz w:val="20"/>
        </w:rPr>
        <w:t xml:space="preserve">Wykonawca zobowiązuje się dostarczyć Zamawiającemu przedmiot </w:t>
      </w:r>
      <w:r w:rsidR="00A57BB2" w:rsidRPr="004836D3">
        <w:rPr>
          <w:rFonts w:ascii="Arial Narrow" w:hAnsi="Arial Narrow" w:cs="Arial Narrow"/>
          <w:sz w:val="20"/>
        </w:rPr>
        <w:t>u</w:t>
      </w:r>
      <w:r w:rsidRPr="004836D3">
        <w:rPr>
          <w:rFonts w:ascii="Arial Narrow" w:hAnsi="Arial Narrow" w:cs="Arial Narrow"/>
          <w:sz w:val="20"/>
        </w:rPr>
        <w:t>mowy transportem na własn</w:t>
      </w:r>
      <w:r w:rsidR="005B6DD5" w:rsidRPr="004836D3">
        <w:rPr>
          <w:rFonts w:ascii="Arial Narrow" w:hAnsi="Arial Narrow" w:cs="Arial Narrow"/>
          <w:sz w:val="20"/>
        </w:rPr>
        <w:t>y</w:t>
      </w:r>
      <w:r w:rsidRPr="004836D3">
        <w:rPr>
          <w:rFonts w:ascii="Arial Narrow" w:hAnsi="Arial Narrow" w:cs="Arial Narrow"/>
          <w:sz w:val="20"/>
        </w:rPr>
        <w:br/>
        <w:t>koszt</w:t>
      </w:r>
      <w:r w:rsidR="005B6DD5" w:rsidRPr="004836D3">
        <w:rPr>
          <w:rFonts w:ascii="Arial Narrow" w:hAnsi="Arial Narrow" w:cs="Arial Narrow"/>
          <w:sz w:val="20"/>
        </w:rPr>
        <w:t xml:space="preserve"> i ryzyko</w:t>
      </w:r>
      <w:r w:rsidRPr="004836D3">
        <w:rPr>
          <w:rFonts w:ascii="Arial Narrow" w:hAnsi="Arial Narrow" w:cs="Arial Narrow"/>
          <w:sz w:val="20"/>
        </w:rPr>
        <w:t xml:space="preserve">. Zamawiający nie będzie zobowiązany do </w:t>
      </w:r>
      <w:r w:rsidR="005B6DD5" w:rsidRPr="004836D3">
        <w:rPr>
          <w:rFonts w:ascii="Arial Narrow" w:hAnsi="Arial Narrow" w:cs="Arial Narrow"/>
          <w:sz w:val="20"/>
        </w:rPr>
        <w:t xml:space="preserve">ponoszenia jakichkolwiek kosztów związanych z transportem, załadunkiem, rozładunkiem ani innych kosztów realizacji dostawy. </w:t>
      </w:r>
    </w:p>
    <w:p w:rsidR="005B6DD5" w:rsidRPr="004836D3" w:rsidRDefault="005B6DD5" w:rsidP="00BC04ED">
      <w:pPr>
        <w:pStyle w:val="Akapitzlist"/>
        <w:numPr>
          <w:ilvl w:val="0"/>
          <w:numId w:val="3"/>
        </w:numPr>
        <w:overflowPunct w:val="0"/>
        <w:autoSpaceDE w:val="0"/>
        <w:jc w:val="both"/>
        <w:rPr>
          <w:rFonts w:ascii="Arial Narrow" w:hAnsi="Arial Narrow"/>
        </w:rPr>
      </w:pPr>
      <w:r w:rsidRPr="004836D3">
        <w:rPr>
          <w:rFonts w:ascii="Arial Narrow" w:hAnsi="Arial Narrow" w:cs="Arial Narrow"/>
        </w:rPr>
        <w:t>Odpowiedzialność za uszkodzenie lub utratę przedmiotu umowy spoczywa na Wykonawcy do momentu pisemnego potwierdzenia odbioru dostawy przez upoważniony personel Zamawiającego.</w:t>
      </w:r>
    </w:p>
    <w:p w:rsidR="005B6DD5" w:rsidRPr="004836D3" w:rsidRDefault="005B6DD5" w:rsidP="00BC04ED">
      <w:pPr>
        <w:pStyle w:val="Akapitzlist"/>
        <w:numPr>
          <w:ilvl w:val="0"/>
          <w:numId w:val="3"/>
        </w:numPr>
        <w:overflowPunct w:val="0"/>
        <w:autoSpaceDE w:val="0"/>
        <w:jc w:val="both"/>
        <w:rPr>
          <w:rFonts w:ascii="Arial Narrow" w:hAnsi="Arial Narrow"/>
          <w:bCs/>
        </w:rPr>
      </w:pPr>
      <w:r w:rsidRPr="004836D3">
        <w:rPr>
          <w:rFonts w:ascii="Arial Narrow" w:hAnsi="Arial Narrow" w:cs="Arial Narrow"/>
          <w:bCs/>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Dystrybucja produktów leczniczych odbywać się będzie zgodnie z Rozporządzeniem Ministra Zdrowia z dnia 13 marca 2015 r. w sprawie wymagań Dobrej Praktyki Dystrybucyjnej (Dz.U. z 2022 r. poz. 1287), w tym w szczególności zgodnie z wymaganiami dotyczącymi transportu produktów leczniczych w odpowiednich warunkach temperaturowych.</w:t>
      </w:r>
    </w:p>
    <w:p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Produkty termolabilne wymagające zachowania tzw. „zimnego łańcucha” muszą być oznaczone na opakowaniuzbiorczym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4836D3" w:rsidRDefault="00D50096"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4836D3" w:rsidRDefault="00936B90"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D50096" w:rsidRPr="004836D3">
        <w:rPr>
          <w:rFonts w:ascii="Arial Narrow" w:hAnsi="Arial Narrow" w:cs="Arial Narrow"/>
        </w:rPr>
        <w:t>lub</w:t>
      </w:r>
      <w:r w:rsidRPr="004836D3">
        <w:rPr>
          <w:rFonts w:ascii="Arial Narrow" w:hAnsi="Arial Narrow" w:cs="Arial Narrow"/>
        </w:rPr>
        <w:t xml:space="preserve"> w uzasadnionych przypadkach, w terminie nie dłuższym niż 24 godziny od dostawy w formie elektronicznej na adres e-mail: </w:t>
      </w:r>
      <w:hyperlink r:id="rId9" w:history="1">
        <w:r w:rsidR="00715ED6" w:rsidRPr="006275D8">
          <w:rPr>
            <w:rStyle w:val="Hipercze"/>
            <w:rFonts w:ascii="Arial Narrow" w:hAnsi="Arial Narrow" w:cs="Arial Narrow"/>
          </w:rPr>
          <w:t>temperatury.apteka@10wsk.mil.pl</w:t>
        </w:r>
      </w:hyperlink>
      <w:r w:rsidRPr="004836D3">
        <w:rPr>
          <w:rFonts w:ascii="Arial Narrow" w:hAnsi="Arial Narrow" w:cs="Arial Narrow"/>
        </w:rPr>
        <w:t>.</w:t>
      </w:r>
    </w:p>
    <w:p w:rsidR="00936B90" w:rsidRPr="004836D3" w:rsidRDefault="00936B90" w:rsidP="00BC04ED">
      <w:pPr>
        <w:numPr>
          <w:ilvl w:val="0"/>
          <w:numId w:val="3"/>
        </w:numPr>
        <w:suppressAutoHyphens w:val="0"/>
        <w:jc w:val="both"/>
        <w:rPr>
          <w:rFonts w:ascii="Arial Narrow" w:hAnsi="Arial Narrow" w:cs="Arial Narrow"/>
        </w:rPr>
      </w:pPr>
      <w:r w:rsidRPr="004836D3">
        <w:rPr>
          <w:rFonts w:ascii="Arial Narrow" w:hAnsi="Arial Narrow" w:cs="Arial Narrow"/>
        </w:rPr>
        <w:t>Przy odbiorze dostawy Zamawiający jest uprawniony do przeprowadzenia kontroli zgodności dostawy z załączonymi dokumentami. Kontrola obejmuje:</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przeliczenie ilości opakowań zbiorczych,</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ocenę ich stanu,</w:t>
      </w:r>
    </w:p>
    <w:p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 xml:space="preserve">w przypadku uszkodzenia </w:t>
      </w:r>
      <w:r w:rsidR="00D50096" w:rsidRPr="004836D3">
        <w:rPr>
          <w:rFonts w:ascii="Arial Narrow" w:hAnsi="Arial Narrow" w:cs="Arial Narrow"/>
        </w:rPr>
        <w:t>– ocenę stanu ich zawartości.</w:t>
      </w:r>
    </w:p>
    <w:p w:rsidR="002441E7" w:rsidRPr="004836D3" w:rsidRDefault="002441E7" w:rsidP="00BC04ED">
      <w:pPr>
        <w:numPr>
          <w:ilvl w:val="0"/>
          <w:numId w:val="3"/>
        </w:numPr>
        <w:suppressAutoHyphens w:val="0"/>
        <w:jc w:val="both"/>
        <w:rPr>
          <w:rFonts w:ascii="Arial Narrow" w:hAnsi="Arial Narrow" w:cs="Arial Narrow"/>
        </w:rPr>
      </w:pPr>
      <w:r w:rsidRPr="004836D3">
        <w:rPr>
          <w:rFonts w:ascii="Arial Narrow" w:hAnsi="Arial Narrow" w:cs="Arial Narrow"/>
        </w:rPr>
        <w:t xml:space="preserve">Zamawiający </w:t>
      </w:r>
      <w:r w:rsidR="00936B90" w:rsidRPr="004836D3">
        <w:rPr>
          <w:rFonts w:ascii="Arial Narrow" w:hAnsi="Arial Narrow" w:cs="Arial Narrow"/>
        </w:rPr>
        <w:t>zobowiązuje się</w:t>
      </w:r>
      <w:r w:rsidRPr="004836D3">
        <w:rPr>
          <w:rFonts w:ascii="Arial Narrow" w:hAnsi="Arial Narrow" w:cs="Arial Narrow"/>
        </w:rPr>
        <w:t>, że produkty lecznicze będą przechowywane w Aptece w sposób gwarantujący zachowanie ustalonych dla produktu leczniczego wymagań jakościowych i bezpieczeństwo przechowywania.</w:t>
      </w:r>
    </w:p>
    <w:p w:rsidR="002441E7" w:rsidRPr="004836D3" w:rsidRDefault="002441E7"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W przypadku konieczności zwrotu produktu leczniczego do Wykonawcy, </w:t>
      </w:r>
      <w:r w:rsidR="00936B90" w:rsidRPr="004836D3">
        <w:rPr>
          <w:rFonts w:ascii="Arial Narrow" w:hAnsi="Arial Narrow" w:cs="Arial Narrow"/>
        </w:rPr>
        <w:t>Zamawiający udostępni Wykonawcy, na jego żądanie, kopię rejestru warunków przechowywania tego produktu od momentu dostawy do dnia zwrotu.</w:t>
      </w:r>
    </w:p>
    <w:p w:rsidR="00D41432" w:rsidRPr="004836D3" w:rsidRDefault="00D41432" w:rsidP="00BC04ED">
      <w:pPr>
        <w:pStyle w:val="Bezodstpw"/>
        <w:ind w:left="426" w:hanging="426"/>
        <w:jc w:val="both"/>
        <w:rPr>
          <w:rFonts w:ascii="Arial Narrow" w:hAnsi="Arial Narrow" w:cs="Arial"/>
          <w:b/>
          <w:sz w:val="20"/>
          <w:szCs w:val="20"/>
        </w:rPr>
      </w:pPr>
    </w:p>
    <w:p w:rsidR="004836D3" w:rsidRDefault="004836D3" w:rsidP="007A277E">
      <w:pPr>
        <w:tabs>
          <w:tab w:val="left" w:pos="540"/>
        </w:tabs>
        <w:overflowPunct w:val="0"/>
        <w:autoSpaceDE w:val="0"/>
        <w:autoSpaceDN w:val="0"/>
        <w:adjustRightInd w:val="0"/>
        <w:ind w:left="180"/>
        <w:jc w:val="center"/>
        <w:rPr>
          <w:rFonts w:ascii="Arial Narrow" w:hAnsi="Arial Narrow"/>
          <w:b/>
          <w:bCs/>
        </w:rPr>
      </w:pPr>
    </w:p>
    <w:p w:rsidR="007A277E" w:rsidRPr="004836D3" w:rsidRDefault="007A277E"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lastRenderedPageBreak/>
        <w:t>§ 3</w:t>
      </w:r>
    </w:p>
    <w:p w:rsidR="007A277E" w:rsidRPr="004836D3" w:rsidRDefault="00117AC6"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PRAWO OPCJI</w:t>
      </w:r>
    </w:p>
    <w:p w:rsidR="007A277E" w:rsidRPr="004836D3" w:rsidRDefault="007A277E" w:rsidP="007A277E">
      <w:pPr>
        <w:pStyle w:val="Akapitzlist"/>
        <w:numPr>
          <w:ilvl w:val="3"/>
          <w:numId w:val="23"/>
        </w:numPr>
        <w:spacing w:after="200"/>
        <w:ind w:left="284" w:hanging="284"/>
        <w:jc w:val="both"/>
        <w:rPr>
          <w:rFonts w:ascii="Arial Narrow" w:hAnsi="Arial Narrow" w:cs="Arial"/>
        </w:rPr>
      </w:pPr>
      <w:r w:rsidRPr="004836D3">
        <w:rPr>
          <w:rFonts w:ascii="Arial Narrow" w:hAnsi="Arial Narrow" w:cs="Arial"/>
        </w:rPr>
        <w:t xml:space="preserve">Zamawiający w trakcie realizacji umowy przewiduje możliwość zastosowania </w:t>
      </w:r>
      <w:r w:rsidRPr="004836D3">
        <w:rPr>
          <w:rFonts w:ascii="Arial Narrow" w:hAnsi="Arial Narrow" w:cs="Arial"/>
          <w:b/>
          <w:bCs/>
        </w:rPr>
        <w:t xml:space="preserve">prawa opcji, </w:t>
      </w:r>
      <w:r w:rsidRPr="004836D3">
        <w:rPr>
          <w:rFonts w:ascii="Arial Narrow" w:hAnsi="Arial Narrow" w:cs="Arial"/>
        </w:rPr>
        <w:t>o którym mowa w art. 441 ustawy Pzp, polegającego na wydłużeni</w:t>
      </w:r>
      <w:r w:rsidR="000C63D3" w:rsidRPr="004836D3">
        <w:rPr>
          <w:rFonts w:ascii="Arial Narrow" w:hAnsi="Arial Narrow" w:cs="Arial"/>
        </w:rPr>
        <w:t>u</w:t>
      </w:r>
      <w:r w:rsidRPr="004836D3">
        <w:rPr>
          <w:rFonts w:ascii="Arial Narrow" w:hAnsi="Arial Narrow" w:cs="Arial"/>
        </w:rPr>
        <w:t xml:space="preserve"> terminu realizacji umowy o maksymalnie </w:t>
      </w:r>
      <w:r w:rsidR="000C63D3" w:rsidRPr="004836D3">
        <w:rPr>
          <w:rFonts w:ascii="Arial Narrow" w:hAnsi="Arial Narrow" w:cs="Arial"/>
        </w:rPr>
        <w:t>6</w:t>
      </w:r>
      <w:r w:rsidRPr="004836D3">
        <w:rPr>
          <w:rFonts w:ascii="Arial Narrow" w:hAnsi="Arial Narrow" w:cs="Arial"/>
        </w:rPr>
        <w:t xml:space="preserve"> miesięcy. </w:t>
      </w:r>
    </w:p>
    <w:p w:rsidR="007A277E" w:rsidRPr="004836D3" w:rsidRDefault="007A277E" w:rsidP="007A277E">
      <w:pPr>
        <w:pStyle w:val="Akapitzlist"/>
        <w:numPr>
          <w:ilvl w:val="3"/>
          <w:numId w:val="23"/>
        </w:numPr>
        <w:suppressAutoHyphens w:val="0"/>
        <w:ind w:left="284" w:hanging="284"/>
        <w:contextualSpacing w:val="0"/>
        <w:jc w:val="both"/>
        <w:rPr>
          <w:rFonts w:ascii="Arial Narrow" w:hAnsi="Arial Narrow" w:cs="Arial"/>
        </w:rPr>
      </w:pPr>
      <w:r w:rsidRPr="004836D3">
        <w:rPr>
          <w:rFonts w:ascii="Arial Narrow" w:hAnsi="Arial Narrow" w:cs="Arial"/>
        </w:rPr>
        <w:t>Zamawiający przewiduje możliwość do skorzystania z prawa opcji w przypadku zaistnienia jednej z poniższych okoliczności:</w:t>
      </w:r>
    </w:p>
    <w:p w:rsidR="007A277E" w:rsidRPr="004836D3" w:rsidRDefault="007A277E" w:rsidP="007A277E">
      <w:pPr>
        <w:pStyle w:val="Akapitzlist"/>
        <w:numPr>
          <w:ilvl w:val="0"/>
          <w:numId w:val="25"/>
        </w:numPr>
        <w:suppressAutoHyphens w:val="0"/>
        <w:contextualSpacing w:val="0"/>
        <w:jc w:val="both"/>
        <w:rPr>
          <w:rFonts w:ascii="Arial Narrow" w:hAnsi="Arial Narrow" w:cs="Arial"/>
        </w:rPr>
      </w:pPr>
      <w:r w:rsidRPr="004836D3">
        <w:rPr>
          <w:rFonts w:ascii="Arial Narrow" w:hAnsi="Arial Narrow" w:cs="Arial"/>
        </w:rPr>
        <w:t>przedłużenie kończącego się terminu obowiązywania umowy przy jednoczesnym niewykorzystaniu asortymentu,</w:t>
      </w:r>
    </w:p>
    <w:p w:rsidR="000C63D3" w:rsidRPr="004836D3" w:rsidRDefault="007A277E" w:rsidP="007A277E">
      <w:pPr>
        <w:pStyle w:val="Akapitzlist"/>
        <w:numPr>
          <w:ilvl w:val="3"/>
          <w:numId w:val="23"/>
        </w:numPr>
        <w:spacing w:after="200"/>
        <w:ind w:left="284" w:hanging="284"/>
        <w:jc w:val="both"/>
        <w:rPr>
          <w:rFonts w:ascii="Arial Narrow" w:hAnsi="Arial Narrow" w:cs="Arial"/>
        </w:rPr>
      </w:pPr>
      <w:r w:rsidRPr="004836D3">
        <w:rPr>
          <w:rFonts w:ascii="Arial Narrow" w:hAnsi="Arial Narrow" w:cs="Arial"/>
        </w:rPr>
        <w:t xml:space="preserve">Warunkiem uruchomienia prawa opcji jest złożenie przez Zamawiającego zawiadomienia o skorzystaniu z prawa opcji </w:t>
      </w:r>
      <w:r w:rsidRPr="004836D3">
        <w:rPr>
          <w:rFonts w:ascii="Arial Narrow" w:hAnsi="Arial Narrow" w:cs="Arial"/>
        </w:rPr>
        <w:br/>
        <w:t xml:space="preserve">w określonym przez niego zakresie. </w:t>
      </w:r>
    </w:p>
    <w:p w:rsidR="007A277E" w:rsidRPr="004836D3" w:rsidRDefault="007A277E" w:rsidP="007A277E">
      <w:pPr>
        <w:pStyle w:val="Akapitzlist"/>
        <w:numPr>
          <w:ilvl w:val="3"/>
          <w:numId w:val="23"/>
        </w:numPr>
        <w:spacing w:after="200"/>
        <w:ind w:left="284" w:hanging="284"/>
        <w:jc w:val="both"/>
        <w:rPr>
          <w:rFonts w:ascii="Arial Narrow" w:hAnsi="Arial Narrow" w:cs="Arial"/>
        </w:rPr>
      </w:pPr>
      <w:r w:rsidRPr="004836D3">
        <w:rPr>
          <w:rFonts w:ascii="Arial Narrow" w:hAnsi="Arial Narrow" w:cs="Arial"/>
        </w:rPr>
        <w:t xml:space="preserve">Zawiadomienie, o którym mowa w ust. </w:t>
      </w:r>
      <w:r w:rsidR="000C63D3" w:rsidRPr="004836D3">
        <w:rPr>
          <w:rFonts w:ascii="Arial Narrow" w:hAnsi="Arial Narrow" w:cs="Arial"/>
        </w:rPr>
        <w:t>3</w:t>
      </w:r>
      <w:r w:rsidRPr="004836D3">
        <w:rPr>
          <w:rFonts w:ascii="Arial Narrow" w:hAnsi="Arial Narrow" w:cs="Arial"/>
        </w:rPr>
        <w:t xml:space="preserve"> Zamawiający przekaże Wykonawcy w terminie nie krótszym niż 15 dni przed rozpoczęciem realizacji zakresu objętego prawem opcji.</w:t>
      </w:r>
    </w:p>
    <w:p w:rsidR="007A277E" w:rsidRPr="004836D3" w:rsidRDefault="007A277E" w:rsidP="007A277E">
      <w:pPr>
        <w:pStyle w:val="Akapitzlist"/>
        <w:numPr>
          <w:ilvl w:val="3"/>
          <w:numId w:val="23"/>
        </w:numPr>
        <w:spacing w:after="200"/>
        <w:ind w:left="284" w:hanging="284"/>
        <w:jc w:val="both"/>
        <w:rPr>
          <w:rFonts w:ascii="Arial Narrow" w:hAnsi="Arial Narrow" w:cs="Arial"/>
          <w:strike/>
        </w:rPr>
      </w:pPr>
      <w:r w:rsidRPr="004836D3">
        <w:rPr>
          <w:rFonts w:ascii="Arial Narrow" w:hAnsi="Arial Narrow" w:cs="Arial"/>
        </w:rPr>
        <w:t xml:space="preserve">Realizowanie prawa opcji jest jednostronnym uprawnieniem Zamawiającego. Nieskorzystanie z prawa opcji nie rodzi </w:t>
      </w:r>
      <w:r w:rsidRPr="004836D3">
        <w:rPr>
          <w:rFonts w:ascii="Arial Narrow" w:hAnsi="Arial Narrow" w:cs="Arial"/>
        </w:rPr>
        <w:br/>
        <w:t xml:space="preserve">po stronie Wykonawcy żadnych roszczeń w stosunku do Zamawiającego z tego tytułu, w tym o zapłatę odszkodowania. </w:t>
      </w:r>
    </w:p>
    <w:p w:rsidR="007A277E" w:rsidRPr="004836D3" w:rsidRDefault="007A277E" w:rsidP="007A277E">
      <w:pPr>
        <w:pStyle w:val="Akapitzlist"/>
        <w:numPr>
          <w:ilvl w:val="3"/>
          <w:numId w:val="23"/>
        </w:numPr>
        <w:suppressAutoHyphens w:val="0"/>
        <w:ind w:left="284" w:hanging="284"/>
        <w:contextualSpacing w:val="0"/>
        <w:rPr>
          <w:rFonts w:ascii="Arial Narrow" w:hAnsi="Arial Narrow" w:cs="Arial"/>
        </w:rPr>
      </w:pPr>
      <w:r w:rsidRPr="004836D3">
        <w:rPr>
          <w:rFonts w:ascii="Arial Narrow" w:hAnsi="Arial Narrow" w:cs="Arial"/>
        </w:rPr>
        <w:t>Realizacja prawa opcji nie wymaga zawarcia aneksu do umowy.</w:t>
      </w:r>
    </w:p>
    <w:p w:rsidR="007A277E" w:rsidRPr="004836D3" w:rsidRDefault="007A277E" w:rsidP="00BC04ED">
      <w:pPr>
        <w:tabs>
          <w:tab w:val="left" w:pos="540"/>
        </w:tabs>
        <w:overflowPunct w:val="0"/>
        <w:autoSpaceDE w:val="0"/>
        <w:autoSpaceDN w:val="0"/>
        <w:adjustRightInd w:val="0"/>
        <w:ind w:left="180"/>
        <w:jc w:val="center"/>
        <w:rPr>
          <w:rFonts w:ascii="Arial Narrow" w:hAnsi="Arial Narrow"/>
          <w:b/>
          <w:bCs/>
        </w:rPr>
      </w:pPr>
    </w:p>
    <w:p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xml:space="preserve">§ </w:t>
      </w:r>
      <w:r w:rsidR="000C63D3" w:rsidRPr="004836D3">
        <w:rPr>
          <w:rFonts w:ascii="Arial Narrow" w:hAnsi="Arial Narrow" w:cs="Arial"/>
          <w:b/>
        </w:rPr>
        <w:t>4</w:t>
      </w:r>
    </w:p>
    <w:p w:rsidR="002441E7"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DOKUMENTY, DOPUSZCZENIA DO OBROTU</w:t>
      </w:r>
      <w:r w:rsidR="0068050B" w:rsidRPr="004836D3">
        <w:rPr>
          <w:rFonts w:ascii="Arial Narrow" w:hAnsi="Arial Narrow" w:cs="Arial"/>
          <w:b/>
        </w:rPr>
        <w:t>, JAKOŚĆ DOSTAWY</w:t>
      </w:r>
    </w:p>
    <w:p w:rsidR="00A57BB2" w:rsidRPr="004836D3" w:rsidRDefault="00A57BB2" w:rsidP="00BC04ED">
      <w:pPr>
        <w:pStyle w:val="Tekstpodstawowy"/>
        <w:tabs>
          <w:tab w:val="left" w:pos="426"/>
        </w:tabs>
        <w:rPr>
          <w:rFonts w:ascii="Arial Narrow" w:hAnsi="Arial Narrow" w:cs="Arial Narrow"/>
          <w:sz w:val="20"/>
        </w:rPr>
      </w:pPr>
    </w:p>
    <w:p w:rsidR="004020F8"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Wykonawca oświadcza, że wszystkie produkty objęte niniejszą umową zostały dopuszczone do obrotu i używania zgodnie z wymogami określonymi w:</w:t>
      </w:r>
    </w:p>
    <w:p w:rsidR="004020F8" w:rsidRPr="004836D3"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4836D3">
        <w:rPr>
          <w:rStyle w:val="Pogrubienie"/>
          <w:rFonts w:ascii="Arial Narrow" w:hAnsi="Arial Narrow"/>
        </w:rPr>
        <w:t>ustawie z dnia 6 września 2001 r. Prawo farmaceutyczne– w odniesieniu do produktów leczniczych,</w:t>
      </w:r>
    </w:p>
    <w:p w:rsidR="004020F8" w:rsidRPr="004836D3"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rPr>
      </w:pPr>
      <w:r w:rsidRPr="004836D3">
        <w:rPr>
          <w:rStyle w:val="Pogrubienie"/>
          <w:rFonts w:ascii="Arial Narrow" w:hAnsi="Arial Narrow"/>
        </w:rPr>
        <w:t>ustawie z dnia 7 kwietnia 2022 r. o wyrobach medycznych– w odniesieniu do wyrobów medycznych</w:t>
      </w:r>
    </w:p>
    <w:p w:rsidR="00EF09C3" w:rsidRPr="00AC5E72" w:rsidRDefault="00EF09C3" w:rsidP="00EF09C3">
      <w:pPr>
        <w:numPr>
          <w:ilvl w:val="1"/>
          <w:numId w:val="5"/>
        </w:numPr>
        <w:tabs>
          <w:tab w:val="left" w:pos="0"/>
          <w:tab w:val="left" w:pos="360"/>
          <w:tab w:val="left" w:pos="1410"/>
        </w:tabs>
        <w:overflowPunct w:val="0"/>
        <w:autoSpaceDE w:val="0"/>
        <w:jc w:val="both"/>
        <w:rPr>
          <w:rStyle w:val="Pogrubienie"/>
          <w:rFonts w:ascii="Arial Narrow" w:hAnsi="Arial Narrow"/>
          <w:strike/>
        </w:rPr>
      </w:pPr>
      <w:r w:rsidRPr="00AC5E72">
        <w:rPr>
          <w:rStyle w:val="Pogrubienie"/>
          <w:rFonts w:ascii="Arial Narrow" w:hAnsi="Arial Narrow"/>
        </w:rPr>
        <w:t xml:space="preserve">rozporządzeniu Parlamentu Europejskiego i Rady (WE) nr 1223/2009 z dnia 30 listopada 2009 r. dotyczącym produktów kosmetycznych oraz ustawie z dnia 4 października 2018 r. o produktach kosmetycznych – w odniesieniu do produktów kosmetycznych. </w:t>
      </w:r>
    </w:p>
    <w:p w:rsidR="004020F8" w:rsidRPr="004836D3" w:rsidRDefault="004020F8"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 szczególności Wykonawca oświadcza, że: </w:t>
      </w:r>
    </w:p>
    <w:p w:rsidR="004020F8" w:rsidRPr="004836D3"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Produkty lecznicze zostały dopuszczone do obrotu na terytorium RP zgodnie z pozwoleniem wydanym przez Prezesa Urzędu Rejestracji Produktów Leczniczych, Wyrobów Medycznych i Produktów Biobójczych (URPL), a w przypadku importuinterwencyjnego, posiadają zgodę Ministra Zdrowia oraz odpowiednie dokumenty określone w § </w:t>
      </w:r>
      <w:r w:rsidR="000C63D3" w:rsidRPr="004836D3">
        <w:rPr>
          <w:rFonts w:ascii="Arial Narrow" w:hAnsi="Arial Narrow"/>
        </w:rPr>
        <w:t>4</w:t>
      </w:r>
      <w:r w:rsidRPr="004836D3">
        <w:rPr>
          <w:rFonts w:ascii="Arial Narrow" w:hAnsi="Arial Narrow"/>
        </w:rPr>
        <w:t xml:space="preserve"> ust. </w:t>
      </w:r>
      <w:r w:rsidR="000C63D3" w:rsidRPr="004836D3">
        <w:rPr>
          <w:rFonts w:ascii="Arial Narrow" w:hAnsi="Arial Narrow"/>
        </w:rPr>
        <w:t>8</w:t>
      </w:r>
      <w:r w:rsidRPr="004836D3">
        <w:rPr>
          <w:rFonts w:ascii="Arial Narrow" w:hAnsi="Arial Narrow"/>
        </w:rPr>
        <w:t>.</w:t>
      </w:r>
    </w:p>
    <w:p w:rsidR="004020F8" w:rsidRPr="004836D3"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Wyroby medycznespełniają wymagania określone w ustawie o wyrobach medycznych oraz są oznakowane znakiem CE i posiadają deklarację zgodności wystawioną przez producenta lub jednostkę notyfikowaną,</w:t>
      </w:r>
    </w:p>
    <w:p w:rsidR="00715ED6" w:rsidRPr="00AC5E72" w:rsidRDefault="00EF09C3" w:rsidP="00BC04ED">
      <w:pPr>
        <w:numPr>
          <w:ilvl w:val="1"/>
          <w:numId w:val="5"/>
        </w:numPr>
        <w:tabs>
          <w:tab w:val="left" w:pos="0"/>
          <w:tab w:val="left" w:pos="360"/>
          <w:tab w:val="left" w:pos="1410"/>
        </w:tabs>
        <w:overflowPunct w:val="0"/>
        <w:autoSpaceDE w:val="0"/>
        <w:jc w:val="both"/>
        <w:rPr>
          <w:rFonts w:ascii="Arial Narrow" w:hAnsi="Arial Narrow"/>
        </w:rPr>
      </w:pPr>
      <w:r w:rsidRPr="00AC5E72">
        <w:rPr>
          <w:rFonts w:ascii="Arial Narrow" w:hAnsi="Arial Narrow"/>
        </w:rPr>
        <w:t>Produkty Kosmetyczne są bezpieczne dla zdrowia ludzkiego oraz zostały dopuszczone do obrotu na terytorium Unii Europejskiej poprzez zapewnienie pełnej Dokumentacji Produktu (PIF), w tym Raportu Bezpieczeństwa (CPSR), ich notyfikacji w systemie CPNP oraz spełnienie wymogów Dobrej Praktyki Produkcji (GMP) i poprawnego, polskojęzycznego oznakowania zgodnie z Rozporządzeniem (WE) nr 1223/2009 i Ustawą o produktach kosmetycznych.</w:t>
      </w:r>
    </w:p>
    <w:p w:rsidR="004A15D7"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 przypadku dostarczania produktów, które wymagają dodatkowych zezwoleń lub dokumentacji, Wykonawca zobowiązuje się do ich przedłożenia na żądanie Zamawiającego przed realizacją dostawy.</w:t>
      </w:r>
    </w:p>
    <w:p w:rsidR="00EF09C3" w:rsidRPr="00AC5E72" w:rsidRDefault="00EF09C3" w:rsidP="00BC04ED">
      <w:pPr>
        <w:numPr>
          <w:ilvl w:val="0"/>
          <w:numId w:val="5"/>
        </w:numPr>
        <w:tabs>
          <w:tab w:val="left" w:pos="0"/>
          <w:tab w:val="left" w:pos="360"/>
          <w:tab w:val="left" w:pos="1410"/>
        </w:tabs>
        <w:overflowPunct w:val="0"/>
        <w:autoSpaceDE w:val="0"/>
        <w:jc w:val="both"/>
        <w:rPr>
          <w:rFonts w:ascii="Arial Narrow" w:hAnsi="Arial Narrow"/>
        </w:rPr>
      </w:pPr>
      <w:r w:rsidRPr="00AC5E72">
        <w:rPr>
          <w:rFonts w:ascii="Arial Narrow" w:hAnsi="Arial Narrow"/>
        </w:rPr>
        <w:t>Wykonawca oświadcza, że posiada niezbędne uprawnienia i zezwolenia wymagane do prowadzenia działalności w zakresie objętym niniejszą umową.</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rPr>
      </w:pPr>
      <w:r w:rsidRPr="004836D3">
        <w:rPr>
          <w:rFonts w:ascii="Arial Narrow" w:hAnsi="Arial Narrow" w:cs="Arial Narrow"/>
        </w:rPr>
        <w:t xml:space="preserve">Wykonawca zobowiązuje się dostarczać Zamawiającemu produkty, których termin ważności w dniu dostawy </w:t>
      </w:r>
      <w:r w:rsidRPr="004836D3">
        <w:rPr>
          <w:rFonts w:ascii="Arial Narrow" w:hAnsi="Arial Narrow" w:cs="Arial Narrow"/>
          <w:b/>
          <w:bCs/>
        </w:rPr>
        <w:t xml:space="preserve">wynosi </w:t>
      </w:r>
    </w:p>
    <w:p w:rsidR="00FF0593" w:rsidRPr="00AC5E72"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rPr>
      </w:pPr>
      <w:r w:rsidRPr="00AC5E72">
        <w:rPr>
          <w:rFonts w:ascii="Arial Narrow" w:hAnsi="Arial Narrow" w:cs="Arial Narrow"/>
          <w:b/>
          <w:bCs/>
        </w:rPr>
        <w:t>nie mniej niż 12 miesięcy dla produktów leczniczych</w:t>
      </w:r>
      <w:r w:rsidR="00C64338" w:rsidRPr="00AC5E72">
        <w:rPr>
          <w:rFonts w:ascii="Arial Narrow" w:hAnsi="Arial Narrow" w:cs="Arial Narrow"/>
          <w:b/>
          <w:bCs/>
        </w:rPr>
        <w:t xml:space="preserve">, </w:t>
      </w:r>
      <w:r w:rsidRPr="00AC5E72">
        <w:rPr>
          <w:rFonts w:ascii="Arial Narrow" w:hAnsi="Arial Narrow" w:cs="Arial Narrow"/>
          <w:b/>
          <w:bCs/>
        </w:rPr>
        <w:t>wyrobów medycznych</w:t>
      </w:r>
      <w:r w:rsidR="00C64338" w:rsidRPr="00AC5E72">
        <w:rPr>
          <w:rFonts w:ascii="Arial Narrow" w:hAnsi="Arial Narrow" w:cs="Arial Narrow"/>
          <w:b/>
          <w:bCs/>
        </w:rPr>
        <w:t xml:space="preserve">, </w:t>
      </w:r>
      <w:r w:rsidR="00EF09C3" w:rsidRPr="00AC5E72">
        <w:rPr>
          <w:rFonts w:ascii="Arial Narrow" w:hAnsi="Arial Narrow" w:cs="Arial Narrow"/>
          <w:b/>
          <w:bCs/>
        </w:rPr>
        <w:t>kosmetyków</w:t>
      </w:r>
      <w:r w:rsidR="00AC5E72">
        <w:rPr>
          <w:rFonts w:ascii="Arial Narrow" w:hAnsi="Arial Narrow" w:cs="Arial Narrow"/>
          <w:b/>
          <w:bCs/>
        </w:rPr>
        <w:t xml:space="preserve"> </w:t>
      </w:r>
      <w:r w:rsidRPr="00AC5E72">
        <w:rPr>
          <w:rFonts w:ascii="Arial Narrow" w:hAnsi="Arial Narrow" w:cs="Arial Narrow"/>
        </w:rPr>
        <w:t xml:space="preserve">oraz </w:t>
      </w:r>
    </w:p>
    <w:p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3B705C" w:rsidRDefault="004A15D7" w:rsidP="003B705C">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 xml:space="preserve">W przypadku dostarczenia produktów z terminem ważności krótszym niż </w:t>
      </w:r>
      <w:r w:rsidR="00FF0593" w:rsidRPr="004836D3">
        <w:rPr>
          <w:rFonts w:ascii="Arial Narrow" w:hAnsi="Arial Narrow" w:cs="Arial Narrow"/>
        </w:rPr>
        <w:t xml:space="preserve">podano w </w:t>
      </w:r>
      <w:r w:rsidR="00FF0593" w:rsidRPr="004836D3">
        <w:rPr>
          <w:rFonts w:ascii="Arial Narrow" w:hAnsi="Arial Narrow" w:cs="Arial"/>
          <w:b/>
        </w:rPr>
        <w:t xml:space="preserve">§ </w:t>
      </w:r>
      <w:r w:rsidR="000C63D3" w:rsidRPr="004836D3">
        <w:rPr>
          <w:rFonts w:ascii="Arial Narrow" w:hAnsi="Arial Narrow" w:cs="Arial"/>
          <w:b/>
        </w:rPr>
        <w:t>4</w:t>
      </w:r>
      <w:r w:rsidR="00FF0593" w:rsidRPr="004836D3">
        <w:rPr>
          <w:rFonts w:ascii="Arial Narrow" w:hAnsi="Arial Narrow" w:cs="Arial Narrow"/>
          <w:b/>
        </w:rPr>
        <w:t xml:space="preserve">ust. </w:t>
      </w:r>
      <w:r w:rsidR="003601A8" w:rsidRPr="004836D3">
        <w:rPr>
          <w:rFonts w:ascii="Arial Narrow" w:hAnsi="Arial Narrow" w:cs="Arial Narrow"/>
          <w:b/>
        </w:rPr>
        <w:t xml:space="preserve">4 </w:t>
      </w:r>
      <w:r w:rsidRPr="004836D3">
        <w:rPr>
          <w:rFonts w:ascii="Arial Narrow" w:hAnsi="Arial Narrow" w:cs="Arial Narrow"/>
        </w:rPr>
        <w:t xml:space="preserve">bez uprzedniej zgody, Zamawiający </w:t>
      </w:r>
      <w:r w:rsidR="00961705" w:rsidRPr="004836D3">
        <w:rPr>
          <w:rFonts w:ascii="Arial Narrow" w:hAnsi="Arial Narrow" w:cs="Arial Narrow"/>
        </w:rPr>
        <w:t>odmówi</w:t>
      </w:r>
      <w:r w:rsidRPr="004836D3">
        <w:rPr>
          <w:rFonts w:ascii="Arial Narrow" w:hAnsi="Arial Narrow" w:cs="Arial Narrow"/>
        </w:rPr>
        <w:t xml:space="preserve"> przyjęcia dostawy oraz zwróci</w:t>
      </w:r>
      <w:r w:rsidRPr="003B705C">
        <w:rPr>
          <w:rFonts w:ascii="Arial Narrow" w:hAnsi="Arial Narrow" w:cs="Arial Narrow"/>
        </w:rPr>
        <w:t xml:space="preserve"> produkty na koszt Wykonawcy jako niezgodne z umową.</w:t>
      </w:r>
    </w:p>
    <w:p w:rsidR="00FF0593" w:rsidRPr="004836D3" w:rsidRDefault="00FF0593"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4836D3">
        <w:rPr>
          <w:rFonts w:ascii="Arial Narrow" w:hAnsi="Arial Narrow" w:cs="Arial Narrow"/>
        </w:rPr>
        <w:t>.</w:t>
      </w:r>
    </w:p>
    <w:p w:rsidR="00666D07" w:rsidRPr="004836D3" w:rsidRDefault="00666D0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w:t>
      </w:r>
      <w:r w:rsidR="004C651B" w:rsidRPr="004836D3">
        <w:rPr>
          <w:rFonts w:ascii="Arial Narrow" w:hAnsi="Arial Narrow"/>
        </w:rPr>
        <w:t>zobowiązuje się</w:t>
      </w:r>
      <w:r w:rsidRPr="004836D3">
        <w:rPr>
          <w:rFonts w:ascii="Arial Narrow" w:hAnsi="Arial Narrow"/>
        </w:rPr>
        <w:t xml:space="preserve"> dostarczać Zamawiającemu każdorazowo wraz z przedmiotem zamówienia: </w:t>
      </w:r>
    </w:p>
    <w:p w:rsidR="00666D07" w:rsidRPr="004836D3" w:rsidRDefault="00666D07"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t>fakturę VAT</w:t>
      </w:r>
      <w:r w:rsidR="004C651B" w:rsidRPr="004836D3">
        <w:rPr>
          <w:rFonts w:ascii="Arial Narrow" w:hAnsi="Arial Narrow"/>
        </w:rPr>
        <w:t>(</w:t>
      </w:r>
      <w:r w:rsidR="00BB48D1" w:rsidRPr="004836D3">
        <w:rPr>
          <w:rFonts w:ascii="Arial Narrow" w:hAnsi="Arial Narrow"/>
        </w:rPr>
        <w:t xml:space="preserve">lub </w:t>
      </w:r>
      <w:r w:rsidR="00BB48D1" w:rsidRPr="004836D3">
        <w:rPr>
          <w:rFonts w:ascii="Arial Narrow" w:hAnsi="Arial Narrow" w:cs="Arial Narrow"/>
          <w:u w:val="single"/>
        </w:rPr>
        <w:t>dokument WZ</w:t>
      </w:r>
      <w:r w:rsidR="00FF0593" w:rsidRPr="004836D3">
        <w:rPr>
          <w:rFonts w:ascii="Arial Narrow" w:hAnsi="Arial Narrow" w:cs="Arial Narrow"/>
          <w:u w:val="single"/>
        </w:rPr>
        <w:t xml:space="preserve">, ewentualnie </w:t>
      </w:r>
      <w:r w:rsidR="00272CBB" w:rsidRPr="004836D3">
        <w:rPr>
          <w:rFonts w:ascii="Arial Narrow" w:hAnsi="Arial Narrow" w:cs="Arial Narrow"/>
          <w:u w:val="single"/>
        </w:rPr>
        <w:t>inny dokument magazynowy</w:t>
      </w:r>
      <w:r w:rsidR="00360F8C" w:rsidRPr="004836D3">
        <w:rPr>
          <w:rFonts w:ascii="Arial Narrow" w:hAnsi="Arial Narrow" w:cs="Arial Narrow"/>
        </w:rPr>
        <w:t>) zawierającą</w:t>
      </w:r>
      <w:r w:rsidR="00BB48D1" w:rsidRPr="004836D3">
        <w:rPr>
          <w:rFonts w:ascii="Arial Narrow" w:hAnsi="Arial Narrow" w:cs="Arial Narrow"/>
        </w:rPr>
        <w:t xml:space="preserve"> następujące dane:</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seria </w:t>
      </w:r>
      <w:r w:rsidR="00360F8C" w:rsidRPr="004836D3">
        <w:rPr>
          <w:rFonts w:ascii="Arial Narrow" w:hAnsi="Arial Narrow" w:cs="Arial Narrow"/>
        </w:rPr>
        <w:t xml:space="preserve">i data ważności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warunki przechowywania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umowy przetargowej,</w:t>
      </w:r>
    </w:p>
    <w:p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zamówienia.</w:t>
      </w:r>
    </w:p>
    <w:p w:rsidR="00BB48D1"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 przypadku produktów posiadających czasowe pozwolenie </w:t>
      </w:r>
      <w:r w:rsidR="00A550AE" w:rsidRPr="004836D3">
        <w:rPr>
          <w:rFonts w:ascii="Arial Narrow" w:hAnsi="Arial Narrow" w:cs="Arial Narrow"/>
        </w:rPr>
        <w:t>Ministra Zdrowia</w:t>
      </w:r>
      <w:r w:rsidR="00AC5E72">
        <w:rPr>
          <w:rFonts w:ascii="Arial Narrow" w:hAnsi="Arial Narrow" w:cs="Arial Narrow"/>
        </w:rPr>
        <w:t xml:space="preserve"> </w:t>
      </w:r>
      <w:r w:rsidR="00A550AE" w:rsidRPr="004836D3">
        <w:rPr>
          <w:rFonts w:ascii="Arial Narrow" w:hAnsi="Arial Narrow" w:cs="Arial Narrow"/>
        </w:rPr>
        <w:t>na</w:t>
      </w:r>
      <w:r w:rsidRPr="004836D3">
        <w:rPr>
          <w:rFonts w:ascii="Arial Narrow" w:hAnsi="Arial Narrow" w:cs="Arial Narrow"/>
        </w:rPr>
        <w:t xml:space="preserve"> wprowadzenia do obrotu </w:t>
      </w:r>
      <w:r w:rsidR="00360F8C" w:rsidRPr="004836D3">
        <w:rPr>
          <w:rFonts w:ascii="Arial Narrow" w:hAnsi="Arial Narrow" w:cs="Arial Narrow"/>
        </w:rPr>
        <w:t>- numer dokumentu DOP,</w:t>
      </w:r>
    </w:p>
    <w:p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t>odwzorowanie faktury VAT</w:t>
      </w:r>
      <w:r w:rsidR="00BB48D1" w:rsidRPr="004836D3">
        <w:rPr>
          <w:rFonts w:ascii="Arial Narrow" w:hAnsi="Arial Narrow"/>
        </w:rPr>
        <w:t xml:space="preserve"> w postaci elektronicznej</w:t>
      </w:r>
      <w:r w:rsidR="00AC5E72">
        <w:rPr>
          <w:rFonts w:ascii="Arial Narrow" w:hAnsi="Arial Narrow"/>
        </w:rPr>
        <w:t xml:space="preserve"> </w:t>
      </w:r>
      <w:r w:rsidR="00241051" w:rsidRPr="004836D3">
        <w:rPr>
          <w:rFonts w:ascii="Arial Narrow" w:hAnsi="Arial Narrow"/>
        </w:rPr>
        <w:t xml:space="preserve">w formacie </w:t>
      </w:r>
      <w:r w:rsidR="00132BC5" w:rsidRPr="004836D3">
        <w:rPr>
          <w:rFonts w:ascii="Arial Narrow" w:hAnsi="Arial Narrow"/>
        </w:rPr>
        <w:t>Kamsoft</w:t>
      </w:r>
      <w:r w:rsidR="00AC5E72">
        <w:rPr>
          <w:rFonts w:ascii="Arial Narrow" w:hAnsi="Arial Narrow"/>
        </w:rPr>
        <w:t xml:space="preserve"> </w:t>
      </w:r>
      <w:r w:rsidRPr="004836D3">
        <w:rPr>
          <w:rFonts w:ascii="Arial Narrow" w:hAnsi="Arial Narrow"/>
        </w:rPr>
        <w:t>(jeżeli Wykonawca ma taką możliwość);</w:t>
      </w:r>
    </w:p>
    <w:p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dokumentację dotyczącą warunków transportu w zakresie temperatury, w formie:</w:t>
      </w:r>
    </w:p>
    <w:p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lastRenderedPageBreak/>
        <w:t>wydruku przekazanego przy dostawie lub</w:t>
      </w:r>
    </w:p>
    <w:p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pliku elektronicznego przesłanego w terminie do 24 godzin od dostawy.</w:t>
      </w:r>
    </w:p>
    <w:p w:rsidR="00A550AE" w:rsidRPr="004836D3" w:rsidRDefault="00A550AE"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Zamawiający może warunkowo przyjąć dostawę na podstawie dokumentu WZ lub innego dokumentu magazynowego, pod warunkiem dostarczenia faktury VAT w terminie do 24 godzin od daty dostarczenia towaru.</w:t>
      </w:r>
    </w:p>
    <w:p w:rsidR="00D05131" w:rsidRPr="00AC5E72" w:rsidRDefault="00D05131" w:rsidP="00D05131">
      <w:pPr>
        <w:numPr>
          <w:ilvl w:val="0"/>
          <w:numId w:val="5"/>
        </w:numPr>
        <w:tabs>
          <w:tab w:val="left" w:pos="0"/>
          <w:tab w:val="left" w:pos="360"/>
          <w:tab w:val="left" w:pos="1410"/>
        </w:tabs>
        <w:overflowPunct w:val="0"/>
        <w:autoSpaceDE w:val="0"/>
        <w:jc w:val="both"/>
        <w:rPr>
          <w:rFonts w:ascii="Arial Narrow" w:hAnsi="Arial Narrow"/>
        </w:rPr>
      </w:pPr>
      <w:r w:rsidRPr="00AC5E72">
        <w:rPr>
          <w:rFonts w:ascii="Arial Narrow" w:hAnsi="Arial Narrow"/>
        </w:rPr>
        <w:t>Rozliczenie dostaw następuje na podstawie faktury VAT wystawionej przez Wykonawcę po dokonaniu i przyjęciu dostawy przez Zamawiającego:</w:t>
      </w:r>
    </w:p>
    <w:p w:rsidR="004836D3" w:rsidRPr="00AC5E72"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AC5E72">
        <w:rPr>
          <w:rFonts w:ascii="Arial Narrow" w:hAnsi="Arial Narrow"/>
        </w:rPr>
        <w:t>Podstawowym kanałem doręczania faktur VAT jest Krajowy System e-Faktur (KSeF). Wykonawca wystawia i doręcza faktury poprzez KSeF od dnia, od którego ciąży na nim obowiązek ustawowy.”</w:t>
      </w:r>
    </w:p>
    <w:p w:rsidR="004836D3" w:rsidRPr="00AC5E72" w:rsidRDefault="004836D3" w:rsidP="004836D3">
      <w:pPr>
        <w:pStyle w:val="NormalnyWeb"/>
        <w:numPr>
          <w:ilvl w:val="0"/>
          <w:numId w:val="26"/>
        </w:numPr>
        <w:rPr>
          <w:rFonts w:ascii="Arial Narrow" w:hAnsi="Arial Narrow"/>
          <w:sz w:val="20"/>
          <w:szCs w:val="20"/>
        </w:rPr>
      </w:pPr>
      <w:r w:rsidRPr="00AC5E72">
        <w:rPr>
          <w:rFonts w:ascii="Arial Narrow" w:hAnsi="Arial Narrow"/>
          <w:sz w:val="20"/>
          <w:szCs w:val="20"/>
        </w:rPr>
        <w:t>Do dnia powstania po stronie Wykonawcy obowiązku wystawiania faktur w KSeF dopuszcza się doręczenie:</w:t>
      </w:r>
    </w:p>
    <w:p w:rsidR="004836D3" w:rsidRPr="00AC5E72" w:rsidRDefault="004836D3" w:rsidP="004836D3">
      <w:pPr>
        <w:pStyle w:val="NormalnyWeb"/>
        <w:numPr>
          <w:ilvl w:val="1"/>
          <w:numId w:val="26"/>
        </w:numPr>
        <w:rPr>
          <w:rFonts w:ascii="Arial Narrow" w:hAnsi="Arial Narrow"/>
          <w:sz w:val="20"/>
          <w:szCs w:val="20"/>
        </w:rPr>
      </w:pPr>
      <w:r w:rsidRPr="00AC5E72">
        <w:rPr>
          <w:rFonts w:ascii="Arial Narrow" w:hAnsi="Arial Narrow"/>
          <w:sz w:val="20"/>
          <w:szCs w:val="20"/>
        </w:rPr>
        <w:t>faktury papierowej (przy dostawie/ przesłanej pocztą / kurierem)  lub</w:t>
      </w:r>
    </w:p>
    <w:p w:rsidR="004836D3" w:rsidRPr="00AC5E72" w:rsidRDefault="004836D3" w:rsidP="004836D3">
      <w:pPr>
        <w:pStyle w:val="NormalnyWeb"/>
        <w:numPr>
          <w:ilvl w:val="1"/>
          <w:numId w:val="26"/>
        </w:numPr>
        <w:rPr>
          <w:rFonts w:ascii="Arial Narrow" w:hAnsi="Arial Narrow"/>
          <w:sz w:val="20"/>
          <w:szCs w:val="20"/>
        </w:rPr>
      </w:pPr>
      <w:r w:rsidRPr="00AC5E72">
        <w:rPr>
          <w:rFonts w:ascii="Arial Narrow" w:hAnsi="Arial Narrow"/>
          <w:sz w:val="20"/>
          <w:szCs w:val="20"/>
        </w:rPr>
        <w:t>faktury elektronicznej (PDF) przekazanej</w:t>
      </w:r>
    </w:p>
    <w:p w:rsidR="004836D3" w:rsidRPr="00AC5E72" w:rsidRDefault="004836D3" w:rsidP="004836D3">
      <w:pPr>
        <w:pStyle w:val="NormalnyWeb"/>
        <w:numPr>
          <w:ilvl w:val="2"/>
          <w:numId w:val="26"/>
        </w:numPr>
        <w:rPr>
          <w:rFonts w:ascii="Arial Narrow" w:hAnsi="Arial Narrow"/>
          <w:sz w:val="20"/>
          <w:szCs w:val="20"/>
        </w:rPr>
      </w:pPr>
      <w:r w:rsidRPr="00AC5E72">
        <w:rPr>
          <w:rFonts w:ascii="Arial Narrow" w:hAnsi="Arial Narrow"/>
          <w:sz w:val="20"/>
          <w:szCs w:val="20"/>
        </w:rPr>
        <w:t xml:space="preserve">na adres </w:t>
      </w:r>
      <w:r w:rsidRPr="00AC5E72">
        <w:rPr>
          <w:rStyle w:val="Pogrubienie"/>
          <w:rFonts w:ascii="Arial Narrow" w:eastAsiaTheme="majorEastAsia" w:hAnsi="Arial Narrow"/>
          <w:sz w:val="20"/>
          <w:szCs w:val="20"/>
        </w:rPr>
        <w:t>apteka.zamowienia@10wsk.mil.pl</w:t>
      </w:r>
      <w:r w:rsidRPr="00AC5E72">
        <w:rPr>
          <w:rFonts w:ascii="Arial Narrow" w:hAnsi="Arial Narrow"/>
          <w:sz w:val="20"/>
          <w:szCs w:val="20"/>
        </w:rPr>
        <w:t xml:space="preserve"> lub </w:t>
      </w:r>
    </w:p>
    <w:p w:rsidR="004836D3" w:rsidRPr="00AC5E72" w:rsidRDefault="004836D3" w:rsidP="00D05131">
      <w:pPr>
        <w:pStyle w:val="NormalnyWeb"/>
        <w:numPr>
          <w:ilvl w:val="2"/>
          <w:numId w:val="26"/>
        </w:numPr>
        <w:spacing w:after="0" w:afterAutospacing="0"/>
        <w:rPr>
          <w:rFonts w:ascii="Arial Narrow" w:hAnsi="Arial Narrow"/>
          <w:sz w:val="20"/>
          <w:szCs w:val="20"/>
        </w:rPr>
      </w:pPr>
      <w:r w:rsidRPr="00AC5E72">
        <w:rPr>
          <w:rFonts w:ascii="Arial Narrow" w:hAnsi="Arial Narrow"/>
          <w:sz w:val="20"/>
          <w:szCs w:val="20"/>
        </w:rPr>
        <w:t>za pośrednictwem platformy faktur elektronicznych PEF (np</w:t>
      </w:r>
      <w:r w:rsidRPr="00AC5E72">
        <w:rPr>
          <w:rFonts w:ascii="Arial Narrow" w:hAnsi="Arial Narrow"/>
          <w:b/>
          <w:sz w:val="20"/>
          <w:szCs w:val="20"/>
        </w:rPr>
        <w:t>. pefexpert.pl</w:t>
      </w:r>
      <w:r w:rsidRPr="00AC5E72">
        <w:rPr>
          <w:rFonts w:ascii="Arial Narrow" w:hAnsi="Arial Narrow"/>
          <w:sz w:val="20"/>
          <w:szCs w:val="20"/>
        </w:rPr>
        <w:t>) zgodnie z danymi Zamawiającego (nazwa szpitala lub numer NIP).</w:t>
      </w:r>
    </w:p>
    <w:p w:rsidR="00A550AE" w:rsidRPr="004836D3" w:rsidRDefault="006820E0" w:rsidP="00D05131">
      <w:pPr>
        <w:pStyle w:val="Akapitzlist"/>
        <w:numPr>
          <w:ilvl w:val="0"/>
          <w:numId w:val="5"/>
        </w:numPr>
        <w:tabs>
          <w:tab w:val="left" w:pos="0"/>
          <w:tab w:val="left" w:pos="1410"/>
        </w:tabs>
        <w:overflowPunct w:val="0"/>
        <w:autoSpaceDE w:val="0"/>
        <w:jc w:val="both"/>
        <w:rPr>
          <w:rFonts w:ascii="Arial Narrow" w:hAnsi="Arial Narrow"/>
        </w:rPr>
      </w:pPr>
      <w:bookmarkStart w:id="0" w:name="_Hlk183952519"/>
      <w:r w:rsidRPr="004836D3">
        <w:rPr>
          <w:rFonts w:ascii="Arial Narrow" w:hAnsi="Arial Narrow"/>
        </w:rPr>
        <w:t>W p</w:t>
      </w:r>
      <w:bookmarkEnd w:id="0"/>
      <w:r w:rsidRPr="004836D3">
        <w:rPr>
          <w:rFonts w:ascii="Arial Narrow" w:hAnsi="Arial Narrow"/>
        </w:rPr>
        <w:t xml:space="preserve">rzypadku </w:t>
      </w:r>
      <w:r w:rsidR="00A550AE" w:rsidRPr="004836D3">
        <w:rPr>
          <w:rFonts w:ascii="Arial Narrow" w:hAnsi="Arial Narrow"/>
        </w:rPr>
        <w:t>dostaw produktów realizowanych</w:t>
      </w:r>
      <w:r w:rsidRPr="004836D3">
        <w:rPr>
          <w:rFonts w:ascii="Arial Narrow" w:hAnsi="Arial Narrow"/>
        </w:rPr>
        <w:t xml:space="preserve"> w ramach</w:t>
      </w:r>
      <w:r w:rsidR="00AC5E72">
        <w:rPr>
          <w:rFonts w:ascii="Arial Narrow" w:hAnsi="Arial Narrow"/>
        </w:rPr>
        <w:t xml:space="preserve"> </w:t>
      </w:r>
      <w:r w:rsidR="00BB48D1" w:rsidRPr="004836D3">
        <w:rPr>
          <w:rFonts w:ascii="Arial Narrow" w:hAnsi="Arial Narrow"/>
          <w:b/>
          <w:u w:val="single"/>
        </w:rPr>
        <w:t>importu interwencyjnego</w:t>
      </w:r>
      <w:r w:rsidR="00961705" w:rsidRPr="004836D3">
        <w:rPr>
          <w:rFonts w:ascii="Arial Narrow" w:hAnsi="Arial Narrow"/>
          <w:b/>
        </w:rPr>
        <w:t xml:space="preserve">. </w:t>
      </w:r>
      <w:r w:rsidRPr="004836D3">
        <w:rPr>
          <w:rFonts w:ascii="Arial Narrow" w:hAnsi="Arial Narrow"/>
        </w:rPr>
        <w:t xml:space="preserve">Wykonawca </w:t>
      </w:r>
      <w:r w:rsidR="00A550AE" w:rsidRPr="004836D3">
        <w:rPr>
          <w:rFonts w:ascii="Arial Narrow" w:hAnsi="Arial Narrow"/>
        </w:rPr>
        <w:t>zobowiązany jestdostarczyć</w:t>
      </w:r>
      <w:r w:rsidR="0068050B" w:rsidRPr="004836D3">
        <w:rPr>
          <w:rFonts w:ascii="Arial Narrow" w:hAnsi="Arial Narrow"/>
        </w:rPr>
        <w:t xml:space="preserve"> następujące dokumenty (wraz z dostawą w formie papierowej lub elektronicznie do 24 godzin</w:t>
      </w:r>
      <w:r w:rsidR="00360F8C" w:rsidRPr="004836D3">
        <w:rPr>
          <w:rFonts w:ascii="Arial Narrow" w:hAnsi="Arial Narrow"/>
        </w:rPr>
        <w:t xml:space="preserve"> po wykonaniu dostawy</w:t>
      </w:r>
      <w:r w:rsidR="0068050B" w:rsidRPr="004836D3">
        <w:rPr>
          <w:rFonts w:ascii="Arial Narrow" w:hAnsi="Arial Narrow"/>
        </w:rPr>
        <w:t>):</w:t>
      </w:r>
    </w:p>
    <w:p w:rsidR="0067441F" w:rsidRPr="004836D3" w:rsidRDefault="0067441F" w:rsidP="00D05131">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ulotka w języku polskim, zgodną z dokumentacją dopuszczającą lek do obrotu,</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dokument dopuszczający lek do obrotu na terytorium RP (DOP),</w:t>
      </w:r>
    </w:p>
    <w:p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dokumenty elektroniczne potwierdzające zgodę Prezesa Urzędu Rejestracji Produktów Leczniczych, Wyrobów Medycznych i Produktów Biobójczych (URPL) na:</w:t>
      </w:r>
    </w:p>
    <w:p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zwolnienie z obowiązku sporządzenia oznakowania opakowania lub ulotki w języku polskim (jeśli dotyczy), </w:t>
      </w:r>
    </w:p>
    <w:p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objęcie produktu refundacją w ramach ustawy z dnia 12 maja 2011 r. (Dz.U. z 2023 r. poz. 826 z późn. zm.) o refundacji leków, środków spożywczych specjalnego przeznaczenia żywieniowego oraz wyrobów medycznych (jeżeli dotyczy).</w:t>
      </w:r>
    </w:p>
    <w:p w:rsidR="00A550AE"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 xml:space="preserve">Wszystkie dokumenty elektroniczne wymagane przez Zamawiającego przy dostawie należy przekazać na adres Zamawiającego: </w:t>
      </w:r>
      <w:hyperlink r:id="rId10" w:history="1">
        <w:r w:rsidRPr="004836D3">
          <w:rPr>
            <w:rStyle w:val="Hipercze"/>
            <w:rFonts w:ascii="Arial Narrow" w:hAnsi="Arial Narrow"/>
            <w:b/>
            <w:color w:val="auto"/>
          </w:rPr>
          <w:t>apteka.zamowienia@10wsk.mil.pl</w:t>
        </w:r>
      </w:hyperlink>
      <w:r w:rsidRPr="004836D3">
        <w:rPr>
          <w:rFonts w:ascii="Arial Narrow" w:hAnsi="Arial Narrow"/>
        </w:rPr>
        <w:t xml:space="preserve">w czasie do 24 godzin od daty dostawy. </w:t>
      </w:r>
    </w:p>
    <w:p w:rsidR="0067441F"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Wszelkie dokumenty muszą być aktualne i obowiązujące na dzień dostawy.</w:t>
      </w:r>
    </w:p>
    <w:p w:rsidR="002D4D78" w:rsidRPr="004836D3" w:rsidRDefault="002D4D78" w:rsidP="00BC04ED">
      <w:pPr>
        <w:tabs>
          <w:tab w:val="left" w:pos="0"/>
          <w:tab w:val="left" w:pos="1410"/>
        </w:tabs>
        <w:overflowPunct w:val="0"/>
        <w:autoSpaceDE w:val="0"/>
        <w:ind w:left="360"/>
        <w:jc w:val="both"/>
        <w:rPr>
          <w:rFonts w:ascii="Arial Narrow" w:hAnsi="Arial Narrow"/>
        </w:rPr>
      </w:pPr>
    </w:p>
    <w:p w:rsidR="00C8597D" w:rsidRPr="004836D3" w:rsidRDefault="00C8597D" w:rsidP="00BC04ED">
      <w:pPr>
        <w:tabs>
          <w:tab w:val="left" w:pos="0"/>
          <w:tab w:val="left" w:pos="1410"/>
        </w:tabs>
        <w:overflowPunct w:val="0"/>
        <w:autoSpaceDE w:val="0"/>
        <w:jc w:val="both"/>
        <w:rPr>
          <w:rFonts w:ascii="Arial Narrow" w:hAnsi="Arial Narrow"/>
        </w:rPr>
      </w:pPr>
    </w:p>
    <w:p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w:t>
      </w:r>
      <w:bookmarkStart w:id="1" w:name="_Hlk183979598"/>
      <w:r w:rsidR="000C63D3" w:rsidRPr="004836D3">
        <w:rPr>
          <w:rFonts w:ascii="Arial Narrow" w:hAnsi="Arial Narrow"/>
          <w:b/>
          <w:bCs/>
        </w:rPr>
        <w:t>5</w:t>
      </w:r>
      <w:bookmarkEnd w:id="1"/>
    </w:p>
    <w:p w:rsidR="002D4D78"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INNE OBOWIĄZKI WYKONAWCY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 okresie trwania umowy Wykonawca zobowiązany jest do pisemnego zawiadomienia Zamawiającego w terminie do 7 dni od zaistnienia zdarzenia o:</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nazwy lub siedziby Wykonawcy, pod rygorem uznania za skutecznie doręczone wszelkich pism skierowanych przez Zamawiającego do Wykonawcy na dotychczasowy adres,</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formy prawnej Wykonawcy,</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wszczęciu postępowania układowego, w którym uczestniczy Wykonawca,</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ogłoszeniu likwidacji lub upadłości Wykonawcy,</w:t>
      </w:r>
    </w:p>
    <w:p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zawieszeniu albo zakończeniu działalności przez Wykonawcę</w:t>
      </w:r>
      <w:r w:rsidR="00AB7B76" w:rsidRPr="004836D3">
        <w:rPr>
          <w:rFonts w:ascii="Arial Narrow" w:hAnsi="Arial Narrow"/>
          <w:sz w:val="20"/>
          <w:szCs w:val="20"/>
        </w:rPr>
        <w:t>,</w:t>
      </w:r>
    </w:p>
    <w:p w:rsidR="00AB7B76" w:rsidRPr="004836D3" w:rsidRDefault="00AB7B76"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utracie uprawnień do realizacji dostaw określonych niniejszą umową</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Wykonawca jest zobowiązany poddać się kontroli Zamawiającego w zakresie prawidłowości i terminowej realizacji niniejszej umowy.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Kontrole mogą być przeprowadzane w godzinach pracy Wykonawcy lub w innych terminach uzgodnionych z Wykonawcą, </w:t>
      </w:r>
      <w:r w:rsidR="00B13A94" w:rsidRPr="004836D3">
        <w:rPr>
          <w:rFonts w:ascii="Arial Narrow" w:hAnsi="Arial Narrow"/>
          <w:sz w:val="20"/>
          <w:szCs w:val="20"/>
        </w:rPr>
        <w:t>pod warunkiem z</w:t>
      </w:r>
      <w:r w:rsidRPr="004836D3">
        <w:rPr>
          <w:rFonts w:ascii="Arial Narrow" w:hAnsi="Arial Narrow"/>
          <w:sz w:val="20"/>
          <w:szCs w:val="20"/>
        </w:rPr>
        <w:t>minimalizowania zakłóceń w działalności Wykonawcy.</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Wykonawca nie może powierzyć wykonania niniejszej umowy w całości lub w części osobom trzecim w zakresie innym niż określony w ofercie, bez pisemnej zgody Zamawiającego.</w:t>
      </w:r>
    </w:p>
    <w:p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4836D3">
          <w:rPr>
            <w:rStyle w:val="Hipercze"/>
            <w:rFonts w:ascii="Arial Narrow" w:hAnsi="Arial Narrow"/>
            <w:color w:val="auto"/>
            <w:sz w:val="20"/>
            <w:szCs w:val="20"/>
          </w:rPr>
          <w:t>apteka.zamowienia@10wsk.mil.pl</w:t>
        </w:r>
      </w:hyperlink>
      <w:r w:rsidRPr="004836D3">
        <w:rPr>
          <w:rFonts w:ascii="Arial Narrow" w:hAnsi="Arial Narrow"/>
          <w:sz w:val="20"/>
          <w:szCs w:val="20"/>
        </w:rPr>
        <w:t>.</w:t>
      </w:r>
    </w:p>
    <w:p w:rsidR="006B45AF" w:rsidRPr="004836D3" w:rsidRDefault="006B45AF"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6</w:t>
      </w:r>
    </w:p>
    <w:p w:rsidR="00681D42" w:rsidRPr="004836D3" w:rsidRDefault="006B45AF" w:rsidP="00BC04ED">
      <w:pPr>
        <w:tabs>
          <w:tab w:val="left" w:pos="426"/>
        </w:tabs>
        <w:jc w:val="center"/>
        <w:rPr>
          <w:rFonts w:ascii="Arial Narrow" w:hAnsi="Arial Narrow" w:cs="Arial"/>
          <w:b/>
        </w:rPr>
      </w:pPr>
      <w:r w:rsidRPr="004836D3">
        <w:rPr>
          <w:rFonts w:ascii="Arial Narrow" w:hAnsi="Arial Narrow" w:cs="Arial"/>
          <w:b/>
        </w:rPr>
        <w:t>WYKONANIE ZASTĘPCZE</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gdy Wykonawca nie zrealizuje dostawy zgodnie z warunkami określonymi w niniejszej umowie, w szczególności w sytuacji: </w:t>
      </w:r>
    </w:p>
    <w:p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lastRenderedPageBreak/>
        <w:t>niewykonania dostawy w ustalonym terminie,</w:t>
      </w:r>
    </w:p>
    <w:p w:rsidR="001F6768"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dostarczenia towarów niezgodnych z zamówieniem,</w:t>
      </w:r>
    </w:p>
    <w:p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dostawy towarówo dacie przydatności niezgodnej z umową lub/i</w:t>
      </w:r>
      <w:r w:rsidR="007717A6" w:rsidRPr="004836D3">
        <w:rPr>
          <w:rFonts w:ascii="Arial Narrow" w:hAnsi="Arial Narrow"/>
          <w:sz w:val="20"/>
          <w:szCs w:val="20"/>
        </w:rPr>
        <w:t xml:space="preserve"> niewłaściwej jakości lub</w:t>
      </w:r>
      <w:r w:rsidRPr="004836D3">
        <w:rPr>
          <w:rFonts w:ascii="Arial Narrow" w:hAnsi="Arial Narrow"/>
          <w:sz w:val="20"/>
          <w:szCs w:val="20"/>
        </w:rPr>
        <w:t>/i</w:t>
      </w:r>
      <w:r w:rsidR="007717A6" w:rsidRPr="004836D3">
        <w:rPr>
          <w:rFonts w:ascii="Arial Narrow" w:hAnsi="Arial Narrow"/>
          <w:sz w:val="20"/>
          <w:szCs w:val="20"/>
        </w:rPr>
        <w:t xml:space="preserve"> wadliwych,</w:t>
      </w:r>
    </w:p>
    <w:p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wymiany towarów na pozbawione</w:t>
      </w:r>
      <w:r w:rsidR="007717A6" w:rsidRPr="004836D3">
        <w:rPr>
          <w:rFonts w:ascii="Arial Narrow" w:hAnsi="Arial Narrow"/>
          <w:sz w:val="20"/>
          <w:szCs w:val="20"/>
        </w:rPr>
        <w:t xml:space="preserve"> wad</w:t>
      </w:r>
      <w:r w:rsidRPr="004836D3">
        <w:rPr>
          <w:rFonts w:ascii="Arial Narrow" w:hAnsi="Arial Narrow"/>
          <w:sz w:val="20"/>
          <w:szCs w:val="20"/>
        </w:rPr>
        <w:t>,</w:t>
      </w:r>
      <w:r w:rsidR="007717A6" w:rsidRPr="004836D3">
        <w:rPr>
          <w:rFonts w:ascii="Arial Narrow" w:hAnsi="Arial Narrow"/>
          <w:sz w:val="20"/>
          <w:szCs w:val="20"/>
        </w:rPr>
        <w:t xml:space="preserve"> zgłoszonych w ramach procedury reklamacyjnej w wyznaczonym terminie,</w:t>
      </w:r>
    </w:p>
    <w:p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odmowy realizacji zamówienia</w:t>
      </w:r>
    </w:p>
    <w:p w:rsidR="007717A6" w:rsidRPr="004836D3" w:rsidRDefault="007717A6" w:rsidP="00BC04ED">
      <w:pPr>
        <w:pStyle w:val="NormalnyWeb"/>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zlecić realizację brakującej dostawy innemu podmiotowi na koszt i ryzyko Wykonawcy (wykonanie zastępcze).</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4836D3">
        <w:rPr>
          <w:rFonts w:ascii="Arial Narrow" w:hAnsi="Arial Narrow"/>
          <w:b/>
          <w:bCs/>
          <w:sz w:val="20"/>
          <w:szCs w:val="20"/>
        </w:rPr>
        <w:t>1 dzień roboczy.</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zlecenia wykonania zastępczego, całkowite zobowiązanie Wykonawcy wobec Zamawiającego wynikające z niniejszej umowy zostanie pomniejszone </w:t>
      </w:r>
      <w:r w:rsidR="001F6768" w:rsidRPr="004836D3">
        <w:rPr>
          <w:rFonts w:ascii="Arial Narrow" w:hAnsi="Arial Narrow"/>
          <w:sz w:val="20"/>
          <w:szCs w:val="20"/>
        </w:rPr>
        <w:t>o</w:t>
      </w:r>
      <w:r w:rsidR="00E358AD" w:rsidRPr="004836D3">
        <w:rPr>
          <w:rFonts w:ascii="Arial Narrow" w:hAnsi="Arial Narrow"/>
          <w:sz w:val="20"/>
          <w:szCs w:val="20"/>
        </w:rPr>
        <w:t xml:space="preserve"> wartość niezrealizowanej dostawy zgodnie z załącznikiem nr 1 do umowy</w:t>
      </w:r>
      <w:r w:rsidR="003557A0" w:rsidRPr="004836D3">
        <w:rPr>
          <w:rFonts w:ascii="Arial Narrow" w:hAnsi="Arial Narrow"/>
          <w:sz w:val="20"/>
          <w:szCs w:val="20"/>
        </w:rPr>
        <w:t xml:space="preserve"> oraz</w:t>
      </w:r>
      <w:r w:rsidRPr="004836D3">
        <w:rPr>
          <w:rFonts w:ascii="Arial Narrow" w:hAnsi="Arial Narrow"/>
          <w:sz w:val="20"/>
          <w:szCs w:val="20"/>
        </w:rPr>
        <w:t xml:space="preserve"> uwzględnione w rozliczeniach finansowych między stronami i odpowiednio udokumentowane w notach obciążeniowych wystawionych przez Zamawiającego.</w:t>
      </w:r>
    </w:p>
    <w:p w:rsidR="00E358AD" w:rsidRPr="004836D3" w:rsidRDefault="00E358AD"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Wykonawca zobowiązany jest do pokrycia różnicy pomiędzy cenami wynikającymi z niniejszej umowy, a cenami towarów zakupionych przez Zamawiającego w ramach wykonania zastępczego.</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potrącić wartość dostawy</w:t>
      </w:r>
      <w:r w:rsidR="00E358AD" w:rsidRPr="004836D3">
        <w:rPr>
          <w:rFonts w:ascii="Arial Narrow" w:hAnsi="Arial Narrow"/>
          <w:sz w:val="20"/>
          <w:szCs w:val="20"/>
        </w:rPr>
        <w:t xml:space="preserve"> w ramach wykonania zastępczego</w:t>
      </w:r>
      <w:r w:rsidRPr="004836D3">
        <w:rPr>
          <w:rFonts w:ascii="Arial Narrow" w:hAnsi="Arial Narrow"/>
          <w:sz w:val="20"/>
          <w:szCs w:val="20"/>
        </w:rPr>
        <w:t xml:space="preserve"> z należności wynikających z faktur wystawionych przez Wykonawcę w ramach niniejszej umowy.</w:t>
      </w:r>
    </w:p>
    <w:p w:rsidR="00681D42" w:rsidRPr="004836D3" w:rsidRDefault="00681D42" w:rsidP="00BC04ED">
      <w:pPr>
        <w:tabs>
          <w:tab w:val="left" w:pos="426"/>
        </w:tabs>
        <w:jc w:val="both"/>
        <w:rPr>
          <w:rFonts w:ascii="Arial Narrow" w:hAnsi="Arial Narrow" w:cs="Arial"/>
          <w:b/>
        </w:rPr>
      </w:pPr>
    </w:p>
    <w:p w:rsidR="00A15C11" w:rsidRPr="004836D3" w:rsidRDefault="00A15C11" w:rsidP="00BC04ED">
      <w:pPr>
        <w:tabs>
          <w:tab w:val="left" w:pos="426"/>
        </w:tabs>
        <w:jc w:val="center"/>
        <w:rPr>
          <w:rFonts w:ascii="Arial Narrow" w:hAnsi="Arial Narrow" w:cs="Arial"/>
          <w:b/>
        </w:rPr>
      </w:pPr>
      <w:bookmarkStart w:id="2" w:name="_Hlk183979703"/>
      <w:r w:rsidRPr="004836D3">
        <w:rPr>
          <w:rFonts w:ascii="Arial Narrow" w:hAnsi="Arial Narrow" w:cs="Arial"/>
          <w:b/>
        </w:rPr>
        <w:t>§</w:t>
      </w:r>
      <w:r w:rsidR="000C63D3" w:rsidRPr="004836D3">
        <w:rPr>
          <w:rFonts w:ascii="Arial Narrow" w:hAnsi="Arial Narrow" w:cs="Arial"/>
          <w:b/>
        </w:rPr>
        <w:t>7</w:t>
      </w:r>
    </w:p>
    <w:p w:rsidR="00E52837" w:rsidRPr="004836D3" w:rsidRDefault="00681D42" w:rsidP="00BC04ED">
      <w:pPr>
        <w:tabs>
          <w:tab w:val="left" w:pos="426"/>
        </w:tabs>
        <w:jc w:val="center"/>
        <w:rPr>
          <w:rFonts w:ascii="Arial Narrow" w:hAnsi="Arial Narrow" w:cs="Arial"/>
          <w:b/>
        </w:rPr>
      </w:pPr>
      <w:r w:rsidRPr="004836D3">
        <w:rPr>
          <w:rFonts w:ascii="Arial Narrow" w:hAnsi="Arial Narrow" w:cs="Arial"/>
          <w:b/>
        </w:rPr>
        <w:t>KONTAKTY</w:t>
      </w:r>
    </w:p>
    <w:bookmarkEnd w:id="2"/>
    <w:p w:rsidR="002D4D78" w:rsidRPr="004836D3" w:rsidRDefault="002D4D78" w:rsidP="00BC04ED">
      <w:pPr>
        <w:numPr>
          <w:ilvl w:val="0"/>
          <w:numId w:val="8"/>
        </w:numPr>
        <w:overflowPunct w:val="0"/>
        <w:autoSpaceDE w:val="0"/>
        <w:jc w:val="both"/>
        <w:rPr>
          <w:rFonts w:ascii="Arial Narrow" w:hAnsi="Arial Narrow" w:cs="Arial Narrow"/>
          <w:lang w:val="en-US"/>
        </w:rPr>
      </w:pPr>
      <w:r w:rsidRPr="004836D3">
        <w:rPr>
          <w:rFonts w:ascii="Arial Narrow" w:hAnsi="Arial Narrow" w:cs="Arial Narrow"/>
        </w:rPr>
        <w:t xml:space="preserve">Nadzór ze strony </w:t>
      </w:r>
      <w:r w:rsidRPr="004836D3">
        <w:rPr>
          <w:rFonts w:ascii="Arial Narrow" w:hAnsi="Arial Narrow" w:cs="Arial Narrow"/>
          <w:b/>
        </w:rPr>
        <w:t>Zamawiającego</w:t>
      </w:r>
      <w:r w:rsidRPr="004836D3">
        <w:rPr>
          <w:rFonts w:ascii="Arial Narrow" w:hAnsi="Arial Narrow" w:cs="Arial Narrow"/>
        </w:rPr>
        <w:t xml:space="preserve"> nad realizacją przedmiotu umowy będzie pełnić: </w:t>
      </w:r>
      <w:r w:rsidRPr="004836D3">
        <w:rPr>
          <w:rFonts w:ascii="Arial Narrow" w:hAnsi="Arial Narrow" w:cs="Arial Narrow"/>
          <w:b/>
        </w:rPr>
        <w:t>Szef Wydziału Zaopatrzenia Farmaceutycznego, Kierownik Apteki Zakładowej</w:t>
      </w:r>
      <w:r w:rsidR="005633B9" w:rsidRPr="004836D3">
        <w:rPr>
          <w:rFonts w:ascii="Arial Narrow" w:hAnsi="Arial Narrow" w:cs="Arial Narrow"/>
          <w:lang w:val="en-US"/>
        </w:rPr>
        <w:t>tel. 261 417 390,</w:t>
      </w:r>
      <w:r w:rsidRPr="004836D3">
        <w:rPr>
          <w:rFonts w:ascii="Arial Narrow" w:hAnsi="Arial Narrow" w:cs="Arial Narrow"/>
          <w:lang w:val="en-US"/>
        </w:rPr>
        <w:t xml:space="preserve"> e-mail:</w:t>
      </w:r>
      <w:hyperlink r:id="rId12" w:history="1">
        <w:r w:rsidRPr="004836D3">
          <w:rPr>
            <w:rStyle w:val="Hipercze"/>
            <w:rFonts w:ascii="Arial Narrow" w:hAnsi="Arial Narrow"/>
            <w:color w:val="auto"/>
            <w:lang w:val="en-US"/>
          </w:rPr>
          <w:t>apteka.szpitalna@10wsk.mil.pl</w:t>
        </w:r>
      </w:hyperlink>
    </w:p>
    <w:p w:rsidR="002D4D78" w:rsidRPr="004836D3" w:rsidRDefault="002D4D78" w:rsidP="00BC04ED">
      <w:pPr>
        <w:numPr>
          <w:ilvl w:val="0"/>
          <w:numId w:val="8"/>
        </w:numPr>
        <w:tabs>
          <w:tab w:val="left" w:pos="360"/>
        </w:tabs>
        <w:overflowPunct w:val="0"/>
        <w:autoSpaceDE w:val="0"/>
        <w:jc w:val="both"/>
        <w:rPr>
          <w:rFonts w:ascii="Arial Narrow" w:hAnsi="Arial Narrow" w:cs="Arial Narrow"/>
        </w:rPr>
      </w:pPr>
      <w:r w:rsidRPr="004836D3">
        <w:rPr>
          <w:rFonts w:ascii="Arial Narrow" w:hAnsi="Arial Narrow" w:cs="Arial Narrow"/>
        </w:rPr>
        <w:t xml:space="preserve">Upoważnioną osobą do kontaktu z Wykonawcą jest: Zastępca Kierownika Apteki Zakładowej: tel. 261 416 167, e-mail: </w:t>
      </w:r>
      <w:hyperlink r:id="rId13" w:history="1">
        <w:r w:rsidRPr="004836D3">
          <w:rPr>
            <w:rStyle w:val="Hipercze"/>
            <w:rFonts w:ascii="Arial Narrow" w:hAnsi="Arial Narrow"/>
            <w:color w:val="auto"/>
          </w:rPr>
          <w:t>apteka.szpitalna@10wsk.mil.pl</w:t>
        </w:r>
      </w:hyperlink>
      <w:r w:rsidR="003557A0" w:rsidRPr="004836D3">
        <w:rPr>
          <w:rFonts w:ascii="Arial Narrow" w:hAnsi="Arial Narrow"/>
        </w:rPr>
        <w:t xml:space="preserve"> lub wyznaczona osoba zastępująca.</w:t>
      </w:r>
    </w:p>
    <w:p w:rsidR="00363FC0" w:rsidRPr="004836D3" w:rsidRDefault="002D4D78" w:rsidP="00BC04ED">
      <w:pPr>
        <w:numPr>
          <w:ilvl w:val="0"/>
          <w:numId w:val="7"/>
        </w:numPr>
        <w:tabs>
          <w:tab w:val="left" w:pos="360"/>
        </w:tabs>
        <w:overflowPunct w:val="0"/>
        <w:autoSpaceDE w:val="0"/>
        <w:jc w:val="both"/>
        <w:rPr>
          <w:rFonts w:ascii="Arial Narrow" w:hAnsi="Arial Narrow"/>
        </w:rPr>
      </w:pPr>
      <w:r w:rsidRPr="004836D3">
        <w:rPr>
          <w:rFonts w:ascii="Arial Narrow" w:hAnsi="Arial Narrow" w:cs="Arial Narrow"/>
        </w:rPr>
        <w:t xml:space="preserve">Nadzór nad realizacją umowy ze strony </w:t>
      </w:r>
      <w:r w:rsidRPr="004836D3">
        <w:rPr>
          <w:rFonts w:ascii="Arial Narrow" w:hAnsi="Arial Narrow" w:cs="Arial Narrow"/>
          <w:b/>
        </w:rPr>
        <w:t>Wykonawcy</w:t>
      </w:r>
      <w:r w:rsidRPr="004836D3">
        <w:rPr>
          <w:rFonts w:ascii="Arial Narrow" w:hAnsi="Arial Narrow" w:cs="Arial Narrow"/>
        </w:rPr>
        <w:t xml:space="preserve"> będzie pełnić</w:t>
      </w:r>
      <w:r w:rsidR="00363FC0" w:rsidRPr="004836D3">
        <w:rPr>
          <w:rFonts w:ascii="Arial Narrow" w:hAnsi="Arial Narrow" w:cs="Arial Narrow"/>
        </w:rPr>
        <w:t>:</w:t>
      </w:r>
    </w:p>
    <w:p w:rsidR="00C8597D" w:rsidRPr="004836D3" w:rsidRDefault="002D4D78" w:rsidP="00BC04ED">
      <w:pPr>
        <w:overflowPunct w:val="0"/>
        <w:autoSpaceDE w:val="0"/>
        <w:jc w:val="both"/>
        <w:rPr>
          <w:rFonts w:ascii="Arial Narrow" w:hAnsi="Arial Narrow"/>
        </w:rPr>
      </w:pPr>
      <w:r w:rsidRPr="004836D3">
        <w:rPr>
          <w:rFonts w:ascii="Arial Narrow" w:hAnsi="Arial Narrow" w:cs="Arial Narrow"/>
        </w:rPr>
        <w:t xml:space="preserve">  .........................................</w:t>
      </w:r>
      <w:r w:rsidRPr="004836D3">
        <w:rPr>
          <w:rFonts w:ascii="Arial Narrow" w:hAnsi="Arial Narrow" w:cs="Arial Narrow"/>
          <w:b/>
        </w:rPr>
        <w:t xml:space="preserve"> tel. </w:t>
      </w:r>
      <w:r w:rsidRPr="004836D3">
        <w:rPr>
          <w:rFonts w:ascii="Arial Narrow" w:hAnsi="Arial Narrow" w:cs="Arial Narrow"/>
        </w:rPr>
        <w:t>......................................</w:t>
      </w:r>
      <w:r w:rsidRPr="004836D3">
        <w:rPr>
          <w:rFonts w:ascii="Arial Narrow" w:hAnsi="Arial Narrow" w:cs="Arial Narrow"/>
          <w:b/>
        </w:rPr>
        <w:t xml:space="preserve"> email: </w:t>
      </w:r>
      <w:r w:rsidRPr="004836D3">
        <w:rPr>
          <w:rFonts w:ascii="Arial Narrow" w:hAnsi="Arial Narrow" w:cs="Arial Narrow"/>
        </w:rPr>
        <w:t>………………………………….</w:t>
      </w:r>
    </w:p>
    <w:p w:rsidR="00987D5B" w:rsidRPr="004836D3" w:rsidRDefault="00987D5B" w:rsidP="00BC04ED">
      <w:pPr>
        <w:pStyle w:val="Akapitzlist"/>
        <w:numPr>
          <w:ilvl w:val="0"/>
          <w:numId w:val="7"/>
        </w:numPr>
        <w:overflowPunct w:val="0"/>
        <w:autoSpaceDE w:val="0"/>
        <w:jc w:val="both"/>
        <w:rPr>
          <w:rFonts w:ascii="Arial Narrow" w:hAnsi="Arial Narrow"/>
        </w:rPr>
      </w:pPr>
      <w:r w:rsidRPr="004836D3">
        <w:rPr>
          <w:rFonts w:ascii="Arial Narrow" w:hAnsi="Arial Narrow"/>
        </w:rPr>
        <w:t>W przypadku braku wskazania osoby kontaktowej, wszelkie pisma Zamawiającego uznaje się za skutecznie doręczone na adres siedziby Wykonawcy wskazany w umowie.</w:t>
      </w:r>
    </w:p>
    <w:p w:rsidR="00272CBB" w:rsidRPr="004836D3" w:rsidRDefault="00C8597D" w:rsidP="00BC04ED">
      <w:pPr>
        <w:pStyle w:val="Akapitzlist"/>
        <w:numPr>
          <w:ilvl w:val="0"/>
          <w:numId w:val="7"/>
        </w:numPr>
        <w:overflowPunct w:val="0"/>
        <w:autoSpaceDE w:val="0"/>
        <w:jc w:val="both"/>
        <w:rPr>
          <w:rFonts w:ascii="Arial Narrow" w:hAnsi="Arial Narrow"/>
        </w:rPr>
      </w:pPr>
      <w:r w:rsidRPr="004836D3">
        <w:rPr>
          <w:rFonts w:ascii="Arial Narrow" w:hAnsi="Arial Narrow" w:cs="Arial Narrow"/>
          <w:bCs/>
        </w:rPr>
        <w:t>Zmiana osób wskazanych w ust. 1–3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rsidR="00E52837" w:rsidRPr="004836D3" w:rsidRDefault="00E52837"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8</w:t>
      </w:r>
    </w:p>
    <w:p w:rsidR="00A15C11" w:rsidRPr="004836D3" w:rsidRDefault="00C2365C" w:rsidP="00BC04ED">
      <w:pPr>
        <w:jc w:val="center"/>
        <w:rPr>
          <w:rFonts w:ascii="Arial Narrow" w:hAnsi="Arial Narrow" w:cs="Arial"/>
          <w:b/>
        </w:rPr>
      </w:pPr>
      <w:r w:rsidRPr="004836D3">
        <w:rPr>
          <w:rFonts w:ascii="Arial Narrow" w:hAnsi="Arial Narrow" w:cs="Arial"/>
          <w:b/>
        </w:rPr>
        <w:t>ROZLICZENIE FINANSOWE UMOWY</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Wartością umowy jest suma wartości dostaw przewidzianych do zrealizowania w okresie trwania umowy.</w:t>
      </w:r>
    </w:p>
    <w:p w:rsidR="002D4D78" w:rsidRPr="004836D3" w:rsidRDefault="002D4D78" w:rsidP="00BC04ED">
      <w:pPr>
        <w:pStyle w:val="Tekstpodstawowy"/>
        <w:numPr>
          <w:ilvl w:val="0"/>
          <w:numId w:val="9"/>
        </w:numPr>
        <w:rPr>
          <w:rFonts w:ascii="Arial Narrow" w:hAnsi="Arial Narrow"/>
          <w:sz w:val="20"/>
        </w:rPr>
      </w:pPr>
      <w:r w:rsidRPr="004836D3">
        <w:rPr>
          <w:rFonts w:ascii="Arial Narrow" w:hAnsi="Arial Narrow" w:cs="Arial Narrow"/>
          <w:sz w:val="20"/>
        </w:rPr>
        <w:t>Ceny podane w załączniku nr 1 do umowy w okresie obowiązywania niniejszej umowy mogą ulec zmianom w</w:t>
      </w:r>
      <w:r w:rsidR="00A36DD5" w:rsidRPr="004836D3">
        <w:rPr>
          <w:rFonts w:ascii="Arial Narrow" w:hAnsi="Arial Narrow" w:cs="Arial Narrow"/>
          <w:sz w:val="20"/>
        </w:rPr>
        <w:t>yłącznie w</w:t>
      </w:r>
      <w:r w:rsidRPr="004836D3">
        <w:rPr>
          <w:rFonts w:ascii="Arial Narrow" w:hAnsi="Arial Narrow" w:cs="Arial Narrow"/>
          <w:sz w:val="20"/>
        </w:rPr>
        <w:t xml:space="preserve"> zakresie określonym w § </w:t>
      </w:r>
      <w:r w:rsidR="001550D6" w:rsidRPr="004836D3">
        <w:rPr>
          <w:rFonts w:ascii="Arial Narrow" w:hAnsi="Arial Narrow" w:cs="Arial Narrow"/>
          <w:sz w:val="20"/>
        </w:rPr>
        <w:t>1</w:t>
      </w:r>
      <w:r w:rsidR="00FD009E" w:rsidRPr="004836D3">
        <w:rPr>
          <w:rFonts w:ascii="Arial Narrow" w:hAnsi="Arial Narrow" w:cs="Arial Narrow"/>
          <w:sz w:val="20"/>
        </w:rPr>
        <w:t>2</w:t>
      </w:r>
      <w:r w:rsidR="00A36DD5" w:rsidRPr="004836D3">
        <w:rPr>
          <w:rFonts w:ascii="Arial Narrow" w:hAnsi="Arial Narrow" w:cs="Arial Narrow"/>
          <w:sz w:val="20"/>
        </w:rPr>
        <w:t xml:space="preserve">i § </w:t>
      </w:r>
      <w:r w:rsidR="008D1FBB" w:rsidRPr="004836D3">
        <w:rPr>
          <w:rFonts w:ascii="Arial Narrow" w:hAnsi="Arial Narrow" w:cs="Arial Narrow"/>
          <w:sz w:val="20"/>
        </w:rPr>
        <w:t>1</w:t>
      </w:r>
      <w:r w:rsidR="00FD009E" w:rsidRPr="004836D3">
        <w:rPr>
          <w:rFonts w:ascii="Arial Narrow" w:hAnsi="Arial Narrow" w:cs="Arial Narrow"/>
          <w:sz w:val="20"/>
        </w:rPr>
        <w:t>3</w:t>
      </w:r>
      <w:r w:rsidRPr="004836D3">
        <w:rPr>
          <w:rFonts w:ascii="Arial Narrow" w:hAnsi="Arial Narrow" w:cs="Arial Narrow"/>
          <w:sz w:val="20"/>
        </w:rPr>
        <w:t>umowy.</w:t>
      </w:r>
    </w:p>
    <w:p w:rsidR="002D4D78" w:rsidRPr="004836D3" w:rsidRDefault="002D4D78" w:rsidP="00BC04ED">
      <w:pPr>
        <w:numPr>
          <w:ilvl w:val="0"/>
          <w:numId w:val="9"/>
        </w:numPr>
        <w:tabs>
          <w:tab w:val="left" w:pos="360"/>
        </w:tabs>
        <w:overflowPunct w:val="0"/>
        <w:autoSpaceDE w:val="0"/>
        <w:jc w:val="both"/>
        <w:rPr>
          <w:rFonts w:ascii="Arial Narrow" w:hAnsi="Arial Narrow"/>
        </w:rPr>
      </w:pPr>
      <w:r w:rsidRPr="004836D3">
        <w:rPr>
          <w:rFonts w:ascii="Arial Narrow" w:hAnsi="Arial Narrow" w:cs="Arial Narrow"/>
        </w:rPr>
        <w:t>Jako walutę płatności przyjmuje się PLN.</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 xml:space="preserve">Płatność nastąpi przelewem na konto bankowe podane na fakturze w ciągu </w:t>
      </w:r>
      <w:r w:rsidRPr="004836D3">
        <w:rPr>
          <w:rFonts w:ascii="Arial Narrow" w:hAnsi="Arial Narrow" w:cs="Arial Narrow"/>
          <w:b/>
        </w:rPr>
        <w:t>60 dni</w:t>
      </w:r>
      <w:r w:rsidRPr="004836D3">
        <w:rPr>
          <w:rFonts w:ascii="Arial Narrow" w:hAnsi="Arial Narrow" w:cs="Arial Narrow"/>
        </w:rPr>
        <w:t xml:space="preserve"> licząc od dnia dostarczenia prawidłowo wystawionej faktury do siedziby </w:t>
      </w:r>
      <w:r w:rsidRPr="004836D3">
        <w:rPr>
          <w:rFonts w:ascii="Arial Narrow" w:hAnsi="Arial Narrow" w:cs="Arial Narrow"/>
          <w:b/>
        </w:rPr>
        <w:t>Zamawiającego</w:t>
      </w:r>
      <w:r w:rsidRPr="004836D3">
        <w:rPr>
          <w:rFonts w:ascii="Arial Narrow" w:hAnsi="Arial Narrow" w:cs="Arial Narrow"/>
        </w:rPr>
        <w:t>, z wyjątkiem sytuacji złożenia reklamacji, kiedy bieg terminu płatności faktury rozpoczyna się z dniem pozytywnego załatwienia reklamacji.</w:t>
      </w:r>
    </w:p>
    <w:p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iCs/>
        </w:rPr>
        <w:t xml:space="preserve">Za datę płatności przyjmuje się dzień obciążenia na rachunku bankowym </w:t>
      </w:r>
      <w:r w:rsidRPr="004836D3">
        <w:rPr>
          <w:rFonts w:ascii="Arial Narrow" w:hAnsi="Arial Narrow" w:cs="Arial Narrow"/>
          <w:b/>
          <w:iCs/>
        </w:rPr>
        <w:t>Zamawiającego.</w:t>
      </w:r>
    </w:p>
    <w:p w:rsidR="00554537" w:rsidRDefault="00554537" w:rsidP="00BC04ED">
      <w:pPr>
        <w:pStyle w:val="Bezodstpw"/>
        <w:jc w:val="both"/>
        <w:rPr>
          <w:rFonts w:ascii="Arial Narrow" w:hAnsi="Arial Narrow" w:cs="Arial"/>
          <w:b/>
          <w:sz w:val="20"/>
          <w:szCs w:val="20"/>
        </w:rPr>
      </w:pPr>
    </w:p>
    <w:p w:rsidR="00664746" w:rsidRDefault="00664746" w:rsidP="00BC04ED">
      <w:pPr>
        <w:pStyle w:val="Bezodstpw"/>
        <w:jc w:val="both"/>
        <w:rPr>
          <w:rFonts w:ascii="Arial Narrow" w:hAnsi="Arial Narrow" w:cs="Arial"/>
          <w:b/>
          <w:sz w:val="20"/>
          <w:szCs w:val="20"/>
        </w:rPr>
      </w:pPr>
    </w:p>
    <w:p w:rsidR="006C1808" w:rsidRPr="004836D3" w:rsidRDefault="006C1808"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0C63D3" w:rsidRPr="004836D3">
        <w:rPr>
          <w:rFonts w:ascii="Arial Narrow" w:hAnsi="Arial Narrow" w:cs="Arial"/>
          <w:b/>
          <w:sz w:val="20"/>
          <w:szCs w:val="20"/>
        </w:rPr>
        <w:t>9</w:t>
      </w:r>
    </w:p>
    <w:p w:rsidR="005545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REKLAMACJA, GWARANCJA</w:t>
      </w:r>
    </w:p>
    <w:p w:rsidR="00DD51DF" w:rsidRPr="004836D3" w:rsidRDefault="00DD51DF"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Zamawiający ma prawo do zwrotu leku bez podania przyczyny do Wykonawcy w ciągu </w:t>
      </w:r>
      <w:r w:rsidR="00664746">
        <w:rPr>
          <w:rFonts w:ascii="Arial Narrow" w:hAnsi="Arial Narrow" w:cs="Arial Narrow"/>
        </w:rPr>
        <w:t>5</w:t>
      </w:r>
      <w:r w:rsidRPr="004836D3">
        <w:rPr>
          <w:rFonts w:ascii="Arial Narrow" w:hAnsi="Arial Narrow" w:cs="Arial Narrow"/>
        </w:rPr>
        <w:t xml:space="preserve"> dni roboczych od dnia otrzymania leku.</w:t>
      </w:r>
    </w:p>
    <w:p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ma prawo do złożenia reklamacji w przypadku ujawnienia przy odbiorze partii towaru</w:t>
      </w:r>
      <w:r w:rsidR="00A36DD5" w:rsidRPr="004836D3">
        <w:rPr>
          <w:rFonts w:ascii="Arial Narrow" w:hAnsi="Arial Narrow" w:cs="Arial Narrow"/>
        </w:rPr>
        <w:t xml:space="preserve">, jej wad, </w:t>
      </w:r>
      <w:r w:rsidR="00DD2A22" w:rsidRPr="004836D3">
        <w:rPr>
          <w:rFonts w:ascii="Arial Narrow" w:hAnsi="Arial Narrow" w:cs="Arial Narrow"/>
        </w:rPr>
        <w:t>w szczególności:</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braków ilościowych w poszczególnych opakowaniach;</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wad jakościowych dostarczonego towaru,</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 xml:space="preserve">towarów przeterminowanych, </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towarów o krótszym n</w:t>
      </w:r>
      <w:r w:rsidR="00A0334F" w:rsidRPr="004836D3">
        <w:rPr>
          <w:rFonts w:ascii="Arial Narrow" w:hAnsi="Arial Narrow" w:cs="Arial Narrow"/>
        </w:rPr>
        <w:t>iż wskazany w §</w:t>
      </w:r>
      <w:r w:rsidR="00FD009E" w:rsidRPr="004836D3">
        <w:rPr>
          <w:rFonts w:ascii="Arial Narrow" w:hAnsi="Arial Narrow" w:cs="Arial Narrow"/>
        </w:rPr>
        <w:t>4</w:t>
      </w:r>
      <w:r w:rsidR="00A0334F" w:rsidRPr="004836D3">
        <w:rPr>
          <w:rFonts w:ascii="Arial Narrow" w:hAnsi="Arial Narrow" w:cs="Arial Narrow"/>
        </w:rPr>
        <w:t xml:space="preserve"> ust. </w:t>
      </w:r>
      <w:r w:rsidR="00FB453E" w:rsidRPr="004836D3">
        <w:rPr>
          <w:rFonts w:ascii="Arial Narrow" w:hAnsi="Arial Narrow" w:cs="Arial Narrow"/>
        </w:rPr>
        <w:t>4</w:t>
      </w:r>
      <w:r w:rsidR="00A0334F" w:rsidRPr="004836D3">
        <w:rPr>
          <w:rFonts w:ascii="Arial Narrow" w:hAnsi="Arial Narrow" w:cs="Arial Narrow"/>
        </w:rPr>
        <w:t xml:space="preserve"> lit. a – </w:t>
      </w:r>
      <w:r w:rsidR="000134F1" w:rsidRPr="004836D3">
        <w:rPr>
          <w:rFonts w:ascii="Arial Narrow" w:hAnsi="Arial Narrow" w:cs="Arial Narrow"/>
        </w:rPr>
        <w:t>b termin</w:t>
      </w:r>
      <w:r w:rsidRPr="004836D3">
        <w:rPr>
          <w:rFonts w:ascii="Arial Narrow" w:hAnsi="Arial Narrow" w:cs="Arial Narrow"/>
        </w:rPr>
        <w:t xml:space="preserve"> przydatności do użycia,</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uszkodzenia towaru,</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dostawy innych towarów niż przewidziane umową,</w:t>
      </w:r>
    </w:p>
    <w:p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lastRenderedPageBreak/>
        <w:t>produktu leczniczego nieujętego w aktualnym obwieszczeniu MZ dotycz</w:t>
      </w:r>
      <w:r w:rsidR="006667E8" w:rsidRPr="004836D3">
        <w:rPr>
          <w:rFonts w:ascii="Arial Narrow" w:hAnsi="Arial Narrow"/>
        </w:rPr>
        <w:t>ącego leków objętych refundacją (dotyczy leków w ramach programów lekowych i chemioterapii),</w:t>
      </w:r>
    </w:p>
    <w:p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 xml:space="preserve">objętego decyzjami Głównego Inspektora Farmaceutycznego / Wojewódzkiego Inspektora Farmaceutycznego o wstrzymaniu lub wycofaniu </w:t>
      </w:r>
      <w:r w:rsidRPr="004836D3">
        <w:rPr>
          <w:rFonts w:ascii="Arial Narrow" w:hAnsi="Arial Narrow"/>
        </w:rPr>
        <w:t>z obrotu,</w:t>
      </w:r>
    </w:p>
    <w:p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z uszkodzonym zabezpieczeniem opakowania jednostkowego tzw. ATD (anti-temperingdevice) w myśl Rozporządzenia Delegowanego Komisji (UE) 2016/161 tzw. Dyrektywy antyfałszywkowej – czyli Dyrektywy 2011/62/UE z dnia 8 czerwca 2011 r. dot. zapobiegania wprowadzaniu sfałszowanych produktów leczniczych do legalnego łańcucha dystrybucji.</w:t>
      </w:r>
    </w:p>
    <w:p w:rsidR="006667E8" w:rsidRPr="004836D3" w:rsidRDefault="007E461B"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co do którego zachodzi podejrzenie, że był transportowany w warunkach niezgodnych z DPD lub Wykonawca nie </w:t>
      </w:r>
      <w:r w:rsidR="00DD51DF" w:rsidRPr="004836D3">
        <w:rPr>
          <w:rFonts w:ascii="Arial Narrow" w:hAnsi="Arial Narrow"/>
        </w:rPr>
        <w:t>przekazał</w:t>
      </w:r>
      <w:r w:rsidRPr="004836D3">
        <w:rPr>
          <w:rFonts w:ascii="Arial Narrow" w:hAnsi="Arial Narrow"/>
        </w:rPr>
        <w:t xml:space="preserve"> w określonym umową czasie dokumentów </w:t>
      </w:r>
      <w:r w:rsidR="00DD51DF" w:rsidRPr="004836D3">
        <w:rPr>
          <w:rFonts w:ascii="Arial Narrow" w:hAnsi="Arial Narrow"/>
        </w:rPr>
        <w:t>potwie</w:t>
      </w:r>
      <w:r w:rsidR="00045EB7" w:rsidRPr="004836D3">
        <w:rPr>
          <w:rFonts w:ascii="Arial Narrow" w:hAnsi="Arial Narrow"/>
        </w:rPr>
        <w:t>rdzających warunki transportu tj. do 24 godzin od dokonania dostawy,</w:t>
      </w:r>
    </w:p>
    <w:p w:rsidR="00360F8C" w:rsidRPr="004836D3" w:rsidRDefault="00360F8C"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nieposiadającej kompletnej dokumentacji dostawy zgodnie z zapisami umowy.</w:t>
      </w:r>
    </w:p>
    <w:p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złożenia reklamacji w przypadku ujawnienia wad ukrytych towaru, ujawnionych najpóźniej w chwili wykorzystania towaru.</w:t>
      </w:r>
    </w:p>
    <w:p w:rsidR="002D4D78" w:rsidRPr="004836D3" w:rsidRDefault="002D4D78" w:rsidP="00BC04ED">
      <w:pPr>
        <w:numPr>
          <w:ilvl w:val="0"/>
          <w:numId w:val="16"/>
        </w:numPr>
        <w:overflowPunct w:val="0"/>
        <w:autoSpaceDE w:val="0"/>
        <w:jc w:val="both"/>
        <w:rPr>
          <w:rFonts w:ascii="Arial Narrow" w:hAnsi="Arial Narrow" w:cs="Arial Narrow"/>
          <w:b/>
        </w:rPr>
      </w:pPr>
      <w:r w:rsidRPr="004836D3">
        <w:rPr>
          <w:rFonts w:ascii="Arial Narrow" w:hAnsi="Arial Narrow" w:cs="Arial Narrow"/>
          <w:b/>
        </w:rPr>
        <w:t xml:space="preserve">Reklamacje składane na numer fax. ……………………. lub adres e-mail  </w:t>
      </w:r>
      <w:hyperlink r:id="rId14" w:history="1">
        <w:r w:rsidRPr="004836D3">
          <w:rPr>
            <w:rStyle w:val="Hipercze"/>
            <w:rFonts w:ascii="Arial Narrow" w:hAnsi="Arial Narrow" w:cs="Arial Narrow"/>
            <w:b/>
            <w:color w:val="auto"/>
          </w:rPr>
          <w:t>………………………………………</w:t>
        </w:r>
      </w:hyperlink>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Wykonawca zobowiązuje się rozpatrzyć rek</w:t>
      </w:r>
      <w:r w:rsidR="00307970" w:rsidRPr="004836D3">
        <w:rPr>
          <w:rFonts w:ascii="Arial Narrow" w:hAnsi="Arial Narrow" w:cs="Arial Narrow"/>
        </w:rPr>
        <w:t xml:space="preserve">lamację w ciągu maksymalnie do </w:t>
      </w:r>
      <w:r w:rsidR="00681D42" w:rsidRPr="004836D3">
        <w:rPr>
          <w:rFonts w:ascii="Arial Narrow" w:hAnsi="Arial Narrow" w:cs="Arial Narrow"/>
        </w:rPr>
        <w:t>5</w:t>
      </w:r>
      <w:r w:rsidRPr="004836D3">
        <w:rPr>
          <w:rFonts w:ascii="Arial Narrow" w:hAnsi="Arial Narrow" w:cs="Arial Narrow"/>
        </w:rPr>
        <w:t xml:space="preserve"> dni roboczych od otrzymania reklamacji oraz do wymiany </w:t>
      </w:r>
      <w:r w:rsidR="00A36DD5" w:rsidRPr="004836D3">
        <w:rPr>
          <w:rFonts w:ascii="Arial Narrow" w:hAnsi="Arial Narrow" w:cs="Arial Narrow"/>
        </w:rPr>
        <w:t xml:space="preserve">wadliwego </w:t>
      </w:r>
      <w:r w:rsidRPr="004836D3">
        <w:rPr>
          <w:rFonts w:ascii="Arial Narrow" w:hAnsi="Arial Narrow" w:cs="Arial Narrow"/>
        </w:rPr>
        <w:t xml:space="preserve">towaru w ciągu maksymalnie do 5 dni roboczych od rozpatrzenia reklamacji. </w:t>
      </w:r>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nieuwzględnienia reklamacji </w:t>
      </w:r>
      <w:r w:rsidRPr="004836D3">
        <w:rPr>
          <w:rFonts w:ascii="Arial Narrow" w:hAnsi="Arial Narrow" w:cs="Arial Narrow"/>
          <w:b/>
        </w:rPr>
        <w:t>Wykonawca</w:t>
      </w:r>
      <w:r w:rsidRPr="004836D3">
        <w:rPr>
          <w:rFonts w:ascii="Arial Narrow" w:hAnsi="Arial Narrow" w:cs="Arial Narrow"/>
        </w:rPr>
        <w:t xml:space="preserve"> zobowiązany jest do pisemnego powiadomienia (e-mail) </w:t>
      </w:r>
      <w:r w:rsidRPr="004836D3">
        <w:rPr>
          <w:rFonts w:ascii="Arial Narrow" w:hAnsi="Arial Narrow" w:cs="Arial Narrow"/>
          <w:b/>
        </w:rPr>
        <w:t>Zamawiającego</w:t>
      </w:r>
      <w:r w:rsidRPr="004836D3">
        <w:rPr>
          <w:rFonts w:ascii="Arial Narrow" w:hAnsi="Arial Narrow" w:cs="Arial Narrow"/>
        </w:rPr>
        <w:t xml:space="preserve"> wraz z uzasadnieniem odmowy uznania zasadności reklamacji. </w:t>
      </w:r>
    </w:p>
    <w:p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 przypadku braku odpowiedzi (drogą e-mail) w ciągu 5 dni</w:t>
      </w:r>
      <w:r w:rsidR="006F7992" w:rsidRPr="004836D3">
        <w:rPr>
          <w:rFonts w:ascii="Arial Narrow" w:hAnsi="Arial Narrow" w:cs="Arial Narrow"/>
        </w:rPr>
        <w:t xml:space="preserve"> roboczych</w:t>
      </w:r>
      <w:r w:rsidRPr="004836D3">
        <w:rPr>
          <w:rFonts w:ascii="Arial Narrow" w:hAnsi="Arial Narrow" w:cs="Arial Narrow"/>
        </w:rPr>
        <w:t xml:space="preserve"> od daty zgłoszenia protokołu reklamacyjnego, przyjmuje się, że dana reklamacja została rozpatrzona, jako zasadna na korzyść Zamawiającego.</w:t>
      </w:r>
    </w:p>
    <w:p w:rsidR="005633B9" w:rsidRPr="004836D3" w:rsidRDefault="00A36DD5"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konieczności wystawienia faktury </w:t>
      </w:r>
      <w:r w:rsidR="002D4D78" w:rsidRPr="004836D3">
        <w:rPr>
          <w:rFonts w:ascii="Arial Narrow" w:hAnsi="Arial Narrow" w:cs="Arial Narrow"/>
        </w:rPr>
        <w:t>korygując</w:t>
      </w:r>
      <w:r w:rsidRPr="004836D3">
        <w:rPr>
          <w:rFonts w:ascii="Arial Narrow" w:hAnsi="Arial Narrow" w:cs="Arial Narrow"/>
        </w:rPr>
        <w:t>ej maksymalny czas</w:t>
      </w:r>
      <w:r w:rsidR="002D4D78" w:rsidRPr="004836D3">
        <w:rPr>
          <w:rFonts w:ascii="Arial Narrow" w:hAnsi="Arial Narrow" w:cs="Arial Narrow"/>
        </w:rPr>
        <w:t xml:space="preserve"> wynosi 5 dni</w:t>
      </w:r>
      <w:r w:rsidR="00045EB7" w:rsidRPr="004836D3">
        <w:rPr>
          <w:rFonts w:ascii="Arial Narrow" w:hAnsi="Arial Narrow" w:cs="Arial Narrow"/>
        </w:rPr>
        <w:t xml:space="preserve"> roboczych</w:t>
      </w:r>
      <w:r w:rsidR="002D4D78" w:rsidRPr="004836D3">
        <w:rPr>
          <w:rFonts w:ascii="Arial Narrow" w:hAnsi="Arial Narrow" w:cs="Arial Narrow"/>
        </w:rPr>
        <w:t xml:space="preserve"> od zgłoszenia protokołu reklamacyjnego.</w:t>
      </w:r>
    </w:p>
    <w:p w:rsidR="00096AA4" w:rsidRPr="004836D3" w:rsidRDefault="00096AA4" w:rsidP="00BC04ED">
      <w:pPr>
        <w:pStyle w:val="Bezodstpw"/>
        <w:jc w:val="both"/>
        <w:rPr>
          <w:rFonts w:ascii="Arial Narrow" w:hAnsi="Arial Narrow" w:cs="Arial"/>
          <w:b/>
          <w:sz w:val="20"/>
          <w:szCs w:val="20"/>
        </w:rPr>
      </w:pPr>
    </w:p>
    <w:p w:rsidR="00554537" w:rsidRPr="004836D3" w:rsidRDefault="00E52837"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0C63D3" w:rsidRPr="004836D3">
        <w:rPr>
          <w:rFonts w:ascii="Arial Narrow" w:hAnsi="Arial Narrow" w:cs="Arial"/>
          <w:b/>
          <w:sz w:val="20"/>
          <w:szCs w:val="20"/>
        </w:rPr>
        <w:t>10</w:t>
      </w:r>
    </w:p>
    <w:p w:rsidR="006C1808"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KARY UMOWNE</w:t>
      </w:r>
    </w:p>
    <w:p w:rsidR="002D4D78" w:rsidRPr="004836D3" w:rsidRDefault="002D4D78" w:rsidP="00BC04ED">
      <w:pPr>
        <w:numPr>
          <w:ilvl w:val="0"/>
          <w:numId w:val="11"/>
        </w:numPr>
        <w:tabs>
          <w:tab w:val="clear" w:pos="720"/>
        </w:tabs>
        <w:overflowPunct w:val="0"/>
        <w:ind w:left="360"/>
        <w:jc w:val="both"/>
        <w:rPr>
          <w:rFonts w:ascii="Arial Narrow" w:hAnsi="Arial Narrow" w:cs="Arial Narrow"/>
        </w:rPr>
      </w:pPr>
      <w:r w:rsidRPr="004836D3">
        <w:rPr>
          <w:rFonts w:ascii="Arial Narrow" w:hAnsi="Arial Narrow" w:cs="Arial Narrow"/>
        </w:rPr>
        <w:t>Wykonawca zapłaci Zamawiającemu kary umowne:</w:t>
      </w:r>
    </w:p>
    <w:p w:rsidR="002D4D7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10 % wartości brutto niezrealizowanej części umowy </w:t>
      </w:r>
      <w:r w:rsidR="002D4D78" w:rsidRPr="004836D3">
        <w:rPr>
          <w:rFonts w:ascii="Arial Narrow" w:hAnsi="Arial Narrow" w:cs="Arial Narrow"/>
        </w:rPr>
        <w:t xml:space="preserve">za odstąpienie od umowy z przyczyn zależnych od </w:t>
      </w:r>
      <w:r w:rsidR="002D4D78" w:rsidRPr="004836D3">
        <w:rPr>
          <w:rFonts w:ascii="Arial Narrow" w:hAnsi="Arial Narrow" w:cs="Arial Narrow"/>
          <w:b/>
        </w:rPr>
        <w:t>Wykonawcy</w:t>
      </w:r>
      <w:r w:rsidR="002D4D78" w:rsidRPr="004836D3">
        <w:rPr>
          <w:rFonts w:ascii="Arial Narrow" w:hAnsi="Arial Narrow" w:cs="Arial Narrow"/>
        </w:rPr>
        <w:t>. Podstawą do określenia wartości niezrealizowanej umowy będzie różnica pomiędzy ilościami podanymi w załączniku nr 1 do umowy, a ilościami faktycznie zrealizowanych dostaw;</w:t>
      </w:r>
    </w:p>
    <w:p w:rsidR="00792E9D" w:rsidRPr="004836D3" w:rsidRDefault="002D4D78" w:rsidP="00BC04ED">
      <w:pPr>
        <w:numPr>
          <w:ilvl w:val="0"/>
          <w:numId w:val="10"/>
        </w:numPr>
        <w:tabs>
          <w:tab w:val="left" w:pos="645"/>
        </w:tabs>
        <w:overflowPunct w:val="0"/>
        <w:ind w:left="1005"/>
        <w:jc w:val="both"/>
        <w:rPr>
          <w:rFonts w:ascii="Arial Narrow" w:hAnsi="Arial Narrow"/>
        </w:rPr>
      </w:pPr>
      <w:bookmarkStart w:id="3" w:name="_Hlk183982745"/>
      <w:r w:rsidRPr="004836D3">
        <w:rPr>
          <w:rFonts w:ascii="Arial Narrow" w:hAnsi="Arial Narrow" w:cs="Arial Narrow"/>
        </w:rPr>
        <w:t xml:space="preserve">1% wartości brutto niedostarczonej partii towaru - za każdy rozpoczęty dzień zwłoki w dostawie w stosunku do terminu określonego w § </w:t>
      </w:r>
      <w:r w:rsidR="00C15B3D" w:rsidRPr="004836D3">
        <w:rPr>
          <w:rFonts w:ascii="Arial Narrow" w:hAnsi="Arial Narrow" w:cs="Arial Narrow"/>
        </w:rPr>
        <w:t xml:space="preserve">2 </w:t>
      </w:r>
      <w:r w:rsidRPr="004836D3">
        <w:rPr>
          <w:rFonts w:ascii="Arial Narrow" w:hAnsi="Arial Narrow" w:cs="Arial Narrow"/>
        </w:rPr>
        <w:t xml:space="preserve">ust. </w:t>
      </w:r>
      <w:r w:rsidR="00C15B3D" w:rsidRPr="004836D3">
        <w:rPr>
          <w:rFonts w:ascii="Arial Narrow" w:hAnsi="Arial Narrow" w:cs="Arial Narrow"/>
        </w:rPr>
        <w:t>2</w:t>
      </w:r>
      <w:r w:rsidR="00792E9D" w:rsidRPr="004836D3">
        <w:rPr>
          <w:rFonts w:ascii="Arial Narrow" w:hAnsi="Arial Narrow" w:cs="Arial Narrow"/>
        </w:rPr>
        <w:t xml:space="preserve"> lit. a)</w:t>
      </w:r>
      <w:r w:rsidRPr="004836D3">
        <w:rPr>
          <w:rFonts w:ascii="Arial Narrow" w:hAnsi="Arial Narrow" w:cs="Arial Narrow"/>
        </w:rPr>
        <w:t>;</w:t>
      </w:r>
      <w:bookmarkEnd w:id="3"/>
    </w:p>
    <w:p w:rsidR="00792E9D" w:rsidRPr="004836D3" w:rsidRDefault="00151179" w:rsidP="00BC04ED">
      <w:pPr>
        <w:numPr>
          <w:ilvl w:val="0"/>
          <w:numId w:val="10"/>
        </w:numPr>
        <w:tabs>
          <w:tab w:val="left" w:pos="645"/>
        </w:tabs>
        <w:overflowPunct w:val="0"/>
        <w:ind w:left="1005"/>
        <w:jc w:val="both"/>
        <w:rPr>
          <w:rFonts w:ascii="Arial Narrow" w:hAnsi="Arial Narrow"/>
        </w:rPr>
      </w:pPr>
      <w:r w:rsidRPr="004836D3">
        <w:rPr>
          <w:rFonts w:ascii="Arial Narrow" w:hAnsi="Arial Narrow"/>
        </w:rPr>
        <w:t>1</w:t>
      </w:r>
      <w:r w:rsidR="00792E9D" w:rsidRPr="004836D3">
        <w:rPr>
          <w:rFonts w:ascii="Arial Narrow" w:hAnsi="Arial Narrow"/>
        </w:rPr>
        <w:t>% wartości brutto niedostarczonej partii towaru - za każdy rozpoczętą godzinę zwłoki w dostawie w stosunku do terminu określonego w § 2 ust. 2 lit. b);</w:t>
      </w:r>
    </w:p>
    <w:p w:rsidR="002D4D78" w:rsidRPr="004836D3" w:rsidRDefault="002D4D7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wartości brutto reklamowanej partii towaru - za każdy rozpoczęty dzień zwłoki w wymianie towaru na wolny od wad w stosunku do terminu określonego w § </w:t>
      </w:r>
      <w:r w:rsidR="00FD009E" w:rsidRPr="004836D3">
        <w:rPr>
          <w:rFonts w:ascii="Arial Narrow" w:hAnsi="Arial Narrow" w:cs="Arial Narrow"/>
        </w:rPr>
        <w:t>9</w:t>
      </w:r>
      <w:r w:rsidR="00281F67" w:rsidRPr="004836D3">
        <w:rPr>
          <w:rFonts w:ascii="Arial Narrow" w:hAnsi="Arial Narrow" w:cs="Arial Narrow"/>
        </w:rPr>
        <w:t>ust.</w:t>
      </w:r>
      <w:r w:rsidR="00C15B3D" w:rsidRPr="004836D3">
        <w:rPr>
          <w:rFonts w:ascii="Arial Narrow" w:hAnsi="Arial Narrow" w:cs="Arial Narrow"/>
        </w:rPr>
        <w:t>5</w:t>
      </w:r>
      <w:r w:rsidRPr="004836D3">
        <w:rPr>
          <w:rFonts w:ascii="Arial Narrow" w:hAnsi="Arial Narrow" w:cs="Arial Narrow"/>
        </w:rPr>
        <w:t>;</w:t>
      </w:r>
    </w:p>
    <w:p w:rsidR="004C651B"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wynagrodzenia brutto, za każdy przypadek naruszenia </w:t>
      </w:r>
      <w:r w:rsidR="002D4D78" w:rsidRPr="004836D3">
        <w:rPr>
          <w:rFonts w:ascii="Arial Narrow" w:hAnsi="Arial Narrow" w:cs="Arial Narrow"/>
        </w:rPr>
        <w:t xml:space="preserve">w przypadku niedokonania zapłaty lub nieterminowej zapłaty wynagrodzenia należnego podwykonawcom z tytułu zmiany wysokości wynagrodzenia, o której mowa w § </w:t>
      </w:r>
      <w:r w:rsidR="003D7190" w:rsidRPr="004836D3">
        <w:rPr>
          <w:rFonts w:ascii="Arial Narrow" w:hAnsi="Arial Narrow" w:cs="Arial Narrow"/>
        </w:rPr>
        <w:t>1</w:t>
      </w:r>
      <w:r w:rsidR="00FD009E" w:rsidRPr="004836D3">
        <w:rPr>
          <w:rFonts w:ascii="Arial Narrow" w:hAnsi="Arial Narrow" w:cs="Arial Narrow"/>
        </w:rPr>
        <w:t>3</w:t>
      </w:r>
      <w:r w:rsidR="00C15B3D" w:rsidRPr="004836D3">
        <w:rPr>
          <w:rFonts w:ascii="Arial Narrow" w:hAnsi="Arial Narrow" w:cs="Arial Narrow"/>
        </w:rPr>
        <w:t xml:space="preserve"> ust</w:t>
      </w:r>
      <w:r w:rsidR="00281F67" w:rsidRPr="004836D3">
        <w:rPr>
          <w:rFonts w:ascii="Arial Narrow" w:hAnsi="Arial Narrow" w:cs="Arial Narrow"/>
        </w:rPr>
        <w:t xml:space="preserve">. </w:t>
      </w:r>
      <w:r w:rsidR="00C15B3D" w:rsidRPr="004836D3">
        <w:rPr>
          <w:rFonts w:ascii="Arial Narrow" w:hAnsi="Arial Narrow" w:cs="Arial Narrow"/>
        </w:rPr>
        <w:t>5</w:t>
      </w:r>
      <w:r w:rsidR="002D4D78" w:rsidRPr="004836D3">
        <w:rPr>
          <w:rFonts w:ascii="Arial Narrow" w:hAnsi="Arial Narrow" w:cs="Arial Narrow"/>
        </w:rPr>
        <w:t xml:space="preserve"> umowy</w:t>
      </w:r>
      <w:r w:rsidRPr="004836D3">
        <w:rPr>
          <w:rFonts w:ascii="Arial Narrow" w:hAnsi="Arial Narrow" w:cs="Arial Narrow"/>
        </w:rPr>
        <w:t>,</w:t>
      </w:r>
      <w:r w:rsidR="002D4D78" w:rsidRPr="004836D3">
        <w:rPr>
          <w:rFonts w:ascii="Arial Narrow" w:hAnsi="Arial Narrow" w:cs="Arial Narrow"/>
        </w:rPr>
        <w:t xml:space="preserve"> Wykonawca zobowiązany jest do zapłaty na rzecz Zamawiają</w:t>
      </w:r>
      <w:r w:rsidRPr="004836D3">
        <w:rPr>
          <w:rFonts w:ascii="Arial Narrow" w:hAnsi="Arial Narrow" w:cs="Arial Narrow"/>
        </w:rPr>
        <w:t xml:space="preserve">cego kary umownej </w:t>
      </w:r>
    </w:p>
    <w:p w:rsidR="003601A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250,00 zł brutto za każde uchybienie obowiązku umownego w przypadku nieprzekazania Zamawiającemu przez Wykonawcę wymaganych dokumentów wskazanych w §</w:t>
      </w:r>
      <w:r w:rsidR="00FD009E" w:rsidRPr="004836D3">
        <w:rPr>
          <w:rFonts w:ascii="Arial Narrow" w:hAnsi="Arial Narrow" w:cs="Arial Narrow"/>
        </w:rPr>
        <w:t>4</w:t>
      </w:r>
      <w:r w:rsidRPr="004836D3">
        <w:rPr>
          <w:rFonts w:ascii="Arial Narrow" w:hAnsi="Arial Narrow" w:cs="Arial Narrow"/>
        </w:rPr>
        <w:t xml:space="preserve"> ust 8 umowy w chwili przekazywania dostawy produktów leczniczych do Zamawiającego lub naruszeniu terminu określonego w § </w:t>
      </w:r>
      <w:r w:rsidR="00FD009E" w:rsidRPr="004836D3">
        <w:rPr>
          <w:rFonts w:ascii="Arial Narrow" w:hAnsi="Arial Narrow" w:cs="Arial Narrow"/>
        </w:rPr>
        <w:t>4</w:t>
      </w:r>
      <w:r w:rsidRPr="004836D3">
        <w:rPr>
          <w:rFonts w:ascii="Arial Narrow" w:hAnsi="Arial Narrow" w:cs="Arial Narrow"/>
        </w:rPr>
        <w:t xml:space="preserve"> ust. 12 Umowy, </w:t>
      </w:r>
    </w:p>
    <w:p w:rsidR="003557A0" w:rsidRPr="004836D3" w:rsidRDefault="003557A0"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wartości umowy brutto za powierzenie wykonania umowy osobom trzecim bez uprzedniej zgody Zam</w:t>
      </w:r>
      <w:r w:rsidR="00B13A94" w:rsidRPr="004836D3">
        <w:rPr>
          <w:rFonts w:ascii="Arial Narrow" w:hAnsi="Arial Narrow" w:cs="Arial Narrow"/>
        </w:rPr>
        <w:t>a</w:t>
      </w:r>
      <w:r w:rsidRPr="004836D3">
        <w:rPr>
          <w:rFonts w:ascii="Arial Narrow" w:hAnsi="Arial Narrow" w:cs="Arial Narrow"/>
        </w:rPr>
        <w:t>wiającego</w:t>
      </w:r>
    </w:p>
    <w:p w:rsidR="00377E82" w:rsidRPr="004836D3"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Łączna maksymalna wysokość kar umownych przewidzianych w niniejszym paragrafie nie może przekroczyć </w:t>
      </w:r>
      <w:r w:rsidR="00FB453E" w:rsidRPr="004836D3">
        <w:rPr>
          <w:rFonts w:ascii="Arial Narrow" w:hAnsi="Arial Narrow" w:cs="Arial Narrow"/>
        </w:rPr>
        <w:t>20</w:t>
      </w:r>
      <w:r w:rsidRPr="004836D3">
        <w:rPr>
          <w:rFonts w:ascii="Arial Narrow" w:hAnsi="Arial Narrow" w:cs="Arial Narrow"/>
        </w:rPr>
        <w:t>% wartości umowy brutto, o której mowa w § 1 ust.3</w:t>
      </w:r>
    </w:p>
    <w:p w:rsidR="002D4D78" w:rsidRPr="004836D3"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Przy zapłacie należności </w:t>
      </w:r>
      <w:r w:rsidRPr="004836D3">
        <w:rPr>
          <w:rFonts w:ascii="Arial Narrow" w:hAnsi="Arial Narrow" w:cs="Arial Narrow"/>
          <w:b/>
        </w:rPr>
        <w:t>Wykonawcy</w:t>
      </w:r>
      <w:r w:rsidRPr="004836D3">
        <w:rPr>
          <w:rFonts w:ascii="Arial Narrow" w:hAnsi="Arial Narrow" w:cs="Arial Narrow"/>
        </w:rPr>
        <w:t xml:space="preserve"> za dostarczony towar, </w:t>
      </w:r>
      <w:r w:rsidRPr="004836D3">
        <w:rPr>
          <w:rFonts w:ascii="Arial Narrow" w:hAnsi="Arial Narrow" w:cs="Arial Narrow"/>
          <w:b/>
        </w:rPr>
        <w:t>Zamawiający</w:t>
      </w:r>
      <w:r w:rsidR="00C15B3D" w:rsidRPr="004836D3">
        <w:rPr>
          <w:rFonts w:ascii="Arial Narrow" w:hAnsi="Arial Narrow" w:cs="Arial Narrow"/>
          <w:b/>
        </w:rPr>
        <w:t xml:space="preserve"> może</w:t>
      </w:r>
      <w:r w:rsidRPr="004836D3">
        <w:rPr>
          <w:rFonts w:ascii="Arial Narrow" w:hAnsi="Arial Narrow" w:cs="Arial Narrow"/>
        </w:rPr>
        <w:t xml:space="preserve"> potrąci</w:t>
      </w:r>
      <w:r w:rsidR="00C15B3D" w:rsidRPr="004836D3">
        <w:rPr>
          <w:rFonts w:ascii="Arial Narrow" w:hAnsi="Arial Narrow" w:cs="Arial Narrow"/>
        </w:rPr>
        <w:t>ć</w:t>
      </w:r>
      <w:r w:rsidRPr="004836D3">
        <w:rPr>
          <w:rFonts w:ascii="Arial Narrow" w:hAnsi="Arial Narrow" w:cs="Arial Narrow"/>
        </w:rPr>
        <w:t xml:space="preserve"> wszelkie kary umowne na podstawie noty księgowej wystawionej przez </w:t>
      </w:r>
      <w:r w:rsidRPr="004836D3">
        <w:rPr>
          <w:rFonts w:ascii="Arial Narrow" w:hAnsi="Arial Narrow" w:cs="Arial Narrow"/>
          <w:b/>
        </w:rPr>
        <w:t>Zamawiającego</w:t>
      </w:r>
      <w:r w:rsidRPr="004836D3">
        <w:rPr>
          <w:rFonts w:ascii="Arial Narrow" w:hAnsi="Arial Narrow" w:cs="Arial Narrow"/>
        </w:rPr>
        <w:t xml:space="preserve">.  </w:t>
      </w:r>
    </w:p>
    <w:p w:rsidR="00825ED8" w:rsidRPr="004836D3"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zastrzega sobie prawo dochodzenia od </w:t>
      </w:r>
      <w:r w:rsidRPr="004836D3">
        <w:rPr>
          <w:rFonts w:ascii="Arial Narrow" w:hAnsi="Arial Narrow" w:cs="Arial Narrow"/>
          <w:b/>
        </w:rPr>
        <w:t>Wykonawcy</w:t>
      </w:r>
      <w:r w:rsidRPr="004836D3">
        <w:rPr>
          <w:rFonts w:ascii="Arial Narrow" w:hAnsi="Arial Narrow" w:cs="Arial Narrow"/>
        </w:rPr>
        <w:t xml:space="preserve"> odszkodowania na zasadach ogólnych w przypadku, gdy określone w umowie kary umowne nie pokryją rzeczywiście wyrządzonej szkody wskutek niewykonania lub nienależytego</w:t>
      </w:r>
      <w:r w:rsidR="00825ED8" w:rsidRPr="004836D3">
        <w:rPr>
          <w:rFonts w:ascii="Arial Narrow" w:hAnsi="Arial Narrow"/>
          <w:bCs/>
        </w:rPr>
        <w:t>wykonania przez Wykonawcę niniejszej umowy.</w:t>
      </w:r>
    </w:p>
    <w:p w:rsidR="00272CBB" w:rsidRPr="004836D3"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4836D3">
        <w:rPr>
          <w:rFonts w:ascii="Arial Narrow" w:hAnsi="Arial Narrow" w:cs="Arial Narrow"/>
        </w:rPr>
        <w:t>Kary umowne wskazane w §</w:t>
      </w:r>
      <w:r w:rsidR="00FD009E" w:rsidRPr="004836D3">
        <w:rPr>
          <w:rFonts w:ascii="Arial Narrow" w:hAnsi="Arial Narrow"/>
          <w:bCs/>
        </w:rPr>
        <w:t>10</w:t>
      </w:r>
      <w:r w:rsidR="002D4D78" w:rsidRPr="004836D3">
        <w:rPr>
          <w:rFonts w:ascii="Arial Narrow" w:hAnsi="Arial Narrow"/>
          <w:bCs/>
        </w:rPr>
        <w:t xml:space="preserve"> ust. 1 są od siebie niezależne i kumulują się, a odstąpienie od umowy nie ma wpływu na możliwość dochodzenia kar </w:t>
      </w:r>
      <w:r w:rsidR="00DD2A22" w:rsidRPr="004836D3">
        <w:rPr>
          <w:rFonts w:ascii="Arial Narrow" w:hAnsi="Arial Narrow"/>
          <w:bCs/>
        </w:rPr>
        <w:t>umownych wynikających z okoliczności zaistniałych do dnia złożenia oświadczenia o odstąpieniu od umowy</w:t>
      </w:r>
      <w:r w:rsidRPr="004836D3">
        <w:rPr>
          <w:rFonts w:ascii="Arial Narrow" w:hAnsi="Arial Narrow"/>
          <w:bCs/>
        </w:rPr>
        <w:t>.</w:t>
      </w:r>
    </w:p>
    <w:p w:rsidR="00A61F66" w:rsidRPr="004836D3" w:rsidRDefault="00A61F66" w:rsidP="00BC04ED">
      <w:pPr>
        <w:pStyle w:val="Bezodstpw"/>
        <w:jc w:val="both"/>
        <w:rPr>
          <w:rFonts w:ascii="Arial Narrow" w:hAnsi="Arial Narrow" w:cs="Arial"/>
          <w:b/>
          <w:sz w:val="20"/>
          <w:szCs w:val="20"/>
        </w:rPr>
      </w:pPr>
    </w:p>
    <w:p w:rsidR="00E52837" w:rsidRPr="004836D3" w:rsidRDefault="00E52837" w:rsidP="00135FBD">
      <w:pPr>
        <w:pStyle w:val="Bezodstpw"/>
        <w:jc w:val="center"/>
        <w:rPr>
          <w:rFonts w:ascii="Arial Narrow" w:hAnsi="Arial Narrow" w:cs="Arial"/>
          <w:b/>
          <w:sz w:val="20"/>
          <w:szCs w:val="20"/>
        </w:rPr>
      </w:pPr>
      <w:r w:rsidRPr="004836D3">
        <w:rPr>
          <w:rFonts w:ascii="Arial Narrow" w:hAnsi="Arial Narrow" w:cs="Arial"/>
          <w:b/>
          <w:sz w:val="20"/>
          <w:szCs w:val="20"/>
        </w:rPr>
        <w:t>§</w:t>
      </w:r>
      <w:r w:rsidR="00135FBD">
        <w:rPr>
          <w:rFonts w:ascii="Arial Narrow" w:hAnsi="Arial Narrow" w:cs="Arial"/>
          <w:b/>
          <w:sz w:val="20"/>
          <w:szCs w:val="20"/>
        </w:rPr>
        <w:t>1</w:t>
      </w:r>
      <w:r w:rsidR="000C63D3" w:rsidRPr="004836D3">
        <w:rPr>
          <w:rFonts w:ascii="Arial Narrow" w:hAnsi="Arial Narrow" w:cs="Arial"/>
          <w:b/>
          <w:sz w:val="20"/>
          <w:szCs w:val="20"/>
        </w:rPr>
        <w:t>1</w:t>
      </w:r>
    </w:p>
    <w:p w:rsidR="00E528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ODSTĄPIENIE OD UMOWY</w:t>
      </w:r>
    </w:p>
    <w:p w:rsidR="004D27F5"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może odstąpić od niniejszej umowy</w:t>
      </w:r>
      <w:r w:rsidR="00A70CD7" w:rsidRPr="004836D3">
        <w:rPr>
          <w:rFonts w:ascii="Arial Narrow" w:hAnsi="Arial Narrow" w:cs="Arial Narrow"/>
        </w:rPr>
        <w:t xml:space="preserve"> w całości lub części w szczególności</w:t>
      </w:r>
      <w:r w:rsidRPr="004836D3">
        <w:rPr>
          <w:rFonts w:ascii="Arial Narrow" w:hAnsi="Arial Narrow" w:cs="Arial Narrow"/>
        </w:rPr>
        <w:t xml:space="preserve">, </w:t>
      </w:r>
      <w:r w:rsidR="00A70CD7" w:rsidRPr="004836D3">
        <w:rPr>
          <w:rFonts w:ascii="Arial Narrow" w:hAnsi="Arial Narrow" w:cs="Arial Narrow"/>
        </w:rPr>
        <w:t>w przypadku, gdy:</w:t>
      </w:r>
    </w:p>
    <w:p w:rsidR="004D27F5" w:rsidRPr="004836D3" w:rsidRDefault="00A70CD7"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Wykonawca przeniósł swoje prawa i obowiązki wynikające z umowy na osobę trzecią bez uzyskania uprzedniej, pisemnej zgody Zamawiającego,</w:t>
      </w:r>
    </w:p>
    <w:p w:rsidR="004D27F5" w:rsidRPr="004836D3" w:rsidRDefault="002D4D78"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lastRenderedPageBreak/>
        <w:t xml:space="preserve"> Wykonawca narusza inne istotne postanowienia umowy, w tym w szczególności:</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dostarcza towary nieodpowiedniej jakości,</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uchyla się od realizacji zamówienia w sposób przewidziany umową,</w:t>
      </w:r>
    </w:p>
    <w:p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co najmniej dwukrotnie nie zrealizował zamówienia w terminach określonych w §2 ust. 2 umowy,</w:t>
      </w:r>
    </w:p>
    <w:p w:rsidR="002D4D78" w:rsidRPr="004836D3" w:rsidRDefault="00262411"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Wykonawca utracił uprawnienia niezbędne do realizacji dostaw na rzecz Zamawiającego</w:t>
      </w:r>
      <w:r w:rsidR="004D27F5" w:rsidRPr="004836D3">
        <w:rPr>
          <w:rFonts w:ascii="Arial Narrow" w:hAnsi="Arial Narrow" w:cs="Arial Narrow"/>
        </w:rPr>
        <w:t xml:space="preserve"> w szczególności w zakresie:</w:t>
      </w:r>
    </w:p>
    <w:p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utraty koncesji lub zezwolenie na prowadzenie działalności (np. hurtowni farmaceutycznej), </w:t>
      </w:r>
    </w:p>
    <w:p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utraty możliw</w:t>
      </w:r>
      <w:r w:rsidR="00B13A94" w:rsidRPr="004836D3">
        <w:rPr>
          <w:rFonts w:ascii="Arial Narrow" w:hAnsi="Arial Narrow" w:cs="Arial Narrow"/>
        </w:rPr>
        <w:t>ości sprzedaży przedmiotu umowy.</w:t>
      </w:r>
    </w:p>
    <w:p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ogłoszona likwidacja </w:t>
      </w:r>
      <w:r w:rsidR="006B45AF" w:rsidRPr="004836D3">
        <w:rPr>
          <w:rFonts w:ascii="Arial Narrow" w:hAnsi="Arial Narrow" w:cs="Arial Narrow"/>
        </w:rPr>
        <w:t>Wykonawcy</w:t>
      </w:r>
      <w:r w:rsidRPr="004836D3">
        <w:rPr>
          <w:rFonts w:ascii="Arial Narrow" w:hAnsi="Arial Narrow" w:cs="Arial Narrow"/>
        </w:rPr>
        <w:t xml:space="preserve"> bądź Wykonawca zawiesi albo zakończy działalność,</w:t>
      </w:r>
    </w:p>
    <w:p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wydany nakaz zajęcia całego majątku Wykonawcy lub istotnej części tego majątku, mającej wpływ na realizowaną umowę,</w:t>
      </w:r>
    </w:p>
    <w:p w:rsidR="002D4D78"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w przypadku zaistnienia okoliczności powodującej, że wykonanie umowy nie leży w interesie publicznym, czego nie można było przewidzieć w chwili zawarcia umowy</w:t>
      </w:r>
      <w:r w:rsidR="00A70CD7" w:rsidRPr="004836D3">
        <w:rPr>
          <w:rFonts w:ascii="Arial Narrow" w:hAnsi="Arial Narrow"/>
        </w:rPr>
        <w:t>.</w:t>
      </w:r>
    </w:p>
    <w:p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nie dokonał w terminie zawiadomienia, o którym mowa w § </w:t>
      </w:r>
      <w:r w:rsidR="00FD009E" w:rsidRPr="004836D3">
        <w:rPr>
          <w:rFonts w:ascii="Arial Narrow" w:hAnsi="Arial Narrow"/>
        </w:rPr>
        <w:t>5</w:t>
      </w:r>
      <w:r w:rsidRPr="004836D3">
        <w:rPr>
          <w:rFonts w:ascii="Arial Narrow" w:hAnsi="Arial Narrow"/>
        </w:rPr>
        <w:t xml:space="preserve"> ust. 1</w:t>
      </w:r>
    </w:p>
    <w:p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w:t>
      </w:r>
      <w:r w:rsidR="003557A0" w:rsidRPr="004836D3">
        <w:rPr>
          <w:rFonts w:ascii="Arial Narrow" w:hAnsi="Arial Narrow"/>
        </w:rPr>
        <w:t>powierzył wykonanie umowy osobom trzecim bez uprzedniej zgody Zamawiającego</w:t>
      </w:r>
    </w:p>
    <w:p w:rsidR="00A70CD7" w:rsidRPr="004836D3" w:rsidRDefault="00A70CD7"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Zamawiającemu</w:t>
      </w:r>
      <w:r w:rsidRPr="004836D3">
        <w:rPr>
          <w:rFonts w:ascii="Arial Narrow" w:hAnsi="Arial Narrow" w:cs="Arial Narrow"/>
        </w:rPr>
        <w:t xml:space="preserve"> przed odstąpieniem od umowy</w:t>
      </w:r>
      <w:r w:rsidR="00C15B3D" w:rsidRPr="004836D3">
        <w:rPr>
          <w:rFonts w:ascii="Arial Narrow" w:hAnsi="Arial Narrow" w:cs="Arial Narrow"/>
        </w:rPr>
        <w:t xml:space="preserve"> z powodu określonegow ust. 1 pkt 2) powyżej</w:t>
      </w:r>
      <w:r w:rsidRPr="004836D3">
        <w:rPr>
          <w:rFonts w:ascii="Arial Narrow" w:hAnsi="Arial Narrow" w:cs="Arial Narrow"/>
        </w:rPr>
        <w:t xml:space="preserve"> przysługuje prawo do pisemnego wezwania Wykonawcy do należytego wykonania umowy.</w:t>
      </w:r>
    </w:p>
    <w:p w:rsidR="00D5675F" w:rsidRPr="004836D3" w:rsidRDefault="00D5675F" w:rsidP="00BC04ED">
      <w:pPr>
        <w:overflowPunct w:val="0"/>
        <w:autoSpaceDE w:val="0"/>
        <w:ind w:left="360"/>
        <w:jc w:val="both"/>
        <w:rPr>
          <w:rFonts w:ascii="Arial Narrow" w:hAnsi="Arial Narrow"/>
        </w:rPr>
      </w:pPr>
    </w:p>
    <w:p w:rsidR="006C1808" w:rsidRPr="004836D3" w:rsidRDefault="00D21133" w:rsidP="00135FBD">
      <w:pPr>
        <w:jc w:val="center"/>
        <w:rPr>
          <w:rFonts w:ascii="Arial Narrow" w:hAnsi="Arial Narrow" w:cs="Arial"/>
          <w:b/>
        </w:rPr>
      </w:pPr>
      <w:r w:rsidRPr="004836D3">
        <w:rPr>
          <w:rFonts w:ascii="Arial Narrow" w:hAnsi="Arial Narrow" w:cs="Arial"/>
          <w:b/>
        </w:rPr>
        <w:t>§</w:t>
      </w:r>
      <w:r w:rsidR="00135FBD">
        <w:rPr>
          <w:rFonts w:ascii="Arial Narrow" w:hAnsi="Arial Narrow" w:cs="Arial"/>
          <w:b/>
        </w:rPr>
        <w:t>1</w:t>
      </w:r>
      <w:r w:rsidR="000C63D3" w:rsidRPr="004836D3">
        <w:rPr>
          <w:rFonts w:ascii="Arial Narrow" w:hAnsi="Arial Narrow" w:cs="Arial"/>
          <w:b/>
        </w:rPr>
        <w:t>2</w:t>
      </w:r>
    </w:p>
    <w:p w:rsidR="006C1808" w:rsidRPr="004836D3" w:rsidRDefault="00D21133" w:rsidP="00BC04ED">
      <w:pPr>
        <w:jc w:val="center"/>
        <w:rPr>
          <w:rFonts w:ascii="Arial Narrow" w:hAnsi="Arial Narrow" w:cs="Arial"/>
          <w:b/>
        </w:rPr>
      </w:pPr>
      <w:r w:rsidRPr="004836D3">
        <w:rPr>
          <w:rFonts w:ascii="Arial Narrow" w:hAnsi="Arial Narrow" w:cs="Arial"/>
          <w:b/>
        </w:rPr>
        <w:t>ZMIANY UMOWY</w:t>
      </w:r>
    </w:p>
    <w:p w:rsidR="0089188D" w:rsidRPr="004836D3"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4836D3">
        <w:rPr>
          <w:rFonts w:ascii="Arial Narrow" w:hAnsi="Arial Narrow" w:cs="Arial"/>
          <w:lang w:eastAsia="pl-PL"/>
        </w:rPr>
        <w:t xml:space="preserve">Na podstawie art. 455 ust. 1 </w:t>
      </w:r>
      <w:r w:rsidR="008B7102" w:rsidRPr="004836D3">
        <w:rPr>
          <w:rFonts w:ascii="Arial Narrow" w:hAnsi="Arial Narrow" w:cs="Arial"/>
          <w:lang w:eastAsia="pl-PL"/>
        </w:rPr>
        <w:t>pkt.</w:t>
      </w:r>
      <w:r w:rsidRPr="004836D3">
        <w:rPr>
          <w:rFonts w:ascii="Arial Narrow" w:hAnsi="Arial Narrow" w:cs="Arial"/>
          <w:lang w:eastAsia="pl-PL"/>
        </w:rPr>
        <w:t xml:space="preserve"> 1 a) - c) ustawy Pzp - Strony dopuszczają możliwość zmiany Umowy bez przeprowadzenia nowego postępowania o udzielenie zamówienia</w:t>
      </w:r>
      <w:r w:rsidR="005536DC" w:rsidRPr="004836D3">
        <w:rPr>
          <w:rFonts w:ascii="Arial Narrow" w:hAnsi="Arial Narrow" w:cs="Arial"/>
          <w:lang w:eastAsia="pl-PL"/>
        </w:rPr>
        <w:t xml:space="preserve"> za zgoda obu stron</w:t>
      </w:r>
      <w:r w:rsidRPr="004836D3">
        <w:rPr>
          <w:rFonts w:ascii="Arial Narrow" w:hAnsi="Arial Narrow" w:cs="Arial"/>
          <w:lang w:eastAsia="pl-PL"/>
        </w:rPr>
        <w:t>, w przypadku wystąpienia co najmniej jednej z okoliczności wymienionych poniżej, z uwzględnieniem podawanych warunków ich wprowadzenia.</w:t>
      </w:r>
    </w:p>
    <w:p w:rsidR="0049597E" w:rsidRPr="004836D3" w:rsidRDefault="0049597E" w:rsidP="00BC04ED">
      <w:pPr>
        <w:tabs>
          <w:tab w:val="left" w:pos="360"/>
        </w:tabs>
        <w:overflowPunct w:val="0"/>
        <w:autoSpaceDE w:val="0"/>
        <w:ind w:left="360"/>
        <w:jc w:val="both"/>
        <w:rPr>
          <w:rFonts w:ascii="Arial Narrow" w:hAnsi="Arial Narrow"/>
          <w:bCs/>
        </w:rPr>
      </w:pPr>
    </w:p>
    <w:p w:rsidR="00E24F2C" w:rsidRPr="004836D3" w:rsidRDefault="00D21133" w:rsidP="00BC04ED">
      <w:pPr>
        <w:tabs>
          <w:tab w:val="left" w:pos="360"/>
        </w:tabs>
        <w:overflowPunct w:val="0"/>
        <w:autoSpaceDE w:val="0"/>
        <w:jc w:val="center"/>
        <w:rPr>
          <w:rFonts w:ascii="Arial Narrow" w:hAnsi="Arial Narrow"/>
          <w:bCs/>
        </w:rPr>
      </w:pPr>
      <w:r w:rsidRPr="004836D3">
        <w:rPr>
          <w:rFonts w:ascii="Arial Narrow" w:hAnsi="Arial Narrow" w:cs="Arial"/>
          <w:b/>
          <w:bCs/>
          <w:lang w:eastAsia="pl-PL"/>
        </w:rPr>
        <w:t>ZMIANA TERMINU DOSTAWY</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terminu dostawy jest możliwa w przypadku wystąpienia jednej z poniższych okoliczności:</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Siła wyższa:</w:t>
      </w:r>
      <w:r w:rsidRPr="004836D3">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Okoliczności leżące po stronie Zamawiającego:</w:t>
      </w:r>
      <w:r w:rsidRPr="004836D3">
        <w:rPr>
          <w:rFonts w:ascii="Arial Narrow" w:hAnsi="Arial Narrow" w:cs="Arial"/>
          <w:lang w:eastAsia="pl-PL"/>
        </w:rPr>
        <w:t xml:space="preserve"> Opóźnienie działań lub decyzji Zamawiającego, które uniemożliwiły terminowe wykonanie dostawy,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Problemy z produkcją lub obrotem:</w:t>
      </w:r>
      <w:r w:rsidRPr="004836D3">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Działania władz publicznych:</w:t>
      </w:r>
      <w:r w:rsidRPr="004836D3">
        <w:rPr>
          <w:rFonts w:ascii="Arial Narrow" w:hAnsi="Arial Narrow" w:cs="Arial"/>
          <w:lang w:eastAsia="pl-PL"/>
        </w:rPr>
        <w:t xml:space="preserve"> Decyzje, działania lub zaniechania organów administracyjnych, które mają wpływ na możliwość realizacji dostawy.</w:t>
      </w:r>
    </w:p>
    <w:p w:rsidR="00E24F2C" w:rsidRPr="00AC5E72"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AC5E72">
        <w:rPr>
          <w:rFonts w:ascii="Arial Narrow" w:hAnsi="Arial Narrow" w:cs="Arial"/>
          <w:lang w:eastAsia="pl-PL"/>
        </w:rPr>
        <w:t xml:space="preserve">Strona, której dotyczy wystąpienie okoliczności wskazanych w ust. </w:t>
      </w:r>
      <w:r w:rsidR="00664746" w:rsidRPr="00AC5E72">
        <w:rPr>
          <w:rFonts w:ascii="Arial Narrow" w:hAnsi="Arial Narrow" w:cs="Arial"/>
          <w:lang w:eastAsia="pl-PL"/>
        </w:rPr>
        <w:t>2</w:t>
      </w:r>
      <w:r w:rsidRPr="00AC5E72">
        <w:rPr>
          <w:rFonts w:ascii="Arial Narrow" w:hAnsi="Arial Narrow" w:cs="Arial"/>
          <w:lang w:eastAsia="pl-PL"/>
        </w:rPr>
        <w:t>, zobowiązana jest:</w:t>
      </w:r>
    </w:p>
    <w:p w:rsidR="00E24F2C" w:rsidRPr="00AC5E7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AC5E72">
        <w:rPr>
          <w:rFonts w:ascii="Arial Narrow" w:hAnsi="Arial Narrow" w:cs="Arial"/>
          <w:lang w:eastAsia="pl-PL"/>
        </w:rPr>
        <w:t>niezwłocznie, nie później jednak niż w terminie 1 dnia roboczego od powzięcia wiedzy o wystąpieniu przyczyny zmiany, powiadomić drugą stronę,</w:t>
      </w:r>
    </w:p>
    <w:p w:rsidR="00E24F2C" w:rsidRPr="00AC5E72"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AC5E72">
        <w:rPr>
          <w:rFonts w:ascii="Arial Narrow" w:hAnsi="Arial Narrow" w:cs="Arial"/>
          <w:lang w:eastAsia="pl-PL"/>
        </w:rPr>
        <w:t>przedstawić propozycję nowego terminu dostawy lub innych uzgodnień dotyczących dalszej realizacji Umowy,</w:t>
      </w:r>
    </w:p>
    <w:p w:rsidR="00E24F2C" w:rsidRPr="00AC5E72" w:rsidRDefault="00E24F2C" w:rsidP="00BC04ED">
      <w:pPr>
        <w:numPr>
          <w:ilvl w:val="1"/>
          <w:numId w:val="20"/>
        </w:numPr>
        <w:suppressAutoHyphens w:val="0"/>
        <w:jc w:val="both"/>
        <w:rPr>
          <w:rFonts w:ascii="Arial Narrow" w:hAnsi="Arial Narrow" w:cs="Arial"/>
          <w:lang w:eastAsia="pl-PL"/>
        </w:rPr>
      </w:pPr>
      <w:r w:rsidRPr="00AC5E72">
        <w:rPr>
          <w:rFonts w:ascii="Arial Narrow" w:hAnsi="Arial Narrow" w:cs="Arial"/>
          <w:lang w:eastAsia="pl-PL"/>
        </w:rPr>
        <w:t xml:space="preserve">Wykonawca zobowiązany jest przedłożyć dowody potwierdzające wystąpienie okoliczności wskazanych w ust. </w:t>
      </w:r>
      <w:r w:rsidR="00664746" w:rsidRPr="00AC5E72">
        <w:rPr>
          <w:rFonts w:ascii="Arial Narrow" w:hAnsi="Arial Narrow" w:cs="Arial"/>
          <w:lang w:eastAsia="pl-PL"/>
        </w:rPr>
        <w:t>2</w:t>
      </w:r>
      <w:r w:rsidRPr="00AC5E72">
        <w:rPr>
          <w:rFonts w:ascii="Arial Narrow" w:hAnsi="Arial Narrow" w:cs="Arial"/>
          <w:lang w:eastAsia="pl-PL"/>
        </w:rPr>
        <w:t xml:space="preserve"> lit. a), c) i d), takich jak:</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decyzje administracyjne,</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zaświadczenia od producentów,</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raporty pogodowe,</w:t>
      </w:r>
    </w:p>
    <w:p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inne dokumenty potwierdzające zasadność powołania się na daną okoliczność.</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Czas przedłużenia terminu dostawy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standardowej termin dostawy może zostać przedłużony maksymalnie o 3 dni robocze, chyba że strony uzgodnią inaczej.</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„na ratunek życia”termin dostawy może zostać przedłużony maksymalnie o 24 godziny.</w:t>
      </w:r>
    </w:p>
    <w:p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Przedłużenie terminu dostawy musi być proporcjonalne do przyczyn, które je spowodowały, oraz uzgodnione z Zamawiającym.</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lastRenderedPageBreak/>
        <w:t>Wykonawca zobowiązany jest do bieżącego informowania Zamawiającego o zmianach w okolicznościach wpływających na możliwość realizacji dostawy, nie rzadziej niż co 24 godziny, aż do ustania przeszkód.</w:t>
      </w:r>
    </w:p>
    <w:p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ZMIANA SPOSOBU ŚWIADCZENIA UMOWY</w:t>
      </w:r>
    </w:p>
    <w:p w:rsidR="008B3BDF" w:rsidRPr="004836D3" w:rsidRDefault="006F581A"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sposobu świadczenia</w:t>
      </w:r>
      <w:r w:rsidR="008B7102" w:rsidRPr="004836D3">
        <w:rPr>
          <w:rFonts w:ascii="Arial Narrow" w:hAnsi="Arial Narrow" w:cs="Arial"/>
          <w:lang w:eastAsia="pl-PL"/>
        </w:rPr>
        <w:t xml:space="preserve"> umowy</w:t>
      </w:r>
      <w:r w:rsidR="00C15B3D" w:rsidRPr="004836D3">
        <w:rPr>
          <w:rFonts w:ascii="Arial Narrow" w:hAnsi="Arial Narrow" w:cs="Arial"/>
          <w:lang w:eastAsia="pl-PL"/>
        </w:rPr>
        <w:t xml:space="preserve"> jest </w:t>
      </w:r>
      <w:r w:rsidR="000134F1" w:rsidRPr="004836D3">
        <w:rPr>
          <w:rFonts w:ascii="Arial Narrow" w:hAnsi="Arial Narrow" w:cs="Arial"/>
          <w:lang w:eastAsia="pl-PL"/>
        </w:rPr>
        <w:t>możliwa,</w:t>
      </w:r>
      <w:r w:rsidR="00C15B3D" w:rsidRPr="004836D3">
        <w:rPr>
          <w:rFonts w:ascii="Arial Narrow" w:hAnsi="Arial Narrow" w:cs="Arial"/>
          <w:lang w:eastAsia="pl-PL"/>
        </w:rPr>
        <w:t xml:space="preserve"> gdy:</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 xml:space="preserve">zmiana spowodowana jest koniecznością zakupu przedmiotu umowy w większej ilości niż wymieniona </w:t>
      </w:r>
      <w:r w:rsidRPr="004836D3">
        <w:rPr>
          <w:rFonts w:ascii="Arial Narrow" w:hAnsi="Arial Narrow"/>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4836D3">
        <w:rPr>
          <w:rFonts w:ascii="Arial Narrow" w:hAnsi="Arial Narrow"/>
        </w:rPr>
        <w:t xml:space="preserve">zadania </w:t>
      </w:r>
      <w:r w:rsidRPr="004836D3">
        <w:rPr>
          <w:rFonts w:ascii="Arial Narrow" w:hAnsi="Arial Narrow"/>
        </w:rPr>
        <w:t xml:space="preserve">po uzgodnieniu z Kierownikiem Apteki </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4836D3">
        <w:rPr>
          <w:rFonts w:ascii="Arial Narrow" w:hAnsi="Arial Narrow"/>
          <w:b/>
        </w:rPr>
        <w:t>§ 1 ust. 3 Umowy, ale nie dłuższy niż połowa okresu obowiązywania umowy</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zmiany są konieczne ze względu na zmianę powszechnie obowiązujących przepisów prawa lub warunków realizacji umowy z Narodowym Funduszem Zdrowia (zmiana kontraktu realizacji świadczenia z NFZ lub następcą prawnym płatnika świadczeń)</w:t>
      </w:r>
    </w:p>
    <w:p w:rsidR="008B3BDF" w:rsidRPr="004836D3"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rPr>
        <w:t>Zamawiający przewiduje udzielenia zamówienia dodatkowego w wysokości do 10% wartości umowy;</w:t>
      </w:r>
    </w:p>
    <w:p w:rsidR="009414C2" w:rsidRPr="004836D3"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lang w:eastAsia="pl-PL"/>
        </w:rPr>
      </w:pPr>
      <w:r w:rsidRPr="004836D3">
        <w:rPr>
          <w:rFonts w:ascii="Arial Narrow" w:hAnsi="Arial Narrow"/>
          <w:bCs/>
        </w:rPr>
        <w:t>Zmiana określona w</w:t>
      </w:r>
      <w:r w:rsidR="008B3BDF" w:rsidRPr="004836D3">
        <w:rPr>
          <w:rFonts w:ascii="Arial Narrow" w:hAnsi="Arial Narrow"/>
          <w:bCs/>
        </w:rPr>
        <w:t xml:space="preserve"> ust. </w:t>
      </w:r>
      <w:r w:rsidR="00377E82" w:rsidRPr="004836D3">
        <w:rPr>
          <w:rFonts w:ascii="Arial Narrow" w:hAnsi="Arial Narrow"/>
          <w:bCs/>
        </w:rPr>
        <w:t>8</w:t>
      </w:r>
      <w:r w:rsidRPr="004836D3">
        <w:rPr>
          <w:rFonts w:ascii="Arial Narrow" w:hAnsi="Arial Narrow"/>
          <w:bCs/>
        </w:rPr>
        <w:t xml:space="preserve"> lit. a) nie wymaga sporządzania aneksu do umowy, pod warunkiem, że dokonane przesunięcia pozostają w granicach wartości przedmiotu umowy określonej w §1 ust. 3.</w:t>
      </w:r>
    </w:p>
    <w:p w:rsidR="006C48BE" w:rsidRPr="004836D3" w:rsidRDefault="00D21133" w:rsidP="00BC04ED">
      <w:pPr>
        <w:tabs>
          <w:tab w:val="left" w:pos="360"/>
        </w:tabs>
        <w:overflowPunct w:val="0"/>
        <w:autoSpaceDE w:val="0"/>
        <w:jc w:val="center"/>
        <w:rPr>
          <w:rFonts w:ascii="Arial Narrow" w:hAnsi="Arial Narrow" w:cs="Arial"/>
          <w:b/>
          <w:bCs/>
          <w:lang w:eastAsia="pl-PL"/>
        </w:rPr>
      </w:pPr>
      <w:bookmarkStart w:id="4" w:name="_Hlk183991455"/>
      <w:r w:rsidRPr="004836D3">
        <w:rPr>
          <w:rFonts w:ascii="Arial Narrow" w:hAnsi="Arial Narrow" w:cs="Arial"/>
          <w:b/>
          <w:bCs/>
          <w:lang w:eastAsia="pl-PL"/>
        </w:rPr>
        <w:t>ZMIANA PRODUKTU LECZNICZEGO, WYROBU MEDYCZNEGO LUB INNEGO PRZEDMIOTU UMOWY NA PRODUKT RÓWNOWAŻNY</w:t>
      </w:r>
      <w:bookmarkEnd w:id="4"/>
    </w:p>
    <w:p w:rsidR="008B3BDF" w:rsidRPr="004836D3" w:rsidRDefault="00E3563E" w:rsidP="00FB5BD8">
      <w:pPr>
        <w:numPr>
          <w:ilvl w:val="0"/>
          <w:numId w:val="20"/>
        </w:numPr>
        <w:tabs>
          <w:tab w:val="left" w:pos="360"/>
        </w:tabs>
        <w:suppressAutoHyphens w:val="0"/>
        <w:jc w:val="both"/>
        <w:rPr>
          <w:rFonts w:ascii="Arial Narrow" w:hAnsi="Arial Narrow"/>
          <w:bCs/>
        </w:rPr>
      </w:pPr>
      <w:r w:rsidRPr="004836D3">
        <w:rPr>
          <w:rFonts w:ascii="Arial Narrow" w:hAnsi="Arial Narrow"/>
          <w:bCs/>
        </w:rPr>
        <w:t xml:space="preserve">Zmiana produktu leczniczego, wyrobu medycznego lub innego przedmiotu umowy na produkt równoważny jest dopuszczalna w przypadku: </w:t>
      </w:r>
    </w:p>
    <w:p w:rsidR="008B3BDF" w:rsidRPr="004836D3" w:rsidRDefault="00E3563E" w:rsidP="00FB5BD8">
      <w:pPr>
        <w:numPr>
          <w:ilvl w:val="1"/>
          <w:numId w:val="20"/>
        </w:numPr>
        <w:tabs>
          <w:tab w:val="left" w:pos="360"/>
        </w:tabs>
        <w:suppressAutoHyphens w:val="0"/>
        <w:jc w:val="both"/>
        <w:rPr>
          <w:rFonts w:ascii="Arial Narrow" w:hAnsi="Arial Narrow"/>
          <w:bCs/>
        </w:rPr>
      </w:pPr>
      <w:r w:rsidRPr="004836D3">
        <w:rPr>
          <w:rFonts w:ascii="Arial Narrow" w:hAnsi="Arial Narrow" w:cs="Times New Roman"/>
          <w:lang w:eastAsia="pl-PL"/>
        </w:rPr>
        <w:t>wstrzymania w obrocie,</w:t>
      </w:r>
    </w:p>
    <w:p w:rsidR="008B3BDF" w:rsidRPr="004836D3" w:rsidRDefault="00E3563E" w:rsidP="00FB5BD8">
      <w:pPr>
        <w:numPr>
          <w:ilvl w:val="1"/>
          <w:numId w:val="20"/>
        </w:numPr>
        <w:tabs>
          <w:tab w:val="left" w:pos="360"/>
        </w:tabs>
        <w:suppressAutoHyphens w:val="0"/>
        <w:jc w:val="both"/>
        <w:rPr>
          <w:rFonts w:ascii="Arial Narrow" w:hAnsi="Arial Narrow"/>
          <w:bCs/>
        </w:rPr>
      </w:pPr>
      <w:r w:rsidRPr="004836D3">
        <w:rPr>
          <w:rFonts w:ascii="Arial Narrow" w:hAnsi="Arial Narrow" w:cs="Times New Roman"/>
          <w:lang w:eastAsia="pl-PL"/>
        </w:rPr>
        <w:t>wycofania z obrotu,</w:t>
      </w:r>
    </w:p>
    <w:p w:rsidR="008B3BDF" w:rsidRPr="004836D3" w:rsidRDefault="00E3563E" w:rsidP="00FB5BD8">
      <w:pPr>
        <w:numPr>
          <w:ilvl w:val="1"/>
          <w:numId w:val="20"/>
        </w:numPr>
        <w:tabs>
          <w:tab w:val="left" w:pos="360"/>
        </w:tabs>
        <w:suppressAutoHyphens w:val="0"/>
        <w:jc w:val="both"/>
        <w:rPr>
          <w:rFonts w:ascii="Arial Narrow" w:hAnsi="Arial Narrow"/>
          <w:bCs/>
        </w:rPr>
      </w:pPr>
      <w:r w:rsidRPr="004836D3">
        <w:rPr>
          <w:rFonts w:ascii="Arial Narrow" w:hAnsi="Arial Narrow" w:cs="Times New Roman"/>
          <w:lang w:eastAsia="pl-PL"/>
        </w:rPr>
        <w:t>zakończenia produkcji,</w:t>
      </w:r>
    </w:p>
    <w:p w:rsidR="008B3BDF" w:rsidRPr="004836D3" w:rsidRDefault="00E3563E" w:rsidP="00FB5BD8">
      <w:pPr>
        <w:numPr>
          <w:ilvl w:val="1"/>
          <w:numId w:val="20"/>
        </w:numPr>
        <w:tabs>
          <w:tab w:val="left" w:pos="360"/>
        </w:tabs>
        <w:suppressAutoHyphens w:val="0"/>
        <w:jc w:val="both"/>
        <w:rPr>
          <w:rFonts w:ascii="Arial Narrow" w:hAnsi="Arial Narrow"/>
          <w:bCs/>
        </w:rPr>
      </w:pPr>
      <w:r w:rsidRPr="004836D3">
        <w:rPr>
          <w:rFonts w:ascii="Arial Narrow" w:hAnsi="Arial Narrow" w:cs="Times New Roman"/>
          <w:lang w:eastAsia="pl-PL"/>
        </w:rPr>
        <w:t>braku dostępności (w tym czasowego),</w:t>
      </w:r>
    </w:p>
    <w:p w:rsidR="008B3BDF" w:rsidRPr="004836D3" w:rsidRDefault="00E3563E" w:rsidP="00FB5BD8">
      <w:pPr>
        <w:tabs>
          <w:tab w:val="left" w:pos="360"/>
        </w:tabs>
        <w:suppressAutoHyphens w:val="0"/>
        <w:ind w:left="360"/>
        <w:jc w:val="both"/>
        <w:rPr>
          <w:rFonts w:ascii="Arial Narrow" w:hAnsi="Arial Narrow"/>
          <w:bCs/>
        </w:rPr>
      </w:pPr>
      <w:r w:rsidRPr="004836D3">
        <w:rPr>
          <w:rFonts w:ascii="Arial Narrow" w:hAnsi="Arial Narrow" w:cs="Times New Roman"/>
          <w:lang w:eastAsia="pl-PL"/>
        </w:rPr>
        <w:t>pod warunkiem, że Wykonawca przedstawi Zamawiającemu dokumenty potwierdzające zaistnienie tych okoliczności, w tym m.in.:</w:t>
      </w:r>
      <w:r w:rsidR="00AC5E72">
        <w:rPr>
          <w:rFonts w:ascii="Arial Narrow" w:hAnsi="Arial Narrow" w:cs="Times New Roman"/>
          <w:lang w:eastAsia="pl-PL"/>
        </w:rPr>
        <w:t xml:space="preserve"> </w:t>
      </w:r>
      <w:r w:rsidRPr="004836D3">
        <w:rPr>
          <w:rFonts w:ascii="Arial Narrow" w:hAnsi="Arial Narrow" w:cs="Times New Roman"/>
          <w:lang w:eastAsia="pl-PL"/>
        </w:rPr>
        <w:t>decyzje administracyjne,</w:t>
      </w:r>
      <w:r w:rsidR="00AC5E72">
        <w:rPr>
          <w:rFonts w:ascii="Arial Narrow" w:hAnsi="Arial Narrow" w:cs="Times New Roman"/>
          <w:lang w:eastAsia="pl-PL"/>
        </w:rPr>
        <w:t xml:space="preserve"> </w:t>
      </w:r>
      <w:r w:rsidRPr="004836D3">
        <w:rPr>
          <w:rFonts w:ascii="Arial Narrow" w:hAnsi="Arial Narrow" w:cs="Times New Roman"/>
          <w:lang w:eastAsia="pl-PL"/>
        </w:rPr>
        <w:t>zaświadczenia producentów,</w:t>
      </w:r>
      <w:r w:rsidR="00AC5E72">
        <w:rPr>
          <w:rFonts w:ascii="Arial Narrow" w:hAnsi="Arial Narrow" w:cs="Times New Roman"/>
          <w:lang w:eastAsia="pl-PL"/>
        </w:rPr>
        <w:t xml:space="preserve"> </w:t>
      </w:r>
      <w:r w:rsidRPr="004836D3">
        <w:rPr>
          <w:rFonts w:ascii="Arial Narrow" w:hAnsi="Arial Narrow" w:cs="Times New Roman"/>
          <w:lang w:eastAsia="pl-PL"/>
        </w:rPr>
        <w:t>inne dokumenty potwierdzające brak dostępności.</w:t>
      </w:r>
    </w:p>
    <w:p w:rsidR="008B3BDF" w:rsidRPr="004836D3" w:rsidRDefault="006C48BE" w:rsidP="00FB5BD8">
      <w:pPr>
        <w:numPr>
          <w:ilvl w:val="0"/>
          <w:numId w:val="20"/>
        </w:numPr>
        <w:tabs>
          <w:tab w:val="left" w:pos="360"/>
        </w:tabs>
        <w:suppressAutoHyphens w:val="0"/>
        <w:jc w:val="both"/>
        <w:rPr>
          <w:rFonts w:ascii="Arial Narrow" w:hAnsi="Arial Narrow"/>
          <w:bCs/>
        </w:rPr>
      </w:pPr>
      <w:r w:rsidRPr="004836D3">
        <w:rPr>
          <w:rFonts w:ascii="Arial Narrow" w:hAnsi="Arial Narrow"/>
          <w:bCs/>
        </w:rPr>
        <w:t>Zamawiający dopuszcza dostawę produktów leczniczych dopuszczonych do obrotu w ramach importu interwencyjnego w sytuacji, jeśli aktualnie tylko taki produkt dostępny jest na rynku.</w:t>
      </w:r>
    </w:p>
    <w:p w:rsidR="006C48BE" w:rsidRPr="004836D3" w:rsidRDefault="00E3563E" w:rsidP="00FB5BD8">
      <w:pPr>
        <w:numPr>
          <w:ilvl w:val="0"/>
          <w:numId w:val="20"/>
        </w:numPr>
        <w:tabs>
          <w:tab w:val="left" w:pos="360"/>
        </w:tabs>
        <w:suppressAutoHyphens w:val="0"/>
        <w:jc w:val="both"/>
        <w:rPr>
          <w:rFonts w:ascii="Arial Narrow" w:hAnsi="Arial Narrow"/>
          <w:bCs/>
        </w:rPr>
      </w:pPr>
      <w:r w:rsidRPr="004836D3">
        <w:rPr>
          <w:rFonts w:ascii="Arial Narrow" w:hAnsi="Arial Narrow" w:cs="Times New Roman"/>
          <w:lang w:eastAsia="pl-PL"/>
        </w:rPr>
        <w:t>Zamawiający dopuszcza dostawę wyrobów medycznych równoważnych, które:</w:t>
      </w:r>
    </w:p>
    <w:p w:rsidR="0089188D"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Posiadają porównywalne parametry techniczne i funkcjonalne, umożliwiające uzyskanie tożsamych efektów klinicznych,</w:t>
      </w:r>
    </w:p>
    <w:p w:rsidR="0089188D"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Spełniają wymagania Rozporządzenia Parlamentu Europejskiego i Rady (UE) 2017/745 w sprawie wyrobów medycznych (MDR) lub Rozporządzenia (UE) 2017/746 w sprawie wyrobów medycznych do diagnostyki in vitro (IVDR),</w:t>
      </w:r>
    </w:p>
    <w:p w:rsidR="0089188D"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Są oznakowane znakiem CE i dopuszczone do obrotu na terytorium Rzeczypospolitej Polskiej zgodnie z ustawą z dnia 7 kwietnia 2022 r. o wyrobach medycznych (Dz.U. z 2022 r. poz. 974),</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Posiadają pełną dokumentację techniczną, w tym deklarację zgodności, potwierdzającą ich równoważność techniczną i funkcjonalną względem pierwotnego wyrobu medycznego.</w:t>
      </w:r>
    </w:p>
    <w:p w:rsidR="006C48B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dawki leku pod warunkiem:</w:t>
      </w:r>
    </w:p>
    <w:p w:rsidR="006C48B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sposób zapewniający, że cena większej dawki lub wielokrotności dawek mniejszych nie przekroczy ceny pierwotnie określonej w Umowie,</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rsidR="009414C2"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wielkości opakowania leku, wyrobu medycznego lub innego przedmiotu umowypod warunkiem:</w:t>
      </w:r>
    </w:p>
    <w:p w:rsidR="009414C2"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taki sposób, aby cena większego opakowania lub wielokrotności mniejszych opakowań nie przekroczyła ceny pierwotnie określonej w Umowie,</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lastRenderedPageBreak/>
        <w:t>Dostosowania ilości opakowań w taki sposób, aby odpowiadały one łącznej wymaganej ilości substancji czynnej lub ilości funkcjonalnej wymaganej przez Zamawiającego, z zaokrągleniem do pełnego opakowania w górę.</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może przewyższać ceny pierwotnie określonej w Umowie.</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równoważny produkt na zasadach określonych w Umowie, zgodnie z wymaganiami jakościowymi, funkcjonalnymi i farmakologicznymi.</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nabycie produktu równoważnego za cenę niższą niż pierwotnie określona w Umowie.</w:t>
      </w:r>
    </w:p>
    <w:p w:rsidR="008B3BDF" w:rsidRPr="00AC5E72" w:rsidRDefault="00FB5BD8"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AC5E72">
        <w:rPr>
          <w:rFonts w:ascii="Arial Narrow" w:hAnsi="Arial Narrow" w:cs="Times New Roman"/>
          <w:lang w:eastAsia="pl-PL"/>
        </w:rPr>
        <w:t xml:space="preserve">Dostawa </w:t>
      </w:r>
      <w:r w:rsidR="00E3563E" w:rsidRPr="00AC5E72">
        <w:rPr>
          <w:rFonts w:ascii="Arial Narrow" w:hAnsi="Arial Narrow" w:cs="Times New Roman"/>
          <w:lang w:eastAsia="pl-PL"/>
        </w:rPr>
        <w:t>produktu równoważnego,</w:t>
      </w:r>
      <w:r w:rsidRPr="00AC5E72">
        <w:rPr>
          <w:rFonts w:ascii="Arial Narrow" w:hAnsi="Arial Narrow" w:cs="Times New Roman"/>
          <w:lang w:eastAsia="pl-PL"/>
        </w:rPr>
        <w:t xml:space="preserve"> zmiana</w:t>
      </w:r>
      <w:r w:rsidR="00E3563E" w:rsidRPr="00AC5E72">
        <w:rPr>
          <w:rFonts w:ascii="Arial Narrow" w:hAnsi="Arial Narrow" w:cs="Times New Roman"/>
          <w:lang w:eastAsia="pl-PL"/>
        </w:rPr>
        <w:t xml:space="preserve"> dawki,</w:t>
      </w:r>
      <w:r w:rsidRPr="00AC5E72">
        <w:rPr>
          <w:rFonts w:ascii="Arial Narrow" w:hAnsi="Arial Narrow" w:cs="Times New Roman"/>
          <w:lang w:eastAsia="pl-PL"/>
        </w:rPr>
        <w:t xml:space="preserve"> zmiana</w:t>
      </w:r>
      <w:r w:rsidR="00E3563E" w:rsidRPr="00AC5E72">
        <w:rPr>
          <w:rFonts w:ascii="Arial Narrow" w:hAnsi="Arial Narrow" w:cs="Times New Roman"/>
          <w:lang w:eastAsia="pl-PL"/>
        </w:rPr>
        <w:t xml:space="preserve"> wielkości opakowania lub dostawa produktu w ramach importu interwencyjnego jest dopuszczalna wyłącznie na pisemny wniosek Wykonawcy, zawierający uzasadnienie oraz dokumentację potwierdzającą </w:t>
      </w:r>
      <w:r w:rsidRPr="00AC5E72">
        <w:rPr>
          <w:rFonts w:ascii="Arial Narrow" w:hAnsi="Arial Narrow" w:cs="Times New Roman"/>
          <w:lang w:eastAsia="pl-PL"/>
        </w:rPr>
        <w:t xml:space="preserve">jej </w:t>
      </w:r>
      <w:r w:rsidR="00E3563E" w:rsidRPr="00AC5E72">
        <w:rPr>
          <w:rFonts w:ascii="Arial Narrow" w:hAnsi="Arial Narrow" w:cs="Times New Roman"/>
          <w:lang w:eastAsia="pl-PL"/>
        </w:rPr>
        <w:t>zasadność.</w:t>
      </w:r>
    </w:p>
    <w:p w:rsidR="00E3563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pełną dokumentację umożliwiającą Zamawiającemu ocenęrównoważności produktu, w tym:</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deklarację zgodności i dokumentację techniczną dla wyrobów medycznych,</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informacje dotyczące składu, wskazań terapeutycznych oraz równoważności farmakologicznej dla leków,</w:t>
      </w:r>
    </w:p>
    <w:p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decyzję Ministra Zdrowia w przypadku importu interwencyjnego,</w:t>
      </w:r>
    </w:p>
    <w:p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inne dokumenty wymagane przez Zamawiającego.</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Wniosek Wykonawcy podlega akceptacji Zamawiającego w formie pisemnej, po uzgodnieniu z Kierownikiem Apteki lub osobą wskazaną w §6 Umowy. </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Koszty związane z dostosowaniem dostawy (np. różnice w opakowaniach, koszty transportu większych ilości) ponosi Wykonawca.</w:t>
      </w:r>
    </w:p>
    <w:p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dawki leku lub wielkości opakowania, o której mowa w </w:t>
      </w:r>
      <w:r w:rsidR="00D21133" w:rsidRPr="004836D3">
        <w:rPr>
          <w:rFonts w:ascii="Arial Narrow" w:hAnsi="Arial Narrow" w:cs="Times New Roman"/>
          <w:lang w:eastAsia="pl-PL"/>
        </w:rPr>
        <w:t>§1</w:t>
      </w:r>
      <w:r w:rsidR="00FD009E" w:rsidRPr="004836D3">
        <w:rPr>
          <w:rFonts w:ascii="Arial Narrow" w:hAnsi="Arial Narrow" w:cs="Times New Roman"/>
          <w:lang w:eastAsia="pl-PL"/>
        </w:rPr>
        <w:t>2</w:t>
      </w:r>
      <w:r w:rsidRPr="004836D3">
        <w:rPr>
          <w:rFonts w:ascii="Arial Narrow" w:hAnsi="Arial Narrow" w:cs="Times New Roman"/>
          <w:lang w:eastAsia="pl-PL"/>
        </w:rPr>
        <w:t xml:space="preserve">ust. </w:t>
      </w:r>
      <w:r w:rsidR="00E81099" w:rsidRPr="004836D3">
        <w:rPr>
          <w:rFonts w:ascii="Arial Narrow" w:hAnsi="Arial Narrow" w:cs="Times New Roman"/>
          <w:lang w:eastAsia="pl-PL"/>
        </w:rPr>
        <w:t>1</w:t>
      </w:r>
      <w:r w:rsidR="00FD009E" w:rsidRPr="004836D3">
        <w:rPr>
          <w:rFonts w:ascii="Arial Narrow" w:hAnsi="Arial Narrow" w:cs="Times New Roman"/>
          <w:lang w:eastAsia="pl-PL"/>
        </w:rPr>
        <w:t>3</w:t>
      </w:r>
      <w:r w:rsidRPr="004836D3">
        <w:rPr>
          <w:rFonts w:ascii="Arial Narrow" w:hAnsi="Arial Narrow" w:cs="Times New Roman"/>
          <w:lang w:eastAsia="pl-PL"/>
        </w:rPr>
        <w:t xml:space="preserve"> i </w:t>
      </w:r>
      <w:r w:rsidR="00E81099" w:rsidRPr="004836D3">
        <w:rPr>
          <w:rFonts w:ascii="Arial Narrow" w:hAnsi="Arial Narrow" w:cs="Times New Roman"/>
          <w:lang w:eastAsia="pl-PL"/>
        </w:rPr>
        <w:t>1</w:t>
      </w:r>
      <w:r w:rsidR="00FD009E" w:rsidRPr="004836D3">
        <w:rPr>
          <w:rFonts w:ascii="Arial Narrow" w:hAnsi="Arial Narrow" w:cs="Times New Roman"/>
          <w:lang w:eastAsia="pl-PL"/>
        </w:rPr>
        <w:t>4</w:t>
      </w:r>
      <w:r w:rsidRPr="004836D3">
        <w:rPr>
          <w:rFonts w:ascii="Arial Narrow" w:hAnsi="Arial Narrow" w:cs="Times New Roman"/>
          <w:lang w:eastAsia="pl-PL"/>
        </w:rPr>
        <w:t>, nie wymaga aneksu do Umowy, jeśli</w:t>
      </w:r>
      <w:r w:rsidR="008B3BDF" w:rsidRPr="004836D3">
        <w:rPr>
          <w:rFonts w:ascii="Arial Narrow" w:hAnsi="Arial Narrow" w:cs="Times New Roman"/>
          <w:lang w:eastAsia="pl-PL"/>
        </w:rPr>
        <w:t>:</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nie wpływa na wartość jednostkową netto i brutto przedmiotu umowy</w:t>
      </w:r>
    </w:p>
    <w:p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w:t>
      </w:r>
      <w:r w:rsidR="00B6537A" w:rsidRPr="004836D3">
        <w:rPr>
          <w:rFonts w:ascii="Arial Narrow" w:hAnsi="Arial Narrow" w:cs="Times New Roman"/>
          <w:lang w:eastAsia="pl-PL"/>
        </w:rPr>
        <w:t>zostanie udokumentowana w dokumentach dostawy (np. fakturze VAT, dokumencie WZ) zodpowiednim przeliczeniem ilości i ceny.</w:t>
      </w:r>
    </w:p>
    <w:p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lub dostawa w ramach importu interwencyjnego nie wymaga aneksu do umowy, jeśli</w:t>
      </w:r>
      <w:r w:rsidR="008B3BDF" w:rsidRPr="004836D3">
        <w:rPr>
          <w:rFonts w:ascii="Arial Narrow" w:hAnsi="Arial Narrow" w:cs="Times New Roman"/>
          <w:lang w:eastAsia="pl-PL"/>
        </w:rPr>
        <w:t>:</w:t>
      </w:r>
    </w:p>
    <w:p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w:t>
      </w:r>
      <w:r w:rsidR="00B6537A" w:rsidRPr="004836D3">
        <w:rPr>
          <w:rFonts w:ascii="Arial Narrow" w:hAnsi="Arial Narrow" w:cs="Times New Roman"/>
          <w:lang w:eastAsia="pl-PL"/>
        </w:rPr>
        <w:t>ykonawca przedłoży wymagane dokumenty zgodnie z §1</w:t>
      </w:r>
      <w:r w:rsidR="00FD009E" w:rsidRPr="004836D3">
        <w:rPr>
          <w:rFonts w:ascii="Arial Narrow" w:hAnsi="Arial Narrow" w:cs="Times New Roman"/>
          <w:lang w:eastAsia="pl-PL"/>
        </w:rPr>
        <w:t>2</w:t>
      </w:r>
      <w:r w:rsidR="00B6537A" w:rsidRPr="004836D3">
        <w:rPr>
          <w:rFonts w:ascii="Arial Narrow" w:hAnsi="Arial Narrow" w:cs="Times New Roman"/>
          <w:lang w:eastAsia="pl-PL"/>
        </w:rPr>
        <w:t xml:space="preserve"> ust. 1</w:t>
      </w:r>
      <w:r w:rsidR="00E81099" w:rsidRPr="004836D3">
        <w:rPr>
          <w:rFonts w:ascii="Arial Narrow" w:hAnsi="Arial Narrow" w:cs="Times New Roman"/>
          <w:lang w:eastAsia="pl-PL"/>
        </w:rPr>
        <w:t>9</w:t>
      </w:r>
      <w:r w:rsidR="00B6537A" w:rsidRPr="004836D3">
        <w:rPr>
          <w:rFonts w:ascii="Arial Narrow" w:hAnsi="Arial Narrow" w:cs="Times New Roman"/>
          <w:lang w:eastAsia="pl-PL"/>
        </w:rPr>
        <w:t>,</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wyrazi pisemną akceptację zmiany (np. e-mail lub podpisany protokół),</w:t>
      </w:r>
    </w:p>
    <w:p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przekracza ceny pierwotnie określonej w umowie.</w:t>
      </w:r>
    </w:p>
    <w:p w:rsidR="009414C2"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w:t>
      </w:r>
      <w:r w:rsidR="00FD009E" w:rsidRPr="004836D3">
        <w:rPr>
          <w:rFonts w:ascii="Arial Narrow" w:hAnsi="Arial Narrow" w:cs="Times New Roman"/>
          <w:lang w:eastAsia="pl-PL"/>
        </w:rPr>
        <w:t xml:space="preserve"> 7</w:t>
      </w:r>
      <w:r w:rsidRPr="004836D3">
        <w:rPr>
          <w:rFonts w:ascii="Arial Narrow" w:hAnsi="Arial Narrow" w:cs="Times New Roman"/>
          <w:lang w:eastAsia="pl-PL"/>
        </w:rPr>
        <w:t xml:space="preserve"> Umowy.</w:t>
      </w:r>
    </w:p>
    <w:p w:rsidR="006F581A"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ZMIANY WYNAGRODZENIA WYKONAWCY:</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Zamawiający określa następujące zasady zmian umowy w zakresie wynagrodzenia należnego Wykonawcy, w przypadku zmiany: </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4836D3">
        <w:rPr>
          <w:rFonts w:ascii="Arial Narrow" w:hAnsi="Arial Narrow" w:cs="Times New Roman"/>
          <w:lang w:eastAsia="pl-PL"/>
        </w:rPr>
        <w:t>dostaw</w:t>
      </w:r>
      <w:r w:rsidRPr="004836D3">
        <w:rPr>
          <w:rFonts w:ascii="Arial Narrow" w:hAnsi="Arial Narrow" w:cs="Times New Roman"/>
          <w:lang w:eastAsia="pl-PL"/>
        </w:rPr>
        <w:t xml:space="preserve"> wykonanych wg stanu na dzień poprzedzający zmianę stawki podatku VAT. Nowa stawka podatku będzie miała zastosowanie do usług wykonywanych po dniu zmiany stawki podatku VAT; </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4836D3" w:rsidRDefault="00DE591D" w:rsidP="00BC04ED">
      <w:pPr>
        <w:numPr>
          <w:ilvl w:val="0"/>
          <w:numId w:val="20"/>
        </w:numPr>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Wprowadzenie przedmiotowych zmian wynagrodzenia możliwe będzie, jeżeli Wykonawca:</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udowodni, że zmiana w/w przepisów będzie miała wpływ na koszty wykonania zamówienia przez Wykonawcę,</w:t>
      </w:r>
    </w:p>
    <w:p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lastRenderedPageBreak/>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AC5E72">
        <w:rPr>
          <w:rFonts w:ascii="Arial Narrow" w:hAnsi="Arial Narrow" w:cs="Times New Roman"/>
          <w:lang w:eastAsia="pl-PL"/>
        </w:rPr>
        <w:t xml:space="preserve"> </w:t>
      </w:r>
      <w:r w:rsidRPr="004836D3">
        <w:rPr>
          <w:rFonts w:ascii="Arial Narrow" w:hAnsi="Arial Narrow" w:cs="Times New Roman"/>
          <w:lang w:eastAsia="pl-PL"/>
        </w:rPr>
        <w:t>warunków opisanych w postanowieniach niniejszego paragrafu.</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Strony dokonają zmiany umowy w zakresie odpowiedniej zmiany wynagrodzenia, z mocą obowiązującą od dnia wejścia w życie przepisów będących przyczyną zmiany wynagrodzenia Wykonawcy</w:t>
      </w:r>
    </w:p>
    <w:p w:rsidR="0049597E" w:rsidRPr="004836D3" w:rsidRDefault="0049597E" w:rsidP="00BC04ED">
      <w:pPr>
        <w:jc w:val="center"/>
        <w:rPr>
          <w:rFonts w:ascii="Arial Narrow" w:hAnsi="Arial Narrow" w:cs="Arial"/>
          <w:b/>
        </w:rPr>
      </w:pPr>
    </w:p>
    <w:p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13</w:t>
      </w:r>
    </w:p>
    <w:p w:rsidR="00E52837" w:rsidRPr="004836D3" w:rsidRDefault="00D21133" w:rsidP="00BC04ED">
      <w:pPr>
        <w:jc w:val="center"/>
        <w:rPr>
          <w:rFonts w:ascii="Arial Narrow" w:hAnsi="Arial Narrow" w:cs="Arial"/>
          <w:b/>
        </w:rPr>
      </w:pPr>
      <w:r w:rsidRPr="004836D3">
        <w:rPr>
          <w:rFonts w:ascii="Arial Narrow" w:hAnsi="Arial Narrow" w:cs="Arial"/>
          <w:b/>
        </w:rPr>
        <w:t>WALORYZACJA</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4836D3">
        <w:rPr>
          <w:rFonts w:ascii="Arial Narrow" w:hAnsi="Arial Narrow"/>
        </w:rPr>
        <w:t>10</w:t>
      </w:r>
      <w:r w:rsidRPr="004836D3">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4836D3">
        <w:rPr>
          <w:rFonts w:ascii="Arial Narrow" w:hAnsi="Arial Narrow"/>
        </w:rPr>
        <w:t>10</w:t>
      </w:r>
      <w:r w:rsidRPr="004836D3">
        <w:rPr>
          <w:rFonts w:ascii="Arial Narrow" w:hAnsi="Arial Narrow"/>
        </w:rPr>
        <w:t>%.</w:t>
      </w:r>
    </w:p>
    <w:p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t xml:space="preserve">W przypadku zaistnienia przesłanki będącej podstawą zmiany wynagrodzenia, Wykonawca może zwrócić się w formie pisemnej do Zamawiającego o zmianę wynagrodzenia nie wcześniej niż po upływie </w:t>
      </w:r>
      <w:r w:rsidR="003B1E6E" w:rsidRPr="004836D3">
        <w:rPr>
          <w:rFonts w:ascii="Arial Narrow" w:hAnsi="Arial Narrow"/>
        </w:rPr>
        <w:t>12</w:t>
      </w:r>
      <w:r w:rsidRPr="004836D3">
        <w:rPr>
          <w:rFonts w:ascii="Arial Narrow" w:hAnsi="Arial Narrow"/>
        </w:rPr>
        <w:t xml:space="preserve"> miesięcy licząc od dnia zawarcia umowy, przy czym zmiana wynagrodzenia nie może być dokonywana częściej, niż co dwanaście miesięcy.</w:t>
      </w:r>
    </w:p>
    <w:p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4836D3">
        <w:rPr>
          <w:rFonts w:ascii="Arial Narrow" w:hAnsi="Arial Narrow"/>
        </w:rPr>
        <w:br/>
      </w:r>
      <w:r w:rsidRPr="004836D3">
        <w:rPr>
          <w:rFonts w:ascii="Arial Narrow" w:hAnsi="Arial Narrow"/>
        </w:rPr>
        <w:t xml:space="preserve">o zasadach wprowadzenia zmian wysokości wynagrodzenia stanowi 10% wynagrodzenia brutto, o którym mowa w§ 1 ust. </w:t>
      </w:r>
      <w:r w:rsidR="00A61F66" w:rsidRPr="004836D3">
        <w:rPr>
          <w:rFonts w:ascii="Arial Narrow" w:hAnsi="Arial Narrow"/>
        </w:rPr>
        <w:t>3</w:t>
      </w:r>
      <w:r w:rsidRPr="004836D3">
        <w:rPr>
          <w:rFonts w:ascii="Arial Narrow" w:hAnsi="Arial Narrow"/>
        </w:rPr>
        <w:t>.</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W celu zmiany wynagrodzenia, o którym mowa w ust. 1, Wykonawca winien zwrócić się do Zamawiającego </w:t>
      </w:r>
      <w:r w:rsidR="00F242A3" w:rsidRPr="004836D3">
        <w:rPr>
          <w:rFonts w:ascii="Arial Narrow" w:hAnsi="Arial Narrow"/>
        </w:rPr>
        <w:br/>
      </w:r>
      <w:r w:rsidRPr="004836D3">
        <w:rPr>
          <w:rFonts w:ascii="Arial Narrow" w:hAnsi="Arial Narrow"/>
        </w:rPr>
        <w:t>z pisemnym wnioskiem o zmianę wynagrodzenia. Do wniosku należy dołączyć:</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szczegółowy opis i wyliczenie wpływu zmian na cenę jednostkową, o której mowa w formularzu cenowym stanowiącym załącznik do umowy, wraz ze wskazaniem terminu ich zaistnienia;</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wyliczona do wniosku wartość materiałów i innych kosztów nie obejmuje kosztów materiałów, usług i dostaw zakontraktowanych lub nabytych przed okresem objętym wnioskiem;</w:t>
      </w:r>
    </w:p>
    <w:p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 xml:space="preserve"> przedmiotem umowy są dostawy,</w:t>
      </w:r>
    </w:p>
    <w:p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okres obowiązywania umowy przekracza 6 miesięcy.</w:t>
      </w:r>
    </w:p>
    <w:p w:rsidR="00D5675F" w:rsidRPr="004836D3" w:rsidRDefault="00D5675F" w:rsidP="00BC04ED">
      <w:pPr>
        <w:pStyle w:val="Akapitzlist"/>
        <w:numPr>
          <w:ilvl w:val="0"/>
          <w:numId w:val="14"/>
        </w:numPr>
        <w:ind w:left="426"/>
        <w:jc w:val="both"/>
        <w:rPr>
          <w:rFonts w:ascii="Arial Narrow" w:hAnsi="Arial Narrow"/>
        </w:rPr>
      </w:pPr>
      <w:r w:rsidRPr="004836D3">
        <w:rPr>
          <w:rFonts w:ascii="Arial Narrow" w:hAnsi="Arial Narrow"/>
        </w:rPr>
        <w:t xml:space="preserve">Zamawiającemu przysługuje prawo wystąpienia do Wykonawcy z wnioskiem o zmianę wynagrodzenia </w:t>
      </w:r>
      <w:r w:rsidR="00F242A3" w:rsidRPr="004836D3">
        <w:rPr>
          <w:rFonts w:ascii="Arial Narrow" w:hAnsi="Arial Narrow"/>
        </w:rPr>
        <w:br/>
      </w:r>
      <w:r w:rsidRPr="004836D3">
        <w:rPr>
          <w:rFonts w:ascii="Arial Narrow" w:hAnsi="Arial Narrow"/>
        </w:rPr>
        <w:t xml:space="preserve">w przypadku obniżenia cen materiałów lub kosztów związanych z realizacją zamówienia o co najmniej </w:t>
      </w:r>
      <w:r w:rsidR="00A3746E" w:rsidRPr="004836D3">
        <w:rPr>
          <w:rFonts w:ascii="Arial Narrow" w:hAnsi="Arial Narrow"/>
        </w:rPr>
        <w:t>10</w:t>
      </w:r>
      <w:r w:rsidRPr="004836D3">
        <w:rPr>
          <w:rFonts w:ascii="Arial Narrow" w:hAnsi="Arial Narrow"/>
        </w:rPr>
        <w:t xml:space="preserve">% </w:t>
      </w:r>
      <w:r w:rsidR="00F242A3" w:rsidRPr="004836D3">
        <w:rPr>
          <w:rFonts w:ascii="Arial Narrow" w:hAnsi="Arial Narrow"/>
        </w:rPr>
        <w:br/>
      </w:r>
      <w:r w:rsidRPr="004836D3">
        <w:rPr>
          <w:rFonts w:ascii="Arial Narrow" w:hAnsi="Arial Narrow"/>
        </w:rPr>
        <w:t>w stosunku do poziomu cen tych samych materiałów lub kosztów z dnia zawarcia umowy. Zastosowanie mają zapisy ust. 1- 5 niniejszego paragrafu.</w:t>
      </w:r>
    </w:p>
    <w:p w:rsidR="0049597E" w:rsidRPr="004836D3" w:rsidRDefault="0049597E" w:rsidP="00BC04ED">
      <w:pPr>
        <w:pStyle w:val="Akapitzlist"/>
        <w:ind w:left="426"/>
        <w:jc w:val="both"/>
        <w:rPr>
          <w:rFonts w:ascii="Arial Narrow" w:hAnsi="Arial Narrow"/>
        </w:rPr>
      </w:pPr>
    </w:p>
    <w:p w:rsidR="00490A69" w:rsidRPr="004836D3" w:rsidRDefault="00490A69" w:rsidP="00BC04ED">
      <w:pPr>
        <w:jc w:val="both"/>
        <w:rPr>
          <w:rFonts w:ascii="Arial Narrow" w:hAnsi="Arial Narrow" w:cs="Arial"/>
          <w:b/>
        </w:rPr>
      </w:pPr>
    </w:p>
    <w:p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14</w:t>
      </w:r>
    </w:p>
    <w:p w:rsidR="002D4D78" w:rsidRPr="004836D3" w:rsidRDefault="00D21133" w:rsidP="00BC04ED">
      <w:pPr>
        <w:jc w:val="center"/>
        <w:rPr>
          <w:rFonts w:ascii="Arial Narrow" w:hAnsi="Arial Narrow" w:cs="Arial"/>
          <w:b/>
        </w:rPr>
      </w:pPr>
      <w:r w:rsidRPr="004836D3">
        <w:rPr>
          <w:rFonts w:ascii="Arial Narrow" w:hAnsi="Arial Narrow" w:cs="Arial"/>
          <w:b/>
        </w:rPr>
        <w:t>CESJA DO UMOWY</w:t>
      </w:r>
    </w:p>
    <w:p w:rsidR="002D4D78" w:rsidRPr="004836D3" w:rsidRDefault="002D4D78" w:rsidP="00BC04ED">
      <w:pPr>
        <w:tabs>
          <w:tab w:val="left" w:pos="360"/>
        </w:tabs>
        <w:overflowPunct w:val="0"/>
        <w:jc w:val="both"/>
        <w:rPr>
          <w:rFonts w:ascii="Arial Narrow" w:hAnsi="Arial Narrow"/>
        </w:rPr>
      </w:pPr>
      <w:r w:rsidRPr="004836D3">
        <w:rPr>
          <w:rFonts w:ascii="Arial Narrow" w:hAnsi="Arial Narrow" w:cs="Arial Narrow"/>
          <w:b/>
        </w:rPr>
        <w:t xml:space="preserve">Wykonawca </w:t>
      </w:r>
      <w:r w:rsidRPr="004836D3">
        <w:rPr>
          <w:rFonts w:ascii="Arial Narrow" w:hAnsi="Arial Narrow" w:cs="Arial Narrow"/>
        </w:rPr>
        <w:t>może dokonać cesji wierzytelności wynikających z niniejszej umowy wyłącznie za zgodą podmiotu tworzącego</w:t>
      </w:r>
      <w:r w:rsidRPr="004836D3">
        <w:rPr>
          <w:rFonts w:ascii="Arial Narrow" w:hAnsi="Arial Narrow" w:cs="Arial Narrow"/>
          <w:b/>
        </w:rPr>
        <w:t xml:space="preserve"> Zamawiającego </w:t>
      </w:r>
      <w:r w:rsidRPr="004836D3">
        <w:rPr>
          <w:rFonts w:ascii="Arial Narrow" w:hAnsi="Arial Narrow" w:cs="Arial Narrow"/>
        </w:rPr>
        <w:t>(Minister Obrony Narodowej) wyrażoną na piśmie.</w:t>
      </w:r>
    </w:p>
    <w:p w:rsidR="00DD51DF" w:rsidRPr="004836D3" w:rsidRDefault="00DD51DF" w:rsidP="00BC04ED">
      <w:pPr>
        <w:jc w:val="both"/>
        <w:rPr>
          <w:rFonts w:ascii="Arial Narrow" w:hAnsi="Arial Narrow" w:cs="Arial"/>
        </w:rPr>
      </w:pPr>
    </w:p>
    <w:p w:rsidR="00E52837" w:rsidRPr="004836D3" w:rsidRDefault="00D5675F"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15</w:t>
      </w:r>
    </w:p>
    <w:p w:rsidR="00E52837" w:rsidRPr="004836D3" w:rsidRDefault="00D21133" w:rsidP="00BC04ED">
      <w:pPr>
        <w:jc w:val="center"/>
        <w:rPr>
          <w:rFonts w:ascii="Arial Narrow" w:hAnsi="Arial Narrow" w:cs="Arial"/>
          <w:b/>
        </w:rPr>
      </w:pPr>
      <w:r w:rsidRPr="004836D3">
        <w:rPr>
          <w:rFonts w:ascii="Arial Narrow" w:hAnsi="Arial Narrow" w:cs="Arial"/>
          <w:b/>
        </w:rPr>
        <w:t>POZOSTAŁE POSTANOWIENIA UMOWNE</w:t>
      </w:r>
    </w:p>
    <w:p w:rsidR="0049597E" w:rsidRPr="004836D3" w:rsidRDefault="0049597E" w:rsidP="00BC04ED">
      <w:pPr>
        <w:overflowPunct w:val="0"/>
        <w:autoSpaceDE w:val="0"/>
        <w:autoSpaceDN w:val="0"/>
        <w:adjustRightInd w:val="0"/>
        <w:jc w:val="center"/>
        <w:rPr>
          <w:rFonts w:ascii="Arial Narrow" w:hAnsi="Arial Narrow" w:cs="Times New Roman"/>
          <w:lang w:eastAsia="pl-PL"/>
        </w:rPr>
      </w:pPr>
    </w:p>
    <w:p w:rsidR="0049597E" w:rsidRPr="004836D3" w:rsidRDefault="0049597E" w:rsidP="00BC04ED">
      <w:pPr>
        <w:numPr>
          <w:ilvl w:val="0"/>
          <w:numId w:val="15"/>
        </w:numPr>
        <w:tabs>
          <w:tab w:val="clear" w:pos="360"/>
        </w:tabs>
        <w:jc w:val="both"/>
        <w:rPr>
          <w:rFonts w:ascii="Arial Narrow" w:hAnsi="Arial Narrow" w:cs="Arial Narrow"/>
        </w:rPr>
      </w:pPr>
      <w:r w:rsidRPr="004836D3">
        <w:rPr>
          <w:rFonts w:ascii="Arial Narrow" w:hAnsi="Arial Narrow" w:cs="Arial Narrow"/>
        </w:rPr>
        <w:t>Wszelkie zmiany mogą być dokonywane jedynie za zgodą obu stron, wyrażoną na piśmie w formie aneksu do niniejszej umowy (chyba, że w Umowie wskazano inaczej) pod rygorem nieważności.</w:t>
      </w:r>
    </w:p>
    <w:p w:rsidR="0049597E" w:rsidRPr="004836D3" w:rsidRDefault="0049597E" w:rsidP="00BC04ED">
      <w:pPr>
        <w:numPr>
          <w:ilvl w:val="0"/>
          <w:numId w:val="15"/>
        </w:numPr>
        <w:overflowPunct w:val="0"/>
        <w:autoSpaceDE w:val="0"/>
        <w:jc w:val="both"/>
        <w:rPr>
          <w:rFonts w:ascii="Arial Narrow" w:hAnsi="Arial Narrow" w:cs="Arial Narrow"/>
          <w:i/>
        </w:rPr>
      </w:pPr>
      <w:r w:rsidRPr="004836D3">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4836D3">
        <w:rPr>
          <w:rFonts w:ascii="Arial Narrow" w:hAnsi="Arial Narrow" w:cs="Arial Narrow"/>
        </w:rPr>
        <w:t xml:space="preserve">o zamówieniu </w:t>
      </w:r>
      <w:r w:rsidRPr="004836D3">
        <w:rPr>
          <w:rFonts w:ascii="Arial Narrow" w:hAnsi="Arial Narrow" w:cs="Arial Narrow"/>
        </w:rPr>
        <w:t>możliwość oraz warunki takiej zmian</w:t>
      </w:r>
      <w:r w:rsidR="003B1E6E" w:rsidRPr="004836D3">
        <w:rPr>
          <w:rFonts w:ascii="Arial Narrow" w:hAnsi="Arial Narrow" w:cs="Arial Narrow"/>
        </w:rPr>
        <w:t xml:space="preserve">y </w:t>
      </w:r>
    </w:p>
    <w:p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Do rozstrzygania sporów wynikłych z niniejszej umowy właściwy jest sąd ze względu na siedzibę</w:t>
      </w:r>
      <w:r w:rsidRPr="004836D3">
        <w:rPr>
          <w:rFonts w:ascii="Arial Narrow" w:hAnsi="Arial Narrow" w:cs="Arial Narrow"/>
          <w:b/>
        </w:rPr>
        <w:t xml:space="preserve"> Zamawiającego</w:t>
      </w:r>
      <w:r w:rsidRPr="004836D3">
        <w:rPr>
          <w:rFonts w:ascii="Arial Narrow" w:hAnsi="Arial Narrow" w:cs="Arial Narrow"/>
        </w:rPr>
        <w:t>.</w:t>
      </w:r>
    </w:p>
    <w:p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W sprawach nieuregulowanych niniejszą umową zastosowanie mają przepisy</w:t>
      </w:r>
      <w:r w:rsidR="00A61F66" w:rsidRPr="004836D3">
        <w:rPr>
          <w:rFonts w:ascii="Arial Narrow" w:hAnsi="Arial Narrow" w:cs="Arial Narrow"/>
        </w:rPr>
        <w:t xml:space="preserve"> prawa polskiego, w tym</w:t>
      </w:r>
      <w:r w:rsidRPr="004836D3">
        <w:rPr>
          <w:rFonts w:ascii="Arial Narrow" w:hAnsi="Arial Narrow" w:cs="Arial Narrow"/>
        </w:rPr>
        <w:t xml:space="preserve"> Ustawy </w:t>
      </w:r>
      <w:r w:rsidR="00A61F66" w:rsidRPr="004836D3">
        <w:rPr>
          <w:rFonts w:ascii="Arial Narrow" w:hAnsi="Arial Narrow" w:cs="Arial Narrow"/>
        </w:rPr>
        <w:t>P</w:t>
      </w:r>
      <w:r w:rsidRPr="004836D3">
        <w:rPr>
          <w:rFonts w:ascii="Arial Narrow" w:hAnsi="Arial Narrow" w:cs="Arial Narrow"/>
        </w:rPr>
        <w:t>rawo zamówień publicznych i Kodeksu cywilnego.</w:t>
      </w:r>
    </w:p>
    <w:p w:rsidR="00517388" w:rsidRPr="004836D3" w:rsidRDefault="00517388" w:rsidP="00BC04ED">
      <w:pPr>
        <w:pStyle w:val="Akapitzlist"/>
        <w:ind w:left="360" w:hanging="360"/>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16</w:t>
      </w:r>
    </w:p>
    <w:p w:rsidR="00517388" w:rsidRPr="004836D3" w:rsidRDefault="00517388" w:rsidP="00BC04ED">
      <w:pPr>
        <w:overflowPunct w:val="0"/>
        <w:autoSpaceDE w:val="0"/>
        <w:ind w:left="360"/>
        <w:jc w:val="both"/>
        <w:rPr>
          <w:rFonts w:ascii="Arial Narrow" w:hAnsi="Arial Narrow"/>
        </w:rPr>
      </w:pPr>
    </w:p>
    <w:p w:rsidR="00D5675F" w:rsidRPr="004836D3" w:rsidRDefault="00D5675F" w:rsidP="00BC04ED">
      <w:pPr>
        <w:numPr>
          <w:ilvl w:val="0"/>
          <w:numId w:val="17"/>
        </w:numPr>
        <w:overflowPunct w:val="0"/>
        <w:autoSpaceDE w:val="0"/>
        <w:jc w:val="both"/>
        <w:rPr>
          <w:rFonts w:ascii="Arial Narrow" w:hAnsi="Arial Narrow"/>
        </w:rPr>
      </w:pPr>
      <w:r w:rsidRPr="004836D3">
        <w:rPr>
          <w:rFonts w:ascii="Arial Narrow" w:hAnsi="Arial Narrow" w:cs="Arial Narrow"/>
        </w:rPr>
        <w:t xml:space="preserve">Niniejszą umowę sporządzono w </w:t>
      </w:r>
      <w:r w:rsidR="000134F1" w:rsidRPr="004836D3">
        <w:rPr>
          <w:rFonts w:ascii="Arial Narrow" w:hAnsi="Arial Narrow" w:cs="Arial Narrow"/>
        </w:rPr>
        <w:t>dwóch jednobrzmiących</w:t>
      </w:r>
      <w:r w:rsidRPr="004836D3">
        <w:rPr>
          <w:rFonts w:ascii="Arial Narrow" w:hAnsi="Arial Narrow" w:cs="Arial Narrow"/>
        </w:rPr>
        <w:t xml:space="preserve"> egzemplarzach, po jednym dla każdej ze stron.</w:t>
      </w:r>
    </w:p>
    <w:p w:rsidR="00837B5D" w:rsidRPr="004836D3" w:rsidRDefault="00837B5D" w:rsidP="00837B5D">
      <w:pPr>
        <w:overflowPunct w:val="0"/>
        <w:autoSpaceDE w:val="0"/>
        <w:ind w:left="360"/>
        <w:jc w:val="both"/>
        <w:rPr>
          <w:rFonts w:ascii="Arial Narrow" w:hAnsi="Arial Narrow"/>
        </w:rPr>
      </w:pPr>
    </w:p>
    <w:p w:rsidR="00D5675F" w:rsidRPr="004836D3" w:rsidRDefault="00D5675F" w:rsidP="00BC04ED">
      <w:pPr>
        <w:overflowPunct w:val="0"/>
        <w:autoSpaceDE w:val="0"/>
        <w:jc w:val="both"/>
        <w:rPr>
          <w:rFonts w:ascii="Arial Narrow" w:hAnsi="Arial Narrow"/>
        </w:rPr>
      </w:pPr>
    </w:p>
    <w:p w:rsidR="00E406D1" w:rsidRPr="004836D3" w:rsidRDefault="00377E82" w:rsidP="00BC04ED">
      <w:pPr>
        <w:tabs>
          <w:tab w:val="center" w:pos="2340"/>
          <w:tab w:val="center" w:pos="6840"/>
        </w:tabs>
        <w:spacing w:after="200"/>
        <w:jc w:val="both"/>
        <w:rPr>
          <w:rFonts w:ascii="Arial Narrow" w:hAnsi="Arial Narrow" w:cs="Arial"/>
          <w:b/>
        </w:rPr>
      </w:pPr>
      <w:r w:rsidRPr="004836D3">
        <w:rPr>
          <w:rFonts w:ascii="Arial Narrow" w:hAnsi="Arial Narrow" w:cs="Arial"/>
          <w:b/>
          <w:bCs/>
          <w:iCs/>
        </w:rPr>
        <w:tab/>
      </w:r>
      <w:r w:rsidR="00985107" w:rsidRPr="004836D3">
        <w:rPr>
          <w:rFonts w:ascii="Arial Narrow" w:hAnsi="Arial Narrow" w:cs="Arial"/>
          <w:b/>
          <w:bCs/>
          <w:iCs/>
        </w:rPr>
        <w:t>ZAMAWIAJĄCY</w:t>
      </w:r>
      <w:r w:rsidR="009C19F4" w:rsidRPr="004836D3">
        <w:rPr>
          <w:rFonts w:ascii="Arial Narrow" w:hAnsi="Arial Narrow" w:cs="Arial"/>
          <w:b/>
          <w:bCs/>
          <w:iCs/>
        </w:rPr>
        <w:tab/>
      </w:r>
      <w:r w:rsidR="009C19F4" w:rsidRPr="004836D3">
        <w:rPr>
          <w:rFonts w:ascii="Arial Narrow" w:hAnsi="Arial Narrow" w:cs="Arial"/>
          <w:b/>
          <w:bCs/>
          <w:iCs/>
        </w:rPr>
        <w:tab/>
      </w:r>
      <w:r w:rsidR="00985107" w:rsidRPr="004836D3">
        <w:rPr>
          <w:rFonts w:ascii="Arial Narrow" w:hAnsi="Arial Narrow" w:cs="Arial"/>
          <w:b/>
          <w:bCs/>
          <w:iCs/>
        </w:rPr>
        <w:t>WYKONAWCA</w:t>
      </w:r>
    </w:p>
    <w:p w:rsidR="0019435F" w:rsidRPr="004836D3" w:rsidRDefault="0019435F" w:rsidP="00BC04ED">
      <w:pPr>
        <w:jc w:val="both"/>
        <w:rPr>
          <w:rFonts w:ascii="Arial Narrow" w:hAnsi="Arial Narrow" w:cs="Arial"/>
        </w:rPr>
      </w:pPr>
    </w:p>
    <w:p w:rsidR="00A61F66" w:rsidRPr="004836D3" w:rsidRDefault="00A61F66" w:rsidP="00BC04ED">
      <w:pPr>
        <w:jc w:val="both"/>
        <w:rPr>
          <w:rFonts w:ascii="Arial Narrow" w:hAnsi="Arial Narrow" w:cs="Arial"/>
        </w:rPr>
      </w:pPr>
    </w:p>
    <w:p w:rsidR="00FA47C6" w:rsidRPr="004836D3" w:rsidRDefault="00FA47C6" w:rsidP="00BC04ED">
      <w:pPr>
        <w:jc w:val="both"/>
        <w:rPr>
          <w:rFonts w:ascii="Arial Narrow" w:hAnsi="Arial Narrow" w:cs="Arial"/>
        </w:rPr>
      </w:pPr>
    </w:p>
    <w:p w:rsidR="003816FE" w:rsidRPr="004836D3" w:rsidRDefault="00377E82" w:rsidP="00BC04ED">
      <w:pPr>
        <w:jc w:val="both"/>
        <w:rPr>
          <w:rFonts w:ascii="Arial Narrow" w:hAnsi="Arial Narrow" w:cs="Arial"/>
        </w:rPr>
      </w:pPr>
      <w:r w:rsidRPr="004836D3">
        <w:rPr>
          <w:rFonts w:ascii="Arial Narrow" w:hAnsi="Arial Narrow" w:cs="Arial"/>
          <w:lang w:val="en-US"/>
        </w:rPr>
        <w:tab/>
      </w:r>
      <w:r w:rsidRPr="004836D3">
        <w:rPr>
          <w:rFonts w:ascii="Arial Narrow" w:hAnsi="Arial Narrow" w:cs="Arial"/>
          <w:lang w:val="en-US"/>
        </w:rPr>
        <w:tab/>
      </w:r>
      <w:r w:rsidR="00FA47C6" w:rsidRPr="004836D3">
        <w:rPr>
          <w:rFonts w:ascii="Arial Narrow" w:hAnsi="Arial Narrow" w:cs="Arial"/>
          <w:lang w:val="en-US"/>
        </w:rPr>
        <w:t>……………………………………………</w:t>
      </w:r>
      <w:r w:rsidR="00FA47C6" w:rsidRPr="004836D3">
        <w:rPr>
          <w:rFonts w:ascii="Arial Narrow" w:hAnsi="Arial Narrow" w:cs="Arial"/>
          <w:lang w:val="en-US"/>
        </w:rPr>
        <w:tab/>
        <w:t xml:space="preserve">                                                      …………………………………………</w:t>
      </w:r>
    </w:p>
    <w:p w:rsidR="001E511E" w:rsidRPr="004836D3" w:rsidRDefault="001E511E" w:rsidP="00BC04ED">
      <w:pPr>
        <w:jc w:val="both"/>
        <w:rPr>
          <w:rFonts w:ascii="Arial Narrow" w:hAnsi="Arial Narrow" w:cs="Arial"/>
        </w:rPr>
      </w:pPr>
    </w:p>
    <w:p w:rsidR="001E511E" w:rsidRPr="004836D3" w:rsidRDefault="001E511E" w:rsidP="00BC04ED">
      <w:pPr>
        <w:jc w:val="both"/>
        <w:rPr>
          <w:rFonts w:ascii="Arial Narrow" w:hAnsi="Arial Narrow" w:cs="Arial"/>
          <w:color w:val="FF0000"/>
        </w:rPr>
      </w:pPr>
    </w:p>
    <w:p w:rsidR="001E511E" w:rsidRPr="004836D3" w:rsidRDefault="001E511E" w:rsidP="00BC04ED">
      <w:pPr>
        <w:jc w:val="both"/>
        <w:rPr>
          <w:rFonts w:ascii="Arial Narrow" w:hAnsi="Arial Narrow" w:cs="Arial"/>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color w:val="FF0000"/>
        </w:rPr>
      </w:pPr>
    </w:p>
    <w:p w:rsidR="00837B5D" w:rsidRPr="004836D3" w:rsidRDefault="00837B5D" w:rsidP="00BC04ED">
      <w:pPr>
        <w:jc w:val="both"/>
        <w:rPr>
          <w:rFonts w:ascii="Arial Narrow" w:hAnsi="Arial Narrow" w:cs="Arial"/>
          <w:i/>
        </w:rPr>
      </w:pPr>
    </w:p>
    <w:p w:rsidR="00837B5D" w:rsidRPr="004836D3" w:rsidRDefault="00837B5D" w:rsidP="00BC04ED">
      <w:pPr>
        <w:jc w:val="both"/>
        <w:rPr>
          <w:rFonts w:ascii="Arial Narrow" w:hAnsi="Arial Narrow" w:cs="Arial"/>
          <w:i/>
        </w:rPr>
      </w:pPr>
    </w:p>
    <w:p w:rsidR="003816FE" w:rsidRPr="004836D3" w:rsidRDefault="003816FE" w:rsidP="00BC04ED">
      <w:pPr>
        <w:jc w:val="both"/>
        <w:rPr>
          <w:rFonts w:ascii="Arial Narrow" w:hAnsi="Arial Narrow" w:cs="Arial"/>
          <w:i/>
        </w:rPr>
      </w:pPr>
      <w:r w:rsidRPr="004836D3">
        <w:rPr>
          <w:rFonts w:ascii="Arial Narrow" w:hAnsi="Arial Narrow" w:cs="Arial"/>
          <w:i/>
        </w:rPr>
        <w:t>Załączniki:</w:t>
      </w:r>
    </w:p>
    <w:p w:rsidR="003816FE" w:rsidRPr="004836D3" w:rsidRDefault="003816FE" w:rsidP="00BC04ED">
      <w:pPr>
        <w:pStyle w:val="Akapitzlist"/>
        <w:numPr>
          <w:ilvl w:val="0"/>
          <w:numId w:val="1"/>
        </w:numPr>
        <w:ind w:left="284" w:hanging="284"/>
        <w:jc w:val="both"/>
        <w:rPr>
          <w:rFonts w:ascii="Arial Narrow" w:hAnsi="Arial Narrow" w:cs="Arial"/>
          <w:i/>
        </w:rPr>
      </w:pPr>
      <w:r w:rsidRPr="004836D3">
        <w:rPr>
          <w:rFonts w:ascii="Arial Narrow" w:hAnsi="Arial Narrow" w:cs="Arial"/>
          <w:i/>
        </w:rPr>
        <w:t>Formularz cenowy</w:t>
      </w:r>
    </w:p>
    <w:p w:rsidR="004C651B" w:rsidRPr="004836D3" w:rsidRDefault="004C651B" w:rsidP="00BC04ED">
      <w:pPr>
        <w:tabs>
          <w:tab w:val="center" w:pos="2340"/>
          <w:tab w:val="center" w:pos="6840"/>
        </w:tabs>
        <w:jc w:val="both"/>
        <w:rPr>
          <w:rFonts w:ascii="Arial Narrow" w:hAnsi="Arial Narrow" w:cs="Arial"/>
          <w:color w:val="FF0000"/>
          <w:lang w:val="en-US"/>
        </w:rPr>
      </w:pPr>
    </w:p>
    <w:sectPr w:rsidR="004C651B" w:rsidRPr="004836D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5667" w:rsidRDefault="00755667" w:rsidP="006936DA">
      <w:r>
        <w:separator/>
      </w:r>
    </w:p>
  </w:endnote>
  <w:endnote w:type="continuationSeparator" w:id="1">
    <w:p w:rsidR="00755667" w:rsidRDefault="00755667"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w:t>
        </w:r>
        <w:r w:rsidR="00FD009E">
          <w:rPr>
            <w:rFonts w:ascii="Arial Narrow" w:hAnsi="Arial Narrow"/>
            <w:i/>
            <w:iCs/>
            <w:sz w:val="16"/>
          </w:rPr>
          <w:t>Katarzyna Szułczyńska</w:t>
        </w:r>
        <w:r w:rsidRPr="003601A8">
          <w:rPr>
            <w:rFonts w:ascii="Arial Narrow" w:hAnsi="Arial Narrow"/>
            <w:i/>
            <w:iCs/>
            <w:sz w:val="16"/>
          </w:rPr>
          <w:t>, tel. 261 417 44</w:t>
        </w:r>
        <w:r w:rsidR="00FD009E">
          <w:rPr>
            <w:rFonts w:ascii="Arial Narrow" w:hAnsi="Arial Narrow"/>
            <w:i/>
            <w:iCs/>
            <w:sz w:val="16"/>
          </w:rPr>
          <w:t>8</w:t>
        </w:r>
      </w:p>
      <w:p w:rsidR="003557A0" w:rsidRDefault="00AE4C87">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AB1271">
          <w:rPr>
            <w:rFonts w:ascii="Arial Narrow" w:hAnsi="Arial Narrow"/>
            <w:noProof/>
          </w:rPr>
          <w:t>1</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5667" w:rsidRDefault="00755667" w:rsidP="006936DA">
      <w:r>
        <w:separator/>
      </w:r>
    </w:p>
  </w:footnote>
  <w:footnote w:type="continuationSeparator" w:id="1">
    <w:p w:rsidR="00755667" w:rsidRDefault="00755667"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D89EA06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964EC8E6"/>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trike w:val="0"/>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1E8433B"/>
    <w:multiLevelType w:val="hybridMultilevel"/>
    <w:tmpl w:val="E4260F1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4">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2"/>
  </w:num>
  <w:num w:numId="2">
    <w:abstractNumId w:val="1"/>
  </w:num>
  <w:num w:numId="3">
    <w:abstractNumId w:val="27"/>
  </w:num>
  <w:num w:numId="4">
    <w:abstractNumId w:val="12"/>
  </w:num>
  <w:num w:numId="5">
    <w:abstractNumId w:val="8"/>
  </w:num>
  <w:num w:numId="6">
    <w:abstractNumId w:val="20"/>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6"/>
  </w:num>
  <w:num w:numId="14">
    <w:abstractNumId w:val="19"/>
  </w:num>
  <w:num w:numId="15">
    <w:abstractNumId w:val="2"/>
  </w:num>
  <w:num w:numId="16">
    <w:abstractNumId w:val="18"/>
  </w:num>
  <w:num w:numId="17">
    <w:abstractNumId w:val="24"/>
  </w:num>
  <w:num w:numId="18">
    <w:abstractNumId w:val="17"/>
  </w:num>
  <w:num w:numId="19">
    <w:abstractNumId w:val="25"/>
  </w:num>
  <w:num w:numId="20">
    <w:abstractNumId w:val="26"/>
  </w:num>
  <w:num w:numId="21">
    <w:abstractNumId w:val="15"/>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1"/>
  </w:num>
  <w:num w:numId="26">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5DC8"/>
    <w:rsid w:val="00010EF3"/>
    <w:rsid w:val="000134F1"/>
    <w:rsid w:val="00045EB7"/>
    <w:rsid w:val="000475C9"/>
    <w:rsid w:val="0005013D"/>
    <w:rsid w:val="0005241A"/>
    <w:rsid w:val="00053BD6"/>
    <w:rsid w:val="000923D4"/>
    <w:rsid w:val="00096AA4"/>
    <w:rsid w:val="00097FB0"/>
    <w:rsid w:val="000A15D8"/>
    <w:rsid w:val="000B5C6E"/>
    <w:rsid w:val="000B6247"/>
    <w:rsid w:val="000C1E3D"/>
    <w:rsid w:val="000C63D3"/>
    <w:rsid w:val="000D12E9"/>
    <w:rsid w:val="000D7B20"/>
    <w:rsid w:val="000E2A37"/>
    <w:rsid w:val="000F6716"/>
    <w:rsid w:val="00101BB6"/>
    <w:rsid w:val="00117AC6"/>
    <w:rsid w:val="00132BC5"/>
    <w:rsid w:val="00135FBD"/>
    <w:rsid w:val="00137E6D"/>
    <w:rsid w:val="001431D3"/>
    <w:rsid w:val="00151179"/>
    <w:rsid w:val="001550D6"/>
    <w:rsid w:val="001679B7"/>
    <w:rsid w:val="0017724D"/>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1C47"/>
    <w:rsid w:val="00202B8D"/>
    <w:rsid w:val="002043B4"/>
    <w:rsid w:val="002103A5"/>
    <w:rsid w:val="002152A4"/>
    <w:rsid w:val="00233AA2"/>
    <w:rsid w:val="002378FF"/>
    <w:rsid w:val="00241051"/>
    <w:rsid w:val="002441E7"/>
    <w:rsid w:val="00245CFC"/>
    <w:rsid w:val="00246DCB"/>
    <w:rsid w:val="002506B9"/>
    <w:rsid w:val="00253347"/>
    <w:rsid w:val="0025776F"/>
    <w:rsid w:val="00262411"/>
    <w:rsid w:val="002630F9"/>
    <w:rsid w:val="002715D9"/>
    <w:rsid w:val="00272CBB"/>
    <w:rsid w:val="00280AE1"/>
    <w:rsid w:val="00281F67"/>
    <w:rsid w:val="002B0F50"/>
    <w:rsid w:val="002B5197"/>
    <w:rsid w:val="002D4D78"/>
    <w:rsid w:val="002D7093"/>
    <w:rsid w:val="002E6E0F"/>
    <w:rsid w:val="00301EF1"/>
    <w:rsid w:val="00307970"/>
    <w:rsid w:val="003111AD"/>
    <w:rsid w:val="00316C84"/>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181B"/>
    <w:rsid w:val="0038638D"/>
    <w:rsid w:val="00391A85"/>
    <w:rsid w:val="00394CBC"/>
    <w:rsid w:val="003A0481"/>
    <w:rsid w:val="003A59EB"/>
    <w:rsid w:val="003A7218"/>
    <w:rsid w:val="003B1E6E"/>
    <w:rsid w:val="003B2481"/>
    <w:rsid w:val="003B2AF3"/>
    <w:rsid w:val="003B4A77"/>
    <w:rsid w:val="003B6ABA"/>
    <w:rsid w:val="003B705C"/>
    <w:rsid w:val="003D050A"/>
    <w:rsid w:val="003D124B"/>
    <w:rsid w:val="003D7190"/>
    <w:rsid w:val="003E1E5F"/>
    <w:rsid w:val="003F02D4"/>
    <w:rsid w:val="004001EC"/>
    <w:rsid w:val="004020F8"/>
    <w:rsid w:val="00406210"/>
    <w:rsid w:val="00413234"/>
    <w:rsid w:val="00414978"/>
    <w:rsid w:val="00416EC4"/>
    <w:rsid w:val="00420908"/>
    <w:rsid w:val="004237E3"/>
    <w:rsid w:val="00426961"/>
    <w:rsid w:val="00427195"/>
    <w:rsid w:val="00443A31"/>
    <w:rsid w:val="004474CC"/>
    <w:rsid w:val="00452E2C"/>
    <w:rsid w:val="0046254B"/>
    <w:rsid w:val="00464218"/>
    <w:rsid w:val="00464745"/>
    <w:rsid w:val="004815D2"/>
    <w:rsid w:val="00482E98"/>
    <w:rsid w:val="004836D3"/>
    <w:rsid w:val="00490A69"/>
    <w:rsid w:val="0049377B"/>
    <w:rsid w:val="00495020"/>
    <w:rsid w:val="0049597E"/>
    <w:rsid w:val="004A0BD8"/>
    <w:rsid w:val="004A15D7"/>
    <w:rsid w:val="004A2C1A"/>
    <w:rsid w:val="004B05E0"/>
    <w:rsid w:val="004B24DC"/>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009A"/>
    <w:rsid w:val="005C6965"/>
    <w:rsid w:val="005E3B2A"/>
    <w:rsid w:val="005E71E5"/>
    <w:rsid w:val="005E71FB"/>
    <w:rsid w:val="005F16CA"/>
    <w:rsid w:val="005F5921"/>
    <w:rsid w:val="00601E5D"/>
    <w:rsid w:val="00604103"/>
    <w:rsid w:val="00604597"/>
    <w:rsid w:val="00605B1F"/>
    <w:rsid w:val="006060FC"/>
    <w:rsid w:val="00611753"/>
    <w:rsid w:val="006130F1"/>
    <w:rsid w:val="00622E71"/>
    <w:rsid w:val="00631FEA"/>
    <w:rsid w:val="00632EDF"/>
    <w:rsid w:val="00634B57"/>
    <w:rsid w:val="0063707C"/>
    <w:rsid w:val="00637210"/>
    <w:rsid w:val="00647612"/>
    <w:rsid w:val="00650514"/>
    <w:rsid w:val="006508E4"/>
    <w:rsid w:val="00656390"/>
    <w:rsid w:val="0066165F"/>
    <w:rsid w:val="00662D37"/>
    <w:rsid w:val="00664746"/>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A77B5"/>
    <w:rsid w:val="006B45AF"/>
    <w:rsid w:val="006B56B0"/>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15ED6"/>
    <w:rsid w:val="00717D39"/>
    <w:rsid w:val="007465EC"/>
    <w:rsid w:val="007473BE"/>
    <w:rsid w:val="00755667"/>
    <w:rsid w:val="007640E4"/>
    <w:rsid w:val="0076463C"/>
    <w:rsid w:val="00764B04"/>
    <w:rsid w:val="007717A6"/>
    <w:rsid w:val="007726BC"/>
    <w:rsid w:val="00773332"/>
    <w:rsid w:val="007760FE"/>
    <w:rsid w:val="007768C6"/>
    <w:rsid w:val="00792E9D"/>
    <w:rsid w:val="007A277E"/>
    <w:rsid w:val="007A4C34"/>
    <w:rsid w:val="007C5383"/>
    <w:rsid w:val="007E1D99"/>
    <w:rsid w:val="007E461B"/>
    <w:rsid w:val="007E52E7"/>
    <w:rsid w:val="007E6CAE"/>
    <w:rsid w:val="007F21F2"/>
    <w:rsid w:val="00823722"/>
    <w:rsid w:val="0082491C"/>
    <w:rsid w:val="00825ED8"/>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2E48"/>
    <w:rsid w:val="008C564E"/>
    <w:rsid w:val="008C7260"/>
    <w:rsid w:val="008D1FBB"/>
    <w:rsid w:val="008D395F"/>
    <w:rsid w:val="008F65AA"/>
    <w:rsid w:val="00907CCA"/>
    <w:rsid w:val="009238B9"/>
    <w:rsid w:val="0092506E"/>
    <w:rsid w:val="00936B90"/>
    <w:rsid w:val="009414C2"/>
    <w:rsid w:val="00955430"/>
    <w:rsid w:val="00956300"/>
    <w:rsid w:val="00960042"/>
    <w:rsid w:val="00961705"/>
    <w:rsid w:val="00966EB7"/>
    <w:rsid w:val="009729D1"/>
    <w:rsid w:val="009731D3"/>
    <w:rsid w:val="00985107"/>
    <w:rsid w:val="009873F9"/>
    <w:rsid w:val="00987D5B"/>
    <w:rsid w:val="00991A86"/>
    <w:rsid w:val="00992EB1"/>
    <w:rsid w:val="00995FA2"/>
    <w:rsid w:val="009A53D2"/>
    <w:rsid w:val="009B0A07"/>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7A6D"/>
    <w:rsid w:val="00AA3BB6"/>
    <w:rsid w:val="00AA7AAE"/>
    <w:rsid w:val="00AB1271"/>
    <w:rsid w:val="00AB64AB"/>
    <w:rsid w:val="00AB7B76"/>
    <w:rsid w:val="00AC42C5"/>
    <w:rsid w:val="00AC5E72"/>
    <w:rsid w:val="00AD22C7"/>
    <w:rsid w:val="00AD2C60"/>
    <w:rsid w:val="00AD33C5"/>
    <w:rsid w:val="00AD725B"/>
    <w:rsid w:val="00AE08C6"/>
    <w:rsid w:val="00AE2E1C"/>
    <w:rsid w:val="00AE41D1"/>
    <w:rsid w:val="00AE4C87"/>
    <w:rsid w:val="00AF0061"/>
    <w:rsid w:val="00AF0FD0"/>
    <w:rsid w:val="00AF7DFB"/>
    <w:rsid w:val="00B0419D"/>
    <w:rsid w:val="00B0508C"/>
    <w:rsid w:val="00B12E2C"/>
    <w:rsid w:val="00B1303F"/>
    <w:rsid w:val="00B13A94"/>
    <w:rsid w:val="00B24000"/>
    <w:rsid w:val="00B32247"/>
    <w:rsid w:val="00B34152"/>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43A8"/>
    <w:rsid w:val="00C7640B"/>
    <w:rsid w:val="00C8597D"/>
    <w:rsid w:val="00CA32F8"/>
    <w:rsid w:val="00CA589A"/>
    <w:rsid w:val="00CC045D"/>
    <w:rsid w:val="00CC76E6"/>
    <w:rsid w:val="00CE1088"/>
    <w:rsid w:val="00D04DF2"/>
    <w:rsid w:val="00D05131"/>
    <w:rsid w:val="00D11518"/>
    <w:rsid w:val="00D15B1D"/>
    <w:rsid w:val="00D21133"/>
    <w:rsid w:val="00D220B2"/>
    <w:rsid w:val="00D22E73"/>
    <w:rsid w:val="00D26905"/>
    <w:rsid w:val="00D41432"/>
    <w:rsid w:val="00D473CD"/>
    <w:rsid w:val="00D50096"/>
    <w:rsid w:val="00D533F9"/>
    <w:rsid w:val="00D539DE"/>
    <w:rsid w:val="00D5675F"/>
    <w:rsid w:val="00D632C8"/>
    <w:rsid w:val="00D648BA"/>
    <w:rsid w:val="00D70396"/>
    <w:rsid w:val="00D84593"/>
    <w:rsid w:val="00D92DDF"/>
    <w:rsid w:val="00DA3911"/>
    <w:rsid w:val="00DA629F"/>
    <w:rsid w:val="00DA7D8C"/>
    <w:rsid w:val="00DB55BA"/>
    <w:rsid w:val="00DC49BF"/>
    <w:rsid w:val="00DD0145"/>
    <w:rsid w:val="00DD0DE0"/>
    <w:rsid w:val="00DD2A22"/>
    <w:rsid w:val="00DD51DF"/>
    <w:rsid w:val="00DE591D"/>
    <w:rsid w:val="00DE5D73"/>
    <w:rsid w:val="00DF2D06"/>
    <w:rsid w:val="00E06308"/>
    <w:rsid w:val="00E239FA"/>
    <w:rsid w:val="00E24BB6"/>
    <w:rsid w:val="00E24F2C"/>
    <w:rsid w:val="00E2556D"/>
    <w:rsid w:val="00E318BD"/>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EF09C3"/>
    <w:rsid w:val="00EF6668"/>
    <w:rsid w:val="00EF74F7"/>
    <w:rsid w:val="00F004C9"/>
    <w:rsid w:val="00F242A3"/>
    <w:rsid w:val="00F27F9B"/>
    <w:rsid w:val="00F36904"/>
    <w:rsid w:val="00F43D9D"/>
    <w:rsid w:val="00F54C6D"/>
    <w:rsid w:val="00F553ED"/>
    <w:rsid w:val="00F80B63"/>
    <w:rsid w:val="00F8497D"/>
    <w:rsid w:val="00F95E2D"/>
    <w:rsid w:val="00FA47C6"/>
    <w:rsid w:val="00FA7389"/>
    <w:rsid w:val="00FB28D6"/>
    <w:rsid w:val="00FB453E"/>
    <w:rsid w:val="00FB5BD8"/>
    <w:rsid w:val="00FC7A6C"/>
    <w:rsid w:val="00FD009E"/>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customStyle="1" w:styleId="UnresolvedMention">
    <w:name w:val="Unresolved Mention"/>
    <w:basedOn w:val="Domylnaczcionkaakapitu"/>
    <w:uiPriority w:val="99"/>
    <w:semiHidden/>
    <w:unhideWhenUsed/>
    <w:rsid w:val="00715ED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temperatury.aptek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3</TotalTime>
  <Pages>1</Pages>
  <Words>6292</Words>
  <Characters>37754</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8</cp:revision>
  <cp:lastPrinted>2025-12-05T09:22:00Z</cp:lastPrinted>
  <dcterms:created xsi:type="dcterms:W3CDTF">2025-12-05T09:06:00Z</dcterms:created>
  <dcterms:modified xsi:type="dcterms:W3CDTF">2025-12-05T09:22:00Z</dcterms:modified>
</cp:coreProperties>
</file>