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0661" w14:textId="77777777"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14:paraId="37DAADB3" w14:textId="77777777"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14:paraId="5B468C9C" w14:textId="77777777"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3C8D1BAE" w14:textId="77777777"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14:paraId="0C6BC857" w14:textId="59C83831"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  <w:r w:rsidR="00DA115F">
        <w:rPr>
          <w:b/>
        </w:rPr>
        <w:t xml:space="preserve"> – część </w:t>
      </w:r>
      <w:r w:rsidR="00F663C6">
        <w:rPr>
          <w:b/>
        </w:rPr>
        <w:t>1</w:t>
      </w:r>
    </w:p>
    <w:p w14:paraId="1DF17B30" w14:textId="10A60615" w:rsidR="00764038" w:rsidRPr="00DA115F" w:rsidRDefault="00764038" w:rsidP="00DA115F">
      <w:pPr>
        <w:jc w:val="both"/>
        <w:rPr>
          <w:rFonts w:ascii="Arial" w:hAnsi="Arial" w:cs="Arial"/>
          <w:sz w:val="20"/>
          <w:szCs w:val="20"/>
        </w:rPr>
      </w:pPr>
      <w:r w:rsidRPr="00DA115F">
        <w:rPr>
          <w:rFonts w:ascii="Arial" w:hAnsi="Arial" w:cs="Arial"/>
          <w:sz w:val="20"/>
          <w:szCs w:val="20"/>
        </w:rPr>
        <w:t xml:space="preserve">Składając ofertę w postępowaniu o udzielenie zamówienia publicznego prowadzonym w trybie przetargu nieograniczonego </w:t>
      </w:r>
      <w:r w:rsidRPr="003C028D">
        <w:rPr>
          <w:rFonts w:ascii="Arial" w:hAnsi="Arial" w:cs="Arial"/>
          <w:b/>
          <w:bCs/>
          <w:sz w:val="20"/>
          <w:szCs w:val="20"/>
        </w:rPr>
        <w:t xml:space="preserve">na </w:t>
      </w:r>
      <w:r w:rsidR="003C028D" w:rsidRPr="003C028D">
        <w:rPr>
          <w:rFonts w:ascii="Arial" w:hAnsi="Arial" w:cs="Arial"/>
          <w:b/>
          <w:bCs/>
          <w:sz w:val="20"/>
          <w:szCs w:val="20"/>
        </w:rPr>
        <w:t xml:space="preserve">zakup i </w:t>
      </w:r>
      <w:r w:rsidR="00AF67C6" w:rsidRPr="003C028D">
        <w:rPr>
          <w:rFonts w:ascii="Arial" w:hAnsi="Arial" w:cs="Arial"/>
          <w:b/>
          <w:bCs/>
          <w:sz w:val="20"/>
          <w:szCs w:val="20"/>
        </w:rPr>
        <w:t>dostawę</w:t>
      </w:r>
      <w:r w:rsidR="00AF67C6" w:rsidRPr="00DA115F">
        <w:rPr>
          <w:rFonts w:ascii="Arial" w:hAnsi="Arial" w:cs="Arial"/>
          <w:b/>
          <w:bCs/>
          <w:sz w:val="20"/>
          <w:szCs w:val="20"/>
        </w:rPr>
        <w:t xml:space="preserve"> </w:t>
      </w:r>
      <w:r w:rsidR="003C028D">
        <w:rPr>
          <w:rFonts w:ascii="Arial" w:hAnsi="Arial" w:cs="Arial"/>
          <w:b/>
          <w:sz w:val="20"/>
          <w:szCs w:val="20"/>
        </w:rPr>
        <w:t xml:space="preserve">aparatury naukowo-badawczej 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– </w:t>
      </w:r>
      <w:r w:rsidR="00F663C6">
        <w:rPr>
          <w:rFonts w:ascii="Arial" w:hAnsi="Arial" w:cs="Arial"/>
          <w:b/>
          <w:sz w:val="20"/>
          <w:szCs w:val="20"/>
        </w:rPr>
        <w:t>2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 części</w:t>
      </w:r>
      <w:r w:rsidR="00DA115F" w:rsidRPr="00DA115F">
        <w:rPr>
          <w:rFonts w:ascii="Arial" w:hAnsi="Arial" w:cs="Arial"/>
          <w:sz w:val="20"/>
          <w:szCs w:val="20"/>
        </w:rPr>
        <w:t xml:space="preserve"> </w:t>
      </w:r>
      <w:r w:rsidRPr="00DA115F">
        <w:rPr>
          <w:rFonts w:ascii="Arial" w:hAnsi="Arial" w:cs="Arial"/>
          <w:sz w:val="20"/>
          <w:szCs w:val="20"/>
        </w:rPr>
        <w:t xml:space="preserve">oferujemy realizację zamówienia zgodnie z poniższymi cenami i opisem przedmiotu zamówienia zawartym w załączniku </w:t>
      </w:r>
      <w:r w:rsidR="004F0D29">
        <w:rPr>
          <w:rFonts w:ascii="Arial" w:hAnsi="Arial" w:cs="Arial"/>
          <w:sz w:val="20"/>
          <w:szCs w:val="20"/>
        </w:rPr>
        <w:t>C</w:t>
      </w:r>
      <w:r w:rsidR="0031680E" w:rsidRPr="00DA115F">
        <w:rPr>
          <w:rFonts w:ascii="Arial" w:hAnsi="Arial" w:cs="Arial"/>
          <w:sz w:val="20"/>
          <w:szCs w:val="20"/>
        </w:rPr>
        <w:t xml:space="preserve"> do S</w:t>
      </w:r>
      <w:r w:rsidRPr="00DA115F">
        <w:rPr>
          <w:rFonts w:ascii="Arial" w:hAnsi="Arial" w:cs="Arial"/>
          <w:sz w:val="20"/>
          <w:szCs w:val="20"/>
        </w:rPr>
        <w:t>WZ</w:t>
      </w:r>
      <w:r w:rsidRPr="00DA115F">
        <w:rPr>
          <w:rFonts w:ascii="Arial" w:hAnsi="Arial" w:cs="Arial"/>
          <w:b/>
          <w:bCs/>
          <w:sz w:val="20"/>
          <w:szCs w:val="20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14:paraId="35577310" w14:textId="7777777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14:paraId="540FA22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14:paraId="76CC711B" w14:textId="77777777"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14:paraId="1C1C08D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14:paraId="7A8B75C5" w14:textId="77777777"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14:paraId="5331EEB7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14:paraId="3D9FCEE7" w14:textId="77777777"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14:paraId="36D1476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14:paraId="15AC882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14:paraId="16EFAB7E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14:paraId="0392AF28" w14:textId="77777777"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14:paraId="2D5655B8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14:paraId="6423328F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14:paraId="7AB72B9B" w14:textId="7777777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14:paraId="76E601DA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14:paraId="70E20E9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14:paraId="2B57982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14:paraId="5A7487B3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14:paraId="4386CA13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14:paraId="250311E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14:paraId="01D2539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14:paraId="7CDE643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4F0D29" w:rsidRPr="004F0D29" w14:paraId="75B84C61" w14:textId="77777777" w:rsidTr="008005D3">
        <w:trPr>
          <w:gridAfter w:val="1"/>
          <w:wAfter w:w="13" w:type="dxa"/>
          <w:trHeight w:hRule="exact" w:val="1561"/>
        </w:trPr>
        <w:tc>
          <w:tcPr>
            <w:tcW w:w="696" w:type="dxa"/>
            <w:vAlign w:val="center"/>
          </w:tcPr>
          <w:p w14:paraId="00F6EAED" w14:textId="39AB8D75" w:rsidR="00C432ED" w:rsidRPr="004F0D29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856" w:type="dxa"/>
          </w:tcPr>
          <w:p w14:paraId="5D400C01" w14:textId="77777777" w:rsidR="00926284" w:rsidRDefault="00926284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54C45C97" w14:textId="77777777" w:rsidR="008005D3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53515302" w14:textId="77777777" w:rsidR="008005D3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45B41994" w14:textId="77777777" w:rsidR="008005D3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030069C2" w14:textId="77777777" w:rsidR="008005D3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77835CA3" w14:textId="294624D9" w:rsidR="008005D3" w:rsidRPr="004F0D29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4111" w:type="dxa"/>
            <w:vAlign w:val="center"/>
          </w:tcPr>
          <w:p w14:paraId="1C3DB3B7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0585CF88" w14:textId="42824FD7" w:rsidR="008005D3" w:rsidRPr="004F0D29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797740B0" w14:textId="77777777" w:rsidR="00C432ED" w:rsidRPr="004F0D29" w:rsidRDefault="00DA115F" w:rsidP="00C432ED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eastAsia="x-none"/>
              </w:rPr>
            </w:pPr>
            <w:r w:rsidRPr="008005D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6EF98730" w14:textId="77777777" w:rsidR="00C432ED" w:rsidRPr="004F0D29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75C421F6" w14:textId="77777777" w:rsidR="00C432ED" w:rsidRPr="004F0D29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0057DF5E" w14:textId="77777777" w:rsidR="00C432ED" w:rsidRPr="004F0D29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3405B608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5BBDF766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32F5405B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31BB5B1F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4978D0AE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53DA0A38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4620DC82" w14:textId="3AEA916E" w:rsidR="008005D3" w:rsidRPr="004F0D29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0E783C08" w14:textId="77777777" w:rsidTr="00AE25E3">
        <w:trPr>
          <w:trHeight w:val="401"/>
        </w:trPr>
        <w:tc>
          <w:tcPr>
            <w:tcW w:w="11921" w:type="dxa"/>
            <w:gridSpan w:val="8"/>
          </w:tcPr>
          <w:p w14:paraId="04D92CD4" w14:textId="77777777" w:rsidR="00AF67C6" w:rsidRPr="00084DB7" w:rsidRDefault="00AF67C6" w:rsidP="00AF67C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 xml:space="preserve">RAZEM 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x-none"/>
              </w:rPr>
              <w:t>NETTO</w:t>
            </w: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*</w:t>
            </w:r>
          </w:p>
        </w:tc>
        <w:tc>
          <w:tcPr>
            <w:tcW w:w="2552" w:type="dxa"/>
            <w:gridSpan w:val="2"/>
          </w:tcPr>
          <w:p w14:paraId="1A998461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316D75CB" w14:textId="77777777" w:rsidTr="0096245C">
        <w:trPr>
          <w:trHeight w:val="401"/>
        </w:trPr>
        <w:tc>
          <w:tcPr>
            <w:tcW w:w="11921" w:type="dxa"/>
            <w:gridSpan w:val="8"/>
          </w:tcPr>
          <w:p w14:paraId="35A3BAA0" w14:textId="77777777" w:rsidR="00AF67C6" w:rsidRPr="00084DB7" w:rsidRDefault="00AF67C6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14:paraId="653B5D0C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4F4CBDD1" w14:textId="77777777"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14:paraId="4E1AE94B" w14:textId="345F89E2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="00F663C6">
        <w:rPr>
          <w:rFonts w:ascii="Arial" w:hAnsi="Arial" w:cs="Arial"/>
          <w:sz w:val="16"/>
          <w:szCs w:val="16"/>
        </w:rPr>
        <w:t>, instruktażu z obsługi sprzętu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14:paraId="7974D170" w14:textId="77777777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14:paraId="68265B0F" w14:textId="5FD3889D" w:rsidR="00E171CF" w:rsidRPr="000F67AB" w:rsidRDefault="00E171CF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82B34" w14:textId="77777777" w:rsidR="000A7FD1" w:rsidRDefault="000A7FD1">
      <w:r>
        <w:separator/>
      </w:r>
    </w:p>
  </w:endnote>
  <w:endnote w:type="continuationSeparator" w:id="0">
    <w:p w14:paraId="0DFF8BD6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7D27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323204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EA2C9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1567ACF3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041B1" w14:textId="77777777" w:rsidR="000A7FD1" w:rsidRDefault="000A7FD1">
      <w:r>
        <w:separator/>
      </w:r>
    </w:p>
  </w:footnote>
  <w:footnote w:type="continuationSeparator" w:id="0">
    <w:p w14:paraId="12A709EA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0D86D" w14:textId="035A18D1" w:rsidR="00633E56" w:rsidRPr="00E171CF" w:rsidRDefault="00DA115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F663C6">
      <w:rPr>
        <w:rFonts w:ascii="Arial" w:hAnsi="Arial" w:cs="Arial"/>
        <w:i/>
        <w:sz w:val="20"/>
        <w:szCs w:val="20"/>
      </w:rPr>
      <w:t>6693</w:t>
    </w:r>
    <w:r>
      <w:rPr>
        <w:rFonts w:ascii="Arial" w:hAnsi="Arial" w:cs="Arial"/>
        <w:i/>
        <w:sz w:val="20"/>
        <w:szCs w:val="20"/>
      </w:rPr>
      <w:t>/2</w:t>
    </w:r>
    <w:r w:rsidR="003C028D">
      <w:rPr>
        <w:rFonts w:ascii="Arial" w:hAnsi="Arial" w:cs="Arial"/>
        <w:i/>
        <w:sz w:val="20"/>
        <w:szCs w:val="20"/>
      </w:rPr>
      <w:t>5</w:t>
    </w:r>
  </w:p>
  <w:p w14:paraId="075BB5FA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718993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2472184">
    <w:abstractNumId w:val="15"/>
  </w:num>
  <w:num w:numId="3" w16cid:durableId="259609276">
    <w:abstractNumId w:val="11"/>
  </w:num>
  <w:num w:numId="4" w16cid:durableId="1754356327">
    <w:abstractNumId w:val="11"/>
  </w:num>
  <w:num w:numId="5" w16cid:durableId="1555048142">
    <w:abstractNumId w:val="9"/>
  </w:num>
  <w:num w:numId="6" w16cid:durableId="518398536">
    <w:abstractNumId w:val="31"/>
  </w:num>
  <w:num w:numId="7" w16cid:durableId="611672018">
    <w:abstractNumId w:val="42"/>
  </w:num>
  <w:num w:numId="8" w16cid:durableId="1415199269">
    <w:abstractNumId w:val="30"/>
  </w:num>
  <w:num w:numId="9" w16cid:durableId="1991320520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576792837">
    <w:abstractNumId w:val="33"/>
  </w:num>
  <w:num w:numId="11" w16cid:durableId="554244063">
    <w:abstractNumId w:val="4"/>
  </w:num>
  <w:num w:numId="12" w16cid:durableId="1919627400">
    <w:abstractNumId w:val="38"/>
  </w:num>
  <w:num w:numId="13" w16cid:durableId="188849454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13606076">
    <w:abstractNumId w:val="5"/>
  </w:num>
  <w:num w:numId="15" w16cid:durableId="17052603">
    <w:abstractNumId w:val="26"/>
  </w:num>
  <w:num w:numId="16" w16cid:durableId="1157918824">
    <w:abstractNumId w:val="14"/>
  </w:num>
  <w:num w:numId="17" w16cid:durableId="1075786730">
    <w:abstractNumId w:val="17"/>
  </w:num>
  <w:num w:numId="18" w16cid:durableId="848760071">
    <w:abstractNumId w:val="7"/>
  </w:num>
  <w:num w:numId="19" w16cid:durableId="213277243">
    <w:abstractNumId w:val="27"/>
  </w:num>
  <w:num w:numId="20" w16cid:durableId="1402679929">
    <w:abstractNumId w:val="24"/>
  </w:num>
  <w:num w:numId="21" w16cid:durableId="206380429">
    <w:abstractNumId w:val="41"/>
  </w:num>
  <w:num w:numId="22" w16cid:durableId="1302224764">
    <w:abstractNumId w:val="13"/>
  </w:num>
  <w:num w:numId="23" w16cid:durableId="382827485">
    <w:abstractNumId w:val="10"/>
  </w:num>
  <w:num w:numId="24" w16cid:durableId="1337415633">
    <w:abstractNumId w:val="39"/>
  </w:num>
  <w:num w:numId="25" w16cid:durableId="1133526165">
    <w:abstractNumId w:val="36"/>
  </w:num>
  <w:num w:numId="26" w16cid:durableId="1972205775">
    <w:abstractNumId w:val="29"/>
  </w:num>
  <w:num w:numId="27" w16cid:durableId="151530353">
    <w:abstractNumId w:val="23"/>
  </w:num>
  <w:num w:numId="28" w16cid:durableId="1178622049">
    <w:abstractNumId w:val="37"/>
  </w:num>
  <w:num w:numId="29" w16cid:durableId="1249541873">
    <w:abstractNumId w:val="43"/>
  </w:num>
  <w:num w:numId="30" w16cid:durableId="1891767151">
    <w:abstractNumId w:val="8"/>
  </w:num>
  <w:num w:numId="31" w16cid:durableId="1132556143">
    <w:abstractNumId w:val="12"/>
  </w:num>
  <w:num w:numId="32" w16cid:durableId="1903100761">
    <w:abstractNumId w:val="35"/>
  </w:num>
  <w:num w:numId="33" w16cid:durableId="320502281">
    <w:abstractNumId w:val="18"/>
  </w:num>
  <w:num w:numId="34" w16cid:durableId="2146700148">
    <w:abstractNumId w:val="6"/>
  </w:num>
  <w:num w:numId="35" w16cid:durableId="1223255635">
    <w:abstractNumId w:val="34"/>
  </w:num>
  <w:num w:numId="36" w16cid:durableId="519780278">
    <w:abstractNumId w:val="40"/>
  </w:num>
  <w:num w:numId="37" w16cid:durableId="1714185240">
    <w:abstractNumId w:val="32"/>
  </w:num>
  <w:num w:numId="38" w16cid:durableId="11036352">
    <w:abstractNumId w:val="44"/>
  </w:num>
  <w:num w:numId="39" w16cid:durableId="601765558">
    <w:abstractNumId w:val="28"/>
  </w:num>
  <w:num w:numId="40" w16cid:durableId="119416643">
    <w:abstractNumId w:val="16"/>
  </w:num>
  <w:num w:numId="41" w16cid:durableId="1511720174">
    <w:abstractNumId w:val="3"/>
  </w:num>
  <w:num w:numId="42" w16cid:durableId="1330214730">
    <w:abstractNumId w:val="20"/>
  </w:num>
  <w:num w:numId="43" w16cid:durableId="2055153547">
    <w:abstractNumId w:val="19"/>
  </w:num>
  <w:num w:numId="44" w16cid:durableId="107336046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45FA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28D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0D29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05D3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841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3C6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741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2F8447BF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6B661-CED3-47E0-B67C-7B1390A46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5</cp:revision>
  <cp:lastPrinted>2023-11-08T09:27:00Z</cp:lastPrinted>
  <dcterms:created xsi:type="dcterms:W3CDTF">2025-05-28T10:04:00Z</dcterms:created>
  <dcterms:modified xsi:type="dcterms:W3CDTF">2025-12-02T08:34:00Z</dcterms:modified>
</cp:coreProperties>
</file>