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7673DB80" w14:textId="77777777" w:rsidR="005A58F5" w:rsidRPr="003D019A" w:rsidRDefault="005A58F5" w:rsidP="000D416F">
      <w:pPr>
        <w:pStyle w:val="Tekstpodstawowy"/>
        <w:jc w:val="right"/>
        <w:rPr>
          <w:rFonts w:ascii="Arial" w:hAnsi="Arial" w:cs="Arial"/>
          <w:caps/>
          <w:sz w:val="24"/>
          <w:szCs w:val="24"/>
        </w:rPr>
      </w:pPr>
      <w:r w:rsidRPr="003D019A">
        <w:rPr>
          <w:rFonts w:ascii="Arial" w:hAnsi="Arial" w:cs="Arial"/>
          <w:sz w:val="24"/>
          <w:szCs w:val="24"/>
        </w:rPr>
        <w:t xml:space="preserve">Załącznik </w:t>
      </w:r>
      <w:r w:rsidR="00067366" w:rsidRPr="003D019A">
        <w:rPr>
          <w:rFonts w:ascii="Arial" w:hAnsi="Arial" w:cs="Arial"/>
          <w:sz w:val="24"/>
          <w:szCs w:val="24"/>
        </w:rPr>
        <w:t>N</w:t>
      </w:r>
      <w:r w:rsidRPr="003D019A">
        <w:rPr>
          <w:rFonts w:ascii="Arial" w:hAnsi="Arial" w:cs="Arial"/>
          <w:sz w:val="24"/>
          <w:szCs w:val="24"/>
        </w:rPr>
        <w:t>r 1</w:t>
      </w:r>
      <w:r w:rsidR="009A4F47" w:rsidRPr="003D019A">
        <w:rPr>
          <w:rFonts w:ascii="Arial" w:hAnsi="Arial" w:cs="Arial"/>
          <w:sz w:val="24"/>
          <w:szCs w:val="24"/>
        </w:rPr>
        <w:t xml:space="preserve"> </w:t>
      </w:r>
      <w:r w:rsidRPr="003D019A">
        <w:rPr>
          <w:rFonts w:ascii="Arial" w:hAnsi="Arial" w:cs="Arial"/>
          <w:sz w:val="24"/>
          <w:szCs w:val="24"/>
        </w:rPr>
        <w:t xml:space="preserve">do </w:t>
      </w:r>
      <w:r w:rsidR="003F1A9E" w:rsidRPr="003D019A">
        <w:rPr>
          <w:rFonts w:ascii="Arial" w:hAnsi="Arial" w:cs="Arial"/>
          <w:caps/>
          <w:sz w:val="24"/>
          <w:szCs w:val="24"/>
        </w:rPr>
        <w:t>s</w:t>
      </w:r>
      <w:r w:rsidRPr="003D019A">
        <w:rPr>
          <w:rFonts w:ascii="Arial" w:hAnsi="Arial" w:cs="Arial"/>
          <w:caps/>
          <w:sz w:val="24"/>
          <w:szCs w:val="24"/>
        </w:rPr>
        <w:t>wz</w:t>
      </w:r>
    </w:p>
    <w:p w14:paraId="2B4F9458" w14:textId="77777777" w:rsidR="005A58F5" w:rsidRPr="003D019A" w:rsidRDefault="005A58F5" w:rsidP="005A58F5">
      <w:pPr>
        <w:keepLines/>
        <w:tabs>
          <w:tab w:val="center" w:pos="4536"/>
        </w:tabs>
        <w:ind w:left="4111"/>
        <w:rPr>
          <w:rFonts w:ascii="Arial" w:hAnsi="Arial" w:cs="Arial"/>
          <w:sz w:val="24"/>
          <w:szCs w:val="24"/>
        </w:rPr>
      </w:pPr>
      <w:r w:rsidRPr="003D019A">
        <w:rPr>
          <w:rFonts w:ascii="Arial" w:hAnsi="Arial" w:cs="Arial"/>
          <w:sz w:val="24"/>
          <w:szCs w:val="24"/>
        </w:rPr>
        <w:t xml:space="preserve">  /wzór/</w:t>
      </w:r>
    </w:p>
    <w:p w14:paraId="26FAB90E" w14:textId="7842326D" w:rsidR="005A58F5" w:rsidRDefault="005A58F5" w:rsidP="005A58F5">
      <w:pPr>
        <w:pStyle w:val="Tekstpodstawowy"/>
        <w:keepLines/>
        <w:spacing w:before="60" w:after="0"/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  <w:r w:rsidRPr="003D019A">
        <w:rPr>
          <w:rFonts w:ascii="Arial" w:hAnsi="Arial" w:cs="Arial"/>
          <w:b/>
          <w:bCs/>
          <w:sz w:val="24"/>
          <w:szCs w:val="24"/>
          <w:u w:val="single"/>
        </w:rPr>
        <w:t>FORMULARZ OFERTY</w:t>
      </w:r>
      <w:r w:rsidR="00FA2FCD" w:rsidRPr="003D019A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</w:p>
    <w:p w14:paraId="71FDEE37" w14:textId="77777777" w:rsidR="003D019A" w:rsidRPr="00AC7085" w:rsidRDefault="003D019A" w:rsidP="003D019A">
      <w:pPr>
        <w:jc w:val="center"/>
        <w:rPr>
          <w:rFonts w:ascii="Arial" w:hAnsi="Arial" w:cs="Arial"/>
          <w:b/>
          <w:sz w:val="28"/>
          <w:szCs w:val="32"/>
          <w:u w:val="single"/>
        </w:rPr>
      </w:pPr>
    </w:p>
    <w:p w14:paraId="35A8ABCB" w14:textId="77777777" w:rsidR="003D019A" w:rsidRPr="00AC7085" w:rsidRDefault="003D019A" w:rsidP="003D01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  <w:vertAlign w:val="superscript"/>
        </w:rPr>
      </w:pPr>
    </w:p>
    <w:p w14:paraId="22D34F4F" w14:textId="77777777" w:rsidR="003D019A" w:rsidRPr="00AC7085" w:rsidRDefault="003D019A" w:rsidP="003D01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</w:rPr>
      </w:pPr>
      <w:r w:rsidRPr="00AC7085">
        <w:rPr>
          <w:rFonts w:ascii="Arial" w:hAnsi="Arial" w:cs="Arial"/>
          <w:sz w:val="22"/>
          <w:szCs w:val="22"/>
          <w:vertAlign w:val="superscript"/>
        </w:rPr>
        <w:t>1</w:t>
      </w:r>
      <w:r w:rsidRPr="00AC7085">
        <w:rPr>
          <w:rFonts w:ascii="Arial" w:hAnsi="Arial" w:cs="Arial"/>
          <w:sz w:val="22"/>
          <w:szCs w:val="22"/>
        </w:rPr>
        <w:t>NAZWA WYKONAWCY (-ów):..........................................................................................................</w:t>
      </w:r>
    </w:p>
    <w:p w14:paraId="1F9644E5" w14:textId="77777777" w:rsidR="003D019A" w:rsidRPr="00AC7085" w:rsidRDefault="003D019A" w:rsidP="003D01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</w:rPr>
      </w:pPr>
      <w:r w:rsidRPr="00AC7085">
        <w:rPr>
          <w:rFonts w:ascii="Arial" w:hAnsi="Arial" w:cs="Arial"/>
          <w:sz w:val="22"/>
          <w:szCs w:val="22"/>
        </w:rPr>
        <w:t>ADRES WYKONAWCY (-ów): ..........................................................................................................</w:t>
      </w:r>
    </w:p>
    <w:p w14:paraId="62DDCBB2" w14:textId="77777777" w:rsidR="003D019A" w:rsidRPr="00AC7085" w:rsidRDefault="003D019A" w:rsidP="003D01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</w:rPr>
      </w:pPr>
      <w:r w:rsidRPr="00AC7085">
        <w:rPr>
          <w:rFonts w:ascii="Arial" w:hAnsi="Arial" w:cs="Arial"/>
          <w:sz w:val="22"/>
          <w:szCs w:val="22"/>
        </w:rPr>
        <w:t>WOJEWÓDZTWO …………………………………………………………………………………………..</w:t>
      </w:r>
    </w:p>
    <w:p w14:paraId="71DC68F1" w14:textId="77777777" w:rsidR="003D019A" w:rsidRPr="00AC7085" w:rsidRDefault="003D019A" w:rsidP="003D01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</w:rPr>
      </w:pPr>
      <w:r w:rsidRPr="00AC7085">
        <w:rPr>
          <w:rFonts w:ascii="Arial" w:hAnsi="Arial" w:cs="Arial"/>
          <w:sz w:val="22"/>
          <w:szCs w:val="22"/>
        </w:rPr>
        <w:t>NR TELEFONU: ..................................................... FAX:   ...............................................................</w:t>
      </w:r>
    </w:p>
    <w:p w14:paraId="2FB2DA5E" w14:textId="77777777" w:rsidR="003D019A" w:rsidRPr="00AC7085" w:rsidRDefault="003D019A" w:rsidP="003D01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</w:rPr>
      </w:pPr>
      <w:r w:rsidRPr="00AC7085">
        <w:rPr>
          <w:rFonts w:ascii="Arial" w:hAnsi="Arial" w:cs="Arial"/>
          <w:sz w:val="22"/>
          <w:szCs w:val="22"/>
        </w:rPr>
        <w:t>EMAIL: .....................................................</w:t>
      </w:r>
    </w:p>
    <w:p w14:paraId="7B700284" w14:textId="77777777" w:rsidR="003D019A" w:rsidRPr="00AC7085" w:rsidRDefault="003D019A" w:rsidP="003D01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</w:rPr>
      </w:pPr>
      <w:r w:rsidRPr="00AC7085">
        <w:rPr>
          <w:rFonts w:ascii="Arial" w:hAnsi="Arial" w:cs="Arial"/>
          <w:sz w:val="22"/>
          <w:szCs w:val="22"/>
        </w:rPr>
        <w:t>NIP:   .......................................................... REGON: ........................................................................</w:t>
      </w:r>
    </w:p>
    <w:p w14:paraId="131D6EE7" w14:textId="77777777" w:rsidR="003D019A" w:rsidRPr="00AC7085" w:rsidRDefault="003D019A" w:rsidP="003D01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before="60" w:after="60"/>
        <w:jc w:val="both"/>
        <w:rPr>
          <w:rFonts w:ascii="Arial" w:hAnsi="Arial" w:cs="Arial"/>
          <w:sz w:val="22"/>
          <w:szCs w:val="22"/>
        </w:rPr>
      </w:pPr>
      <w:r w:rsidRPr="00AC7085">
        <w:rPr>
          <w:rFonts w:ascii="Arial" w:hAnsi="Arial" w:cs="Arial"/>
          <w:sz w:val="22"/>
          <w:szCs w:val="22"/>
        </w:rPr>
        <w:t xml:space="preserve">Wykonawca jest </w:t>
      </w:r>
      <w:r w:rsidRPr="00AC7085">
        <w:rPr>
          <w:rFonts w:ascii="Arial" w:hAnsi="Arial" w:cs="Arial"/>
          <w:b/>
          <w:sz w:val="22"/>
          <w:szCs w:val="22"/>
        </w:rPr>
        <w:t>mikroprzedsiębiorstwem / małym przedsiębiorstwem / średnim przedsiębiorstwem / dużym przedsiębiorstwem</w:t>
      </w:r>
      <w:r w:rsidRPr="00AC7085">
        <w:rPr>
          <w:rFonts w:ascii="Arial" w:hAnsi="Arial" w:cs="Arial"/>
          <w:sz w:val="22"/>
          <w:szCs w:val="22"/>
        </w:rPr>
        <w:t xml:space="preserve">*** </w:t>
      </w:r>
      <w:r w:rsidRPr="00AC7085">
        <w:rPr>
          <w:rFonts w:ascii="Arial" w:hAnsi="Arial" w:cs="Arial"/>
          <w:i/>
          <w:sz w:val="22"/>
          <w:szCs w:val="22"/>
          <w:u w:val="single"/>
        </w:rPr>
        <w:t>(niepotrzebne skreślić).</w:t>
      </w:r>
    </w:p>
    <w:p w14:paraId="6B344B96" w14:textId="77777777" w:rsidR="003D019A" w:rsidRPr="00AC7085" w:rsidRDefault="003D019A" w:rsidP="003D01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before="60" w:after="60"/>
        <w:jc w:val="both"/>
        <w:rPr>
          <w:rFonts w:ascii="Arial" w:hAnsi="Arial" w:cs="Arial"/>
          <w:sz w:val="22"/>
          <w:szCs w:val="22"/>
        </w:rPr>
      </w:pPr>
    </w:p>
    <w:p w14:paraId="5044B81F" w14:textId="77777777" w:rsidR="003D019A" w:rsidRPr="00AC7085" w:rsidRDefault="003D019A" w:rsidP="003D019A">
      <w:pPr>
        <w:pStyle w:val="Tekstprzypisudolnego"/>
        <w:jc w:val="both"/>
        <w:rPr>
          <w:rFonts w:ascii="Arial" w:hAnsi="Arial" w:cs="Arial"/>
          <w:i/>
        </w:rPr>
      </w:pPr>
      <w:r w:rsidRPr="00AC7085">
        <w:rPr>
          <w:rStyle w:val="Odwoanieprzypisudolnego"/>
          <w:rFonts w:ascii="Arial" w:hAnsi="Arial" w:cs="Arial"/>
          <w:i/>
        </w:rPr>
        <w:footnoteRef/>
      </w:r>
      <w:r w:rsidRPr="00AC7085">
        <w:rPr>
          <w:rFonts w:ascii="Arial" w:hAnsi="Arial" w:cs="Arial"/>
          <w:i/>
        </w:rPr>
        <w:t xml:space="preserve">w przypadku składania oferty przez </w:t>
      </w:r>
      <w:r w:rsidRPr="00AC7085">
        <w:rPr>
          <w:rFonts w:ascii="Arial" w:hAnsi="Arial" w:cs="Arial"/>
          <w:b/>
          <w:i/>
        </w:rPr>
        <w:t>podmioty występujące wspólnie</w:t>
      </w:r>
      <w:r w:rsidRPr="00AC7085">
        <w:rPr>
          <w:rFonts w:ascii="Arial" w:hAnsi="Arial" w:cs="Arial"/>
          <w:i/>
        </w:rPr>
        <w:t>, należy podać nazwy (firmy) i adresy wszystkich podmiotów składających wspólną ofertę.</w:t>
      </w:r>
    </w:p>
    <w:p w14:paraId="2B59CD07" w14:textId="77777777" w:rsidR="003D019A" w:rsidRDefault="003D019A" w:rsidP="00A35437">
      <w:pPr>
        <w:pStyle w:val="Tekstpodstawowy21"/>
        <w:spacing w:before="60"/>
        <w:jc w:val="center"/>
        <w:rPr>
          <w:rFonts w:ascii="Arial" w:hAnsi="Arial" w:cs="Arial"/>
          <w:b w:val="0"/>
          <w:color w:val="FF0000"/>
        </w:rPr>
      </w:pPr>
    </w:p>
    <w:p w14:paraId="1A7C4CEE" w14:textId="2EE53CCA" w:rsidR="00397ECF" w:rsidRPr="003D019A" w:rsidRDefault="005A58F5" w:rsidP="00A35437">
      <w:pPr>
        <w:pStyle w:val="Tekstpodstawowy21"/>
        <w:spacing w:before="60"/>
        <w:jc w:val="center"/>
        <w:rPr>
          <w:rFonts w:ascii="Arial" w:hAnsi="Arial" w:cs="Arial"/>
        </w:rPr>
      </w:pPr>
      <w:r w:rsidRPr="003D019A">
        <w:rPr>
          <w:rFonts w:ascii="Arial" w:hAnsi="Arial" w:cs="Arial"/>
          <w:b w:val="0"/>
        </w:rPr>
        <w:t>W związku z ogłoszeniem przetargu nieograniczonego na:</w:t>
      </w:r>
      <w:r w:rsidR="00FA3CC9" w:rsidRPr="003D019A">
        <w:rPr>
          <w:rFonts w:ascii="Arial" w:hAnsi="Arial" w:cs="Arial"/>
        </w:rPr>
        <w:t xml:space="preserve"> </w:t>
      </w:r>
    </w:p>
    <w:p w14:paraId="686C3FDB" w14:textId="77777777" w:rsidR="001233A8" w:rsidRPr="001233A8" w:rsidRDefault="001233A8" w:rsidP="001233A8">
      <w:pPr>
        <w:suppressAutoHyphens w:val="0"/>
        <w:jc w:val="center"/>
        <w:rPr>
          <w:rFonts w:ascii="Arial" w:hAnsi="Arial" w:cs="Arial"/>
          <w:sz w:val="22"/>
          <w:szCs w:val="22"/>
          <w:lang w:eastAsia="pl-PL"/>
        </w:rPr>
      </w:pPr>
      <w:r w:rsidRPr="001233A8">
        <w:rPr>
          <w:rFonts w:ascii="Arial" w:hAnsi="Arial" w:cs="Arial"/>
          <w:b/>
          <w:sz w:val="24"/>
          <w:szCs w:val="18"/>
          <w:lang w:eastAsia="pl-PL"/>
        </w:rPr>
        <w:t>usługę sprzątania i utrzymania czystości w budynku Domu Studenckiego „Meteor” przy ul. Uniwersytetu Poznańskiego 9 w Poznaniu</w:t>
      </w:r>
    </w:p>
    <w:p w14:paraId="3373B026" w14:textId="076A002F" w:rsidR="00A0486F" w:rsidRPr="003D019A" w:rsidRDefault="003D019A" w:rsidP="003D019A">
      <w:pPr>
        <w:pStyle w:val="Tekstpodstawowy"/>
        <w:numPr>
          <w:ilvl w:val="0"/>
          <w:numId w:val="26"/>
        </w:numPr>
        <w:tabs>
          <w:tab w:val="left" w:pos="426"/>
        </w:tabs>
        <w:overflowPunct/>
        <w:autoSpaceDE/>
        <w:spacing w:before="240" w:after="0"/>
        <w:ind w:left="426" w:hanging="426"/>
        <w:jc w:val="both"/>
        <w:rPr>
          <w:rFonts w:ascii="Arial" w:hAnsi="Arial" w:cs="Arial"/>
          <w:bCs/>
          <w:sz w:val="22"/>
          <w:szCs w:val="22"/>
        </w:rPr>
      </w:pPr>
      <w:r w:rsidRPr="003D019A">
        <w:rPr>
          <w:rFonts w:ascii="Arial" w:hAnsi="Arial" w:cs="Arial"/>
          <w:bCs/>
          <w:sz w:val="22"/>
          <w:szCs w:val="22"/>
        </w:rPr>
        <w:t>O</w:t>
      </w:r>
      <w:r w:rsidR="00A0486F" w:rsidRPr="003D019A">
        <w:rPr>
          <w:rFonts w:ascii="Arial" w:hAnsi="Arial" w:cs="Arial"/>
          <w:sz w:val="22"/>
          <w:szCs w:val="22"/>
        </w:rPr>
        <w:t>ferujemy wykonanie prac objętych przedmiotem zamówienia za cenę wyliczoną w formularzu cenowym stanowiącym z</w:t>
      </w:r>
      <w:r w:rsidR="00330767" w:rsidRPr="003D019A">
        <w:rPr>
          <w:rFonts w:ascii="Arial" w:hAnsi="Arial" w:cs="Arial"/>
          <w:sz w:val="22"/>
          <w:szCs w:val="22"/>
        </w:rPr>
        <w:t>ałącznik nr 2 do S</w:t>
      </w:r>
      <w:r w:rsidR="00A0486F" w:rsidRPr="003D019A">
        <w:rPr>
          <w:rFonts w:ascii="Arial" w:hAnsi="Arial" w:cs="Arial"/>
          <w:sz w:val="22"/>
          <w:szCs w:val="22"/>
        </w:rPr>
        <w:t>WZ wysokości</w:t>
      </w:r>
      <w:r w:rsidRPr="003D019A">
        <w:rPr>
          <w:rFonts w:ascii="Arial" w:hAnsi="Arial" w:cs="Arial"/>
          <w:bCs/>
          <w:sz w:val="22"/>
          <w:szCs w:val="22"/>
        </w:rPr>
        <w:t>:</w:t>
      </w:r>
    </w:p>
    <w:p w14:paraId="783973C6" w14:textId="77777777" w:rsidR="00A0486F" w:rsidRPr="003D019A" w:rsidRDefault="00A0486F" w:rsidP="00A0486F">
      <w:pPr>
        <w:ind w:left="2136"/>
        <w:jc w:val="both"/>
        <w:rPr>
          <w:rFonts w:ascii="Arial" w:hAnsi="Arial" w:cs="Arial"/>
          <w:b/>
          <w:sz w:val="22"/>
          <w:szCs w:val="22"/>
        </w:rPr>
      </w:pPr>
    </w:p>
    <w:p w14:paraId="4F1B6831" w14:textId="07537166" w:rsidR="00A0486F" w:rsidRPr="003D019A" w:rsidRDefault="003D019A" w:rsidP="003D019A">
      <w:pPr>
        <w:jc w:val="both"/>
        <w:rPr>
          <w:rFonts w:ascii="Arial" w:hAnsi="Arial" w:cs="Arial"/>
          <w:b/>
          <w:sz w:val="22"/>
          <w:szCs w:val="22"/>
        </w:rPr>
      </w:pPr>
      <w:r w:rsidRPr="003D019A">
        <w:rPr>
          <w:rFonts w:ascii="Arial" w:hAnsi="Arial" w:cs="Arial"/>
          <w:b/>
          <w:sz w:val="22"/>
          <w:szCs w:val="22"/>
        </w:rPr>
        <w:t xml:space="preserve">       </w:t>
      </w:r>
      <w:r w:rsidR="00A0486F" w:rsidRPr="003D019A">
        <w:rPr>
          <w:rFonts w:ascii="Arial" w:hAnsi="Arial" w:cs="Arial"/>
          <w:b/>
          <w:sz w:val="22"/>
          <w:szCs w:val="22"/>
        </w:rPr>
        <w:t>………………………………………… zł brutto</w:t>
      </w:r>
    </w:p>
    <w:p w14:paraId="697903FA" w14:textId="77777777" w:rsidR="00A0486F" w:rsidRPr="003D019A" w:rsidRDefault="00A0486F" w:rsidP="00A0486F">
      <w:pPr>
        <w:ind w:left="2136"/>
        <w:jc w:val="both"/>
        <w:rPr>
          <w:rFonts w:ascii="Arial" w:hAnsi="Arial" w:cs="Arial"/>
          <w:b/>
          <w:color w:val="FF0000"/>
          <w:sz w:val="22"/>
          <w:szCs w:val="22"/>
        </w:rPr>
      </w:pPr>
    </w:p>
    <w:p w14:paraId="629A8867" w14:textId="77777777" w:rsidR="00DC6D33" w:rsidRPr="00D35684" w:rsidRDefault="00A0486F" w:rsidP="00A0486F">
      <w:pPr>
        <w:pStyle w:val="Tekstpodstawowy"/>
        <w:tabs>
          <w:tab w:val="left" w:pos="142"/>
        </w:tabs>
        <w:spacing w:after="0"/>
        <w:ind w:left="426"/>
        <w:jc w:val="both"/>
        <w:rPr>
          <w:rFonts w:ascii="Arial" w:hAnsi="Arial" w:cs="Arial"/>
          <w:sz w:val="22"/>
          <w:szCs w:val="22"/>
        </w:rPr>
      </w:pPr>
      <w:r w:rsidRPr="003D019A">
        <w:rPr>
          <w:rFonts w:ascii="Arial" w:hAnsi="Arial" w:cs="Arial"/>
          <w:sz w:val="22"/>
          <w:szCs w:val="22"/>
        </w:rPr>
        <w:t xml:space="preserve">Wartość brutto została wyliczona w </w:t>
      </w:r>
      <w:r w:rsidRPr="00D35684">
        <w:rPr>
          <w:rFonts w:ascii="Arial" w:hAnsi="Arial" w:cs="Arial"/>
          <w:sz w:val="22"/>
          <w:szCs w:val="22"/>
        </w:rPr>
        <w:t xml:space="preserve">oparciu o założenie, że </w:t>
      </w:r>
      <w:r w:rsidR="00DC6D33" w:rsidRPr="00D35684">
        <w:rPr>
          <w:rFonts w:ascii="Arial" w:hAnsi="Arial" w:cs="Arial"/>
          <w:sz w:val="22"/>
          <w:szCs w:val="22"/>
        </w:rPr>
        <w:t xml:space="preserve">do realizacji przedmiotu umowy </w:t>
      </w:r>
      <w:r w:rsidRPr="00D35684">
        <w:rPr>
          <w:rFonts w:ascii="Arial" w:hAnsi="Arial" w:cs="Arial"/>
          <w:sz w:val="22"/>
          <w:szCs w:val="22"/>
        </w:rPr>
        <w:t>zostanie zatrudnionych</w:t>
      </w:r>
      <w:r w:rsidR="00BB5BCB" w:rsidRPr="00D35684">
        <w:rPr>
          <w:rFonts w:ascii="Arial" w:hAnsi="Arial" w:cs="Arial"/>
          <w:sz w:val="22"/>
          <w:szCs w:val="22"/>
        </w:rPr>
        <w:t xml:space="preserve"> na podstawie umowy o pracę</w:t>
      </w:r>
      <w:r w:rsidR="00DC6D33" w:rsidRPr="00D35684">
        <w:rPr>
          <w:rFonts w:ascii="Arial" w:hAnsi="Arial" w:cs="Arial"/>
          <w:sz w:val="22"/>
          <w:szCs w:val="22"/>
        </w:rPr>
        <w:t>:</w:t>
      </w:r>
    </w:p>
    <w:p w14:paraId="5D6FB78D" w14:textId="77777777" w:rsidR="005C5E75" w:rsidRPr="00D35684" w:rsidRDefault="005C5E75" w:rsidP="00A0486F">
      <w:pPr>
        <w:pStyle w:val="Tekstpodstawowy"/>
        <w:tabs>
          <w:tab w:val="left" w:pos="142"/>
        </w:tabs>
        <w:spacing w:after="0"/>
        <w:ind w:left="426"/>
        <w:jc w:val="both"/>
        <w:rPr>
          <w:rFonts w:ascii="Arial" w:hAnsi="Arial" w:cs="Arial"/>
          <w:b/>
          <w:bCs/>
          <w:sz w:val="22"/>
          <w:szCs w:val="22"/>
        </w:rPr>
      </w:pPr>
    </w:p>
    <w:p w14:paraId="21E177CA" w14:textId="6259ECBA" w:rsidR="00A0486F" w:rsidRPr="00D35684" w:rsidRDefault="00A0486F" w:rsidP="00DC6D33">
      <w:pPr>
        <w:pStyle w:val="Tekstpodstawowy"/>
        <w:numPr>
          <w:ilvl w:val="0"/>
          <w:numId w:val="24"/>
        </w:numPr>
        <w:tabs>
          <w:tab w:val="left" w:pos="142"/>
        </w:tabs>
        <w:spacing w:after="0"/>
        <w:jc w:val="both"/>
        <w:rPr>
          <w:rFonts w:ascii="Arial" w:hAnsi="Arial" w:cs="Arial"/>
          <w:b/>
          <w:bCs/>
          <w:sz w:val="22"/>
          <w:szCs w:val="22"/>
        </w:rPr>
      </w:pPr>
      <w:r w:rsidRPr="00D35684">
        <w:rPr>
          <w:rFonts w:ascii="Arial" w:hAnsi="Arial" w:cs="Arial"/>
          <w:sz w:val="22"/>
          <w:szCs w:val="22"/>
        </w:rPr>
        <w:t>……..</w:t>
      </w:r>
      <w:r w:rsidR="00BB5BCB" w:rsidRPr="00D35684">
        <w:rPr>
          <w:rFonts w:ascii="Arial" w:hAnsi="Arial" w:cs="Arial"/>
          <w:sz w:val="22"/>
          <w:szCs w:val="22"/>
        </w:rPr>
        <w:t xml:space="preserve"> </w:t>
      </w:r>
      <w:r w:rsidRPr="00D35684">
        <w:rPr>
          <w:rFonts w:ascii="Arial" w:hAnsi="Arial" w:cs="Arial"/>
          <w:b/>
          <w:bCs/>
          <w:sz w:val="22"/>
          <w:szCs w:val="22"/>
        </w:rPr>
        <w:t>osób</w:t>
      </w:r>
      <w:r w:rsidR="00DC6D33" w:rsidRPr="00D35684">
        <w:rPr>
          <w:rFonts w:ascii="Arial" w:hAnsi="Arial" w:cs="Arial"/>
          <w:b/>
          <w:bCs/>
          <w:sz w:val="22"/>
          <w:szCs w:val="22"/>
        </w:rPr>
        <w:t xml:space="preserve"> sprzątających i przeznaczonych do serwisu dziennego </w:t>
      </w:r>
      <w:r w:rsidR="00E463A7" w:rsidRPr="00D35684">
        <w:rPr>
          <w:rFonts w:ascii="Arial" w:hAnsi="Arial" w:cs="Arial"/>
          <w:b/>
          <w:bCs/>
          <w:sz w:val="22"/>
          <w:szCs w:val="22"/>
        </w:rPr>
        <w:t>(ilość pracowników ogółem</w:t>
      </w:r>
      <w:r w:rsidR="00A31265" w:rsidRPr="00D35684">
        <w:rPr>
          <w:rFonts w:ascii="Arial" w:hAnsi="Arial" w:cs="Arial"/>
          <w:b/>
          <w:bCs/>
          <w:sz w:val="22"/>
          <w:szCs w:val="22"/>
        </w:rPr>
        <w:t xml:space="preserve"> – </w:t>
      </w:r>
      <w:r w:rsidR="00A31265" w:rsidRPr="00D35684">
        <w:rPr>
          <w:rFonts w:ascii="Arial" w:hAnsi="Arial" w:cs="Arial"/>
          <w:b/>
          <w:bCs/>
          <w:sz w:val="22"/>
          <w:szCs w:val="22"/>
          <w:u w:val="single"/>
        </w:rPr>
        <w:t xml:space="preserve">nie mniej niż </w:t>
      </w:r>
      <w:r w:rsidR="00C979DD" w:rsidRPr="00D35684">
        <w:rPr>
          <w:rFonts w:ascii="Arial" w:hAnsi="Arial" w:cs="Arial"/>
          <w:b/>
          <w:bCs/>
          <w:sz w:val="22"/>
          <w:szCs w:val="22"/>
          <w:u w:val="single"/>
        </w:rPr>
        <w:t>2</w:t>
      </w:r>
      <w:r w:rsidR="00A31265" w:rsidRPr="00D35684">
        <w:rPr>
          <w:rFonts w:ascii="Arial" w:hAnsi="Arial" w:cs="Arial"/>
          <w:b/>
          <w:bCs/>
          <w:sz w:val="22"/>
          <w:szCs w:val="22"/>
          <w:u w:val="single"/>
        </w:rPr>
        <w:t xml:space="preserve"> pełn</w:t>
      </w:r>
      <w:r w:rsidR="00385ACC" w:rsidRPr="00D35684">
        <w:rPr>
          <w:rFonts w:ascii="Arial" w:hAnsi="Arial" w:cs="Arial"/>
          <w:b/>
          <w:bCs/>
          <w:sz w:val="22"/>
          <w:szCs w:val="22"/>
          <w:u w:val="single"/>
        </w:rPr>
        <w:t>ych</w:t>
      </w:r>
      <w:r w:rsidR="00A31265" w:rsidRPr="00D35684">
        <w:rPr>
          <w:rFonts w:ascii="Arial" w:hAnsi="Arial" w:cs="Arial"/>
          <w:b/>
          <w:bCs/>
          <w:sz w:val="22"/>
          <w:szCs w:val="22"/>
          <w:u w:val="single"/>
        </w:rPr>
        <w:t xml:space="preserve"> etat</w:t>
      </w:r>
      <w:r w:rsidR="00385ACC" w:rsidRPr="00D35684">
        <w:rPr>
          <w:rFonts w:ascii="Arial" w:hAnsi="Arial" w:cs="Arial"/>
          <w:b/>
          <w:bCs/>
          <w:sz w:val="22"/>
          <w:szCs w:val="22"/>
          <w:u w:val="single"/>
        </w:rPr>
        <w:t>ów</w:t>
      </w:r>
      <w:r w:rsidR="00A31265" w:rsidRPr="00D35684">
        <w:rPr>
          <w:rFonts w:ascii="Arial" w:hAnsi="Arial" w:cs="Arial"/>
          <w:b/>
          <w:bCs/>
          <w:sz w:val="22"/>
          <w:szCs w:val="22"/>
        </w:rPr>
        <w:t>)</w:t>
      </w:r>
      <w:r w:rsidR="00BA2BAF" w:rsidRPr="00D35684">
        <w:rPr>
          <w:rFonts w:ascii="Arial" w:hAnsi="Arial" w:cs="Arial"/>
          <w:b/>
          <w:bCs/>
          <w:sz w:val="22"/>
          <w:szCs w:val="22"/>
        </w:rPr>
        <w:t>, w tym:</w:t>
      </w:r>
    </w:p>
    <w:p w14:paraId="61BD3282" w14:textId="77777777" w:rsidR="00BA2BAF" w:rsidRPr="00D35684" w:rsidRDefault="00BA2BAF" w:rsidP="00A0486F">
      <w:pPr>
        <w:pStyle w:val="Tekstpodstawowy"/>
        <w:tabs>
          <w:tab w:val="left" w:pos="142"/>
        </w:tabs>
        <w:spacing w:after="0"/>
        <w:ind w:left="426"/>
        <w:jc w:val="both"/>
        <w:rPr>
          <w:rFonts w:ascii="Arial" w:hAnsi="Arial" w:cs="Arial"/>
          <w:sz w:val="22"/>
          <w:szCs w:val="22"/>
        </w:rPr>
      </w:pPr>
      <w:r w:rsidRPr="00D35684">
        <w:rPr>
          <w:rFonts w:ascii="Arial" w:hAnsi="Arial" w:cs="Arial"/>
          <w:sz w:val="22"/>
          <w:szCs w:val="22"/>
        </w:rPr>
        <w:t xml:space="preserve">             …………… osób na cały etat</w:t>
      </w:r>
    </w:p>
    <w:p w14:paraId="324792EC" w14:textId="77777777" w:rsidR="00BA2BAF" w:rsidRPr="00D35684" w:rsidRDefault="00BA2BAF" w:rsidP="00A0486F">
      <w:pPr>
        <w:pStyle w:val="Tekstpodstawowy"/>
        <w:tabs>
          <w:tab w:val="left" w:pos="142"/>
        </w:tabs>
        <w:spacing w:after="0"/>
        <w:ind w:left="426"/>
        <w:jc w:val="both"/>
        <w:rPr>
          <w:rFonts w:ascii="Arial" w:hAnsi="Arial" w:cs="Arial"/>
          <w:sz w:val="22"/>
          <w:szCs w:val="22"/>
        </w:rPr>
      </w:pPr>
      <w:r w:rsidRPr="00D35684">
        <w:rPr>
          <w:rFonts w:ascii="Arial" w:hAnsi="Arial" w:cs="Arial"/>
          <w:sz w:val="22"/>
          <w:szCs w:val="22"/>
        </w:rPr>
        <w:t xml:space="preserve">             …………….osób na  ……….część etatu</w:t>
      </w:r>
    </w:p>
    <w:p w14:paraId="7EDC3E93" w14:textId="77777777" w:rsidR="00370583" w:rsidRPr="00D35684" w:rsidRDefault="00BA2BAF" w:rsidP="00370583">
      <w:pPr>
        <w:pStyle w:val="Tekstpodstawowy"/>
        <w:tabs>
          <w:tab w:val="left" w:pos="142"/>
        </w:tabs>
        <w:spacing w:after="0"/>
        <w:ind w:left="426"/>
        <w:jc w:val="both"/>
        <w:rPr>
          <w:rFonts w:ascii="Arial" w:hAnsi="Arial" w:cs="Arial"/>
          <w:sz w:val="22"/>
          <w:szCs w:val="22"/>
        </w:rPr>
      </w:pPr>
      <w:r w:rsidRPr="00D35684">
        <w:rPr>
          <w:rFonts w:ascii="Arial" w:hAnsi="Arial" w:cs="Arial"/>
          <w:sz w:val="22"/>
          <w:szCs w:val="22"/>
        </w:rPr>
        <w:t xml:space="preserve">             …………… osób na ………..część etatu itd.</w:t>
      </w:r>
    </w:p>
    <w:p w14:paraId="62597B3F" w14:textId="35F6CC11" w:rsidR="00370583" w:rsidRPr="00D35684" w:rsidRDefault="003D019A" w:rsidP="00370583">
      <w:pPr>
        <w:pStyle w:val="Tekstpodstawowy"/>
        <w:tabs>
          <w:tab w:val="left" w:pos="142"/>
        </w:tabs>
        <w:spacing w:after="0"/>
        <w:ind w:left="426"/>
        <w:jc w:val="both"/>
        <w:rPr>
          <w:rFonts w:ascii="Arial" w:hAnsi="Arial" w:cs="Arial"/>
          <w:sz w:val="22"/>
          <w:szCs w:val="22"/>
        </w:rPr>
      </w:pPr>
      <w:r w:rsidRPr="00D35684">
        <w:rPr>
          <w:rFonts w:ascii="Arial" w:hAnsi="Arial" w:cs="Arial"/>
          <w:sz w:val="22"/>
          <w:szCs w:val="22"/>
        </w:rPr>
        <w:t xml:space="preserve">      </w:t>
      </w:r>
      <w:r w:rsidR="00BA06FD" w:rsidRPr="00D35684">
        <w:rPr>
          <w:rFonts w:ascii="Arial" w:hAnsi="Arial" w:cs="Arial"/>
          <w:sz w:val="22"/>
          <w:szCs w:val="22"/>
        </w:rPr>
        <w:t>z tego minimalne wynagrodzenia za pracę otrzyma …</w:t>
      </w:r>
      <w:r w:rsidR="005B12D8" w:rsidRPr="00D35684">
        <w:rPr>
          <w:rFonts w:ascii="Arial" w:hAnsi="Arial" w:cs="Arial"/>
          <w:sz w:val="22"/>
          <w:szCs w:val="22"/>
        </w:rPr>
        <w:t>…</w:t>
      </w:r>
      <w:r w:rsidR="00BA06FD" w:rsidRPr="00D35684">
        <w:rPr>
          <w:rFonts w:ascii="Arial" w:hAnsi="Arial" w:cs="Arial"/>
          <w:sz w:val="22"/>
          <w:szCs w:val="22"/>
        </w:rPr>
        <w:t xml:space="preserve"> osób, co stanowi </w:t>
      </w:r>
      <w:r w:rsidR="005B12D8" w:rsidRPr="00D35684">
        <w:rPr>
          <w:rFonts w:ascii="Arial" w:hAnsi="Arial" w:cs="Arial"/>
          <w:sz w:val="22"/>
          <w:szCs w:val="22"/>
        </w:rPr>
        <w:t>…</w:t>
      </w:r>
      <w:r w:rsidR="00BA06FD" w:rsidRPr="00D35684">
        <w:rPr>
          <w:rFonts w:ascii="Arial" w:hAnsi="Arial" w:cs="Arial"/>
          <w:sz w:val="22"/>
          <w:szCs w:val="22"/>
        </w:rPr>
        <w:t>… etatów.</w:t>
      </w:r>
    </w:p>
    <w:p w14:paraId="1DDA04D1" w14:textId="77777777" w:rsidR="00184B34" w:rsidRPr="00D35684" w:rsidRDefault="00184B34" w:rsidP="00370583">
      <w:pPr>
        <w:pStyle w:val="Tekstpodstawowy"/>
        <w:tabs>
          <w:tab w:val="left" w:pos="142"/>
        </w:tabs>
        <w:spacing w:after="0"/>
        <w:ind w:left="426"/>
        <w:jc w:val="both"/>
        <w:rPr>
          <w:rFonts w:ascii="Arial" w:hAnsi="Arial" w:cs="Arial"/>
          <w:b/>
          <w:bCs/>
          <w:sz w:val="22"/>
          <w:szCs w:val="22"/>
        </w:rPr>
      </w:pPr>
    </w:p>
    <w:p w14:paraId="4FF7931A" w14:textId="77777777" w:rsidR="00184B34" w:rsidRPr="00D35684" w:rsidRDefault="00184B34" w:rsidP="00DC6D33">
      <w:pPr>
        <w:pStyle w:val="Tekstpodstawowy"/>
        <w:numPr>
          <w:ilvl w:val="0"/>
          <w:numId w:val="24"/>
        </w:numPr>
        <w:tabs>
          <w:tab w:val="left" w:pos="142"/>
        </w:tabs>
        <w:spacing w:after="0"/>
        <w:ind w:left="709" w:hanging="283"/>
        <w:jc w:val="both"/>
        <w:rPr>
          <w:rFonts w:ascii="Arial" w:hAnsi="Arial" w:cs="Arial"/>
          <w:b/>
          <w:bCs/>
          <w:sz w:val="22"/>
          <w:szCs w:val="22"/>
        </w:rPr>
      </w:pPr>
      <w:r w:rsidRPr="00D35684">
        <w:rPr>
          <w:rFonts w:ascii="Arial" w:hAnsi="Arial" w:cs="Arial"/>
          <w:b/>
          <w:bCs/>
          <w:iCs/>
          <w:sz w:val="22"/>
          <w:szCs w:val="22"/>
        </w:rPr>
        <w:t xml:space="preserve">Koordynator wyznaczony do kontroli jakości świadczonej usługi </w:t>
      </w:r>
      <w:r w:rsidR="00DC6D33" w:rsidRPr="00D35684">
        <w:rPr>
          <w:rFonts w:ascii="Arial" w:hAnsi="Arial" w:cs="Arial"/>
          <w:b/>
          <w:bCs/>
          <w:sz w:val="22"/>
          <w:szCs w:val="22"/>
        </w:rPr>
        <w:t>zostanie zatrudniony</w:t>
      </w:r>
      <w:r w:rsidRPr="00D35684">
        <w:rPr>
          <w:rFonts w:ascii="Arial" w:hAnsi="Arial" w:cs="Arial"/>
          <w:b/>
          <w:bCs/>
          <w:sz w:val="22"/>
          <w:szCs w:val="22"/>
        </w:rPr>
        <w:t xml:space="preserve"> na podstawie umowy o pracę w wymiarze:</w:t>
      </w:r>
    </w:p>
    <w:p w14:paraId="67D329BB" w14:textId="77777777" w:rsidR="00DC6D33" w:rsidRPr="00D35684" w:rsidRDefault="00DC6D33" w:rsidP="00DC6D33">
      <w:pPr>
        <w:pStyle w:val="Tekstpodstawowy"/>
        <w:tabs>
          <w:tab w:val="left" w:pos="142"/>
        </w:tabs>
        <w:spacing w:after="0"/>
        <w:ind w:left="709"/>
        <w:jc w:val="both"/>
        <w:rPr>
          <w:rFonts w:ascii="Arial" w:hAnsi="Arial" w:cs="Arial"/>
          <w:b/>
          <w:bCs/>
          <w:sz w:val="22"/>
          <w:szCs w:val="22"/>
        </w:rPr>
      </w:pPr>
    </w:p>
    <w:p w14:paraId="0BFF882A" w14:textId="70DEC22F" w:rsidR="00E614CA" w:rsidRPr="00D35684" w:rsidRDefault="00DC6D33" w:rsidP="00212E2A">
      <w:pPr>
        <w:pStyle w:val="Tekstpodstawowy"/>
        <w:tabs>
          <w:tab w:val="left" w:pos="142"/>
        </w:tabs>
        <w:spacing w:after="0"/>
        <w:ind w:left="709" w:hanging="283"/>
        <w:jc w:val="both"/>
        <w:rPr>
          <w:rFonts w:ascii="Arial" w:hAnsi="Arial" w:cs="Arial"/>
          <w:bCs/>
          <w:iCs/>
          <w:sz w:val="22"/>
          <w:szCs w:val="22"/>
        </w:rPr>
      </w:pPr>
      <w:r w:rsidRPr="00D35684">
        <w:rPr>
          <w:rFonts w:ascii="Arial" w:hAnsi="Arial" w:cs="Arial"/>
          <w:b/>
          <w:bCs/>
          <w:sz w:val="22"/>
          <w:szCs w:val="22"/>
        </w:rPr>
        <w:t xml:space="preserve">     </w:t>
      </w:r>
      <w:r w:rsidR="00184B34" w:rsidRPr="00D35684">
        <w:rPr>
          <w:rFonts w:ascii="Arial" w:hAnsi="Arial" w:cs="Arial"/>
          <w:b/>
          <w:bCs/>
          <w:sz w:val="22"/>
          <w:szCs w:val="22"/>
        </w:rPr>
        <w:t>cały etat / na  ……….</w:t>
      </w:r>
      <w:r w:rsidR="005B5B74" w:rsidRPr="00D35684">
        <w:rPr>
          <w:rFonts w:ascii="Arial" w:hAnsi="Arial" w:cs="Arial"/>
          <w:b/>
          <w:bCs/>
          <w:sz w:val="22"/>
          <w:szCs w:val="22"/>
        </w:rPr>
        <w:t xml:space="preserve"> </w:t>
      </w:r>
      <w:r w:rsidR="00184B34" w:rsidRPr="00D35684">
        <w:rPr>
          <w:rFonts w:ascii="Arial" w:hAnsi="Arial" w:cs="Arial"/>
          <w:b/>
          <w:bCs/>
          <w:sz w:val="22"/>
          <w:szCs w:val="22"/>
        </w:rPr>
        <w:t>część etatu (</w:t>
      </w:r>
      <w:r w:rsidR="006A7245" w:rsidRPr="00D35684">
        <w:rPr>
          <w:rFonts w:ascii="Arial" w:hAnsi="Arial" w:cs="Arial"/>
          <w:b/>
          <w:bCs/>
          <w:i/>
          <w:sz w:val="22"/>
          <w:szCs w:val="22"/>
          <w:u w:val="single"/>
        </w:rPr>
        <w:t>niepotrzebne skreślić)</w:t>
      </w:r>
      <w:r w:rsidR="006A7245" w:rsidRPr="00D35684">
        <w:rPr>
          <w:rFonts w:ascii="Arial" w:hAnsi="Arial" w:cs="Arial"/>
          <w:b/>
          <w:bCs/>
          <w:i/>
          <w:sz w:val="22"/>
          <w:szCs w:val="22"/>
        </w:rPr>
        <w:t xml:space="preserve">, </w:t>
      </w:r>
      <w:r w:rsidR="00184B34" w:rsidRPr="00D35684">
        <w:rPr>
          <w:rFonts w:ascii="Arial" w:hAnsi="Arial" w:cs="Arial"/>
          <w:b/>
          <w:bCs/>
          <w:sz w:val="22"/>
          <w:szCs w:val="22"/>
        </w:rPr>
        <w:t xml:space="preserve">z tego minimalne </w:t>
      </w:r>
      <w:r w:rsidRPr="00D35684">
        <w:rPr>
          <w:rFonts w:ascii="Arial" w:hAnsi="Arial" w:cs="Arial"/>
          <w:b/>
          <w:bCs/>
          <w:sz w:val="22"/>
          <w:szCs w:val="22"/>
        </w:rPr>
        <w:t xml:space="preserve">    </w:t>
      </w:r>
      <w:r w:rsidR="00184B34" w:rsidRPr="00D35684">
        <w:rPr>
          <w:rFonts w:ascii="Arial" w:hAnsi="Arial" w:cs="Arial"/>
          <w:b/>
          <w:bCs/>
          <w:sz w:val="22"/>
          <w:szCs w:val="22"/>
        </w:rPr>
        <w:t>wynagrodzenia za pracę stanowi …</w:t>
      </w:r>
      <w:r w:rsidR="005B12D8" w:rsidRPr="00D35684">
        <w:rPr>
          <w:rFonts w:ascii="Arial" w:hAnsi="Arial" w:cs="Arial"/>
          <w:b/>
          <w:bCs/>
          <w:sz w:val="22"/>
          <w:szCs w:val="22"/>
        </w:rPr>
        <w:t>…</w:t>
      </w:r>
      <w:r w:rsidR="00184B34" w:rsidRPr="00D35684">
        <w:rPr>
          <w:rFonts w:ascii="Arial" w:hAnsi="Arial" w:cs="Arial"/>
          <w:b/>
          <w:bCs/>
          <w:sz w:val="22"/>
          <w:szCs w:val="22"/>
        </w:rPr>
        <w:t xml:space="preserve">.. </w:t>
      </w:r>
      <w:r w:rsidR="006A7245" w:rsidRPr="00D35684">
        <w:rPr>
          <w:rFonts w:ascii="Arial" w:hAnsi="Arial" w:cs="Arial"/>
          <w:b/>
          <w:bCs/>
          <w:sz w:val="22"/>
          <w:szCs w:val="22"/>
        </w:rPr>
        <w:t>etatu.</w:t>
      </w:r>
      <w:r w:rsidR="00212E2A" w:rsidRPr="00D35684">
        <w:rPr>
          <w:rFonts w:ascii="Arial" w:hAnsi="Arial" w:cs="Arial"/>
          <w:bCs/>
          <w:iCs/>
          <w:sz w:val="22"/>
          <w:szCs w:val="22"/>
        </w:rPr>
        <w:tab/>
      </w:r>
    </w:p>
    <w:p w14:paraId="4B9F814E" w14:textId="5120296A" w:rsidR="008C798C" w:rsidRPr="00D35684" w:rsidRDefault="008C798C" w:rsidP="00212E2A">
      <w:pPr>
        <w:pStyle w:val="Tekstpodstawowy"/>
        <w:tabs>
          <w:tab w:val="left" w:pos="142"/>
        </w:tabs>
        <w:spacing w:after="0"/>
        <w:ind w:left="709" w:hanging="283"/>
        <w:jc w:val="both"/>
        <w:rPr>
          <w:rFonts w:ascii="Arial" w:hAnsi="Arial" w:cs="Arial"/>
          <w:b/>
          <w:bCs/>
          <w:sz w:val="22"/>
          <w:szCs w:val="22"/>
        </w:rPr>
      </w:pPr>
    </w:p>
    <w:p w14:paraId="58F39535" w14:textId="77777777" w:rsidR="008C798C" w:rsidRPr="00D35684" w:rsidRDefault="00E614CA" w:rsidP="008C798C">
      <w:pPr>
        <w:pStyle w:val="Tekstpodstawowy"/>
        <w:numPr>
          <w:ilvl w:val="0"/>
          <w:numId w:val="26"/>
        </w:numPr>
        <w:overflowPunct/>
        <w:autoSpaceDE/>
        <w:spacing w:before="120" w:after="0"/>
        <w:ind w:left="284" w:hanging="284"/>
        <w:jc w:val="both"/>
        <w:rPr>
          <w:rFonts w:ascii="Arial" w:hAnsi="Arial" w:cs="Arial"/>
          <w:bCs/>
          <w:sz w:val="22"/>
          <w:szCs w:val="22"/>
        </w:rPr>
      </w:pPr>
      <w:r w:rsidRPr="00D35684">
        <w:rPr>
          <w:rFonts w:ascii="Arial" w:hAnsi="Arial" w:cs="Arial"/>
          <w:b/>
          <w:bCs/>
          <w:iCs/>
          <w:sz w:val="22"/>
          <w:szCs w:val="22"/>
        </w:rPr>
        <w:t>K</w:t>
      </w:r>
      <w:r w:rsidR="00303C4E" w:rsidRPr="00D35684">
        <w:rPr>
          <w:rFonts w:ascii="Arial" w:hAnsi="Arial" w:cs="Arial"/>
          <w:b/>
          <w:bCs/>
          <w:iCs/>
          <w:sz w:val="22"/>
          <w:szCs w:val="22"/>
        </w:rPr>
        <w:t xml:space="preserve">oordynator </w:t>
      </w:r>
      <w:r w:rsidR="006325DA" w:rsidRPr="00D35684">
        <w:rPr>
          <w:rFonts w:ascii="Arial" w:hAnsi="Arial" w:cs="Arial"/>
          <w:b/>
          <w:bCs/>
          <w:iCs/>
          <w:sz w:val="22"/>
          <w:szCs w:val="22"/>
        </w:rPr>
        <w:t>wyznaczony do kontroli jakości świadczonej usługi</w:t>
      </w:r>
      <w:r w:rsidR="00956862" w:rsidRPr="00D35684">
        <w:rPr>
          <w:rFonts w:ascii="Arial" w:hAnsi="Arial" w:cs="Arial"/>
          <w:b/>
          <w:bCs/>
          <w:iCs/>
          <w:sz w:val="22"/>
          <w:szCs w:val="22"/>
        </w:rPr>
        <w:t xml:space="preserve"> </w:t>
      </w:r>
      <w:r w:rsidR="00956862" w:rsidRPr="00D35684">
        <w:rPr>
          <w:rFonts w:ascii="Arial" w:hAnsi="Arial" w:cs="Arial"/>
          <w:i/>
          <w:sz w:val="22"/>
          <w:szCs w:val="22"/>
        </w:rPr>
        <w:t>[imię i nazwisko]</w:t>
      </w:r>
      <w:r w:rsidR="006325DA" w:rsidRPr="00D35684">
        <w:rPr>
          <w:rFonts w:ascii="Arial" w:hAnsi="Arial" w:cs="Arial"/>
          <w:b/>
          <w:bCs/>
          <w:iCs/>
          <w:sz w:val="22"/>
          <w:szCs w:val="22"/>
        </w:rPr>
        <w:t xml:space="preserve"> </w:t>
      </w:r>
    </w:p>
    <w:p w14:paraId="65176C5A" w14:textId="7E388281" w:rsidR="00956862" w:rsidRPr="00D35684" w:rsidRDefault="006325DA" w:rsidP="008C798C">
      <w:pPr>
        <w:pStyle w:val="Tekstpodstawowy"/>
        <w:overflowPunct/>
        <w:autoSpaceDE/>
        <w:spacing w:before="120" w:after="0"/>
        <w:ind w:left="284"/>
        <w:jc w:val="both"/>
        <w:rPr>
          <w:rFonts w:ascii="Arial" w:hAnsi="Arial" w:cs="Arial"/>
          <w:sz w:val="22"/>
          <w:szCs w:val="22"/>
        </w:rPr>
      </w:pPr>
      <w:r w:rsidRPr="00D35684">
        <w:rPr>
          <w:rFonts w:ascii="Arial" w:hAnsi="Arial" w:cs="Arial"/>
          <w:b/>
          <w:bCs/>
          <w:iCs/>
          <w:sz w:val="22"/>
          <w:szCs w:val="22"/>
        </w:rPr>
        <w:t xml:space="preserve">………………………………… </w:t>
      </w:r>
      <w:r w:rsidR="00956862" w:rsidRPr="00D35684">
        <w:rPr>
          <w:rFonts w:ascii="Arial" w:hAnsi="Arial" w:cs="Arial"/>
          <w:b/>
          <w:bCs/>
          <w:iCs/>
          <w:sz w:val="22"/>
          <w:szCs w:val="22"/>
        </w:rPr>
        <w:t>posiada ………..</w:t>
      </w:r>
      <w:r w:rsidR="008B23B7" w:rsidRPr="00D35684">
        <w:rPr>
          <w:rFonts w:ascii="Arial" w:hAnsi="Arial" w:cs="Arial"/>
          <w:b/>
          <w:bCs/>
          <w:iCs/>
          <w:sz w:val="22"/>
          <w:szCs w:val="22"/>
        </w:rPr>
        <w:t xml:space="preserve"> </w:t>
      </w:r>
      <w:r w:rsidR="00956862" w:rsidRPr="00D35684">
        <w:rPr>
          <w:rFonts w:ascii="Arial" w:hAnsi="Arial" w:cs="Arial"/>
          <w:b/>
          <w:bCs/>
          <w:iCs/>
          <w:sz w:val="22"/>
          <w:szCs w:val="22"/>
        </w:rPr>
        <w:t>lat doświadczenia zawodowego</w:t>
      </w:r>
      <w:r w:rsidR="00047813" w:rsidRPr="00D35684">
        <w:rPr>
          <w:rFonts w:ascii="Arial" w:hAnsi="Arial" w:cs="Arial"/>
          <w:sz w:val="22"/>
          <w:szCs w:val="22"/>
        </w:rPr>
        <w:t xml:space="preserve"> </w:t>
      </w:r>
      <w:r w:rsidR="00047813" w:rsidRPr="00D35684">
        <w:rPr>
          <w:rFonts w:ascii="Arial" w:hAnsi="Arial" w:cs="Arial"/>
          <w:iCs/>
          <w:sz w:val="22"/>
          <w:szCs w:val="22"/>
        </w:rPr>
        <w:t>polegającego na bezpośrednim nadzorze nad pracownikami Wykonawcy w trakcie świadczenia usługi sprzątania oraz kontroli jakości wykonywanej przez nich pracy i stosowanych środków w zależności od powierzchni</w:t>
      </w:r>
      <w:r w:rsidR="00956862" w:rsidRPr="00D35684">
        <w:rPr>
          <w:rFonts w:ascii="Arial" w:hAnsi="Arial" w:cs="Arial"/>
          <w:iCs/>
          <w:sz w:val="22"/>
          <w:szCs w:val="22"/>
        </w:rPr>
        <w:t>.</w:t>
      </w:r>
    </w:p>
    <w:p w14:paraId="49794C9B" w14:textId="77777777" w:rsidR="008C798C" w:rsidRPr="00D35684" w:rsidRDefault="008C798C" w:rsidP="008C798C">
      <w:pPr>
        <w:pStyle w:val="Tekstpodstawowy"/>
        <w:overflowPunct/>
        <w:autoSpaceDE/>
        <w:spacing w:before="120" w:after="0"/>
        <w:ind w:left="284"/>
        <w:jc w:val="both"/>
        <w:rPr>
          <w:rFonts w:ascii="Arial" w:hAnsi="Arial" w:cs="Arial"/>
          <w:bCs/>
          <w:sz w:val="22"/>
          <w:szCs w:val="22"/>
        </w:rPr>
      </w:pPr>
    </w:p>
    <w:p w14:paraId="4EA4A245" w14:textId="45B4CAF9" w:rsidR="009D1B42" w:rsidRPr="00D35684" w:rsidRDefault="009D1B42" w:rsidP="001B214A">
      <w:pPr>
        <w:pStyle w:val="Tekstpodstawowy"/>
        <w:numPr>
          <w:ilvl w:val="0"/>
          <w:numId w:val="26"/>
        </w:numPr>
        <w:overflowPunct/>
        <w:autoSpaceDE/>
        <w:spacing w:before="120" w:after="0" w:line="360" w:lineRule="auto"/>
        <w:ind w:left="284" w:hanging="284"/>
        <w:jc w:val="both"/>
        <w:rPr>
          <w:rFonts w:ascii="Arial" w:hAnsi="Arial" w:cs="Arial"/>
          <w:bCs/>
          <w:sz w:val="22"/>
          <w:szCs w:val="22"/>
        </w:rPr>
      </w:pPr>
      <w:r w:rsidRPr="00D35684">
        <w:rPr>
          <w:rFonts w:ascii="Arial" w:hAnsi="Arial" w:cs="Arial"/>
          <w:bCs/>
          <w:sz w:val="22"/>
          <w:szCs w:val="22"/>
        </w:rPr>
        <w:lastRenderedPageBreak/>
        <w:t>Oświadczamy, że zatrudnimy …………..</w:t>
      </w:r>
      <w:r w:rsidRPr="00D35684">
        <w:rPr>
          <w:rFonts w:ascii="Arial" w:hAnsi="Arial" w:cs="Arial"/>
          <w:b/>
          <w:bCs/>
          <w:iCs/>
          <w:sz w:val="22"/>
          <w:szCs w:val="22"/>
        </w:rPr>
        <w:t xml:space="preserve"> osób niepełnosprawnych w wymiarze czasu pracy co najmniej ……………… etatu każda osoba</w:t>
      </w:r>
      <w:r w:rsidR="001B214A" w:rsidRPr="00D35684">
        <w:rPr>
          <w:rFonts w:ascii="Arial" w:hAnsi="Arial" w:cs="Arial"/>
          <w:b/>
          <w:bCs/>
          <w:iCs/>
          <w:sz w:val="22"/>
          <w:szCs w:val="22"/>
        </w:rPr>
        <w:t>.</w:t>
      </w:r>
    </w:p>
    <w:p w14:paraId="0C349C7C" w14:textId="7182F95F" w:rsidR="001D3ACE" w:rsidRPr="00D35684" w:rsidRDefault="00543CFA" w:rsidP="00212E2A">
      <w:pPr>
        <w:pStyle w:val="Tekstpodstawowy"/>
        <w:numPr>
          <w:ilvl w:val="0"/>
          <w:numId w:val="26"/>
        </w:numPr>
        <w:overflowPunct/>
        <w:autoSpaceDE/>
        <w:spacing w:before="120" w:after="120"/>
        <w:ind w:left="284" w:hanging="284"/>
        <w:jc w:val="both"/>
        <w:rPr>
          <w:rFonts w:ascii="Arial" w:hAnsi="Arial" w:cs="Arial"/>
          <w:bCs/>
          <w:sz w:val="22"/>
          <w:szCs w:val="22"/>
        </w:rPr>
      </w:pPr>
      <w:r w:rsidRPr="00D35684">
        <w:rPr>
          <w:rFonts w:ascii="Arial" w:hAnsi="Arial" w:cs="Arial"/>
          <w:bCs/>
          <w:sz w:val="22"/>
          <w:szCs w:val="22"/>
        </w:rPr>
        <w:t>Oświadczamy, że do</w:t>
      </w:r>
      <w:r w:rsidR="00BB5BCB" w:rsidRPr="00D35684">
        <w:rPr>
          <w:rFonts w:ascii="Arial" w:hAnsi="Arial" w:cs="Arial"/>
          <w:bCs/>
          <w:sz w:val="22"/>
          <w:szCs w:val="22"/>
        </w:rPr>
        <w:t xml:space="preserve"> realizacji niniejszej umowy </w:t>
      </w:r>
      <w:r w:rsidRPr="00D35684">
        <w:rPr>
          <w:rFonts w:ascii="Arial" w:hAnsi="Arial" w:cs="Arial"/>
          <w:bCs/>
          <w:sz w:val="22"/>
          <w:szCs w:val="22"/>
        </w:rPr>
        <w:t>wykorzystamy</w:t>
      </w:r>
      <w:r w:rsidR="00BB5BCB" w:rsidRPr="00D35684">
        <w:rPr>
          <w:rFonts w:ascii="Arial" w:hAnsi="Arial" w:cs="Arial"/>
          <w:bCs/>
          <w:sz w:val="22"/>
          <w:szCs w:val="22"/>
        </w:rPr>
        <w:t xml:space="preserve"> następujące, zgodn</w:t>
      </w:r>
      <w:r w:rsidR="000E19F2" w:rsidRPr="00D35684">
        <w:rPr>
          <w:rFonts w:ascii="Arial" w:hAnsi="Arial" w:cs="Arial"/>
          <w:bCs/>
          <w:sz w:val="22"/>
          <w:szCs w:val="22"/>
        </w:rPr>
        <w:t xml:space="preserve">e z załącznikiem </w:t>
      </w:r>
      <w:r w:rsidR="00F14570" w:rsidRPr="00D35684">
        <w:rPr>
          <w:rFonts w:ascii="Arial" w:hAnsi="Arial" w:cs="Arial"/>
          <w:bCs/>
          <w:sz w:val="22"/>
          <w:szCs w:val="22"/>
        </w:rPr>
        <w:t>A</w:t>
      </w:r>
      <w:r w:rsidR="001A6446" w:rsidRPr="00D35684">
        <w:rPr>
          <w:rFonts w:ascii="Arial" w:hAnsi="Arial" w:cs="Arial"/>
          <w:bCs/>
          <w:sz w:val="22"/>
          <w:szCs w:val="22"/>
        </w:rPr>
        <w:t xml:space="preserve"> </w:t>
      </w:r>
      <w:r w:rsidR="00330767" w:rsidRPr="00D35684">
        <w:rPr>
          <w:rFonts w:ascii="Arial" w:hAnsi="Arial" w:cs="Arial"/>
          <w:bCs/>
          <w:sz w:val="22"/>
          <w:szCs w:val="22"/>
        </w:rPr>
        <w:t>do S</w:t>
      </w:r>
      <w:r w:rsidR="000E19F2" w:rsidRPr="00D35684">
        <w:rPr>
          <w:rFonts w:ascii="Arial" w:hAnsi="Arial" w:cs="Arial"/>
          <w:bCs/>
          <w:sz w:val="22"/>
          <w:szCs w:val="22"/>
        </w:rPr>
        <w:t>WZ</w:t>
      </w:r>
      <w:r w:rsidR="00BB5BCB" w:rsidRPr="00D35684">
        <w:rPr>
          <w:rFonts w:ascii="Arial" w:hAnsi="Arial" w:cs="Arial"/>
          <w:bCs/>
          <w:sz w:val="22"/>
          <w:szCs w:val="22"/>
        </w:rPr>
        <w:t xml:space="preserve"> środki czystości</w:t>
      </w:r>
      <w:r w:rsidR="000E19F2" w:rsidRPr="00D35684">
        <w:rPr>
          <w:rFonts w:ascii="Arial" w:hAnsi="Arial" w:cs="Arial"/>
          <w:sz w:val="22"/>
          <w:szCs w:val="22"/>
        </w:rPr>
        <w:t>:</w:t>
      </w:r>
    </w:p>
    <w:tbl>
      <w:tblPr>
        <w:tblpPr w:leftFromText="141" w:rightFromText="141" w:vertAnchor="text" w:horzAnchor="margin" w:tblpXSpec="center" w:tblpY="40"/>
        <w:tblW w:w="940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4"/>
        <w:gridCol w:w="3687"/>
        <w:gridCol w:w="2835"/>
        <w:gridCol w:w="2386"/>
      </w:tblGrid>
      <w:tr w:rsidR="00D35684" w:rsidRPr="00D35684" w14:paraId="5F04537F" w14:textId="77777777" w:rsidTr="008A6FFA">
        <w:trPr>
          <w:trHeight w:val="1035"/>
        </w:trPr>
        <w:tc>
          <w:tcPr>
            <w:tcW w:w="4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963EADB" w14:textId="77777777" w:rsidR="000E19F2" w:rsidRPr="00D35684" w:rsidRDefault="000E19F2" w:rsidP="000E19F2">
            <w:pPr>
              <w:suppressAutoHyphens w:val="0"/>
              <w:jc w:val="center"/>
              <w:rPr>
                <w:rFonts w:ascii="Arial" w:hAnsi="Arial" w:cs="Arial"/>
                <w:bCs/>
                <w:lang w:eastAsia="pl-PL"/>
              </w:rPr>
            </w:pPr>
            <w:r w:rsidRPr="00D35684">
              <w:rPr>
                <w:rFonts w:ascii="Arial" w:hAnsi="Arial" w:cs="Arial"/>
                <w:bCs/>
                <w:lang w:eastAsia="pl-PL"/>
              </w:rPr>
              <w:t>Lp.</w:t>
            </w:r>
          </w:p>
        </w:tc>
        <w:tc>
          <w:tcPr>
            <w:tcW w:w="368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935BB08" w14:textId="77777777" w:rsidR="000E19F2" w:rsidRPr="00D35684" w:rsidRDefault="000E19F2" w:rsidP="000E19F2">
            <w:pPr>
              <w:suppressAutoHyphens w:val="0"/>
              <w:jc w:val="center"/>
              <w:rPr>
                <w:rFonts w:ascii="Arial" w:hAnsi="Arial" w:cs="Arial"/>
                <w:bCs/>
                <w:lang w:eastAsia="pl-PL"/>
              </w:rPr>
            </w:pPr>
            <w:r w:rsidRPr="00D35684">
              <w:rPr>
                <w:rFonts w:ascii="Arial" w:hAnsi="Arial" w:cs="Arial"/>
                <w:bCs/>
                <w:lang w:eastAsia="pl-PL"/>
              </w:rPr>
              <w:t>Asortyment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D551C30" w14:textId="77777777" w:rsidR="000E19F2" w:rsidRPr="00D35684" w:rsidRDefault="000E19F2" w:rsidP="000E19F2">
            <w:pPr>
              <w:suppressAutoHyphens w:val="0"/>
              <w:jc w:val="center"/>
              <w:rPr>
                <w:rFonts w:ascii="Arial" w:hAnsi="Arial" w:cs="Arial"/>
                <w:bCs/>
                <w:lang w:eastAsia="pl-PL"/>
              </w:rPr>
            </w:pPr>
            <w:r w:rsidRPr="00D35684">
              <w:rPr>
                <w:rFonts w:ascii="Arial" w:hAnsi="Arial" w:cs="Arial"/>
                <w:bCs/>
                <w:lang w:eastAsia="pl-PL"/>
              </w:rPr>
              <w:t>Nazwa i typ proponowanego asortymentu</w:t>
            </w:r>
          </w:p>
        </w:tc>
        <w:tc>
          <w:tcPr>
            <w:tcW w:w="23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527480F" w14:textId="77777777" w:rsidR="000E19F2" w:rsidRPr="00D35684" w:rsidRDefault="006D5BDE" w:rsidP="000E19F2">
            <w:pPr>
              <w:suppressAutoHyphens w:val="0"/>
              <w:jc w:val="center"/>
              <w:rPr>
                <w:rFonts w:ascii="Arial" w:hAnsi="Arial" w:cs="Arial"/>
                <w:bCs/>
                <w:lang w:eastAsia="pl-PL"/>
              </w:rPr>
            </w:pPr>
            <w:r w:rsidRPr="00D35684">
              <w:rPr>
                <w:rFonts w:ascii="Arial" w:hAnsi="Arial" w:cs="Arial"/>
                <w:bCs/>
                <w:lang w:eastAsia="pl-PL"/>
              </w:rPr>
              <w:t>Nazwa Producenta</w:t>
            </w:r>
          </w:p>
        </w:tc>
      </w:tr>
      <w:tr w:rsidR="00D35684" w:rsidRPr="00D35684" w14:paraId="2073ADD3" w14:textId="77777777" w:rsidTr="00047813">
        <w:trPr>
          <w:trHeight w:val="775"/>
        </w:trPr>
        <w:tc>
          <w:tcPr>
            <w:tcW w:w="4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4040621" w14:textId="0B826F1D" w:rsidR="007A026A" w:rsidRPr="00D35684" w:rsidRDefault="007A026A" w:rsidP="007A026A">
            <w:pPr>
              <w:suppressAutoHyphens w:val="0"/>
              <w:jc w:val="center"/>
              <w:rPr>
                <w:rFonts w:ascii="Arial" w:hAnsi="Arial" w:cs="Arial"/>
                <w:bCs/>
                <w:sz w:val="22"/>
                <w:szCs w:val="22"/>
                <w:lang w:eastAsia="pl-PL"/>
              </w:rPr>
            </w:pPr>
            <w:r w:rsidRPr="00D35684">
              <w:rPr>
                <w:rFonts w:ascii="Arial" w:hAnsi="Arial" w:cs="Arial"/>
                <w:bCs/>
                <w:szCs w:val="24"/>
                <w:lang w:eastAsia="pl-PL"/>
              </w:rPr>
              <w:t>1</w:t>
            </w:r>
          </w:p>
        </w:tc>
        <w:tc>
          <w:tcPr>
            <w:tcW w:w="368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96BF568" w14:textId="2153E5E1" w:rsidR="007A026A" w:rsidRPr="00D35684" w:rsidRDefault="007A026A" w:rsidP="007A026A">
            <w:pPr>
              <w:suppressAutoHyphens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35684">
              <w:rPr>
                <w:rFonts w:ascii="Arial" w:hAnsi="Arial" w:cs="Arial"/>
                <w:szCs w:val="24"/>
              </w:rPr>
              <w:t>Papier toaletowy [duże rolki] -  zgodnie z załącznikiem A do SWZ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DB27351" w14:textId="77777777" w:rsidR="007A026A" w:rsidRPr="00D35684" w:rsidRDefault="007A026A" w:rsidP="007A026A">
            <w:pPr>
              <w:rPr>
                <w:rFonts w:ascii="Arial" w:hAnsi="Arial" w:cs="Arial"/>
                <w:sz w:val="22"/>
                <w:szCs w:val="22"/>
                <w:lang w:eastAsia="pl-PL"/>
              </w:rPr>
            </w:pPr>
          </w:p>
          <w:p w14:paraId="71FED0C6" w14:textId="77777777" w:rsidR="007A026A" w:rsidRPr="00D35684" w:rsidRDefault="007A026A" w:rsidP="007A026A">
            <w:pPr>
              <w:rPr>
                <w:rFonts w:ascii="Arial" w:hAnsi="Arial" w:cs="Arial"/>
                <w:sz w:val="22"/>
                <w:szCs w:val="22"/>
                <w:lang w:eastAsia="pl-PL"/>
              </w:rPr>
            </w:pPr>
          </w:p>
        </w:tc>
        <w:tc>
          <w:tcPr>
            <w:tcW w:w="23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79C40ED" w14:textId="77777777" w:rsidR="007A026A" w:rsidRPr="00D35684" w:rsidRDefault="007A026A" w:rsidP="007A026A">
            <w:pPr>
              <w:suppressAutoHyphens w:val="0"/>
              <w:jc w:val="center"/>
              <w:rPr>
                <w:rFonts w:ascii="Arial" w:hAnsi="Arial" w:cs="Arial"/>
                <w:bCs/>
                <w:sz w:val="22"/>
                <w:szCs w:val="22"/>
                <w:lang w:eastAsia="pl-PL"/>
              </w:rPr>
            </w:pPr>
          </w:p>
        </w:tc>
      </w:tr>
      <w:tr w:rsidR="00D35684" w:rsidRPr="00D35684" w14:paraId="0E30D470" w14:textId="77777777" w:rsidTr="00047813">
        <w:trPr>
          <w:trHeight w:val="687"/>
        </w:trPr>
        <w:tc>
          <w:tcPr>
            <w:tcW w:w="4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0E03672" w14:textId="599D83C8" w:rsidR="007A026A" w:rsidRPr="00D35684" w:rsidRDefault="007A026A" w:rsidP="007A026A">
            <w:pPr>
              <w:suppressAutoHyphens w:val="0"/>
              <w:jc w:val="center"/>
              <w:rPr>
                <w:rFonts w:ascii="Arial" w:hAnsi="Arial" w:cs="Arial"/>
                <w:bCs/>
                <w:sz w:val="22"/>
                <w:szCs w:val="22"/>
                <w:lang w:eastAsia="pl-PL"/>
              </w:rPr>
            </w:pPr>
            <w:r w:rsidRPr="00D35684">
              <w:rPr>
                <w:rFonts w:ascii="Arial" w:hAnsi="Arial" w:cs="Arial"/>
                <w:bCs/>
                <w:szCs w:val="24"/>
                <w:lang w:eastAsia="pl-PL"/>
              </w:rPr>
              <w:t>2</w:t>
            </w:r>
          </w:p>
        </w:tc>
        <w:tc>
          <w:tcPr>
            <w:tcW w:w="368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4956F23" w14:textId="36FEDA3F" w:rsidR="007A026A" w:rsidRPr="00D35684" w:rsidRDefault="007A026A" w:rsidP="00BC74C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35684">
              <w:rPr>
                <w:rFonts w:ascii="Arial" w:hAnsi="Arial" w:cs="Arial"/>
                <w:szCs w:val="24"/>
              </w:rPr>
              <w:t>Ręczniki papierowe makulaturowe, składane ZZ - zgodnie z załącznikiem A do</w:t>
            </w:r>
            <w:r w:rsidR="00BC74C3" w:rsidRPr="00D35684">
              <w:rPr>
                <w:rFonts w:ascii="Arial" w:hAnsi="Arial" w:cs="Arial"/>
                <w:szCs w:val="24"/>
              </w:rPr>
              <w:t xml:space="preserve"> </w:t>
            </w:r>
            <w:r w:rsidRPr="00D35684">
              <w:rPr>
                <w:rFonts w:ascii="Arial" w:hAnsi="Arial" w:cs="Arial"/>
                <w:szCs w:val="24"/>
              </w:rPr>
              <w:t>SWZ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3D53C45" w14:textId="77777777" w:rsidR="007A026A" w:rsidRPr="00D35684" w:rsidRDefault="007A026A" w:rsidP="007A026A">
            <w:pPr>
              <w:rPr>
                <w:rFonts w:ascii="Arial" w:hAnsi="Arial" w:cs="Arial"/>
                <w:sz w:val="22"/>
                <w:szCs w:val="22"/>
                <w:lang w:eastAsia="pl-PL"/>
              </w:rPr>
            </w:pPr>
          </w:p>
        </w:tc>
        <w:tc>
          <w:tcPr>
            <w:tcW w:w="23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67629DD" w14:textId="77777777" w:rsidR="007A026A" w:rsidRPr="00D35684" w:rsidRDefault="007A026A" w:rsidP="007A026A">
            <w:pPr>
              <w:suppressAutoHyphens w:val="0"/>
              <w:jc w:val="center"/>
              <w:rPr>
                <w:rFonts w:ascii="Arial" w:hAnsi="Arial" w:cs="Arial"/>
                <w:bCs/>
                <w:sz w:val="22"/>
                <w:szCs w:val="22"/>
                <w:lang w:eastAsia="pl-PL"/>
              </w:rPr>
            </w:pPr>
          </w:p>
        </w:tc>
      </w:tr>
      <w:tr w:rsidR="00D35684" w:rsidRPr="00D35684" w14:paraId="1CEC8AE4" w14:textId="77777777" w:rsidTr="00047813">
        <w:trPr>
          <w:trHeight w:val="527"/>
        </w:trPr>
        <w:tc>
          <w:tcPr>
            <w:tcW w:w="4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252754D" w14:textId="649C3C7D" w:rsidR="007A026A" w:rsidRPr="00D35684" w:rsidRDefault="007A026A" w:rsidP="007A026A">
            <w:pPr>
              <w:suppressAutoHyphens w:val="0"/>
              <w:jc w:val="center"/>
              <w:rPr>
                <w:rFonts w:ascii="Arial" w:hAnsi="Arial" w:cs="Arial"/>
                <w:bCs/>
                <w:sz w:val="22"/>
                <w:szCs w:val="22"/>
                <w:lang w:eastAsia="pl-PL"/>
              </w:rPr>
            </w:pPr>
            <w:r w:rsidRPr="00D35684">
              <w:rPr>
                <w:rFonts w:ascii="Arial" w:hAnsi="Arial" w:cs="Arial"/>
                <w:bCs/>
                <w:szCs w:val="24"/>
                <w:lang w:eastAsia="pl-PL"/>
              </w:rPr>
              <w:t>3</w:t>
            </w:r>
          </w:p>
        </w:tc>
        <w:tc>
          <w:tcPr>
            <w:tcW w:w="368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06ACFAF" w14:textId="46110775" w:rsidR="007A026A" w:rsidRPr="00D35684" w:rsidRDefault="007A026A" w:rsidP="007A026A">
            <w:pPr>
              <w:suppressAutoHyphens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35684">
              <w:rPr>
                <w:rFonts w:ascii="Arial" w:hAnsi="Arial" w:cs="Arial"/>
                <w:szCs w:val="24"/>
              </w:rPr>
              <w:t>Mydło w płynie – zgodnie z załącznikiem A do SWZ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CAE35B6" w14:textId="77777777" w:rsidR="007A026A" w:rsidRPr="00D35684" w:rsidRDefault="007A026A" w:rsidP="007A026A">
            <w:pPr>
              <w:rPr>
                <w:rFonts w:ascii="Arial" w:hAnsi="Arial" w:cs="Arial"/>
                <w:sz w:val="22"/>
                <w:szCs w:val="22"/>
                <w:lang w:eastAsia="pl-PL"/>
              </w:rPr>
            </w:pPr>
          </w:p>
          <w:p w14:paraId="124F3607" w14:textId="77777777" w:rsidR="007A026A" w:rsidRPr="00D35684" w:rsidRDefault="007A026A" w:rsidP="007A026A">
            <w:pPr>
              <w:rPr>
                <w:rFonts w:ascii="Arial" w:hAnsi="Arial" w:cs="Arial"/>
                <w:sz w:val="22"/>
                <w:szCs w:val="22"/>
                <w:lang w:eastAsia="pl-PL"/>
              </w:rPr>
            </w:pPr>
          </w:p>
        </w:tc>
        <w:tc>
          <w:tcPr>
            <w:tcW w:w="23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3D852C9" w14:textId="77777777" w:rsidR="007A026A" w:rsidRPr="00D35684" w:rsidRDefault="007A026A" w:rsidP="007A026A">
            <w:pPr>
              <w:suppressAutoHyphens w:val="0"/>
              <w:jc w:val="center"/>
              <w:rPr>
                <w:rFonts w:ascii="Arial" w:hAnsi="Arial" w:cs="Arial"/>
                <w:bCs/>
                <w:sz w:val="22"/>
                <w:szCs w:val="22"/>
                <w:lang w:eastAsia="pl-PL"/>
              </w:rPr>
            </w:pPr>
          </w:p>
        </w:tc>
      </w:tr>
      <w:tr w:rsidR="00D35684" w:rsidRPr="00D35684" w14:paraId="0EC8AF92" w14:textId="77777777" w:rsidTr="00047813">
        <w:trPr>
          <w:trHeight w:val="705"/>
        </w:trPr>
        <w:tc>
          <w:tcPr>
            <w:tcW w:w="4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9990433" w14:textId="46D173C9" w:rsidR="007A026A" w:rsidRPr="00D35684" w:rsidRDefault="007A026A" w:rsidP="007A026A">
            <w:pPr>
              <w:suppressAutoHyphens w:val="0"/>
              <w:jc w:val="center"/>
              <w:rPr>
                <w:rFonts w:ascii="Arial" w:hAnsi="Arial" w:cs="Arial"/>
                <w:bCs/>
                <w:sz w:val="22"/>
                <w:szCs w:val="22"/>
                <w:lang w:eastAsia="pl-PL"/>
              </w:rPr>
            </w:pPr>
            <w:r w:rsidRPr="00D35684">
              <w:rPr>
                <w:rFonts w:ascii="Arial" w:hAnsi="Arial" w:cs="Arial"/>
                <w:bCs/>
                <w:szCs w:val="24"/>
                <w:lang w:eastAsia="pl-PL"/>
              </w:rPr>
              <w:t>4</w:t>
            </w:r>
          </w:p>
        </w:tc>
        <w:tc>
          <w:tcPr>
            <w:tcW w:w="368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E42FB49" w14:textId="65A63910" w:rsidR="007A026A" w:rsidRPr="00D35684" w:rsidRDefault="007A026A" w:rsidP="007A026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35684">
              <w:rPr>
                <w:rFonts w:ascii="Arial" w:hAnsi="Arial" w:cs="Arial"/>
                <w:szCs w:val="24"/>
              </w:rPr>
              <w:t>Emulsja na bazie polimerów do nabłyszczania i zabezpieczania podłóg - zgodnie z załącznikiem A do SWZ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AAEE26F" w14:textId="77777777" w:rsidR="007A026A" w:rsidRPr="00D35684" w:rsidRDefault="007A026A" w:rsidP="007A026A">
            <w:pPr>
              <w:suppressAutoHyphens w:val="0"/>
              <w:jc w:val="center"/>
              <w:rPr>
                <w:rFonts w:ascii="Arial" w:hAnsi="Arial" w:cs="Arial"/>
                <w:bCs/>
                <w:sz w:val="22"/>
                <w:szCs w:val="22"/>
                <w:lang w:eastAsia="pl-PL"/>
              </w:rPr>
            </w:pPr>
          </w:p>
        </w:tc>
        <w:tc>
          <w:tcPr>
            <w:tcW w:w="23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23177AC" w14:textId="77777777" w:rsidR="007A026A" w:rsidRPr="00D35684" w:rsidRDefault="007A026A" w:rsidP="007A026A">
            <w:pPr>
              <w:suppressAutoHyphens w:val="0"/>
              <w:jc w:val="center"/>
              <w:rPr>
                <w:rFonts w:ascii="Arial" w:hAnsi="Arial" w:cs="Arial"/>
                <w:bCs/>
                <w:sz w:val="22"/>
                <w:szCs w:val="22"/>
                <w:lang w:eastAsia="pl-PL"/>
              </w:rPr>
            </w:pPr>
          </w:p>
        </w:tc>
      </w:tr>
      <w:tr w:rsidR="00D35684" w:rsidRPr="00D35684" w14:paraId="0A81537D" w14:textId="77777777" w:rsidTr="00047813">
        <w:trPr>
          <w:trHeight w:val="705"/>
        </w:trPr>
        <w:tc>
          <w:tcPr>
            <w:tcW w:w="4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4041C5A" w14:textId="460E0963" w:rsidR="007A026A" w:rsidRPr="00D35684" w:rsidRDefault="007A026A" w:rsidP="007A026A">
            <w:pPr>
              <w:suppressAutoHyphens w:val="0"/>
              <w:jc w:val="center"/>
              <w:rPr>
                <w:rFonts w:ascii="Arial" w:hAnsi="Arial" w:cs="Arial"/>
                <w:bCs/>
                <w:sz w:val="22"/>
                <w:szCs w:val="22"/>
                <w:lang w:eastAsia="pl-PL"/>
              </w:rPr>
            </w:pPr>
            <w:r w:rsidRPr="00D35684">
              <w:rPr>
                <w:rFonts w:ascii="Arial" w:hAnsi="Arial" w:cs="Arial"/>
                <w:bCs/>
                <w:szCs w:val="24"/>
                <w:lang w:eastAsia="pl-PL"/>
              </w:rPr>
              <w:t>5</w:t>
            </w:r>
          </w:p>
        </w:tc>
        <w:tc>
          <w:tcPr>
            <w:tcW w:w="368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CC077E4" w14:textId="505077A6" w:rsidR="007A026A" w:rsidRPr="00D35684" w:rsidRDefault="00BC74C3" w:rsidP="007A026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35684">
              <w:rPr>
                <w:rFonts w:ascii="Arial" w:hAnsi="Arial" w:cs="Arial"/>
                <w:szCs w:val="24"/>
              </w:rPr>
              <w:t>Ś</w:t>
            </w:r>
            <w:r w:rsidR="007A026A" w:rsidRPr="00D35684">
              <w:rPr>
                <w:rFonts w:ascii="Arial" w:hAnsi="Arial" w:cs="Arial"/>
                <w:szCs w:val="24"/>
              </w:rPr>
              <w:t>rodki przeznaczone do sprzątania - zgodnie z załącznikiem A do SWZ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EC465CF" w14:textId="77777777" w:rsidR="007A026A" w:rsidRPr="00D35684" w:rsidRDefault="007A026A" w:rsidP="007A026A">
            <w:pPr>
              <w:suppressAutoHyphens w:val="0"/>
              <w:jc w:val="center"/>
              <w:rPr>
                <w:rFonts w:ascii="Arial" w:hAnsi="Arial" w:cs="Arial"/>
                <w:bCs/>
                <w:sz w:val="22"/>
                <w:szCs w:val="22"/>
                <w:lang w:eastAsia="pl-PL"/>
              </w:rPr>
            </w:pPr>
          </w:p>
        </w:tc>
        <w:tc>
          <w:tcPr>
            <w:tcW w:w="23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F8272F7" w14:textId="77777777" w:rsidR="007A026A" w:rsidRPr="00D35684" w:rsidRDefault="007A026A" w:rsidP="007A026A">
            <w:pPr>
              <w:suppressAutoHyphens w:val="0"/>
              <w:jc w:val="center"/>
              <w:rPr>
                <w:rFonts w:ascii="Arial" w:hAnsi="Arial" w:cs="Arial"/>
                <w:bCs/>
                <w:sz w:val="22"/>
                <w:szCs w:val="22"/>
                <w:lang w:eastAsia="pl-PL"/>
              </w:rPr>
            </w:pPr>
          </w:p>
        </w:tc>
      </w:tr>
      <w:tr w:rsidR="007A026A" w:rsidRPr="00B823CE" w14:paraId="3659FD72" w14:textId="77777777" w:rsidTr="00047813">
        <w:trPr>
          <w:trHeight w:val="687"/>
        </w:trPr>
        <w:tc>
          <w:tcPr>
            <w:tcW w:w="4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E6C8927" w14:textId="4DA910BF" w:rsidR="007A026A" w:rsidRPr="00BC74C3" w:rsidRDefault="007A026A" w:rsidP="007A026A">
            <w:pPr>
              <w:suppressAutoHyphens w:val="0"/>
              <w:jc w:val="center"/>
              <w:rPr>
                <w:rFonts w:ascii="Arial" w:hAnsi="Arial" w:cs="Arial"/>
                <w:bCs/>
                <w:sz w:val="22"/>
                <w:szCs w:val="22"/>
                <w:lang w:eastAsia="pl-PL"/>
              </w:rPr>
            </w:pPr>
            <w:r w:rsidRPr="00BC74C3">
              <w:rPr>
                <w:rFonts w:ascii="Arial" w:hAnsi="Arial" w:cs="Arial"/>
                <w:bCs/>
                <w:szCs w:val="24"/>
                <w:lang w:eastAsia="pl-PL"/>
              </w:rPr>
              <w:t>6</w:t>
            </w:r>
          </w:p>
        </w:tc>
        <w:tc>
          <w:tcPr>
            <w:tcW w:w="368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4D64D1F" w14:textId="59D46C1A" w:rsidR="007A026A" w:rsidRPr="00BC74C3" w:rsidRDefault="00BC74C3" w:rsidP="007A026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BC74C3">
              <w:rPr>
                <w:rFonts w:ascii="Arial" w:hAnsi="Arial" w:cs="Arial"/>
                <w:szCs w:val="24"/>
              </w:rPr>
              <w:t>Ś</w:t>
            </w:r>
            <w:r w:rsidR="007A026A" w:rsidRPr="00BC74C3">
              <w:rPr>
                <w:rFonts w:ascii="Arial" w:hAnsi="Arial" w:cs="Arial"/>
                <w:szCs w:val="24"/>
              </w:rPr>
              <w:t xml:space="preserve">rodki do </w:t>
            </w:r>
            <w:r w:rsidRPr="00BC74C3">
              <w:rPr>
                <w:rFonts w:ascii="Arial" w:hAnsi="Arial" w:cs="Arial"/>
                <w:szCs w:val="24"/>
              </w:rPr>
              <w:t xml:space="preserve">mycia i </w:t>
            </w:r>
            <w:r w:rsidR="007A026A" w:rsidRPr="00BC74C3">
              <w:rPr>
                <w:rFonts w:ascii="Arial" w:hAnsi="Arial" w:cs="Arial"/>
                <w:szCs w:val="24"/>
              </w:rPr>
              <w:t xml:space="preserve">dezynfekcji </w:t>
            </w:r>
            <w:r w:rsidRPr="00BC74C3">
              <w:rPr>
                <w:rFonts w:ascii="Arial" w:hAnsi="Arial" w:cs="Arial"/>
                <w:szCs w:val="24"/>
              </w:rPr>
              <w:t>pomieszczeń sanitarnych</w:t>
            </w:r>
            <w:r w:rsidR="007A026A" w:rsidRPr="00BC74C3">
              <w:rPr>
                <w:rFonts w:ascii="Arial" w:hAnsi="Arial" w:cs="Arial"/>
                <w:szCs w:val="24"/>
              </w:rPr>
              <w:t xml:space="preserve"> - zgodnie z załącznikiem A do SWZ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C5981B0" w14:textId="77777777" w:rsidR="007A026A" w:rsidRPr="003D019A" w:rsidRDefault="007A026A" w:rsidP="007A026A">
            <w:pPr>
              <w:suppressAutoHyphens w:val="0"/>
              <w:jc w:val="center"/>
              <w:rPr>
                <w:rFonts w:ascii="Arial" w:hAnsi="Arial" w:cs="Arial"/>
                <w:bCs/>
                <w:color w:val="FF0000"/>
                <w:sz w:val="22"/>
                <w:szCs w:val="22"/>
                <w:lang w:eastAsia="pl-PL"/>
              </w:rPr>
            </w:pPr>
          </w:p>
        </w:tc>
        <w:tc>
          <w:tcPr>
            <w:tcW w:w="23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0D13E90" w14:textId="77777777" w:rsidR="007A026A" w:rsidRPr="003D019A" w:rsidRDefault="007A026A" w:rsidP="007A026A">
            <w:pPr>
              <w:suppressAutoHyphens w:val="0"/>
              <w:jc w:val="center"/>
              <w:rPr>
                <w:rFonts w:ascii="Arial" w:hAnsi="Arial" w:cs="Arial"/>
                <w:bCs/>
                <w:color w:val="FF0000"/>
                <w:sz w:val="22"/>
                <w:szCs w:val="22"/>
                <w:lang w:eastAsia="pl-PL"/>
              </w:rPr>
            </w:pPr>
          </w:p>
        </w:tc>
      </w:tr>
      <w:tr w:rsidR="007A026A" w:rsidRPr="00B823CE" w14:paraId="28FA0983" w14:textId="77777777" w:rsidTr="00047813">
        <w:trPr>
          <w:trHeight w:val="687"/>
        </w:trPr>
        <w:tc>
          <w:tcPr>
            <w:tcW w:w="4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55CBDCE" w14:textId="1C59A588" w:rsidR="007A026A" w:rsidRPr="00BC74C3" w:rsidRDefault="007A026A" w:rsidP="007A026A">
            <w:pPr>
              <w:suppressAutoHyphens w:val="0"/>
              <w:jc w:val="center"/>
              <w:rPr>
                <w:rFonts w:ascii="Arial" w:hAnsi="Arial" w:cs="Arial"/>
                <w:bCs/>
                <w:sz w:val="22"/>
                <w:szCs w:val="22"/>
                <w:lang w:eastAsia="pl-PL"/>
              </w:rPr>
            </w:pPr>
            <w:r w:rsidRPr="00BC74C3">
              <w:rPr>
                <w:rFonts w:ascii="Arial" w:hAnsi="Arial" w:cs="Arial"/>
                <w:bCs/>
                <w:szCs w:val="24"/>
                <w:lang w:eastAsia="pl-PL"/>
              </w:rPr>
              <w:t>7</w:t>
            </w:r>
          </w:p>
        </w:tc>
        <w:tc>
          <w:tcPr>
            <w:tcW w:w="368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1EA54F0" w14:textId="6FFECB7D" w:rsidR="007A026A" w:rsidRPr="00BC74C3" w:rsidRDefault="007A026A" w:rsidP="007A026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BC74C3">
              <w:rPr>
                <w:rFonts w:ascii="Arial" w:hAnsi="Arial" w:cs="Arial"/>
                <w:szCs w:val="24"/>
              </w:rPr>
              <w:t>Preparat do maszynowego, codziennego mycia i pielęgnacji podłóg – zgodnie z załącznikiem A do SWZ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5C95181" w14:textId="77777777" w:rsidR="007A026A" w:rsidRPr="003D019A" w:rsidRDefault="007A026A" w:rsidP="007A026A">
            <w:pPr>
              <w:suppressAutoHyphens w:val="0"/>
              <w:jc w:val="center"/>
              <w:rPr>
                <w:rFonts w:ascii="Arial" w:hAnsi="Arial" w:cs="Arial"/>
                <w:bCs/>
                <w:color w:val="FF0000"/>
                <w:sz w:val="22"/>
                <w:szCs w:val="22"/>
                <w:lang w:eastAsia="pl-PL"/>
              </w:rPr>
            </w:pPr>
          </w:p>
        </w:tc>
        <w:tc>
          <w:tcPr>
            <w:tcW w:w="23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748A54C" w14:textId="77777777" w:rsidR="007A026A" w:rsidRPr="003D019A" w:rsidRDefault="007A026A" w:rsidP="007A026A">
            <w:pPr>
              <w:suppressAutoHyphens w:val="0"/>
              <w:jc w:val="center"/>
              <w:rPr>
                <w:rFonts w:ascii="Arial" w:hAnsi="Arial" w:cs="Arial"/>
                <w:bCs/>
                <w:color w:val="FF0000"/>
                <w:sz w:val="22"/>
                <w:szCs w:val="22"/>
                <w:lang w:eastAsia="pl-PL"/>
              </w:rPr>
            </w:pPr>
          </w:p>
        </w:tc>
      </w:tr>
      <w:tr w:rsidR="007A026A" w:rsidRPr="00B823CE" w14:paraId="5F509098" w14:textId="77777777" w:rsidTr="00047813">
        <w:trPr>
          <w:trHeight w:val="683"/>
        </w:trPr>
        <w:tc>
          <w:tcPr>
            <w:tcW w:w="4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B4BA336" w14:textId="29CCFCA1" w:rsidR="007A026A" w:rsidRPr="00BC74C3" w:rsidRDefault="007A026A" w:rsidP="007A026A">
            <w:pPr>
              <w:suppressAutoHyphens w:val="0"/>
              <w:jc w:val="center"/>
              <w:rPr>
                <w:rFonts w:ascii="Arial" w:hAnsi="Arial" w:cs="Arial"/>
                <w:bCs/>
                <w:sz w:val="22"/>
                <w:szCs w:val="22"/>
                <w:lang w:eastAsia="pl-PL"/>
              </w:rPr>
            </w:pPr>
            <w:r w:rsidRPr="00BC74C3">
              <w:rPr>
                <w:rFonts w:ascii="Arial" w:hAnsi="Arial" w:cs="Arial"/>
                <w:bCs/>
                <w:szCs w:val="24"/>
                <w:lang w:eastAsia="pl-PL"/>
              </w:rPr>
              <w:t>8</w:t>
            </w:r>
          </w:p>
        </w:tc>
        <w:tc>
          <w:tcPr>
            <w:tcW w:w="368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FC10012" w14:textId="20997694" w:rsidR="007A026A" w:rsidRPr="00BC74C3" w:rsidRDefault="007A026A" w:rsidP="007A026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BC74C3">
              <w:rPr>
                <w:rFonts w:ascii="Arial" w:hAnsi="Arial" w:cs="Arial"/>
                <w:szCs w:val="24"/>
              </w:rPr>
              <w:t>Płyn do dezynfekcji powierzchni i urządzeń – zgodnie z załącznikiem A do SWZ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A2C87E1" w14:textId="77777777" w:rsidR="007A026A" w:rsidRPr="003D019A" w:rsidRDefault="007A026A" w:rsidP="007A026A">
            <w:pPr>
              <w:suppressAutoHyphens w:val="0"/>
              <w:jc w:val="center"/>
              <w:rPr>
                <w:rFonts w:ascii="Arial" w:hAnsi="Arial" w:cs="Arial"/>
                <w:bCs/>
                <w:color w:val="FF0000"/>
                <w:sz w:val="22"/>
                <w:szCs w:val="22"/>
                <w:lang w:eastAsia="pl-PL"/>
              </w:rPr>
            </w:pPr>
          </w:p>
        </w:tc>
        <w:tc>
          <w:tcPr>
            <w:tcW w:w="23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965BEAB" w14:textId="77777777" w:rsidR="007A026A" w:rsidRPr="003D019A" w:rsidRDefault="007A026A" w:rsidP="007A026A">
            <w:pPr>
              <w:suppressAutoHyphens w:val="0"/>
              <w:jc w:val="center"/>
              <w:rPr>
                <w:rFonts w:ascii="Arial" w:hAnsi="Arial" w:cs="Arial"/>
                <w:bCs/>
                <w:color w:val="FF0000"/>
                <w:sz w:val="22"/>
                <w:szCs w:val="22"/>
                <w:lang w:eastAsia="pl-PL"/>
              </w:rPr>
            </w:pPr>
          </w:p>
        </w:tc>
      </w:tr>
    </w:tbl>
    <w:p w14:paraId="30C7F554" w14:textId="14ED0DD7" w:rsidR="00047813" w:rsidRDefault="00AB182A" w:rsidP="00C11DBB">
      <w:pPr>
        <w:pStyle w:val="Tekstpodstawowy"/>
        <w:numPr>
          <w:ilvl w:val="0"/>
          <w:numId w:val="26"/>
        </w:numPr>
        <w:overflowPunct/>
        <w:autoSpaceDE/>
        <w:spacing w:before="120" w:after="0"/>
        <w:ind w:left="284" w:hanging="284"/>
        <w:jc w:val="both"/>
        <w:rPr>
          <w:rFonts w:ascii="Arial" w:hAnsi="Arial" w:cs="Arial"/>
          <w:bCs/>
          <w:sz w:val="22"/>
          <w:szCs w:val="22"/>
        </w:rPr>
      </w:pPr>
      <w:r w:rsidRPr="00E91E92">
        <w:rPr>
          <w:rFonts w:ascii="Arial" w:hAnsi="Arial" w:cs="Arial"/>
          <w:bCs/>
          <w:sz w:val="22"/>
          <w:szCs w:val="22"/>
        </w:rPr>
        <w:t xml:space="preserve">Wykonawca oświadcza, iż </w:t>
      </w:r>
      <w:r w:rsidR="00377DF9" w:rsidRPr="00E91E92">
        <w:rPr>
          <w:rFonts w:ascii="Arial" w:hAnsi="Arial" w:cs="Arial"/>
          <w:bCs/>
          <w:sz w:val="22"/>
          <w:szCs w:val="22"/>
        </w:rPr>
        <w:t xml:space="preserve">skalkulowana przez Wykonawcę </w:t>
      </w:r>
      <w:r w:rsidRPr="00E91E92">
        <w:rPr>
          <w:rFonts w:ascii="Arial" w:hAnsi="Arial" w:cs="Arial"/>
          <w:bCs/>
          <w:sz w:val="22"/>
          <w:szCs w:val="22"/>
        </w:rPr>
        <w:t xml:space="preserve">wartość cen materiałów, w tym </w:t>
      </w:r>
      <w:r w:rsidR="00047813" w:rsidRPr="00E91E92">
        <w:rPr>
          <w:rFonts w:ascii="Arial" w:hAnsi="Arial" w:cs="Arial"/>
          <w:bCs/>
          <w:sz w:val="22"/>
          <w:szCs w:val="22"/>
        </w:rPr>
        <w:t>środków</w:t>
      </w:r>
      <w:r w:rsidRPr="00E91E92">
        <w:rPr>
          <w:rFonts w:ascii="Arial" w:hAnsi="Arial" w:cs="Arial"/>
          <w:bCs/>
          <w:sz w:val="22"/>
          <w:szCs w:val="22"/>
        </w:rPr>
        <w:t xml:space="preserve"> wskazanych w pkt 4, lub</w:t>
      </w:r>
      <w:r w:rsidR="00047813" w:rsidRPr="00E91E92">
        <w:rPr>
          <w:rFonts w:ascii="Arial" w:hAnsi="Arial" w:cs="Arial"/>
          <w:bCs/>
          <w:sz w:val="22"/>
          <w:szCs w:val="22"/>
        </w:rPr>
        <w:t xml:space="preserve"> </w:t>
      </w:r>
      <w:r w:rsidRPr="00E91E92">
        <w:rPr>
          <w:rFonts w:ascii="Arial" w:hAnsi="Arial" w:cs="Arial"/>
          <w:bCs/>
          <w:sz w:val="22"/>
          <w:szCs w:val="22"/>
        </w:rPr>
        <w:t xml:space="preserve">kosztów związanych z </w:t>
      </w:r>
      <w:r w:rsidR="00377DF9" w:rsidRPr="00E91E92">
        <w:rPr>
          <w:rFonts w:ascii="Arial" w:hAnsi="Arial" w:cs="Arial"/>
          <w:bCs/>
          <w:sz w:val="22"/>
          <w:szCs w:val="22"/>
        </w:rPr>
        <w:t xml:space="preserve">całkowitą </w:t>
      </w:r>
      <w:r w:rsidRPr="00E91E92">
        <w:rPr>
          <w:rFonts w:ascii="Arial" w:hAnsi="Arial" w:cs="Arial"/>
          <w:bCs/>
          <w:sz w:val="22"/>
          <w:szCs w:val="22"/>
        </w:rPr>
        <w:t>realizacją zamówienia objętego niniejszym post</w:t>
      </w:r>
      <w:r w:rsidR="00254C4A" w:rsidRPr="00E91E92">
        <w:rPr>
          <w:rFonts w:ascii="Arial" w:hAnsi="Arial" w:cs="Arial"/>
          <w:bCs/>
          <w:sz w:val="22"/>
          <w:szCs w:val="22"/>
        </w:rPr>
        <w:t>ę</w:t>
      </w:r>
      <w:r w:rsidRPr="00E91E92">
        <w:rPr>
          <w:rFonts w:ascii="Arial" w:hAnsi="Arial" w:cs="Arial"/>
          <w:bCs/>
          <w:sz w:val="22"/>
          <w:szCs w:val="22"/>
        </w:rPr>
        <w:t>powaniem</w:t>
      </w:r>
      <w:r w:rsidR="00047813" w:rsidRPr="00E91E92">
        <w:rPr>
          <w:rFonts w:ascii="Arial" w:hAnsi="Arial" w:cs="Arial"/>
          <w:bCs/>
          <w:sz w:val="22"/>
          <w:szCs w:val="22"/>
        </w:rPr>
        <w:t xml:space="preserve"> </w:t>
      </w:r>
      <w:r w:rsidR="00443FA5" w:rsidRPr="00E91E92">
        <w:rPr>
          <w:rFonts w:ascii="Arial" w:hAnsi="Arial" w:cs="Arial"/>
          <w:bCs/>
          <w:iCs/>
          <w:sz w:val="22"/>
          <w:szCs w:val="22"/>
        </w:rPr>
        <w:t xml:space="preserve">(w rozumieniu art. 439 ust. 4 </w:t>
      </w:r>
      <w:proofErr w:type="spellStart"/>
      <w:r w:rsidR="00443FA5" w:rsidRPr="00E91E92">
        <w:rPr>
          <w:rFonts w:ascii="Arial" w:hAnsi="Arial" w:cs="Arial"/>
          <w:bCs/>
          <w:iCs/>
          <w:sz w:val="22"/>
          <w:szCs w:val="22"/>
        </w:rPr>
        <w:t>p.z.p</w:t>
      </w:r>
      <w:proofErr w:type="spellEnd"/>
      <w:r w:rsidR="00443FA5" w:rsidRPr="00E91E92">
        <w:rPr>
          <w:rFonts w:ascii="Arial" w:hAnsi="Arial" w:cs="Arial"/>
          <w:bCs/>
          <w:iCs/>
          <w:sz w:val="22"/>
          <w:szCs w:val="22"/>
        </w:rPr>
        <w:t>.</w:t>
      </w:r>
      <w:r w:rsidR="00254C4A" w:rsidRPr="00E91E92">
        <w:rPr>
          <w:rFonts w:ascii="Arial" w:hAnsi="Arial" w:cs="Arial"/>
          <w:bCs/>
          <w:iCs/>
          <w:sz w:val="22"/>
          <w:szCs w:val="22"/>
        </w:rPr>
        <w:t xml:space="preserve">, z wyłączeniem kosztów </w:t>
      </w:r>
      <w:r w:rsidR="00254C4A" w:rsidRPr="00E91E92">
        <w:rPr>
          <w:rFonts w:ascii="Arial" w:hAnsi="Arial" w:cs="Arial"/>
          <w:bCs/>
          <w:sz w:val="22"/>
          <w:szCs w:val="22"/>
        </w:rPr>
        <w:t xml:space="preserve">wskazanych w art. 436 pkt 4) lit. b) </w:t>
      </w:r>
      <w:proofErr w:type="spellStart"/>
      <w:r w:rsidR="00254C4A" w:rsidRPr="00E91E92">
        <w:rPr>
          <w:rFonts w:ascii="Arial" w:hAnsi="Arial" w:cs="Arial"/>
          <w:bCs/>
          <w:sz w:val="22"/>
          <w:szCs w:val="22"/>
        </w:rPr>
        <w:t>tiret</w:t>
      </w:r>
      <w:proofErr w:type="spellEnd"/>
      <w:r w:rsidR="00254C4A" w:rsidRPr="00E91E92">
        <w:rPr>
          <w:rFonts w:ascii="Arial" w:hAnsi="Arial" w:cs="Arial"/>
          <w:bCs/>
          <w:sz w:val="22"/>
          <w:szCs w:val="22"/>
        </w:rPr>
        <w:t xml:space="preserve"> 2,3,4 </w:t>
      </w:r>
      <w:proofErr w:type="spellStart"/>
      <w:r w:rsidR="00254C4A" w:rsidRPr="00E91E92">
        <w:rPr>
          <w:rFonts w:ascii="Arial" w:hAnsi="Arial" w:cs="Arial"/>
          <w:bCs/>
          <w:sz w:val="22"/>
          <w:szCs w:val="22"/>
        </w:rPr>
        <w:t>Pzp</w:t>
      </w:r>
      <w:proofErr w:type="spellEnd"/>
      <w:r w:rsidR="00443FA5" w:rsidRPr="00E91E92">
        <w:rPr>
          <w:rFonts w:ascii="Arial" w:hAnsi="Arial" w:cs="Arial"/>
          <w:bCs/>
          <w:iCs/>
          <w:sz w:val="22"/>
          <w:szCs w:val="22"/>
        </w:rPr>
        <w:t xml:space="preserve">) </w:t>
      </w:r>
      <w:r w:rsidR="00377DF9" w:rsidRPr="00E91E92">
        <w:rPr>
          <w:rFonts w:ascii="Arial" w:hAnsi="Arial" w:cs="Arial"/>
          <w:bCs/>
          <w:sz w:val="22"/>
          <w:szCs w:val="22"/>
        </w:rPr>
        <w:t>stanowi zgodnie z wyliczeniem Wykonawcy</w:t>
      </w:r>
      <w:r w:rsidR="00047813" w:rsidRPr="00E91E92">
        <w:rPr>
          <w:rFonts w:ascii="Arial" w:hAnsi="Arial" w:cs="Arial"/>
          <w:bCs/>
          <w:sz w:val="22"/>
          <w:szCs w:val="22"/>
        </w:rPr>
        <w:t>:</w:t>
      </w:r>
    </w:p>
    <w:p w14:paraId="26464954" w14:textId="77777777" w:rsidR="00E91E92" w:rsidRPr="00E91E92" w:rsidRDefault="00E91E92" w:rsidP="003E0372">
      <w:pPr>
        <w:pStyle w:val="Tekstpodstawowy"/>
        <w:overflowPunct/>
        <w:autoSpaceDE/>
        <w:spacing w:before="120" w:after="0"/>
        <w:ind w:left="284"/>
        <w:jc w:val="both"/>
        <w:rPr>
          <w:rFonts w:ascii="Arial" w:hAnsi="Arial" w:cs="Arial"/>
          <w:b/>
          <w:sz w:val="10"/>
          <w:szCs w:val="10"/>
        </w:rPr>
      </w:pPr>
    </w:p>
    <w:p w14:paraId="021B76C1" w14:textId="300761F9" w:rsidR="00B4460A" w:rsidRPr="00E91E92" w:rsidRDefault="00E91E92" w:rsidP="003E0372">
      <w:pPr>
        <w:pStyle w:val="Tekstpodstawowy"/>
        <w:overflowPunct/>
        <w:autoSpaceDE/>
        <w:spacing w:before="120" w:after="0"/>
        <w:ind w:left="284"/>
        <w:jc w:val="both"/>
        <w:rPr>
          <w:rFonts w:ascii="Arial" w:hAnsi="Arial" w:cs="Arial"/>
          <w:b/>
          <w:sz w:val="22"/>
          <w:szCs w:val="22"/>
        </w:rPr>
      </w:pPr>
      <w:r w:rsidRPr="00E91E92">
        <w:rPr>
          <w:rFonts w:ascii="Arial" w:hAnsi="Arial" w:cs="Arial"/>
          <w:b/>
          <w:sz w:val="22"/>
          <w:szCs w:val="22"/>
        </w:rPr>
        <w:t>…</w:t>
      </w:r>
      <w:r>
        <w:rPr>
          <w:rFonts w:ascii="Arial" w:hAnsi="Arial" w:cs="Arial"/>
          <w:b/>
          <w:sz w:val="22"/>
          <w:szCs w:val="22"/>
        </w:rPr>
        <w:t>..</w:t>
      </w:r>
      <w:r w:rsidRPr="00E91E92">
        <w:rPr>
          <w:rFonts w:ascii="Arial" w:hAnsi="Arial" w:cs="Arial"/>
          <w:b/>
          <w:sz w:val="22"/>
          <w:szCs w:val="22"/>
        </w:rPr>
        <w:t>…</w:t>
      </w:r>
      <w:r w:rsidR="00047813" w:rsidRPr="00E91E92">
        <w:rPr>
          <w:rFonts w:ascii="Arial" w:hAnsi="Arial" w:cs="Arial"/>
          <w:b/>
          <w:sz w:val="22"/>
          <w:szCs w:val="22"/>
        </w:rPr>
        <w:t xml:space="preserve">….. % miesięcznego wynagrodzenia </w:t>
      </w:r>
      <w:r w:rsidR="00377DF9" w:rsidRPr="00E91E92">
        <w:rPr>
          <w:rFonts w:ascii="Arial" w:hAnsi="Arial" w:cs="Arial"/>
          <w:b/>
          <w:sz w:val="22"/>
          <w:szCs w:val="22"/>
        </w:rPr>
        <w:t xml:space="preserve">netto </w:t>
      </w:r>
    </w:p>
    <w:p w14:paraId="72A7786B" w14:textId="2DF19289" w:rsidR="00377DF9" w:rsidRPr="00086D7E" w:rsidRDefault="00377DF9" w:rsidP="00047813">
      <w:pPr>
        <w:pStyle w:val="Tekstpodstawowy"/>
        <w:overflowPunct/>
        <w:autoSpaceDE/>
        <w:spacing w:before="120" w:after="0"/>
        <w:ind w:left="284"/>
        <w:jc w:val="both"/>
        <w:rPr>
          <w:rFonts w:ascii="Arial" w:hAnsi="Arial" w:cs="Arial"/>
          <w:bCs/>
          <w:sz w:val="22"/>
          <w:szCs w:val="22"/>
        </w:rPr>
      </w:pPr>
      <w:r w:rsidRPr="00E91E92">
        <w:rPr>
          <w:rFonts w:ascii="Arial" w:hAnsi="Arial" w:cs="Arial"/>
          <w:bCs/>
          <w:sz w:val="22"/>
          <w:szCs w:val="22"/>
        </w:rPr>
        <w:t>Wykonawca oświadcza, iż szczegółowe wyliczenie</w:t>
      </w:r>
      <w:r w:rsidR="00E602A9" w:rsidRPr="00E91E92">
        <w:rPr>
          <w:rFonts w:ascii="Arial" w:hAnsi="Arial" w:cs="Arial"/>
          <w:bCs/>
          <w:sz w:val="22"/>
          <w:szCs w:val="22"/>
        </w:rPr>
        <w:t xml:space="preserve"> </w:t>
      </w:r>
      <w:r w:rsidRPr="00E91E92">
        <w:rPr>
          <w:rFonts w:ascii="Arial" w:hAnsi="Arial" w:cs="Arial"/>
          <w:bCs/>
          <w:sz w:val="22"/>
          <w:szCs w:val="22"/>
        </w:rPr>
        <w:t xml:space="preserve">materiałów lub kosztów oraz ich udział procentowy w ww. wartości  (oddzielnie dla każdego </w:t>
      </w:r>
      <w:r w:rsidR="00254316" w:rsidRPr="00E91E92">
        <w:rPr>
          <w:rFonts w:ascii="Arial" w:hAnsi="Arial" w:cs="Arial"/>
          <w:bCs/>
          <w:sz w:val="22"/>
          <w:szCs w:val="22"/>
        </w:rPr>
        <w:t>z</w:t>
      </w:r>
      <w:r w:rsidRPr="00E91E92">
        <w:rPr>
          <w:rFonts w:ascii="Arial" w:hAnsi="Arial" w:cs="Arial"/>
          <w:bCs/>
          <w:sz w:val="22"/>
          <w:szCs w:val="22"/>
        </w:rPr>
        <w:t xml:space="preserve"> materiałów lub kosztów</w:t>
      </w:r>
      <w:r w:rsidR="00254C4A" w:rsidRPr="00E91E92">
        <w:rPr>
          <w:rFonts w:ascii="Arial" w:hAnsi="Arial" w:cs="Arial"/>
          <w:bCs/>
          <w:sz w:val="22"/>
          <w:szCs w:val="22"/>
        </w:rPr>
        <w:t xml:space="preserve"> przyjętych do ww. wyliczenia</w:t>
      </w:r>
      <w:r w:rsidRPr="00E91E92">
        <w:rPr>
          <w:rFonts w:ascii="Arial" w:hAnsi="Arial" w:cs="Arial"/>
          <w:bCs/>
          <w:sz w:val="22"/>
          <w:szCs w:val="22"/>
        </w:rPr>
        <w:t>, z wyłączeniem</w:t>
      </w:r>
      <w:r w:rsidR="00254C4A" w:rsidRPr="00E91E92">
        <w:rPr>
          <w:rFonts w:ascii="Arial" w:hAnsi="Arial" w:cs="Arial"/>
          <w:bCs/>
          <w:sz w:val="22"/>
          <w:szCs w:val="22"/>
        </w:rPr>
        <w:t xml:space="preserve"> kosztów wskazanych w art. 436 pkt 4) lit. b) </w:t>
      </w:r>
      <w:proofErr w:type="spellStart"/>
      <w:r w:rsidR="00254C4A" w:rsidRPr="00E91E92">
        <w:rPr>
          <w:rFonts w:ascii="Arial" w:hAnsi="Arial" w:cs="Arial"/>
          <w:bCs/>
          <w:sz w:val="22"/>
          <w:szCs w:val="22"/>
        </w:rPr>
        <w:t>tiret</w:t>
      </w:r>
      <w:proofErr w:type="spellEnd"/>
      <w:r w:rsidR="00254C4A" w:rsidRPr="00E91E92">
        <w:rPr>
          <w:rFonts w:ascii="Arial" w:hAnsi="Arial" w:cs="Arial"/>
          <w:bCs/>
          <w:sz w:val="22"/>
          <w:szCs w:val="22"/>
        </w:rPr>
        <w:t xml:space="preserve"> 2,3,4 </w:t>
      </w:r>
      <w:proofErr w:type="spellStart"/>
      <w:r w:rsidR="00254C4A" w:rsidRPr="00E91E92">
        <w:rPr>
          <w:rFonts w:ascii="Arial" w:hAnsi="Arial" w:cs="Arial"/>
          <w:bCs/>
          <w:sz w:val="22"/>
          <w:szCs w:val="22"/>
        </w:rPr>
        <w:t>Pzp</w:t>
      </w:r>
      <w:proofErr w:type="spellEnd"/>
      <w:r w:rsidR="00254C4A" w:rsidRPr="00E91E92">
        <w:rPr>
          <w:rFonts w:ascii="Arial" w:hAnsi="Arial" w:cs="Arial"/>
          <w:bCs/>
          <w:sz w:val="22"/>
          <w:szCs w:val="22"/>
        </w:rPr>
        <w:t xml:space="preserve">) wraz z zestawieniem </w:t>
      </w:r>
      <w:r w:rsidR="00254C4A" w:rsidRPr="00086D7E">
        <w:rPr>
          <w:rFonts w:ascii="Arial" w:hAnsi="Arial" w:cs="Arial"/>
          <w:bCs/>
          <w:sz w:val="22"/>
          <w:szCs w:val="22"/>
        </w:rPr>
        <w:t>jednostkowych cen</w:t>
      </w:r>
      <w:r w:rsidR="00254316" w:rsidRPr="00086D7E">
        <w:rPr>
          <w:rFonts w:ascii="Arial" w:hAnsi="Arial" w:cs="Arial"/>
          <w:bCs/>
          <w:sz w:val="22"/>
          <w:szCs w:val="22"/>
        </w:rPr>
        <w:t xml:space="preserve"> brutto materiałów lub</w:t>
      </w:r>
      <w:r w:rsidR="00254C4A" w:rsidRPr="00086D7E">
        <w:rPr>
          <w:rFonts w:ascii="Arial" w:hAnsi="Arial" w:cs="Arial"/>
          <w:bCs/>
          <w:sz w:val="22"/>
          <w:szCs w:val="22"/>
        </w:rPr>
        <w:t xml:space="preserve"> kosztów przyjętych do wyliczeni</w:t>
      </w:r>
      <w:r w:rsidR="00E602A9" w:rsidRPr="00086D7E">
        <w:rPr>
          <w:rFonts w:ascii="Arial" w:hAnsi="Arial" w:cs="Arial"/>
          <w:bCs/>
          <w:sz w:val="22"/>
          <w:szCs w:val="22"/>
        </w:rPr>
        <w:t>a</w:t>
      </w:r>
      <w:r w:rsidR="00254C4A" w:rsidRPr="00086D7E">
        <w:rPr>
          <w:rFonts w:ascii="Arial" w:hAnsi="Arial" w:cs="Arial"/>
          <w:bCs/>
          <w:sz w:val="22"/>
          <w:szCs w:val="22"/>
        </w:rPr>
        <w:t xml:space="preserve"> </w:t>
      </w:r>
      <w:r w:rsidR="00E602A9" w:rsidRPr="00086D7E">
        <w:rPr>
          <w:rFonts w:ascii="Arial" w:hAnsi="Arial" w:cs="Arial"/>
          <w:bCs/>
          <w:sz w:val="22"/>
          <w:szCs w:val="22"/>
        </w:rPr>
        <w:t>wraz z dokumentami potwierdzającymi ich wysokość przedłoży Zamawiającemu przed datą zawarcia umowy</w:t>
      </w:r>
      <w:r w:rsidR="00254316" w:rsidRPr="00086D7E">
        <w:rPr>
          <w:rFonts w:ascii="Arial" w:hAnsi="Arial" w:cs="Arial"/>
          <w:bCs/>
          <w:sz w:val="22"/>
          <w:szCs w:val="22"/>
        </w:rPr>
        <w:t xml:space="preserve"> (zgodnie z </w:t>
      </w:r>
      <w:r w:rsidR="00707BB3" w:rsidRPr="00086D7E">
        <w:rPr>
          <w:rFonts w:ascii="Arial" w:hAnsi="Arial" w:cs="Arial"/>
          <w:bCs/>
          <w:sz w:val="22"/>
          <w:szCs w:val="22"/>
        </w:rPr>
        <w:t xml:space="preserve">rozdz. </w:t>
      </w:r>
      <w:r w:rsidR="008B23B7" w:rsidRPr="00086D7E">
        <w:rPr>
          <w:rFonts w:ascii="Arial" w:hAnsi="Arial" w:cs="Arial"/>
          <w:bCs/>
          <w:sz w:val="22"/>
          <w:szCs w:val="22"/>
        </w:rPr>
        <w:t>III</w:t>
      </w:r>
      <w:r w:rsidR="00707BB3" w:rsidRPr="00086D7E">
        <w:rPr>
          <w:rFonts w:ascii="Arial" w:hAnsi="Arial" w:cs="Arial"/>
          <w:bCs/>
          <w:sz w:val="22"/>
          <w:szCs w:val="22"/>
        </w:rPr>
        <w:t xml:space="preserve"> pkt</w:t>
      </w:r>
      <w:r w:rsidR="008B23B7" w:rsidRPr="00086D7E">
        <w:rPr>
          <w:rFonts w:ascii="Arial" w:hAnsi="Arial" w:cs="Arial"/>
          <w:bCs/>
          <w:sz w:val="22"/>
          <w:szCs w:val="22"/>
        </w:rPr>
        <w:t>.</w:t>
      </w:r>
      <w:r w:rsidR="00707BB3" w:rsidRPr="00086D7E">
        <w:rPr>
          <w:rFonts w:ascii="Arial" w:hAnsi="Arial" w:cs="Arial"/>
          <w:bCs/>
          <w:sz w:val="22"/>
          <w:szCs w:val="22"/>
        </w:rPr>
        <w:t xml:space="preserve"> </w:t>
      </w:r>
      <w:r w:rsidR="008B23B7" w:rsidRPr="00086D7E">
        <w:rPr>
          <w:rFonts w:ascii="Arial" w:hAnsi="Arial" w:cs="Arial"/>
          <w:bCs/>
          <w:sz w:val="22"/>
          <w:szCs w:val="22"/>
        </w:rPr>
        <w:t>10</w:t>
      </w:r>
      <w:r w:rsidR="00707BB3" w:rsidRPr="00086D7E">
        <w:rPr>
          <w:rFonts w:ascii="Arial" w:hAnsi="Arial" w:cs="Arial"/>
          <w:bCs/>
          <w:sz w:val="22"/>
          <w:szCs w:val="22"/>
        </w:rPr>
        <w:t xml:space="preserve"> SWZ)</w:t>
      </w:r>
      <w:r w:rsidR="00E602A9" w:rsidRPr="00086D7E">
        <w:rPr>
          <w:rFonts w:ascii="Arial" w:hAnsi="Arial" w:cs="Arial"/>
          <w:bCs/>
          <w:sz w:val="22"/>
          <w:szCs w:val="22"/>
        </w:rPr>
        <w:t>.</w:t>
      </w:r>
    </w:p>
    <w:p w14:paraId="1DC38475" w14:textId="77777777" w:rsidR="005A58F5" w:rsidRPr="001233A8" w:rsidRDefault="005A58F5" w:rsidP="00C11DBB">
      <w:pPr>
        <w:pStyle w:val="Tekstpodstawowy"/>
        <w:numPr>
          <w:ilvl w:val="0"/>
          <w:numId w:val="26"/>
        </w:numPr>
        <w:overflowPunct/>
        <w:autoSpaceDE/>
        <w:spacing w:before="120" w:after="0"/>
        <w:ind w:left="284" w:hanging="284"/>
        <w:jc w:val="both"/>
        <w:rPr>
          <w:rFonts w:ascii="Arial" w:hAnsi="Arial" w:cs="Arial"/>
          <w:bCs/>
          <w:sz w:val="22"/>
          <w:szCs w:val="22"/>
        </w:rPr>
      </w:pPr>
      <w:r w:rsidRPr="001233A8">
        <w:rPr>
          <w:rFonts w:ascii="Arial" w:hAnsi="Arial" w:cs="Arial"/>
          <w:sz w:val="22"/>
          <w:szCs w:val="22"/>
        </w:rPr>
        <w:t>Oświadczamy, że akceptujemy termin realizacji zamówienia określony w specyfikacji  warunków zamówienia</w:t>
      </w:r>
      <w:r w:rsidRPr="001233A8">
        <w:rPr>
          <w:rFonts w:ascii="Arial" w:hAnsi="Arial" w:cs="Arial"/>
          <w:b/>
          <w:bCs/>
          <w:sz w:val="22"/>
          <w:szCs w:val="22"/>
        </w:rPr>
        <w:t>.</w:t>
      </w:r>
    </w:p>
    <w:p w14:paraId="70BD2FFA" w14:textId="77777777" w:rsidR="005A58F5" w:rsidRPr="001233A8" w:rsidRDefault="005A58F5" w:rsidP="00C11DBB">
      <w:pPr>
        <w:pStyle w:val="Tekstpodstawowy"/>
        <w:numPr>
          <w:ilvl w:val="0"/>
          <w:numId w:val="26"/>
        </w:numPr>
        <w:overflowPunct/>
        <w:autoSpaceDE/>
        <w:spacing w:before="120" w:after="0"/>
        <w:ind w:left="284" w:hanging="284"/>
        <w:jc w:val="both"/>
        <w:rPr>
          <w:rFonts w:ascii="Arial" w:hAnsi="Arial" w:cs="Arial"/>
          <w:bCs/>
          <w:sz w:val="22"/>
          <w:szCs w:val="22"/>
        </w:rPr>
      </w:pPr>
      <w:r w:rsidRPr="001233A8">
        <w:rPr>
          <w:rFonts w:ascii="Arial" w:hAnsi="Arial" w:cs="Arial"/>
          <w:sz w:val="22"/>
          <w:szCs w:val="22"/>
        </w:rPr>
        <w:t xml:space="preserve">Oświadczamy, że </w:t>
      </w:r>
      <w:r w:rsidR="00FE3C19" w:rsidRPr="001233A8">
        <w:rPr>
          <w:rFonts w:ascii="Arial" w:hAnsi="Arial" w:cs="Arial"/>
          <w:sz w:val="22"/>
          <w:szCs w:val="22"/>
        </w:rPr>
        <w:t>jesteśmy</w:t>
      </w:r>
      <w:r w:rsidRPr="001233A8">
        <w:rPr>
          <w:rFonts w:ascii="Arial" w:hAnsi="Arial" w:cs="Arial"/>
          <w:sz w:val="22"/>
          <w:szCs w:val="22"/>
        </w:rPr>
        <w:t xml:space="preserve"> związani ofertą przez okres </w:t>
      </w:r>
      <w:r w:rsidR="00A31265" w:rsidRPr="001233A8">
        <w:rPr>
          <w:rFonts w:ascii="Arial" w:hAnsi="Arial" w:cs="Arial"/>
          <w:b/>
          <w:bCs/>
          <w:sz w:val="22"/>
          <w:szCs w:val="22"/>
        </w:rPr>
        <w:t>9</w:t>
      </w:r>
      <w:r w:rsidRPr="001233A8">
        <w:rPr>
          <w:rFonts w:ascii="Arial" w:hAnsi="Arial" w:cs="Arial"/>
          <w:b/>
          <w:bCs/>
          <w:sz w:val="22"/>
          <w:szCs w:val="22"/>
        </w:rPr>
        <w:t>0 dni</w:t>
      </w:r>
      <w:r w:rsidRPr="001233A8">
        <w:rPr>
          <w:rFonts w:ascii="Arial" w:hAnsi="Arial" w:cs="Arial"/>
          <w:sz w:val="22"/>
          <w:szCs w:val="22"/>
        </w:rPr>
        <w:t xml:space="preserve"> od daty upływu terminu składania ofert</w:t>
      </w:r>
      <w:r w:rsidRPr="001233A8">
        <w:rPr>
          <w:rFonts w:ascii="Arial" w:hAnsi="Arial" w:cs="Arial"/>
          <w:b/>
          <w:bCs/>
          <w:sz w:val="22"/>
          <w:szCs w:val="22"/>
        </w:rPr>
        <w:t>.</w:t>
      </w:r>
    </w:p>
    <w:p w14:paraId="24E681DC" w14:textId="77777777" w:rsidR="00E463A7" w:rsidRPr="001233A8" w:rsidRDefault="005A58F5" w:rsidP="00C11DBB">
      <w:pPr>
        <w:pStyle w:val="Tekstpodstawowy"/>
        <w:numPr>
          <w:ilvl w:val="0"/>
          <w:numId w:val="26"/>
        </w:numPr>
        <w:overflowPunct/>
        <w:autoSpaceDE/>
        <w:spacing w:before="120" w:after="0"/>
        <w:ind w:left="284" w:hanging="284"/>
        <w:jc w:val="both"/>
        <w:rPr>
          <w:rFonts w:ascii="Arial" w:hAnsi="Arial" w:cs="Arial"/>
          <w:bCs/>
          <w:sz w:val="22"/>
          <w:szCs w:val="22"/>
        </w:rPr>
      </w:pPr>
      <w:r w:rsidRPr="001233A8">
        <w:rPr>
          <w:rFonts w:ascii="Arial" w:hAnsi="Arial" w:cs="Arial"/>
          <w:sz w:val="22"/>
          <w:szCs w:val="22"/>
        </w:rPr>
        <w:t>Oświadczamy, że w cenie naszej oferty zostały uwzględnione wszystkie koszty wykonania  zamówienia i realizacji przyszłego świadczenia umownego.</w:t>
      </w:r>
    </w:p>
    <w:p w14:paraId="3A108819" w14:textId="77777777" w:rsidR="00E463A7" w:rsidRPr="001233A8" w:rsidRDefault="00E463A7" w:rsidP="00C11DBB">
      <w:pPr>
        <w:pStyle w:val="Tekstpodstawowy"/>
        <w:numPr>
          <w:ilvl w:val="0"/>
          <w:numId w:val="26"/>
        </w:numPr>
        <w:overflowPunct/>
        <w:autoSpaceDE/>
        <w:spacing w:before="120" w:after="0"/>
        <w:ind w:left="284" w:hanging="284"/>
        <w:jc w:val="both"/>
        <w:rPr>
          <w:rFonts w:ascii="Arial" w:hAnsi="Arial" w:cs="Arial"/>
          <w:bCs/>
          <w:sz w:val="22"/>
          <w:szCs w:val="22"/>
        </w:rPr>
      </w:pPr>
      <w:r w:rsidRPr="001233A8">
        <w:rPr>
          <w:rFonts w:ascii="Arial" w:hAnsi="Arial" w:cs="Arial"/>
          <w:bCs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14:paraId="2742033F" w14:textId="77777777" w:rsidR="005A58F5" w:rsidRPr="00BC74C3" w:rsidRDefault="005A58F5" w:rsidP="001233A8">
      <w:pPr>
        <w:pStyle w:val="Tekstpodstawowy"/>
        <w:numPr>
          <w:ilvl w:val="0"/>
          <w:numId w:val="26"/>
        </w:numPr>
        <w:overflowPunct/>
        <w:autoSpaceDE/>
        <w:spacing w:before="120" w:after="0"/>
        <w:ind w:left="284" w:hanging="426"/>
        <w:jc w:val="both"/>
        <w:rPr>
          <w:rFonts w:ascii="Arial" w:hAnsi="Arial" w:cs="Arial"/>
          <w:bCs/>
          <w:sz w:val="22"/>
          <w:szCs w:val="22"/>
        </w:rPr>
      </w:pPr>
      <w:r w:rsidRPr="001233A8">
        <w:rPr>
          <w:rFonts w:ascii="Arial" w:hAnsi="Arial" w:cs="Arial"/>
          <w:sz w:val="22"/>
          <w:szCs w:val="22"/>
        </w:rPr>
        <w:lastRenderedPageBreak/>
        <w:t xml:space="preserve">Oświadczamy, że zapoznaliśmy się ze </w:t>
      </w:r>
      <w:r w:rsidRPr="00BC74C3">
        <w:rPr>
          <w:rFonts w:ascii="Arial" w:hAnsi="Arial" w:cs="Arial"/>
          <w:sz w:val="22"/>
          <w:szCs w:val="22"/>
        </w:rPr>
        <w:t>specyfikacją warunków zamówienia i uznajemy się za związanych określonymi w niej zasadami postępowania.</w:t>
      </w:r>
    </w:p>
    <w:p w14:paraId="2A834B66" w14:textId="03D0F1B3" w:rsidR="00A20BA9" w:rsidRPr="00BC74C3" w:rsidRDefault="003177CF" w:rsidP="001233A8">
      <w:pPr>
        <w:pStyle w:val="Tekstpodstawowy"/>
        <w:numPr>
          <w:ilvl w:val="0"/>
          <w:numId w:val="26"/>
        </w:numPr>
        <w:overflowPunct/>
        <w:autoSpaceDE/>
        <w:spacing w:before="120" w:after="0"/>
        <w:ind w:left="284" w:hanging="426"/>
        <w:jc w:val="both"/>
        <w:rPr>
          <w:rFonts w:ascii="Arial" w:hAnsi="Arial" w:cs="Arial"/>
          <w:bCs/>
          <w:sz w:val="22"/>
          <w:szCs w:val="22"/>
        </w:rPr>
      </w:pPr>
      <w:r w:rsidRPr="00BC74C3">
        <w:rPr>
          <w:rFonts w:ascii="Arial" w:hAnsi="Arial" w:cs="Arial"/>
          <w:b/>
          <w:sz w:val="22"/>
          <w:szCs w:val="22"/>
        </w:rPr>
        <w:t>P</w:t>
      </w:r>
      <w:r w:rsidR="00A20BA9" w:rsidRPr="00BC74C3">
        <w:rPr>
          <w:rFonts w:ascii="Arial" w:hAnsi="Arial" w:cs="Arial"/>
          <w:b/>
          <w:sz w:val="22"/>
          <w:szCs w:val="22"/>
        </w:rPr>
        <w:t xml:space="preserve">olegam/ nie polegam* </w:t>
      </w:r>
      <w:r w:rsidR="00A20BA9" w:rsidRPr="00BC74C3">
        <w:rPr>
          <w:rFonts w:ascii="Arial" w:hAnsi="Arial" w:cs="Arial"/>
          <w:i/>
          <w:sz w:val="22"/>
          <w:szCs w:val="22"/>
        </w:rPr>
        <w:t>(</w:t>
      </w:r>
      <w:r w:rsidR="00A20BA9" w:rsidRPr="00BC74C3">
        <w:rPr>
          <w:rFonts w:ascii="Arial" w:hAnsi="Arial" w:cs="Arial"/>
          <w:i/>
          <w:sz w:val="22"/>
          <w:szCs w:val="22"/>
          <w:u w:val="single"/>
        </w:rPr>
        <w:t>niepotrzebne skreślić</w:t>
      </w:r>
      <w:r w:rsidR="00A20BA9" w:rsidRPr="00BC74C3">
        <w:rPr>
          <w:rFonts w:ascii="Arial" w:hAnsi="Arial" w:cs="Arial"/>
          <w:i/>
          <w:sz w:val="22"/>
          <w:szCs w:val="22"/>
        </w:rPr>
        <w:t>)</w:t>
      </w:r>
      <w:r w:rsidR="008A6FFA" w:rsidRPr="00BC74C3">
        <w:rPr>
          <w:rFonts w:ascii="Arial" w:hAnsi="Arial" w:cs="Arial"/>
          <w:bCs/>
          <w:sz w:val="22"/>
          <w:szCs w:val="22"/>
        </w:rPr>
        <w:t xml:space="preserve"> </w:t>
      </w:r>
      <w:r w:rsidR="00A20BA9" w:rsidRPr="00BC74C3">
        <w:rPr>
          <w:rFonts w:ascii="Arial" w:hAnsi="Arial" w:cs="Arial"/>
          <w:sz w:val="22"/>
          <w:szCs w:val="22"/>
        </w:rPr>
        <w:t>na zdolnościach podmiotów</w:t>
      </w:r>
      <w:r w:rsidRPr="00BC74C3">
        <w:rPr>
          <w:rFonts w:ascii="Arial" w:hAnsi="Arial" w:cs="Arial"/>
          <w:sz w:val="22"/>
          <w:szCs w:val="22"/>
        </w:rPr>
        <w:t xml:space="preserve"> udostępniających zasoby</w:t>
      </w:r>
      <w:r w:rsidRPr="00BC74C3">
        <w:rPr>
          <w:rFonts w:ascii="Arial" w:hAnsi="Arial" w:cs="Arial"/>
          <w:sz w:val="22"/>
          <w:szCs w:val="22"/>
          <w:shd w:val="clear" w:color="auto" w:fill="FFFFFF"/>
          <w:lang w:eastAsia="pl-PL"/>
        </w:rPr>
        <w:t xml:space="preserve"> </w:t>
      </w:r>
      <w:r w:rsidRPr="00BC74C3">
        <w:rPr>
          <w:rFonts w:ascii="Arial" w:hAnsi="Arial" w:cs="Arial"/>
          <w:sz w:val="22"/>
          <w:szCs w:val="22"/>
        </w:rPr>
        <w:t>w celu potwierdzenia spełniania warunków udziału w postępowaniu</w:t>
      </w:r>
      <w:r w:rsidR="00A20BA9" w:rsidRPr="00BC74C3">
        <w:rPr>
          <w:rFonts w:ascii="Arial" w:hAnsi="Arial" w:cs="Arial"/>
          <w:sz w:val="22"/>
          <w:szCs w:val="22"/>
        </w:rPr>
        <w:t>.</w:t>
      </w:r>
      <w:r w:rsidRPr="00BC74C3">
        <w:rPr>
          <w:rFonts w:ascii="Arial" w:hAnsi="Arial" w:cs="Arial"/>
          <w:sz w:val="22"/>
          <w:szCs w:val="22"/>
        </w:rPr>
        <w:t xml:space="preserve"> </w:t>
      </w:r>
      <w:r w:rsidR="00A20BA9" w:rsidRPr="00BC74C3">
        <w:rPr>
          <w:rFonts w:ascii="Arial" w:hAnsi="Arial" w:cs="Arial"/>
          <w:sz w:val="22"/>
          <w:szCs w:val="22"/>
        </w:rPr>
        <w:t xml:space="preserve">Podmiot udostępniający </w:t>
      </w:r>
      <w:r w:rsidR="00A20BA9" w:rsidRPr="00BC74C3">
        <w:rPr>
          <w:rFonts w:ascii="Arial" w:hAnsi="Arial" w:cs="Arial"/>
          <w:b/>
          <w:sz w:val="22"/>
          <w:szCs w:val="22"/>
        </w:rPr>
        <w:t xml:space="preserve">będzie brał udział/ nie będzie brał udziału* </w:t>
      </w:r>
      <w:r w:rsidR="00A20BA9" w:rsidRPr="00BC74C3">
        <w:rPr>
          <w:rFonts w:ascii="Arial" w:hAnsi="Arial" w:cs="Arial"/>
          <w:i/>
          <w:sz w:val="22"/>
          <w:szCs w:val="22"/>
        </w:rPr>
        <w:t>(</w:t>
      </w:r>
      <w:r w:rsidR="00A20BA9" w:rsidRPr="00BC74C3">
        <w:rPr>
          <w:rFonts w:ascii="Arial" w:hAnsi="Arial" w:cs="Arial"/>
          <w:i/>
          <w:sz w:val="22"/>
          <w:szCs w:val="22"/>
          <w:u w:val="single"/>
        </w:rPr>
        <w:t xml:space="preserve">niepotrzebne skreślić) </w:t>
      </w:r>
      <w:r w:rsidR="00A20BA9" w:rsidRPr="00BC74C3">
        <w:rPr>
          <w:rFonts w:ascii="Arial" w:hAnsi="Arial" w:cs="Arial"/>
          <w:sz w:val="22"/>
          <w:szCs w:val="22"/>
        </w:rPr>
        <w:t>w wykonywaniu części zamówienia.</w:t>
      </w:r>
    </w:p>
    <w:p w14:paraId="7FDBA8C4" w14:textId="77777777" w:rsidR="001233A8" w:rsidRPr="003D019A" w:rsidRDefault="001233A8" w:rsidP="001233A8">
      <w:pPr>
        <w:pStyle w:val="Tekstpodstawowy"/>
        <w:overflowPunct/>
        <w:autoSpaceDE/>
        <w:spacing w:before="120" w:after="0"/>
        <w:ind w:left="284"/>
        <w:jc w:val="both"/>
        <w:rPr>
          <w:rFonts w:ascii="Arial" w:hAnsi="Arial" w:cs="Arial"/>
          <w:bCs/>
          <w:color w:val="FF0000"/>
          <w:sz w:val="22"/>
          <w:szCs w:val="22"/>
        </w:rPr>
      </w:pPr>
    </w:p>
    <w:p w14:paraId="09F054C9" w14:textId="77777777" w:rsidR="00DE2BF7" w:rsidRPr="001B214A" w:rsidRDefault="00DE2BF7" w:rsidP="001233A8">
      <w:pPr>
        <w:pStyle w:val="Tekstpodstawowy"/>
        <w:keepLines/>
        <w:numPr>
          <w:ilvl w:val="0"/>
          <w:numId w:val="26"/>
        </w:numPr>
        <w:suppressAutoHyphens w:val="0"/>
        <w:spacing w:before="60"/>
        <w:ind w:left="284" w:hanging="426"/>
        <w:jc w:val="both"/>
        <w:rPr>
          <w:rFonts w:ascii="Arial" w:hAnsi="Arial" w:cs="Arial"/>
          <w:sz w:val="22"/>
          <w:szCs w:val="22"/>
        </w:rPr>
      </w:pPr>
      <w:r w:rsidRPr="001B214A">
        <w:rPr>
          <w:rFonts w:ascii="Arial" w:hAnsi="Arial" w:cs="Arial"/>
          <w:sz w:val="22"/>
          <w:szCs w:val="22"/>
        </w:rPr>
        <w:t>OŚWIADCZAMY, że Zamówienie zrealizujemy sami / przy udziale Podwykonawców. Podwykonawcom zostaną powierzone do wykonania następujące części zamówienia:</w:t>
      </w:r>
    </w:p>
    <w:p w14:paraId="30F75046" w14:textId="527EFDF6" w:rsidR="001233A8" w:rsidRPr="001B214A" w:rsidRDefault="001233A8" w:rsidP="00DE2BF7">
      <w:pPr>
        <w:pStyle w:val="Tekstpodstawowy"/>
        <w:keepLines/>
        <w:suppressAutoHyphens w:val="0"/>
        <w:spacing w:before="60"/>
        <w:jc w:val="both"/>
        <w:rPr>
          <w:rFonts w:ascii="Arial" w:hAnsi="Arial" w:cs="Arial"/>
          <w:sz w:val="22"/>
          <w:szCs w:val="22"/>
        </w:rPr>
      </w:pPr>
      <w:r w:rsidRPr="001B214A">
        <w:rPr>
          <w:rFonts w:ascii="Arial" w:hAnsi="Arial" w:cs="Arial"/>
          <w:sz w:val="22"/>
          <w:szCs w:val="22"/>
        </w:rPr>
        <w:t xml:space="preserve">     </w:t>
      </w:r>
      <w:r w:rsidR="00DE2BF7" w:rsidRPr="001B214A">
        <w:rPr>
          <w:rFonts w:ascii="Arial" w:hAnsi="Arial" w:cs="Arial"/>
          <w:sz w:val="22"/>
          <w:szCs w:val="22"/>
        </w:rPr>
        <w:t>………………………………………………………………………………………….…………...…</w:t>
      </w:r>
    </w:p>
    <w:p w14:paraId="63F1567E" w14:textId="09BB59FD" w:rsidR="00DE2BF7" w:rsidRPr="001B214A" w:rsidRDefault="001233A8" w:rsidP="00DE2BF7">
      <w:pPr>
        <w:pStyle w:val="Tekstpodstawowy"/>
        <w:keepLines/>
        <w:suppressAutoHyphens w:val="0"/>
        <w:spacing w:before="60"/>
        <w:jc w:val="both"/>
        <w:rPr>
          <w:rFonts w:ascii="Arial" w:hAnsi="Arial" w:cs="Arial"/>
          <w:sz w:val="22"/>
          <w:szCs w:val="22"/>
        </w:rPr>
      </w:pPr>
      <w:r w:rsidRPr="001B214A">
        <w:rPr>
          <w:rFonts w:ascii="Arial" w:hAnsi="Arial" w:cs="Arial"/>
          <w:sz w:val="22"/>
          <w:szCs w:val="22"/>
        </w:rPr>
        <w:t xml:space="preserve">     </w:t>
      </w:r>
      <w:r w:rsidR="00DE2BF7" w:rsidRPr="001B214A">
        <w:rPr>
          <w:rFonts w:ascii="Arial" w:hAnsi="Arial" w:cs="Arial"/>
          <w:sz w:val="22"/>
          <w:szCs w:val="22"/>
        </w:rPr>
        <w:t>……………………………………………………………</w:t>
      </w:r>
      <w:r w:rsidRPr="001B214A">
        <w:rPr>
          <w:rFonts w:ascii="Arial" w:hAnsi="Arial" w:cs="Arial"/>
          <w:sz w:val="22"/>
          <w:szCs w:val="22"/>
        </w:rPr>
        <w:t>…………………………………………….</w:t>
      </w:r>
    </w:p>
    <w:p w14:paraId="73584C8E" w14:textId="77777777" w:rsidR="001233A8" w:rsidRPr="001B214A" w:rsidRDefault="00DE2BF7" w:rsidP="001233A8">
      <w:pPr>
        <w:pStyle w:val="Tekstpodstawowy"/>
        <w:keepLines/>
        <w:suppressAutoHyphens w:val="0"/>
        <w:spacing w:after="0"/>
        <w:ind w:left="284"/>
        <w:jc w:val="both"/>
        <w:rPr>
          <w:rFonts w:ascii="Arial" w:hAnsi="Arial" w:cs="Arial"/>
          <w:i/>
          <w:iCs/>
        </w:rPr>
      </w:pPr>
      <w:r w:rsidRPr="001B214A">
        <w:rPr>
          <w:rFonts w:ascii="Arial" w:hAnsi="Arial" w:cs="Arial"/>
          <w:sz w:val="22"/>
          <w:szCs w:val="22"/>
        </w:rPr>
        <w:t xml:space="preserve"> </w:t>
      </w:r>
      <w:r w:rsidRPr="001B214A">
        <w:rPr>
          <w:rFonts w:ascii="Arial" w:hAnsi="Arial" w:cs="Arial"/>
          <w:i/>
          <w:iCs/>
        </w:rPr>
        <w:t>(</w:t>
      </w:r>
      <w:r w:rsidR="003177CF" w:rsidRPr="001B214A">
        <w:rPr>
          <w:rFonts w:ascii="Arial" w:hAnsi="Arial" w:cs="Arial"/>
          <w:i/>
          <w:iCs/>
        </w:rPr>
        <w:t>części zamówienia, które zostaną powierzone</w:t>
      </w:r>
      <w:r w:rsidRPr="001B214A">
        <w:rPr>
          <w:rFonts w:ascii="Arial" w:hAnsi="Arial" w:cs="Arial"/>
          <w:i/>
          <w:iCs/>
        </w:rPr>
        <w:t xml:space="preserve"> podwykonawcy oraz wskazanie </w:t>
      </w:r>
      <w:r w:rsidR="003177CF" w:rsidRPr="001B214A">
        <w:rPr>
          <w:rFonts w:ascii="Arial" w:hAnsi="Arial" w:cs="Arial"/>
          <w:i/>
          <w:iCs/>
        </w:rPr>
        <w:t>nazw</w:t>
      </w:r>
      <w:r w:rsidRPr="001B214A">
        <w:rPr>
          <w:rFonts w:ascii="Arial" w:hAnsi="Arial" w:cs="Arial"/>
          <w:i/>
          <w:iCs/>
        </w:rPr>
        <w:t xml:space="preserve"> podwykonawców</w:t>
      </w:r>
      <w:r w:rsidR="003177CF" w:rsidRPr="001B214A">
        <w:rPr>
          <w:rFonts w:ascii="Arial" w:hAnsi="Arial" w:cs="Arial"/>
          <w:i/>
          <w:iCs/>
        </w:rPr>
        <w:t>,</w:t>
      </w:r>
    </w:p>
    <w:p w14:paraId="3C9017CF" w14:textId="5B1E198E" w:rsidR="00DE2BF7" w:rsidRPr="001B214A" w:rsidRDefault="003177CF" w:rsidP="001233A8">
      <w:pPr>
        <w:pStyle w:val="Tekstpodstawowy"/>
        <w:keepLines/>
        <w:suppressAutoHyphens w:val="0"/>
        <w:spacing w:after="0"/>
        <w:ind w:left="284"/>
        <w:jc w:val="both"/>
        <w:rPr>
          <w:rFonts w:ascii="Arial" w:hAnsi="Arial" w:cs="Arial"/>
          <w:i/>
          <w:iCs/>
        </w:rPr>
      </w:pPr>
      <w:r w:rsidRPr="001B214A">
        <w:rPr>
          <w:rFonts w:ascii="Arial" w:hAnsi="Arial" w:cs="Arial"/>
          <w:i/>
          <w:iCs/>
        </w:rPr>
        <w:t xml:space="preserve"> </w:t>
      </w:r>
      <w:r w:rsidR="001233A8" w:rsidRPr="001B214A">
        <w:rPr>
          <w:rFonts w:ascii="Arial" w:hAnsi="Arial" w:cs="Arial"/>
          <w:i/>
          <w:iCs/>
        </w:rPr>
        <w:t xml:space="preserve"> </w:t>
      </w:r>
      <w:r w:rsidRPr="001B214A">
        <w:rPr>
          <w:rFonts w:ascii="Arial" w:hAnsi="Arial" w:cs="Arial"/>
          <w:i/>
          <w:iCs/>
        </w:rPr>
        <w:t>jeżeli są już znani</w:t>
      </w:r>
      <w:r w:rsidR="00DE2BF7" w:rsidRPr="001B214A">
        <w:rPr>
          <w:rFonts w:ascii="Arial" w:hAnsi="Arial" w:cs="Arial"/>
          <w:i/>
          <w:iCs/>
        </w:rPr>
        <w:t>)</w:t>
      </w:r>
      <w:r w:rsidRPr="001B214A">
        <w:rPr>
          <w:rFonts w:ascii="Arial" w:hAnsi="Arial" w:cs="Arial"/>
          <w:i/>
          <w:iCs/>
        </w:rPr>
        <w:t>.</w:t>
      </w:r>
    </w:p>
    <w:p w14:paraId="2CC74DA7" w14:textId="77777777" w:rsidR="001233A8" w:rsidRPr="001233A8" w:rsidRDefault="001233A8" w:rsidP="001233A8">
      <w:pPr>
        <w:pStyle w:val="Tekstpodstawowy"/>
        <w:keepLines/>
        <w:suppressAutoHyphens w:val="0"/>
        <w:spacing w:after="0"/>
        <w:ind w:left="284"/>
        <w:jc w:val="both"/>
        <w:rPr>
          <w:rFonts w:ascii="Arial" w:hAnsi="Arial" w:cs="Arial"/>
          <w:i/>
          <w:iCs/>
          <w:color w:val="FF0000"/>
        </w:rPr>
      </w:pPr>
    </w:p>
    <w:p w14:paraId="7EEE3996" w14:textId="74FADD2D" w:rsidR="00A0486F" w:rsidRPr="001233A8" w:rsidRDefault="005A58F5" w:rsidP="001233A8">
      <w:pPr>
        <w:pStyle w:val="Tekstpodstawowy"/>
        <w:keepLines/>
        <w:numPr>
          <w:ilvl w:val="0"/>
          <w:numId w:val="26"/>
        </w:numPr>
        <w:suppressAutoHyphens w:val="0"/>
        <w:overflowPunct/>
        <w:autoSpaceDE/>
        <w:spacing w:before="60" w:after="0"/>
        <w:ind w:left="284" w:hanging="426"/>
        <w:jc w:val="both"/>
        <w:rPr>
          <w:rFonts w:ascii="Arial" w:hAnsi="Arial" w:cs="Arial"/>
          <w:bCs/>
          <w:sz w:val="22"/>
          <w:szCs w:val="22"/>
        </w:rPr>
      </w:pPr>
      <w:r w:rsidRPr="001233A8">
        <w:rPr>
          <w:rFonts w:ascii="Arial" w:hAnsi="Arial" w:cs="Arial"/>
          <w:sz w:val="22"/>
          <w:szCs w:val="22"/>
        </w:rPr>
        <w:t>Oświadczamy, że istotne postanowienia umowy, stanowiące załącznik do Specyfikacji Istotnych Warunków Zamówienia zostały przez nas zaakceptowane. Zobowiązujemy się, w przypadku wyboru naszej oferty, do zawarcia umowy na warunkach określonych istotnych postanowieniach umowy, w miejscu i terminie wyznaczonym przez Zamawiającego.</w:t>
      </w:r>
    </w:p>
    <w:p w14:paraId="5703FB8F" w14:textId="77777777" w:rsidR="001233A8" w:rsidRPr="001233A8" w:rsidRDefault="001233A8" w:rsidP="001233A8">
      <w:pPr>
        <w:pStyle w:val="Tekstpodstawowy"/>
        <w:keepLines/>
        <w:suppressAutoHyphens w:val="0"/>
        <w:overflowPunct/>
        <w:autoSpaceDE/>
        <w:spacing w:before="60" w:after="0"/>
        <w:ind w:left="284"/>
        <w:jc w:val="both"/>
        <w:rPr>
          <w:rFonts w:ascii="Arial" w:hAnsi="Arial" w:cs="Arial"/>
          <w:bCs/>
          <w:sz w:val="22"/>
          <w:szCs w:val="22"/>
        </w:rPr>
      </w:pPr>
    </w:p>
    <w:p w14:paraId="14242415" w14:textId="77777777" w:rsidR="008B255D" w:rsidRPr="001233A8" w:rsidRDefault="008B255D" w:rsidP="001233A8">
      <w:pPr>
        <w:pStyle w:val="Tekstpodstawowy"/>
        <w:keepLines/>
        <w:numPr>
          <w:ilvl w:val="0"/>
          <w:numId w:val="26"/>
        </w:numPr>
        <w:suppressAutoHyphens w:val="0"/>
        <w:overflowPunct/>
        <w:autoSpaceDE/>
        <w:spacing w:before="60" w:after="0"/>
        <w:ind w:left="284" w:hanging="426"/>
        <w:jc w:val="both"/>
        <w:rPr>
          <w:rFonts w:ascii="Arial" w:hAnsi="Arial" w:cs="Arial"/>
          <w:bCs/>
          <w:sz w:val="22"/>
          <w:szCs w:val="22"/>
        </w:rPr>
      </w:pPr>
      <w:r w:rsidRPr="001233A8">
        <w:rPr>
          <w:rFonts w:ascii="Arial" w:hAnsi="Arial" w:cs="Arial"/>
          <w:sz w:val="22"/>
          <w:szCs w:val="22"/>
          <w:lang w:eastAsia="pl-PL"/>
        </w:rPr>
        <w:t>Integralną częścią oferty są</w:t>
      </w:r>
      <w:r w:rsidR="00DE2BF7" w:rsidRPr="001233A8">
        <w:rPr>
          <w:rFonts w:ascii="Arial" w:hAnsi="Arial" w:cs="Arial"/>
          <w:sz w:val="22"/>
          <w:szCs w:val="22"/>
          <w:lang w:eastAsia="pl-PL"/>
        </w:rPr>
        <w:t xml:space="preserve"> załączniki</w:t>
      </w:r>
      <w:r w:rsidRPr="001233A8">
        <w:rPr>
          <w:rFonts w:ascii="Arial" w:hAnsi="Arial" w:cs="Arial"/>
          <w:sz w:val="22"/>
          <w:szCs w:val="22"/>
          <w:lang w:eastAsia="pl-PL"/>
        </w:rPr>
        <w:t>:</w:t>
      </w:r>
    </w:p>
    <w:p w14:paraId="49890562" w14:textId="1A093452" w:rsidR="008B255D" w:rsidRPr="001233A8" w:rsidRDefault="001233A8" w:rsidP="001233A8">
      <w:pPr>
        <w:suppressAutoHyphens w:val="0"/>
        <w:spacing w:line="360" w:lineRule="auto"/>
        <w:ind w:hanging="568"/>
        <w:jc w:val="both"/>
        <w:rPr>
          <w:rFonts w:ascii="Arial" w:hAnsi="Arial" w:cs="Arial"/>
          <w:sz w:val="22"/>
          <w:szCs w:val="22"/>
          <w:lang w:eastAsia="pl-PL"/>
        </w:rPr>
      </w:pPr>
      <w:r>
        <w:rPr>
          <w:rFonts w:ascii="Arial" w:hAnsi="Arial" w:cs="Arial"/>
          <w:sz w:val="22"/>
          <w:szCs w:val="22"/>
          <w:lang w:eastAsia="pl-PL"/>
        </w:rPr>
        <w:t xml:space="preserve">                </w:t>
      </w:r>
      <w:r w:rsidR="008B255D" w:rsidRPr="001233A8">
        <w:rPr>
          <w:rFonts w:ascii="Arial" w:hAnsi="Arial" w:cs="Arial"/>
          <w:sz w:val="22"/>
          <w:szCs w:val="22"/>
          <w:lang w:eastAsia="pl-PL"/>
        </w:rPr>
        <w:t>1) .........................................................</w:t>
      </w:r>
    </w:p>
    <w:p w14:paraId="28A04C95" w14:textId="77777777" w:rsidR="00DE2BF7" w:rsidRPr="001233A8" w:rsidRDefault="00DE2BF7" w:rsidP="008B255D">
      <w:pPr>
        <w:suppressAutoHyphens w:val="0"/>
        <w:spacing w:line="360" w:lineRule="auto"/>
        <w:ind w:firstLine="425"/>
        <w:jc w:val="both"/>
        <w:rPr>
          <w:rFonts w:ascii="Arial" w:hAnsi="Arial" w:cs="Arial"/>
          <w:sz w:val="22"/>
          <w:szCs w:val="22"/>
          <w:lang w:eastAsia="pl-PL"/>
        </w:rPr>
      </w:pPr>
      <w:r w:rsidRPr="001233A8">
        <w:rPr>
          <w:rFonts w:ascii="Arial" w:hAnsi="Arial" w:cs="Arial"/>
          <w:sz w:val="22"/>
          <w:szCs w:val="22"/>
          <w:lang w:eastAsia="pl-PL"/>
        </w:rPr>
        <w:t>2) …………………………………………</w:t>
      </w:r>
    </w:p>
    <w:p w14:paraId="28A6AAA6" w14:textId="77777777" w:rsidR="00DE2BF7" w:rsidRPr="001233A8" w:rsidRDefault="00DE2BF7" w:rsidP="008B255D">
      <w:pPr>
        <w:suppressAutoHyphens w:val="0"/>
        <w:spacing w:line="360" w:lineRule="auto"/>
        <w:ind w:firstLine="425"/>
        <w:jc w:val="both"/>
        <w:rPr>
          <w:rFonts w:ascii="Arial" w:hAnsi="Arial" w:cs="Arial"/>
          <w:sz w:val="22"/>
          <w:szCs w:val="22"/>
          <w:lang w:eastAsia="pl-PL"/>
        </w:rPr>
      </w:pPr>
      <w:r w:rsidRPr="001233A8">
        <w:rPr>
          <w:rFonts w:ascii="Arial" w:hAnsi="Arial" w:cs="Arial"/>
          <w:sz w:val="22"/>
          <w:szCs w:val="22"/>
          <w:lang w:eastAsia="pl-PL"/>
        </w:rPr>
        <w:t>3)…………………………………………</w:t>
      </w:r>
    </w:p>
    <w:p w14:paraId="1B6E0714" w14:textId="5217F354" w:rsidR="001233A8" w:rsidRDefault="001233A8" w:rsidP="008B255D">
      <w:pPr>
        <w:ind w:right="-1"/>
        <w:jc w:val="both"/>
        <w:rPr>
          <w:rFonts w:ascii="Arial" w:hAnsi="Arial" w:cs="Arial"/>
          <w:i/>
          <w:sz w:val="22"/>
          <w:szCs w:val="22"/>
          <w:u w:val="single"/>
          <w:lang w:eastAsia="pl-PL"/>
        </w:rPr>
      </w:pPr>
    </w:p>
    <w:p w14:paraId="7BDEC60A" w14:textId="2C605662" w:rsidR="00202BC7" w:rsidRDefault="00202BC7" w:rsidP="008B255D">
      <w:pPr>
        <w:ind w:right="-1"/>
        <w:jc w:val="both"/>
        <w:rPr>
          <w:rFonts w:ascii="Arial" w:hAnsi="Arial" w:cs="Arial"/>
          <w:i/>
          <w:sz w:val="22"/>
          <w:szCs w:val="22"/>
          <w:u w:val="single"/>
          <w:lang w:eastAsia="pl-PL"/>
        </w:rPr>
      </w:pPr>
    </w:p>
    <w:p w14:paraId="06DEC50C" w14:textId="2B3A0FDD" w:rsidR="00202BC7" w:rsidRDefault="00202BC7" w:rsidP="008B255D">
      <w:pPr>
        <w:ind w:right="-1"/>
        <w:jc w:val="both"/>
        <w:rPr>
          <w:rFonts w:ascii="Arial" w:hAnsi="Arial" w:cs="Arial"/>
          <w:i/>
          <w:sz w:val="22"/>
          <w:szCs w:val="22"/>
          <w:u w:val="single"/>
          <w:lang w:eastAsia="pl-PL"/>
        </w:rPr>
      </w:pPr>
    </w:p>
    <w:p w14:paraId="6D7F5518" w14:textId="48F06252" w:rsidR="00202BC7" w:rsidRDefault="00202BC7" w:rsidP="008B255D">
      <w:pPr>
        <w:ind w:right="-1"/>
        <w:jc w:val="both"/>
        <w:rPr>
          <w:rFonts w:ascii="Arial" w:hAnsi="Arial" w:cs="Arial"/>
          <w:i/>
          <w:sz w:val="22"/>
          <w:szCs w:val="22"/>
          <w:u w:val="single"/>
          <w:lang w:eastAsia="pl-PL"/>
        </w:rPr>
      </w:pPr>
    </w:p>
    <w:p w14:paraId="48F8AD25" w14:textId="77777777" w:rsidR="00202BC7" w:rsidRDefault="00202BC7" w:rsidP="008B255D">
      <w:pPr>
        <w:ind w:right="-1"/>
        <w:jc w:val="both"/>
        <w:rPr>
          <w:rFonts w:ascii="Arial" w:hAnsi="Arial" w:cs="Arial"/>
          <w:i/>
          <w:sz w:val="22"/>
          <w:szCs w:val="22"/>
          <w:u w:val="single"/>
          <w:lang w:eastAsia="pl-PL"/>
        </w:rPr>
      </w:pPr>
    </w:p>
    <w:p w14:paraId="1CED76D4" w14:textId="1F18F4A4" w:rsidR="008B255D" w:rsidRPr="00202BC7" w:rsidRDefault="008B255D" w:rsidP="008B255D">
      <w:pPr>
        <w:ind w:right="-1"/>
        <w:jc w:val="both"/>
        <w:rPr>
          <w:rFonts w:ascii="Arial" w:hAnsi="Arial" w:cs="Arial"/>
          <w:i/>
          <w:u w:val="single"/>
          <w:lang w:eastAsia="pl-PL"/>
        </w:rPr>
      </w:pPr>
      <w:r w:rsidRPr="00202BC7">
        <w:rPr>
          <w:rFonts w:ascii="Arial" w:hAnsi="Arial" w:cs="Arial"/>
          <w:i/>
          <w:u w:val="single"/>
          <w:lang w:eastAsia="pl-PL"/>
        </w:rPr>
        <w:t>Uwaga:</w:t>
      </w:r>
    </w:p>
    <w:p w14:paraId="5CF4524B" w14:textId="77777777" w:rsidR="008B255D" w:rsidRPr="00202BC7" w:rsidRDefault="008B255D" w:rsidP="008B255D">
      <w:pPr>
        <w:tabs>
          <w:tab w:val="num" w:pos="720"/>
        </w:tabs>
        <w:suppressAutoHyphens w:val="0"/>
        <w:spacing w:before="120"/>
        <w:jc w:val="both"/>
        <w:rPr>
          <w:rFonts w:ascii="Arial" w:hAnsi="Arial" w:cs="Arial"/>
          <w:lang w:eastAsia="pl-PL"/>
        </w:rPr>
      </w:pPr>
      <w:r w:rsidRPr="00202BC7">
        <w:rPr>
          <w:rFonts w:ascii="Arial" w:hAnsi="Arial" w:cs="Arial"/>
          <w:lang w:eastAsia="pl-PL"/>
        </w:rPr>
        <w:t>* niewłaściwe skreślić</w:t>
      </w:r>
    </w:p>
    <w:p w14:paraId="2405F8B1" w14:textId="77777777" w:rsidR="008B255D" w:rsidRPr="00202BC7" w:rsidRDefault="008B255D" w:rsidP="008B255D">
      <w:pPr>
        <w:suppressAutoHyphens w:val="0"/>
        <w:rPr>
          <w:rFonts w:ascii="Arial" w:hAnsi="Arial" w:cs="Arial"/>
          <w:lang w:eastAsia="pl-PL"/>
        </w:rPr>
      </w:pPr>
      <w:r w:rsidRPr="00202BC7">
        <w:rPr>
          <w:rFonts w:ascii="Arial" w:hAnsi="Arial" w:cs="Arial"/>
          <w:vertAlign w:val="superscript"/>
          <w:lang w:eastAsia="pl-PL"/>
        </w:rPr>
        <w:t xml:space="preserve">** </w:t>
      </w:r>
      <w:r w:rsidRPr="00202BC7">
        <w:rPr>
          <w:rFonts w:ascii="Arial" w:hAnsi="Arial" w:cs="Arial"/>
          <w:lang w:eastAsia="pl-PL"/>
        </w:rPr>
        <w:t>wypełnić jeżeli dotyczy</w:t>
      </w:r>
    </w:p>
    <w:p w14:paraId="142251EE" w14:textId="4AA6C803" w:rsidR="003177CF" w:rsidRPr="00202BC7" w:rsidRDefault="00BB5BCB" w:rsidP="00DE2BF7">
      <w:pPr>
        <w:suppressAutoHyphens w:val="0"/>
        <w:jc w:val="both"/>
        <w:rPr>
          <w:rFonts w:ascii="Arial" w:eastAsia="Calibri" w:hAnsi="Arial" w:cs="Arial"/>
          <w:bCs/>
          <w:lang w:eastAsia="en-GB"/>
        </w:rPr>
      </w:pPr>
      <w:r w:rsidRPr="00202BC7">
        <w:rPr>
          <w:rFonts w:ascii="Arial" w:eastAsia="Calibri" w:hAnsi="Arial" w:cs="Arial"/>
          <w:bCs/>
          <w:lang w:eastAsia="en-GB"/>
        </w:rPr>
        <w:t>***Wykonawca musi do realizacji usługi zatrudnić ilość pracowników nie mniejszą n</w:t>
      </w:r>
      <w:r w:rsidR="00FA2FCD" w:rsidRPr="00202BC7">
        <w:rPr>
          <w:rFonts w:ascii="Arial" w:eastAsia="Calibri" w:hAnsi="Arial" w:cs="Arial"/>
          <w:bCs/>
          <w:lang w:eastAsia="en-GB"/>
        </w:rPr>
        <w:t xml:space="preserve">iż wskazana w załączniku </w:t>
      </w:r>
      <w:r w:rsidR="005B5B74" w:rsidRPr="00202BC7">
        <w:rPr>
          <w:rFonts w:ascii="Arial" w:eastAsia="Calibri" w:hAnsi="Arial" w:cs="Arial"/>
          <w:bCs/>
          <w:lang w:eastAsia="en-GB"/>
        </w:rPr>
        <w:t>A</w:t>
      </w:r>
      <w:r w:rsidR="00330767" w:rsidRPr="00202BC7">
        <w:rPr>
          <w:rFonts w:ascii="Arial" w:eastAsia="Calibri" w:hAnsi="Arial" w:cs="Arial"/>
          <w:bCs/>
          <w:lang w:eastAsia="en-GB"/>
        </w:rPr>
        <w:t xml:space="preserve"> do S</w:t>
      </w:r>
      <w:r w:rsidR="005B5B74" w:rsidRPr="00202BC7">
        <w:rPr>
          <w:rFonts w:ascii="Arial" w:eastAsia="Calibri" w:hAnsi="Arial" w:cs="Arial"/>
          <w:bCs/>
          <w:lang w:eastAsia="en-GB"/>
        </w:rPr>
        <w:t>WZ</w:t>
      </w:r>
    </w:p>
    <w:p w14:paraId="7B540B08" w14:textId="623819FB" w:rsidR="00BB3F2C" w:rsidRPr="00BB3F2C" w:rsidRDefault="00BB3F2C" w:rsidP="00DE2BF7">
      <w:pPr>
        <w:suppressAutoHyphens w:val="0"/>
        <w:jc w:val="both"/>
        <w:rPr>
          <w:rFonts w:ascii="Arial" w:eastAsia="Calibri" w:hAnsi="Arial" w:cs="Arial"/>
          <w:bCs/>
          <w:color w:val="FF0000"/>
          <w:sz w:val="22"/>
          <w:szCs w:val="22"/>
          <w:lang w:eastAsia="en-GB"/>
        </w:rPr>
      </w:pPr>
    </w:p>
    <w:p w14:paraId="1D499790" w14:textId="2B483FF0" w:rsidR="00BB3F2C" w:rsidRPr="00BB3F2C" w:rsidRDefault="00BB3F2C" w:rsidP="00DE2BF7">
      <w:pPr>
        <w:suppressAutoHyphens w:val="0"/>
        <w:jc w:val="both"/>
        <w:rPr>
          <w:rFonts w:ascii="Arial" w:eastAsia="Calibri" w:hAnsi="Arial" w:cs="Arial"/>
          <w:bCs/>
          <w:color w:val="FF0000"/>
          <w:sz w:val="22"/>
          <w:szCs w:val="22"/>
          <w:lang w:eastAsia="en-GB"/>
        </w:rPr>
      </w:pPr>
    </w:p>
    <w:p w14:paraId="0ADBE6F2" w14:textId="77777777" w:rsidR="00BB3F2C" w:rsidRPr="00BB3F2C" w:rsidRDefault="00BB3F2C" w:rsidP="00BB3F2C">
      <w:pPr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sectPr w:rsidR="00BB3F2C" w:rsidRPr="00BB3F2C" w:rsidSect="003D019A">
      <w:headerReference w:type="default" r:id="rId8"/>
      <w:footnotePr>
        <w:pos w:val="beneathText"/>
      </w:footnotePr>
      <w:pgSz w:w="11905" w:h="16837"/>
      <w:pgMar w:top="725" w:right="1132" w:bottom="1135" w:left="1134" w:header="56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3E540C" w14:textId="77777777" w:rsidR="00554F72" w:rsidRDefault="00554F72">
      <w:r>
        <w:separator/>
      </w:r>
    </w:p>
  </w:endnote>
  <w:endnote w:type="continuationSeparator" w:id="0">
    <w:p w14:paraId="709CA593" w14:textId="77777777" w:rsidR="00554F72" w:rsidRDefault="00554F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ADD0B6" w14:textId="77777777" w:rsidR="00554F72" w:rsidRDefault="00554F72">
      <w:r>
        <w:separator/>
      </w:r>
    </w:p>
  </w:footnote>
  <w:footnote w:type="continuationSeparator" w:id="0">
    <w:p w14:paraId="4C59ECE4" w14:textId="77777777" w:rsidR="00554F72" w:rsidRDefault="00554F7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F303DE" w14:textId="7FF92E93" w:rsidR="00DE1263" w:rsidRPr="003D019A" w:rsidRDefault="00DE1263" w:rsidP="003D019A">
    <w:pPr>
      <w:pStyle w:val="Tytu"/>
      <w:pBdr>
        <w:bottom w:val="single" w:sz="4" w:space="1" w:color="auto"/>
      </w:pBdr>
      <w:jc w:val="left"/>
      <w:rPr>
        <w:rFonts w:ascii="Arial" w:hAnsi="Arial" w:cs="Arial"/>
        <w:b w:val="0"/>
        <w:i/>
        <w:iCs/>
        <w:sz w:val="20"/>
        <w:szCs w:val="20"/>
      </w:rPr>
    </w:pPr>
    <w:r w:rsidRPr="003D019A">
      <w:rPr>
        <w:rFonts w:ascii="Arial" w:hAnsi="Arial" w:cs="Arial"/>
        <w:b w:val="0"/>
        <w:i/>
        <w:iCs/>
        <w:sz w:val="20"/>
        <w:szCs w:val="20"/>
      </w:rPr>
      <w:t>ZP</w:t>
    </w:r>
    <w:r w:rsidR="00A4437A" w:rsidRPr="003D019A">
      <w:rPr>
        <w:rFonts w:ascii="Arial" w:hAnsi="Arial" w:cs="Arial"/>
        <w:b w:val="0"/>
        <w:i/>
        <w:iCs/>
        <w:sz w:val="20"/>
        <w:szCs w:val="20"/>
      </w:rPr>
      <w:t>3/</w:t>
    </w:r>
    <w:r w:rsidR="003D019A">
      <w:rPr>
        <w:rFonts w:ascii="Arial" w:hAnsi="Arial" w:cs="Arial"/>
        <w:b w:val="0"/>
        <w:i/>
        <w:iCs/>
        <w:sz w:val="20"/>
        <w:szCs w:val="20"/>
      </w:rPr>
      <w:t>6816</w:t>
    </w:r>
    <w:r w:rsidR="003640FA" w:rsidRPr="003D019A">
      <w:rPr>
        <w:rFonts w:ascii="Arial" w:hAnsi="Arial" w:cs="Arial"/>
        <w:b w:val="0"/>
        <w:i/>
        <w:iCs/>
        <w:sz w:val="20"/>
        <w:szCs w:val="20"/>
      </w:rPr>
      <w:t>/2</w:t>
    </w:r>
    <w:r w:rsidR="003D019A">
      <w:rPr>
        <w:rFonts w:ascii="Arial" w:hAnsi="Arial" w:cs="Arial"/>
        <w:b w:val="0"/>
        <w:i/>
        <w:iCs/>
        <w:sz w:val="20"/>
        <w:szCs w:val="20"/>
      </w:rPr>
      <w:t>5</w:t>
    </w:r>
  </w:p>
  <w:p w14:paraId="1DC586A4" w14:textId="77777777" w:rsidR="00461EE8" w:rsidRPr="00461EE8" w:rsidRDefault="00461EE8" w:rsidP="00461EE8">
    <w:pPr>
      <w:pStyle w:val="Tekstpodstawowy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pStyle w:val="Lista21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 w15:restartNumberingAfterBreak="0">
    <w:nsid w:val="00000003"/>
    <w:multiLevelType w:val="multilevel"/>
    <w:tmpl w:val="14A8F52A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3" w15:restartNumberingAfterBreak="0">
    <w:nsid w:val="00000004"/>
    <w:multiLevelType w:val="multilevel"/>
    <w:tmpl w:val="F9F2723E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lowerLetter"/>
      <w:lvlText w:val="%2)"/>
      <w:lvlJc w:val="left"/>
      <w:pPr>
        <w:tabs>
          <w:tab w:val="num" w:pos="680"/>
        </w:tabs>
        <w:ind w:left="680" w:hanging="396"/>
      </w:pPr>
      <w:rPr>
        <w:rFonts w:ascii="Arial" w:eastAsia="Times New Roman" w:hAnsi="Arial" w:cs="Arial"/>
      </w:rPr>
    </w:lvl>
    <w:lvl w:ilvl="2">
      <w:start w:val="1"/>
      <w:numFmt w:val="lowerLetter"/>
      <w:lvlText w:val="%3)"/>
      <w:lvlJc w:val="left"/>
      <w:pPr>
        <w:tabs>
          <w:tab w:val="num" w:pos="453"/>
        </w:tabs>
        <w:ind w:left="453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4" w15:restartNumberingAfterBreak="0">
    <w:nsid w:val="00000005"/>
    <w:multiLevelType w:val="singleLevel"/>
    <w:tmpl w:val="00000005"/>
    <w:name w:val="WW8Num5"/>
    <w:lvl w:ilvl="0">
      <w:start w:val="1"/>
      <w:numFmt w:val="upperLetter"/>
      <w:lvlText w:val="%1"/>
      <w:lvlJc w:val="left"/>
      <w:pPr>
        <w:tabs>
          <w:tab w:val="num" w:pos="397"/>
        </w:tabs>
        <w:ind w:left="397" w:hanging="397"/>
      </w:pPr>
    </w:lvl>
  </w:abstractNum>
  <w:abstractNum w:abstractNumId="5" w15:restartNumberingAfterBreak="0">
    <w:nsid w:val="00000006"/>
    <w:multiLevelType w:val="multilevel"/>
    <w:tmpl w:val="3404EB74"/>
    <w:name w:val="WW8Num6"/>
    <w:lvl w:ilvl="0">
      <w:start w:val="4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  <w:rPr>
        <w:b w:val="0"/>
      </w:r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6" w15:restartNumberingAfterBreak="0">
    <w:nsid w:val="00000007"/>
    <w:multiLevelType w:val="multilevel"/>
    <w:tmpl w:val="00000007"/>
    <w:name w:val="WW8Num7"/>
    <w:lvl w:ilvl="0">
      <w:start w:val="1"/>
      <w:numFmt w:val="upperRoman"/>
      <w:pStyle w:val="pkt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7" w15:restartNumberingAfterBreak="0">
    <w:nsid w:val="00000008"/>
    <w:multiLevelType w:val="multilevel"/>
    <w:tmpl w:val="00000008"/>
    <w:name w:val="WW8Num8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8" w15:restartNumberingAfterBreak="0">
    <w:nsid w:val="0533294A"/>
    <w:multiLevelType w:val="hybridMultilevel"/>
    <w:tmpl w:val="9020BBAC"/>
    <w:lvl w:ilvl="0" w:tplc="4982751A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90248EE"/>
    <w:multiLevelType w:val="hybridMultilevel"/>
    <w:tmpl w:val="DDAA82D6"/>
    <w:lvl w:ilvl="0" w:tplc="DB3C1CF0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0BBF564B"/>
    <w:multiLevelType w:val="hybridMultilevel"/>
    <w:tmpl w:val="8E664B72"/>
    <w:lvl w:ilvl="0" w:tplc="0415000F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11" w15:restartNumberingAfterBreak="0">
    <w:nsid w:val="11FD5B51"/>
    <w:multiLevelType w:val="multilevel"/>
    <w:tmpl w:val="F9F2723E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lowerLetter"/>
      <w:lvlText w:val="%2)"/>
      <w:lvlJc w:val="left"/>
      <w:pPr>
        <w:tabs>
          <w:tab w:val="num" w:pos="680"/>
        </w:tabs>
        <w:ind w:left="680" w:hanging="396"/>
      </w:pPr>
      <w:rPr>
        <w:rFonts w:ascii="Arial" w:eastAsia="Times New Roman" w:hAnsi="Arial" w:cs="Arial"/>
      </w:rPr>
    </w:lvl>
    <w:lvl w:ilvl="2">
      <w:start w:val="1"/>
      <w:numFmt w:val="lowerLetter"/>
      <w:lvlText w:val="%3)"/>
      <w:lvlJc w:val="left"/>
      <w:pPr>
        <w:tabs>
          <w:tab w:val="num" w:pos="453"/>
        </w:tabs>
        <w:ind w:left="453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12" w15:restartNumberingAfterBreak="0">
    <w:nsid w:val="15CE2906"/>
    <w:multiLevelType w:val="hybridMultilevel"/>
    <w:tmpl w:val="4D4A962A"/>
    <w:lvl w:ilvl="0" w:tplc="3EEA005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E5305EE"/>
    <w:multiLevelType w:val="hybridMultilevel"/>
    <w:tmpl w:val="41D4DF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06442A4"/>
    <w:multiLevelType w:val="hybridMultilevel"/>
    <w:tmpl w:val="327AC624"/>
    <w:lvl w:ilvl="0" w:tplc="04150011">
      <w:start w:val="9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7DD0847"/>
    <w:multiLevelType w:val="hybridMultilevel"/>
    <w:tmpl w:val="8D30D46E"/>
    <w:name w:val="WW8Num122"/>
    <w:lvl w:ilvl="0" w:tplc="14DA2C7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2EB056D7"/>
    <w:multiLevelType w:val="hybridMultilevel"/>
    <w:tmpl w:val="D1CE41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3057CB7"/>
    <w:multiLevelType w:val="hybridMultilevel"/>
    <w:tmpl w:val="C5364200"/>
    <w:lvl w:ilvl="0" w:tplc="5CA47EC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6005334"/>
    <w:multiLevelType w:val="hybridMultilevel"/>
    <w:tmpl w:val="870096F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F113753"/>
    <w:multiLevelType w:val="hybridMultilevel"/>
    <w:tmpl w:val="8E664B72"/>
    <w:lvl w:ilvl="0" w:tplc="0415000F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20" w15:restartNumberingAfterBreak="0">
    <w:nsid w:val="3FF8564C"/>
    <w:multiLevelType w:val="hybridMultilevel"/>
    <w:tmpl w:val="C688DB22"/>
    <w:name w:val="WW8Num222"/>
    <w:lvl w:ilvl="0" w:tplc="00000003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536796D"/>
    <w:multiLevelType w:val="hybridMultilevel"/>
    <w:tmpl w:val="5A18DFE8"/>
    <w:lvl w:ilvl="0" w:tplc="0415000F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22" w15:restartNumberingAfterBreak="0">
    <w:nsid w:val="4F4847C3"/>
    <w:multiLevelType w:val="hybridMultilevel"/>
    <w:tmpl w:val="42BC867E"/>
    <w:lvl w:ilvl="0" w:tplc="25B85080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sz w:val="22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AA66691"/>
    <w:multiLevelType w:val="hybridMultilevel"/>
    <w:tmpl w:val="8E664B72"/>
    <w:lvl w:ilvl="0" w:tplc="0415000F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24" w15:restartNumberingAfterBreak="0">
    <w:nsid w:val="65757551"/>
    <w:multiLevelType w:val="multilevel"/>
    <w:tmpl w:val="F9F2723E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lowerLetter"/>
      <w:lvlText w:val="%2)"/>
      <w:lvlJc w:val="left"/>
      <w:pPr>
        <w:tabs>
          <w:tab w:val="num" w:pos="680"/>
        </w:tabs>
        <w:ind w:left="680" w:hanging="396"/>
      </w:pPr>
      <w:rPr>
        <w:rFonts w:ascii="Arial" w:eastAsia="Times New Roman" w:hAnsi="Arial" w:cs="Arial"/>
      </w:rPr>
    </w:lvl>
    <w:lvl w:ilvl="2">
      <w:start w:val="1"/>
      <w:numFmt w:val="lowerLetter"/>
      <w:lvlText w:val="%3)"/>
      <w:lvlJc w:val="left"/>
      <w:pPr>
        <w:tabs>
          <w:tab w:val="num" w:pos="453"/>
        </w:tabs>
        <w:ind w:left="453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25" w15:restartNumberingAfterBreak="0">
    <w:nsid w:val="69B16F6E"/>
    <w:multiLevelType w:val="hybridMultilevel"/>
    <w:tmpl w:val="B7420D2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26" w15:restartNumberingAfterBreak="0">
    <w:nsid w:val="6BE92723"/>
    <w:multiLevelType w:val="hybridMultilevel"/>
    <w:tmpl w:val="8FB0CE1A"/>
    <w:lvl w:ilvl="0" w:tplc="4562511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DB34B3F"/>
    <w:multiLevelType w:val="hybridMultilevel"/>
    <w:tmpl w:val="E1D672E8"/>
    <w:name w:val="WW8Num22"/>
    <w:lvl w:ilvl="0" w:tplc="00000003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0151A41"/>
    <w:multiLevelType w:val="multilevel"/>
    <w:tmpl w:val="00000004"/>
    <w:name w:val="WW8Num32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29" w15:restartNumberingAfterBreak="0">
    <w:nsid w:val="720210F2"/>
    <w:multiLevelType w:val="hybridMultilevel"/>
    <w:tmpl w:val="8E664B72"/>
    <w:lvl w:ilvl="0" w:tplc="0415000F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30" w15:restartNumberingAfterBreak="0">
    <w:nsid w:val="751459B8"/>
    <w:multiLevelType w:val="hybridMultilevel"/>
    <w:tmpl w:val="49CA1822"/>
    <w:name w:val="WW8Num12"/>
    <w:lvl w:ilvl="0" w:tplc="2F9858B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754A6968"/>
    <w:multiLevelType w:val="hybridMultilevel"/>
    <w:tmpl w:val="D21E6B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FA93908"/>
    <w:multiLevelType w:val="hybridMultilevel"/>
    <w:tmpl w:val="30FECDB4"/>
    <w:lvl w:ilvl="0" w:tplc="003A1C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6"/>
  </w:num>
  <w:num w:numId="5">
    <w:abstractNumId w:val="25"/>
  </w:num>
  <w:num w:numId="6">
    <w:abstractNumId w:val="16"/>
  </w:num>
  <w:num w:numId="7">
    <w:abstractNumId w:val="15"/>
  </w:num>
  <w:num w:numId="8">
    <w:abstractNumId w:val="10"/>
  </w:num>
  <w:num w:numId="9">
    <w:abstractNumId w:val="8"/>
  </w:num>
  <w:num w:numId="10">
    <w:abstractNumId w:val="26"/>
  </w:num>
  <w:num w:numId="11">
    <w:abstractNumId w:val="12"/>
  </w:num>
  <w:num w:numId="12">
    <w:abstractNumId w:val="23"/>
  </w:num>
  <w:num w:numId="13">
    <w:abstractNumId w:val="11"/>
  </w:num>
  <w:num w:numId="14">
    <w:abstractNumId w:val="29"/>
  </w:num>
  <w:num w:numId="15">
    <w:abstractNumId w:val="19"/>
  </w:num>
  <w:num w:numId="16">
    <w:abstractNumId w:val="14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4"/>
  </w:num>
  <w:num w:numId="18">
    <w:abstractNumId w:val="24"/>
  </w:num>
  <w:num w:numId="19">
    <w:abstractNumId w:val="31"/>
  </w:num>
  <w:num w:numId="20">
    <w:abstractNumId w:val="21"/>
  </w:num>
  <w:num w:numId="21">
    <w:abstractNumId w:val="13"/>
  </w:num>
  <w:num w:numId="22">
    <w:abstractNumId w:val="32"/>
  </w:num>
  <w:num w:numId="23">
    <w:abstractNumId w:val="18"/>
  </w:num>
  <w:num w:numId="24">
    <w:abstractNumId w:val="9"/>
  </w:num>
  <w:num w:numId="25">
    <w:abstractNumId w:val="17"/>
  </w:num>
  <w:num w:numId="26">
    <w:abstractNumId w:val="22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16385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55C07"/>
    <w:rsid w:val="00001A35"/>
    <w:rsid w:val="000048E3"/>
    <w:rsid w:val="00006D1E"/>
    <w:rsid w:val="00007297"/>
    <w:rsid w:val="00011564"/>
    <w:rsid w:val="0002106D"/>
    <w:rsid w:val="00025D44"/>
    <w:rsid w:val="00034A76"/>
    <w:rsid w:val="00047813"/>
    <w:rsid w:val="00050DCC"/>
    <w:rsid w:val="00050DD2"/>
    <w:rsid w:val="00055C95"/>
    <w:rsid w:val="00061C10"/>
    <w:rsid w:val="00063C41"/>
    <w:rsid w:val="00067366"/>
    <w:rsid w:val="00072329"/>
    <w:rsid w:val="00073010"/>
    <w:rsid w:val="000753A2"/>
    <w:rsid w:val="00085A5F"/>
    <w:rsid w:val="000862D0"/>
    <w:rsid w:val="00086D7E"/>
    <w:rsid w:val="00090874"/>
    <w:rsid w:val="0009674B"/>
    <w:rsid w:val="00097708"/>
    <w:rsid w:val="000A1C13"/>
    <w:rsid w:val="000A7881"/>
    <w:rsid w:val="000B199A"/>
    <w:rsid w:val="000B2305"/>
    <w:rsid w:val="000B467C"/>
    <w:rsid w:val="000B56DB"/>
    <w:rsid w:val="000C1B29"/>
    <w:rsid w:val="000C723D"/>
    <w:rsid w:val="000C7F24"/>
    <w:rsid w:val="000D416F"/>
    <w:rsid w:val="000E19F2"/>
    <w:rsid w:val="000E7C3F"/>
    <w:rsid w:val="00104A0E"/>
    <w:rsid w:val="00105CE5"/>
    <w:rsid w:val="00106463"/>
    <w:rsid w:val="001233A8"/>
    <w:rsid w:val="00132BBB"/>
    <w:rsid w:val="00141FA6"/>
    <w:rsid w:val="00144519"/>
    <w:rsid w:val="00154E58"/>
    <w:rsid w:val="00161687"/>
    <w:rsid w:val="00164806"/>
    <w:rsid w:val="00180881"/>
    <w:rsid w:val="00182457"/>
    <w:rsid w:val="00184B34"/>
    <w:rsid w:val="00195C98"/>
    <w:rsid w:val="001A1548"/>
    <w:rsid w:val="001A250A"/>
    <w:rsid w:val="001A6446"/>
    <w:rsid w:val="001B1377"/>
    <w:rsid w:val="001B214A"/>
    <w:rsid w:val="001B6357"/>
    <w:rsid w:val="001C18BC"/>
    <w:rsid w:val="001C2A36"/>
    <w:rsid w:val="001C4794"/>
    <w:rsid w:val="001C7744"/>
    <w:rsid w:val="001D11CC"/>
    <w:rsid w:val="001D252C"/>
    <w:rsid w:val="001D3ACE"/>
    <w:rsid w:val="001D4333"/>
    <w:rsid w:val="001D5588"/>
    <w:rsid w:val="001D640A"/>
    <w:rsid w:val="001E100E"/>
    <w:rsid w:val="001F5997"/>
    <w:rsid w:val="002005FF"/>
    <w:rsid w:val="00202BC7"/>
    <w:rsid w:val="00203256"/>
    <w:rsid w:val="00204545"/>
    <w:rsid w:val="002119AA"/>
    <w:rsid w:val="0021283D"/>
    <w:rsid w:val="00212E2A"/>
    <w:rsid w:val="0021649F"/>
    <w:rsid w:val="0022316B"/>
    <w:rsid w:val="002443C3"/>
    <w:rsid w:val="00244AD4"/>
    <w:rsid w:val="00247F5C"/>
    <w:rsid w:val="00254316"/>
    <w:rsid w:val="00254C4A"/>
    <w:rsid w:val="00255C07"/>
    <w:rsid w:val="00257588"/>
    <w:rsid w:val="00266D3A"/>
    <w:rsid w:val="002815EB"/>
    <w:rsid w:val="00283C96"/>
    <w:rsid w:val="002844E3"/>
    <w:rsid w:val="00287C82"/>
    <w:rsid w:val="00291E66"/>
    <w:rsid w:val="002929A2"/>
    <w:rsid w:val="00292E9B"/>
    <w:rsid w:val="002A58B4"/>
    <w:rsid w:val="002B680F"/>
    <w:rsid w:val="002C41D3"/>
    <w:rsid w:val="002C5D7D"/>
    <w:rsid w:val="002D1FFF"/>
    <w:rsid w:val="002D2E28"/>
    <w:rsid w:val="002D47F1"/>
    <w:rsid w:val="002E0A54"/>
    <w:rsid w:val="002E42E5"/>
    <w:rsid w:val="002F5A0B"/>
    <w:rsid w:val="002F676B"/>
    <w:rsid w:val="00303C4E"/>
    <w:rsid w:val="0030684F"/>
    <w:rsid w:val="0031013A"/>
    <w:rsid w:val="003168FB"/>
    <w:rsid w:val="003177CF"/>
    <w:rsid w:val="003223D5"/>
    <w:rsid w:val="00324674"/>
    <w:rsid w:val="00325206"/>
    <w:rsid w:val="00330767"/>
    <w:rsid w:val="00331A1E"/>
    <w:rsid w:val="003344EA"/>
    <w:rsid w:val="00340580"/>
    <w:rsid w:val="0034720D"/>
    <w:rsid w:val="003548EA"/>
    <w:rsid w:val="003555EC"/>
    <w:rsid w:val="00362C78"/>
    <w:rsid w:val="003640FA"/>
    <w:rsid w:val="00366771"/>
    <w:rsid w:val="00367A26"/>
    <w:rsid w:val="00370583"/>
    <w:rsid w:val="003706F8"/>
    <w:rsid w:val="00372C96"/>
    <w:rsid w:val="00377DF9"/>
    <w:rsid w:val="00381656"/>
    <w:rsid w:val="003835BD"/>
    <w:rsid w:val="00385ACC"/>
    <w:rsid w:val="00386427"/>
    <w:rsid w:val="003878B1"/>
    <w:rsid w:val="00397916"/>
    <w:rsid w:val="00397ECF"/>
    <w:rsid w:val="003A3D0E"/>
    <w:rsid w:val="003B18DB"/>
    <w:rsid w:val="003C658D"/>
    <w:rsid w:val="003D019A"/>
    <w:rsid w:val="003D10A2"/>
    <w:rsid w:val="003D2F6E"/>
    <w:rsid w:val="003D712F"/>
    <w:rsid w:val="003E0372"/>
    <w:rsid w:val="003E4754"/>
    <w:rsid w:val="003E6680"/>
    <w:rsid w:val="003E7289"/>
    <w:rsid w:val="003E7852"/>
    <w:rsid w:val="003F1A9E"/>
    <w:rsid w:val="003F4309"/>
    <w:rsid w:val="003F6526"/>
    <w:rsid w:val="003F6B6A"/>
    <w:rsid w:val="00401B09"/>
    <w:rsid w:val="00401C42"/>
    <w:rsid w:val="0040694C"/>
    <w:rsid w:val="00415362"/>
    <w:rsid w:val="00422DC8"/>
    <w:rsid w:val="00425100"/>
    <w:rsid w:val="004256CA"/>
    <w:rsid w:val="004265DF"/>
    <w:rsid w:val="00430C8A"/>
    <w:rsid w:val="0043210B"/>
    <w:rsid w:val="00440472"/>
    <w:rsid w:val="0044212E"/>
    <w:rsid w:val="00443FA5"/>
    <w:rsid w:val="00444E73"/>
    <w:rsid w:val="00447A1E"/>
    <w:rsid w:val="00452347"/>
    <w:rsid w:val="004533C1"/>
    <w:rsid w:val="00456A79"/>
    <w:rsid w:val="004613F2"/>
    <w:rsid w:val="00461EE8"/>
    <w:rsid w:val="004644D9"/>
    <w:rsid w:val="00467702"/>
    <w:rsid w:val="00483D76"/>
    <w:rsid w:val="00490A6A"/>
    <w:rsid w:val="004A0081"/>
    <w:rsid w:val="004A6996"/>
    <w:rsid w:val="004A74B7"/>
    <w:rsid w:val="004B5659"/>
    <w:rsid w:val="004C10AE"/>
    <w:rsid w:val="004C620F"/>
    <w:rsid w:val="004E103C"/>
    <w:rsid w:val="004E2B01"/>
    <w:rsid w:val="004E3C04"/>
    <w:rsid w:val="004F17FC"/>
    <w:rsid w:val="004F2F23"/>
    <w:rsid w:val="004F38F3"/>
    <w:rsid w:val="004F43A0"/>
    <w:rsid w:val="00503B0C"/>
    <w:rsid w:val="0051270D"/>
    <w:rsid w:val="005141C9"/>
    <w:rsid w:val="0051634E"/>
    <w:rsid w:val="00522224"/>
    <w:rsid w:val="005266DB"/>
    <w:rsid w:val="00540707"/>
    <w:rsid w:val="00540D7A"/>
    <w:rsid w:val="0054322F"/>
    <w:rsid w:val="00543CFA"/>
    <w:rsid w:val="00544F72"/>
    <w:rsid w:val="00550D01"/>
    <w:rsid w:val="00554F72"/>
    <w:rsid w:val="005559B6"/>
    <w:rsid w:val="0056506A"/>
    <w:rsid w:val="00566861"/>
    <w:rsid w:val="00573829"/>
    <w:rsid w:val="00581231"/>
    <w:rsid w:val="00583A53"/>
    <w:rsid w:val="00586916"/>
    <w:rsid w:val="00590C8C"/>
    <w:rsid w:val="005A214C"/>
    <w:rsid w:val="005A41D5"/>
    <w:rsid w:val="005A58F5"/>
    <w:rsid w:val="005B12D8"/>
    <w:rsid w:val="005B3B34"/>
    <w:rsid w:val="005B5B74"/>
    <w:rsid w:val="005B5F1F"/>
    <w:rsid w:val="005C5E75"/>
    <w:rsid w:val="005D189D"/>
    <w:rsid w:val="005D3277"/>
    <w:rsid w:val="005D4176"/>
    <w:rsid w:val="005D53A8"/>
    <w:rsid w:val="005D6CEA"/>
    <w:rsid w:val="005D6F84"/>
    <w:rsid w:val="005E0B70"/>
    <w:rsid w:val="005E4540"/>
    <w:rsid w:val="005E69A1"/>
    <w:rsid w:val="005F2C48"/>
    <w:rsid w:val="005F5E90"/>
    <w:rsid w:val="005F61F0"/>
    <w:rsid w:val="005F7A4E"/>
    <w:rsid w:val="0060554F"/>
    <w:rsid w:val="006058E7"/>
    <w:rsid w:val="00606509"/>
    <w:rsid w:val="0061039E"/>
    <w:rsid w:val="00621279"/>
    <w:rsid w:val="00626983"/>
    <w:rsid w:val="006325DA"/>
    <w:rsid w:val="006359B1"/>
    <w:rsid w:val="00641F4B"/>
    <w:rsid w:val="0064759E"/>
    <w:rsid w:val="0065038A"/>
    <w:rsid w:val="00652CD1"/>
    <w:rsid w:val="00657517"/>
    <w:rsid w:val="006627AD"/>
    <w:rsid w:val="0066418A"/>
    <w:rsid w:val="00665825"/>
    <w:rsid w:val="00675008"/>
    <w:rsid w:val="00676326"/>
    <w:rsid w:val="006836F0"/>
    <w:rsid w:val="00686E8B"/>
    <w:rsid w:val="006A7245"/>
    <w:rsid w:val="006B0C3C"/>
    <w:rsid w:val="006C1F0C"/>
    <w:rsid w:val="006C328D"/>
    <w:rsid w:val="006C513E"/>
    <w:rsid w:val="006C77D5"/>
    <w:rsid w:val="006D0470"/>
    <w:rsid w:val="006D37E0"/>
    <w:rsid w:val="006D5BDE"/>
    <w:rsid w:val="006E1B6D"/>
    <w:rsid w:val="006E27DA"/>
    <w:rsid w:val="006E4432"/>
    <w:rsid w:val="006F2E0A"/>
    <w:rsid w:val="006F45D2"/>
    <w:rsid w:val="006F767F"/>
    <w:rsid w:val="007001ED"/>
    <w:rsid w:val="00706817"/>
    <w:rsid w:val="00706EAD"/>
    <w:rsid w:val="0070776D"/>
    <w:rsid w:val="00707BB3"/>
    <w:rsid w:val="00710F32"/>
    <w:rsid w:val="00721065"/>
    <w:rsid w:val="0073119D"/>
    <w:rsid w:val="0074161A"/>
    <w:rsid w:val="00745B7D"/>
    <w:rsid w:val="00747223"/>
    <w:rsid w:val="00747F9F"/>
    <w:rsid w:val="0076156E"/>
    <w:rsid w:val="007674AB"/>
    <w:rsid w:val="00770272"/>
    <w:rsid w:val="00772CBD"/>
    <w:rsid w:val="0078284F"/>
    <w:rsid w:val="007870A2"/>
    <w:rsid w:val="00792F21"/>
    <w:rsid w:val="0079747B"/>
    <w:rsid w:val="007A026A"/>
    <w:rsid w:val="007A3B2D"/>
    <w:rsid w:val="007A5E47"/>
    <w:rsid w:val="007A7EBF"/>
    <w:rsid w:val="007B1365"/>
    <w:rsid w:val="007B17FB"/>
    <w:rsid w:val="007B7D2A"/>
    <w:rsid w:val="007B7FB2"/>
    <w:rsid w:val="007C6DAD"/>
    <w:rsid w:val="007C774E"/>
    <w:rsid w:val="007D28FA"/>
    <w:rsid w:val="007D53CC"/>
    <w:rsid w:val="007D6ED6"/>
    <w:rsid w:val="007D75A9"/>
    <w:rsid w:val="007E2DA5"/>
    <w:rsid w:val="007E4EEB"/>
    <w:rsid w:val="007F1D6E"/>
    <w:rsid w:val="007F2EE0"/>
    <w:rsid w:val="007F4035"/>
    <w:rsid w:val="007F417B"/>
    <w:rsid w:val="008040E6"/>
    <w:rsid w:val="00811262"/>
    <w:rsid w:val="008142F4"/>
    <w:rsid w:val="008155DD"/>
    <w:rsid w:val="008209DA"/>
    <w:rsid w:val="00823737"/>
    <w:rsid w:val="0084210E"/>
    <w:rsid w:val="0084442C"/>
    <w:rsid w:val="008446A2"/>
    <w:rsid w:val="0084783F"/>
    <w:rsid w:val="00850697"/>
    <w:rsid w:val="00866C5B"/>
    <w:rsid w:val="00872F18"/>
    <w:rsid w:val="00876047"/>
    <w:rsid w:val="00880E25"/>
    <w:rsid w:val="008854CB"/>
    <w:rsid w:val="00885A0B"/>
    <w:rsid w:val="00886960"/>
    <w:rsid w:val="0089351E"/>
    <w:rsid w:val="008942B0"/>
    <w:rsid w:val="00894DC8"/>
    <w:rsid w:val="008957E0"/>
    <w:rsid w:val="008A6FFA"/>
    <w:rsid w:val="008B23B7"/>
    <w:rsid w:val="008B255D"/>
    <w:rsid w:val="008B3756"/>
    <w:rsid w:val="008C4F9C"/>
    <w:rsid w:val="008C5D58"/>
    <w:rsid w:val="008C798C"/>
    <w:rsid w:val="008D5215"/>
    <w:rsid w:val="008D61BE"/>
    <w:rsid w:val="008E03A6"/>
    <w:rsid w:val="008F05B5"/>
    <w:rsid w:val="008F1B40"/>
    <w:rsid w:val="008F7E11"/>
    <w:rsid w:val="00915C8C"/>
    <w:rsid w:val="009202F0"/>
    <w:rsid w:val="0092690A"/>
    <w:rsid w:val="0093572C"/>
    <w:rsid w:val="00936D9A"/>
    <w:rsid w:val="00941ADA"/>
    <w:rsid w:val="009435C2"/>
    <w:rsid w:val="0094436C"/>
    <w:rsid w:val="0094726C"/>
    <w:rsid w:val="00953448"/>
    <w:rsid w:val="00953FA7"/>
    <w:rsid w:val="0095671F"/>
    <w:rsid w:val="00956862"/>
    <w:rsid w:val="00963A93"/>
    <w:rsid w:val="00964698"/>
    <w:rsid w:val="009658B5"/>
    <w:rsid w:val="00970D58"/>
    <w:rsid w:val="00977247"/>
    <w:rsid w:val="00984109"/>
    <w:rsid w:val="009A3B6D"/>
    <w:rsid w:val="009A4834"/>
    <w:rsid w:val="009A4F47"/>
    <w:rsid w:val="009B3026"/>
    <w:rsid w:val="009B38C0"/>
    <w:rsid w:val="009D1B42"/>
    <w:rsid w:val="009D32B1"/>
    <w:rsid w:val="009D370E"/>
    <w:rsid w:val="009D4A70"/>
    <w:rsid w:val="009D6037"/>
    <w:rsid w:val="009E23C7"/>
    <w:rsid w:val="009E3486"/>
    <w:rsid w:val="009E656A"/>
    <w:rsid w:val="009F0150"/>
    <w:rsid w:val="009F1AAA"/>
    <w:rsid w:val="009F3448"/>
    <w:rsid w:val="009F4780"/>
    <w:rsid w:val="00A01F01"/>
    <w:rsid w:val="00A0486F"/>
    <w:rsid w:val="00A1002B"/>
    <w:rsid w:val="00A1113E"/>
    <w:rsid w:val="00A15003"/>
    <w:rsid w:val="00A20BA9"/>
    <w:rsid w:val="00A25301"/>
    <w:rsid w:val="00A2681D"/>
    <w:rsid w:val="00A31265"/>
    <w:rsid w:val="00A3353B"/>
    <w:rsid w:val="00A34AE1"/>
    <w:rsid w:val="00A35437"/>
    <w:rsid w:val="00A374CB"/>
    <w:rsid w:val="00A403F5"/>
    <w:rsid w:val="00A4174E"/>
    <w:rsid w:val="00A4437A"/>
    <w:rsid w:val="00A53E99"/>
    <w:rsid w:val="00A543FD"/>
    <w:rsid w:val="00A62697"/>
    <w:rsid w:val="00A66C75"/>
    <w:rsid w:val="00A72CE9"/>
    <w:rsid w:val="00A806B9"/>
    <w:rsid w:val="00A86FA6"/>
    <w:rsid w:val="00A91080"/>
    <w:rsid w:val="00A9127D"/>
    <w:rsid w:val="00A94FC8"/>
    <w:rsid w:val="00AA4146"/>
    <w:rsid w:val="00AA506C"/>
    <w:rsid w:val="00AA6269"/>
    <w:rsid w:val="00AB182A"/>
    <w:rsid w:val="00AB2FBA"/>
    <w:rsid w:val="00AC574D"/>
    <w:rsid w:val="00AD632F"/>
    <w:rsid w:val="00AD79A4"/>
    <w:rsid w:val="00AD7D6B"/>
    <w:rsid w:val="00AE5BF4"/>
    <w:rsid w:val="00AE5C78"/>
    <w:rsid w:val="00AE7D1D"/>
    <w:rsid w:val="00AF26DE"/>
    <w:rsid w:val="00AF2B45"/>
    <w:rsid w:val="00B02067"/>
    <w:rsid w:val="00B118E5"/>
    <w:rsid w:val="00B1205E"/>
    <w:rsid w:val="00B147E4"/>
    <w:rsid w:val="00B20215"/>
    <w:rsid w:val="00B31ACA"/>
    <w:rsid w:val="00B43620"/>
    <w:rsid w:val="00B4460A"/>
    <w:rsid w:val="00B549B5"/>
    <w:rsid w:val="00B61E72"/>
    <w:rsid w:val="00B61F3F"/>
    <w:rsid w:val="00B645D0"/>
    <w:rsid w:val="00B663A9"/>
    <w:rsid w:val="00B74D10"/>
    <w:rsid w:val="00B76F5F"/>
    <w:rsid w:val="00B823CE"/>
    <w:rsid w:val="00B918B0"/>
    <w:rsid w:val="00BA06FD"/>
    <w:rsid w:val="00BA2BAF"/>
    <w:rsid w:val="00BA7B8C"/>
    <w:rsid w:val="00BB3F2C"/>
    <w:rsid w:val="00BB5BCB"/>
    <w:rsid w:val="00BC3E6F"/>
    <w:rsid w:val="00BC74C3"/>
    <w:rsid w:val="00BD2B5B"/>
    <w:rsid w:val="00BD3253"/>
    <w:rsid w:val="00BD42EF"/>
    <w:rsid w:val="00BD5BED"/>
    <w:rsid w:val="00BE60B3"/>
    <w:rsid w:val="00BF04FA"/>
    <w:rsid w:val="00BF3B3D"/>
    <w:rsid w:val="00BF7296"/>
    <w:rsid w:val="00C00120"/>
    <w:rsid w:val="00C0340B"/>
    <w:rsid w:val="00C0590D"/>
    <w:rsid w:val="00C11C04"/>
    <w:rsid w:val="00C11DBB"/>
    <w:rsid w:val="00C1285C"/>
    <w:rsid w:val="00C15365"/>
    <w:rsid w:val="00C16E64"/>
    <w:rsid w:val="00C2398C"/>
    <w:rsid w:val="00C260D9"/>
    <w:rsid w:val="00C26378"/>
    <w:rsid w:val="00C2765D"/>
    <w:rsid w:val="00C32B80"/>
    <w:rsid w:val="00C37A8A"/>
    <w:rsid w:val="00C44C54"/>
    <w:rsid w:val="00C469AF"/>
    <w:rsid w:val="00C607AA"/>
    <w:rsid w:val="00C6499D"/>
    <w:rsid w:val="00C67560"/>
    <w:rsid w:val="00C67B89"/>
    <w:rsid w:val="00C7159A"/>
    <w:rsid w:val="00C7694F"/>
    <w:rsid w:val="00C76C42"/>
    <w:rsid w:val="00C778CF"/>
    <w:rsid w:val="00C9224E"/>
    <w:rsid w:val="00C979DD"/>
    <w:rsid w:val="00CA168F"/>
    <w:rsid w:val="00CB2DA9"/>
    <w:rsid w:val="00CC3B29"/>
    <w:rsid w:val="00CC3CD1"/>
    <w:rsid w:val="00CC5DF5"/>
    <w:rsid w:val="00CC714C"/>
    <w:rsid w:val="00CD25D2"/>
    <w:rsid w:val="00CD38F6"/>
    <w:rsid w:val="00CD5F31"/>
    <w:rsid w:val="00CD5FEC"/>
    <w:rsid w:val="00CD6F9E"/>
    <w:rsid w:val="00CE29B0"/>
    <w:rsid w:val="00CE440A"/>
    <w:rsid w:val="00CF0A32"/>
    <w:rsid w:val="00D13015"/>
    <w:rsid w:val="00D14856"/>
    <w:rsid w:val="00D15174"/>
    <w:rsid w:val="00D16AD6"/>
    <w:rsid w:val="00D21D8C"/>
    <w:rsid w:val="00D22EEC"/>
    <w:rsid w:val="00D31EFD"/>
    <w:rsid w:val="00D336E4"/>
    <w:rsid w:val="00D35684"/>
    <w:rsid w:val="00D362B4"/>
    <w:rsid w:val="00D4591E"/>
    <w:rsid w:val="00D50DAE"/>
    <w:rsid w:val="00D541A7"/>
    <w:rsid w:val="00D62E51"/>
    <w:rsid w:val="00D63F64"/>
    <w:rsid w:val="00D66B55"/>
    <w:rsid w:val="00D702B0"/>
    <w:rsid w:val="00D83B53"/>
    <w:rsid w:val="00D83CD4"/>
    <w:rsid w:val="00D87415"/>
    <w:rsid w:val="00D910C4"/>
    <w:rsid w:val="00D96CB5"/>
    <w:rsid w:val="00DA0B7D"/>
    <w:rsid w:val="00DA3D7E"/>
    <w:rsid w:val="00DA5F2F"/>
    <w:rsid w:val="00DB76A0"/>
    <w:rsid w:val="00DC6D33"/>
    <w:rsid w:val="00DC7791"/>
    <w:rsid w:val="00DC7A0F"/>
    <w:rsid w:val="00DD4F5F"/>
    <w:rsid w:val="00DD6C5B"/>
    <w:rsid w:val="00DE1263"/>
    <w:rsid w:val="00DE2BF7"/>
    <w:rsid w:val="00DE2E26"/>
    <w:rsid w:val="00DE5F2D"/>
    <w:rsid w:val="00DF0C1E"/>
    <w:rsid w:val="00DF65EC"/>
    <w:rsid w:val="00E11382"/>
    <w:rsid w:val="00E137D9"/>
    <w:rsid w:val="00E237B6"/>
    <w:rsid w:val="00E24632"/>
    <w:rsid w:val="00E25042"/>
    <w:rsid w:val="00E31806"/>
    <w:rsid w:val="00E400DD"/>
    <w:rsid w:val="00E421A5"/>
    <w:rsid w:val="00E42D12"/>
    <w:rsid w:val="00E449A7"/>
    <w:rsid w:val="00E45F9D"/>
    <w:rsid w:val="00E463A7"/>
    <w:rsid w:val="00E47077"/>
    <w:rsid w:val="00E47B60"/>
    <w:rsid w:val="00E52F17"/>
    <w:rsid w:val="00E534CB"/>
    <w:rsid w:val="00E602A9"/>
    <w:rsid w:val="00E614CA"/>
    <w:rsid w:val="00E67EAD"/>
    <w:rsid w:val="00E77623"/>
    <w:rsid w:val="00E803A0"/>
    <w:rsid w:val="00E81EDF"/>
    <w:rsid w:val="00E871A5"/>
    <w:rsid w:val="00E9032E"/>
    <w:rsid w:val="00E91E92"/>
    <w:rsid w:val="00E939D0"/>
    <w:rsid w:val="00E94A7B"/>
    <w:rsid w:val="00E958A4"/>
    <w:rsid w:val="00EA0C6A"/>
    <w:rsid w:val="00EA0CC5"/>
    <w:rsid w:val="00EC0234"/>
    <w:rsid w:val="00EC28B8"/>
    <w:rsid w:val="00EC36B7"/>
    <w:rsid w:val="00EC4F61"/>
    <w:rsid w:val="00ED465A"/>
    <w:rsid w:val="00ED65BF"/>
    <w:rsid w:val="00ED6649"/>
    <w:rsid w:val="00ED73F7"/>
    <w:rsid w:val="00EE4E4F"/>
    <w:rsid w:val="00EE6E30"/>
    <w:rsid w:val="00EE7D1A"/>
    <w:rsid w:val="00EF2E9C"/>
    <w:rsid w:val="00EF5955"/>
    <w:rsid w:val="00EF5E1A"/>
    <w:rsid w:val="00EF7203"/>
    <w:rsid w:val="00F03C8D"/>
    <w:rsid w:val="00F068C5"/>
    <w:rsid w:val="00F12BE6"/>
    <w:rsid w:val="00F13153"/>
    <w:rsid w:val="00F14570"/>
    <w:rsid w:val="00F14B98"/>
    <w:rsid w:val="00F1751E"/>
    <w:rsid w:val="00F220E8"/>
    <w:rsid w:val="00F347D2"/>
    <w:rsid w:val="00F34973"/>
    <w:rsid w:val="00F36C35"/>
    <w:rsid w:val="00F45B1E"/>
    <w:rsid w:val="00F46BF4"/>
    <w:rsid w:val="00F56A80"/>
    <w:rsid w:val="00F62AA0"/>
    <w:rsid w:val="00F63270"/>
    <w:rsid w:val="00F73CF0"/>
    <w:rsid w:val="00F754CF"/>
    <w:rsid w:val="00F75E7F"/>
    <w:rsid w:val="00F760C9"/>
    <w:rsid w:val="00F83342"/>
    <w:rsid w:val="00F83A69"/>
    <w:rsid w:val="00F900C4"/>
    <w:rsid w:val="00FA02E4"/>
    <w:rsid w:val="00FA0D9B"/>
    <w:rsid w:val="00FA2FCD"/>
    <w:rsid w:val="00FA3CC9"/>
    <w:rsid w:val="00FA6083"/>
    <w:rsid w:val="00FB2991"/>
    <w:rsid w:val="00FB359B"/>
    <w:rsid w:val="00FB66A6"/>
    <w:rsid w:val="00FB7B5C"/>
    <w:rsid w:val="00FC2992"/>
    <w:rsid w:val="00FC4338"/>
    <w:rsid w:val="00FC5164"/>
    <w:rsid w:val="00FC5CAC"/>
    <w:rsid w:val="00FD14F3"/>
    <w:rsid w:val="00FE3C19"/>
    <w:rsid w:val="00FE7FC5"/>
    <w:rsid w:val="00FF4086"/>
    <w:rsid w:val="00FF6092"/>
    <w:rsid w:val="00FF68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3868FC31"/>
  <w15:chartTrackingRefBased/>
  <w15:docId w15:val="{013C9723-968B-47EC-92F9-F9E9C65E0B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182457"/>
    <w:pPr>
      <w:suppressAutoHyphens/>
    </w:pPr>
    <w:rPr>
      <w:rFonts w:ascii="Tahoma" w:hAnsi="Tahoma"/>
      <w:lang w:eastAsia="ar-SA"/>
    </w:rPr>
  </w:style>
  <w:style w:type="paragraph" w:styleId="Nagwek1">
    <w:name w:val="heading 1"/>
    <w:basedOn w:val="Normalny"/>
    <w:next w:val="Normalny"/>
    <w:qFormat/>
    <w:pPr>
      <w:keepNext/>
      <w:spacing w:before="120"/>
      <w:jc w:val="center"/>
      <w:outlineLvl w:val="0"/>
    </w:pPr>
    <w:rPr>
      <w:rFonts w:ascii="Times New Roman" w:hAnsi="Times New Roman"/>
      <w:b/>
      <w:sz w:val="28"/>
      <w:szCs w:val="24"/>
    </w:rPr>
  </w:style>
  <w:style w:type="paragraph" w:styleId="Nagwek2">
    <w:name w:val="heading 2"/>
    <w:basedOn w:val="Normalny"/>
    <w:next w:val="Tekstpodstawowy"/>
    <w:qFormat/>
    <w:pPr>
      <w:keepNext/>
      <w:overflowPunct w:val="0"/>
      <w:autoSpaceDE w:val="0"/>
      <w:spacing w:before="160" w:after="120"/>
      <w:outlineLvl w:val="1"/>
    </w:pPr>
    <w:rPr>
      <w:rFonts w:ascii="Arial" w:hAnsi="Arial"/>
      <w:b/>
      <w:i/>
      <w:kern w:val="1"/>
      <w:sz w:val="28"/>
    </w:rPr>
  </w:style>
  <w:style w:type="paragraph" w:styleId="Nagwek3">
    <w:name w:val="heading 3"/>
    <w:basedOn w:val="Normalny"/>
    <w:next w:val="Normalny"/>
    <w:qFormat/>
    <w:rsid w:val="009D370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5">
    <w:name w:val="heading 5"/>
    <w:basedOn w:val="Normalny"/>
    <w:next w:val="Tekstpodstawowy"/>
    <w:qFormat/>
    <w:pPr>
      <w:spacing w:before="280" w:after="280"/>
      <w:outlineLvl w:val="4"/>
    </w:pPr>
    <w:rPr>
      <w:rFonts w:ascii="Times New Roman" w:hAnsi="Times New Roman"/>
      <w:b/>
      <w:bCs/>
      <w:color w:val="000080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8B255D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3">
    <w:name w:val="WW8Num1z3"/>
    <w:rPr>
      <w:rFonts w:ascii="Symbol" w:hAnsi="Symbol"/>
      <w:color w:val="auto"/>
    </w:rPr>
  </w:style>
  <w:style w:type="character" w:customStyle="1" w:styleId="WW8Num3z3">
    <w:name w:val="WW8Num3z3"/>
    <w:rPr>
      <w:rFonts w:ascii="Symbol" w:hAnsi="Symbol"/>
      <w:color w:val="auto"/>
    </w:rPr>
  </w:style>
  <w:style w:type="character" w:customStyle="1" w:styleId="WW8Num4z3">
    <w:name w:val="WW8Num4z3"/>
    <w:rPr>
      <w:rFonts w:ascii="Symbol" w:hAnsi="Symbol"/>
      <w:color w:val="auto"/>
    </w:rPr>
  </w:style>
  <w:style w:type="character" w:customStyle="1" w:styleId="WW8Num6z3">
    <w:name w:val="WW8Num6z3"/>
    <w:rPr>
      <w:rFonts w:ascii="Symbol" w:hAnsi="Symbol"/>
      <w:color w:val="auto"/>
    </w:rPr>
  </w:style>
  <w:style w:type="character" w:customStyle="1" w:styleId="WW8Num7z3">
    <w:name w:val="WW8Num7z3"/>
    <w:rPr>
      <w:rFonts w:ascii="Symbol" w:hAnsi="Symbol"/>
      <w:color w:val="auto"/>
    </w:rPr>
  </w:style>
  <w:style w:type="character" w:customStyle="1" w:styleId="WW8Num8z3">
    <w:name w:val="WW8Num8z3"/>
    <w:rPr>
      <w:rFonts w:ascii="Symbol" w:hAnsi="Symbol"/>
      <w:color w:val="auto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8Num9z3">
    <w:name w:val="WW8Num9z3"/>
    <w:rPr>
      <w:rFonts w:ascii="Symbol" w:hAnsi="Symbol"/>
      <w:color w:val="auto"/>
    </w:rPr>
  </w:style>
  <w:style w:type="character" w:customStyle="1" w:styleId="WW-Absatz-Standardschriftart1111">
    <w:name w:val="WW-Absatz-Standardschriftart1111"/>
  </w:style>
  <w:style w:type="character" w:customStyle="1" w:styleId="WW8Num1z0">
    <w:name w:val="WW8Num1z0"/>
    <w:rPr>
      <w:rFonts w:ascii="Symbol" w:hAnsi="Symbol"/>
    </w:rPr>
  </w:style>
  <w:style w:type="character" w:customStyle="1" w:styleId="WW8Num2z0">
    <w:name w:val="WW8Num2z0"/>
    <w:rPr>
      <w:rFonts w:ascii="Symbol" w:hAnsi="Symbol"/>
    </w:rPr>
  </w:style>
  <w:style w:type="character" w:customStyle="1" w:styleId="WW8Num3z0">
    <w:name w:val="WW8Num3z0"/>
    <w:rPr>
      <w:rFonts w:ascii="Symbol" w:hAnsi="Symbol"/>
    </w:rPr>
  </w:style>
  <w:style w:type="character" w:customStyle="1" w:styleId="WW8Num5z3">
    <w:name w:val="WW8Num5z3"/>
    <w:rPr>
      <w:rFonts w:ascii="Symbol" w:hAnsi="Symbol"/>
      <w:color w:val="auto"/>
    </w:rPr>
  </w:style>
  <w:style w:type="character" w:customStyle="1" w:styleId="WW8Num10z3">
    <w:name w:val="WW8Num10z3"/>
    <w:rPr>
      <w:rFonts w:ascii="Symbol" w:hAnsi="Symbol"/>
      <w:color w:val="auto"/>
    </w:rPr>
  </w:style>
  <w:style w:type="character" w:customStyle="1" w:styleId="WW8Num12z3">
    <w:name w:val="WW8Num12z3"/>
    <w:rPr>
      <w:rFonts w:ascii="Symbol" w:hAnsi="Symbol"/>
      <w:color w:val="auto"/>
    </w:rPr>
  </w:style>
  <w:style w:type="character" w:customStyle="1" w:styleId="WW8Num13z0">
    <w:name w:val="WW8Num13z0"/>
    <w:rPr>
      <w:b w:val="0"/>
      <w:i w:val="0"/>
    </w:rPr>
  </w:style>
  <w:style w:type="character" w:customStyle="1" w:styleId="WW8Num14z0">
    <w:name w:val="WW8Num14z0"/>
    <w:rPr>
      <w:rFonts w:ascii="Symbol" w:hAnsi="Symbol"/>
      <w:color w:val="auto"/>
    </w:rPr>
  </w:style>
  <w:style w:type="character" w:customStyle="1" w:styleId="WW8Num14z2">
    <w:name w:val="WW8Num14z2"/>
    <w:rPr>
      <w:rFonts w:ascii="Wingdings" w:hAnsi="Wingdings"/>
    </w:rPr>
  </w:style>
  <w:style w:type="character" w:customStyle="1" w:styleId="WW8Num14z3">
    <w:name w:val="WW8Num14z3"/>
    <w:rPr>
      <w:rFonts w:ascii="Symbol" w:hAnsi="Symbol"/>
    </w:rPr>
  </w:style>
  <w:style w:type="character" w:customStyle="1" w:styleId="WW8Num14z4">
    <w:name w:val="WW8Num14z4"/>
    <w:rPr>
      <w:rFonts w:ascii="Courier New" w:hAnsi="Courier New"/>
    </w:rPr>
  </w:style>
  <w:style w:type="character" w:customStyle="1" w:styleId="WW8Num15z0">
    <w:name w:val="WW8Num15z0"/>
    <w:rPr>
      <w:rFonts w:ascii="Symbol" w:hAnsi="Symbol"/>
      <w:color w:val="auto"/>
    </w:rPr>
  </w:style>
  <w:style w:type="character" w:customStyle="1" w:styleId="WW8Num19z0">
    <w:name w:val="WW8Num19z0"/>
    <w:rPr>
      <w:rFonts w:ascii="Symbol" w:hAnsi="Symbol"/>
      <w:color w:val="auto"/>
    </w:rPr>
  </w:style>
  <w:style w:type="character" w:customStyle="1" w:styleId="WW8Num20z0">
    <w:name w:val="WW8Num20z0"/>
    <w:rPr>
      <w:rFonts w:ascii="Symbol" w:hAnsi="Symbol"/>
    </w:rPr>
  </w:style>
  <w:style w:type="character" w:customStyle="1" w:styleId="WW8Num20z2">
    <w:name w:val="WW8Num20z2"/>
    <w:rPr>
      <w:rFonts w:ascii="Wingdings" w:hAnsi="Wingdings"/>
    </w:rPr>
  </w:style>
  <w:style w:type="character" w:customStyle="1" w:styleId="WW8Num20z4">
    <w:name w:val="WW8Num20z4"/>
    <w:rPr>
      <w:rFonts w:ascii="Courier New" w:hAnsi="Courier New"/>
    </w:rPr>
  </w:style>
  <w:style w:type="character" w:customStyle="1" w:styleId="WW8Num22z0">
    <w:name w:val="WW8Num22z0"/>
    <w:rPr>
      <w:rFonts w:ascii="Symbol" w:hAnsi="Symbol"/>
    </w:rPr>
  </w:style>
  <w:style w:type="character" w:customStyle="1" w:styleId="WW8Num23z0">
    <w:name w:val="WW8Num23z0"/>
    <w:rPr>
      <w:rFonts w:ascii="Symbol" w:hAnsi="Symbol"/>
    </w:rPr>
  </w:style>
  <w:style w:type="character" w:customStyle="1" w:styleId="WW8Num24z0">
    <w:name w:val="WW8Num24z0"/>
    <w:rPr>
      <w:rFonts w:ascii="Symbol" w:hAnsi="Symbol"/>
    </w:rPr>
  </w:style>
  <w:style w:type="character" w:customStyle="1" w:styleId="WW8Num25z0">
    <w:name w:val="WW8Num25z0"/>
    <w:rPr>
      <w:rFonts w:ascii="Symbol" w:hAnsi="Symbol"/>
    </w:rPr>
  </w:style>
  <w:style w:type="character" w:customStyle="1" w:styleId="WW8Num25z2">
    <w:name w:val="WW8Num25z2"/>
    <w:rPr>
      <w:rFonts w:ascii="Wingdings" w:hAnsi="Wingdings"/>
    </w:rPr>
  </w:style>
  <w:style w:type="character" w:customStyle="1" w:styleId="WW8Num25z4">
    <w:name w:val="WW8Num25z4"/>
    <w:rPr>
      <w:rFonts w:ascii="Courier New" w:hAnsi="Courier New"/>
    </w:rPr>
  </w:style>
  <w:style w:type="character" w:customStyle="1" w:styleId="WW8Num27z1">
    <w:name w:val="WW8Num27z1"/>
    <w:rPr>
      <w:rFonts w:ascii="Symbol" w:hAnsi="Symbol"/>
    </w:rPr>
  </w:style>
  <w:style w:type="character" w:customStyle="1" w:styleId="WW8Num29z1">
    <w:name w:val="WW8Num29z1"/>
    <w:rPr>
      <w:rFonts w:ascii="Times New Roman" w:eastAsia="Times New Roman" w:hAnsi="Times New Roman" w:cs="Times New Roman"/>
    </w:rPr>
  </w:style>
  <w:style w:type="character" w:customStyle="1" w:styleId="WW8Num30z0">
    <w:name w:val="WW8Num30z0"/>
    <w:rPr>
      <w:rFonts w:ascii="Symbol" w:hAnsi="Symbol"/>
      <w:color w:val="auto"/>
    </w:rPr>
  </w:style>
  <w:style w:type="character" w:customStyle="1" w:styleId="WW8Num30z1">
    <w:name w:val="WW8Num30z1"/>
    <w:rPr>
      <w:rFonts w:ascii="Courier New" w:hAnsi="Courier New"/>
    </w:rPr>
  </w:style>
  <w:style w:type="character" w:customStyle="1" w:styleId="WW8Num30z2">
    <w:name w:val="WW8Num30z2"/>
    <w:rPr>
      <w:rFonts w:ascii="Wingdings" w:hAnsi="Wingdings"/>
    </w:rPr>
  </w:style>
  <w:style w:type="character" w:customStyle="1" w:styleId="WW8Num30z3">
    <w:name w:val="WW8Num30z3"/>
    <w:rPr>
      <w:rFonts w:ascii="Symbol" w:hAnsi="Symbol"/>
    </w:rPr>
  </w:style>
  <w:style w:type="character" w:customStyle="1" w:styleId="WW8Num31z3">
    <w:name w:val="WW8Num31z3"/>
    <w:rPr>
      <w:rFonts w:ascii="Symbol" w:hAnsi="Symbol"/>
      <w:color w:val="auto"/>
    </w:rPr>
  </w:style>
  <w:style w:type="character" w:customStyle="1" w:styleId="WW8Num32z0">
    <w:name w:val="WW8Num32z0"/>
    <w:rPr>
      <w:rFonts w:ascii="Symbol" w:hAnsi="Symbol"/>
    </w:rPr>
  </w:style>
  <w:style w:type="character" w:customStyle="1" w:styleId="WW8Num32z3">
    <w:name w:val="WW8Num32z3"/>
    <w:rPr>
      <w:rFonts w:ascii="Symbol" w:hAnsi="Symbol"/>
      <w:color w:val="auto"/>
    </w:rPr>
  </w:style>
  <w:style w:type="character" w:customStyle="1" w:styleId="WW8Num33z1">
    <w:name w:val="WW8Num33z1"/>
    <w:rPr>
      <w:rFonts w:ascii="Symbol" w:hAnsi="Symbol"/>
      <w:color w:val="auto"/>
    </w:rPr>
  </w:style>
  <w:style w:type="character" w:customStyle="1" w:styleId="WW8Num36z1">
    <w:name w:val="WW8Num36z1"/>
    <w:rPr>
      <w:rFonts w:ascii="Times New Roman" w:eastAsia="Times New Roman" w:hAnsi="Times New Roman" w:cs="Times New Roman"/>
    </w:rPr>
  </w:style>
  <w:style w:type="character" w:customStyle="1" w:styleId="WW8Num38z0">
    <w:name w:val="WW8Num38z0"/>
    <w:rPr>
      <w:rFonts w:ascii="Symbol" w:hAnsi="Symbol"/>
      <w:color w:val="auto"/>
    </w:rPr>
  </w:style>
  <w:style w:type="character" w:customStyle="1" w:styleId="WW8Num38z1">
    <w:name w:val="WW8Num38z1"/>
    <w:rPr>
      <w:rFonts w:ascii="Symbol" w:hAnsi="Symbol"/>
      <w:color w:val="auto"/>
      <w:sz w:val="16"/>
    </w:rPr>
  </w:style>
  <w:style w:type="character" w:customStyle="1" w:styleId="WW8Num39z3">
    <w:name w:val="WW8Num39z3"/>
    <w:rPr>
      <w:rFonts w:ascii="Symbol" w:hAnsi="Symbol"/>
      <w:color w:val="auto"/>
    </w:rPr>
  </w:style>
  <w:style w:type="character" w:customStyle="1" w:styleId="WW8Num40z1">
    <w:name w:val="WW8Num40z1"/>
    <w:rPr>
      <w:rFonts w:ascii="Symbol" w:hAnsi="Symbol"/>
      <w:color w:val="auto"/>
      <w:sz w:val="16"/>
    </w:rPr>
  </w:style>
  <w:style w:type="character" w:customStyle="1" w:styleId="WW8Num42z3">
    <w:name w:val="WW8Num42z3"/>
    <w:rPr>
      <w:rFonts w:ascii="Symbol" w:hAnsi="Symbol"/>
      <w:color w:val="auto"/>
    </w:rPr>
  </w:style>
  <w:style w:type="character" w:customStyle="1" w:styleId="WW8Num43z0">
    <w:name w:val="WW8Num43z0"/>
    <w:rPr>
      <w:rFonts w:ascii="Symbol" w:hAnsi="Symbol"/>
      <w:color w:val="auto"/>
    </w:rPr>
  </w:style>
  <w:style w:type="character" w:customStyle="1" w:styleId="WW8Num43z1">
    <w:name w:val="WW8Num43z1"/>
    <w:rPr>
      <w:rFonts w:ascii="Symbol" w:hAnsi="Symbol"/>
      <w:color w:val="auto"/>
      <w:sz w:val="16"/>
    </w:rPr>
  </w:style>
  <w:style w:type="character" w:customStyle="1" w:styleId="WW8Num44z0">
    <w:name w:val="WW8Num44z0"/>
    <w:rPr>
      <w:rFonts w:ascii="Symbol" w:hAnsi="Symbol"/>
      <w:color w:val="auto"/>
    </w:rPr>
  </w:style>
  <w:style w:type="character" w:customStyle="1" w:styleId="WW8Num44z1">
    <w:name w:val="WW8Num44z1"/>
    <w:rPr>
      <w:rFonts w:ascii="Symbol" w:hAnsi="Symbol"/>
      <w:color w:val="auto"/>
      <w:sz w:val="16"/>
    </w:rPr>
  </w:style>
  <w:style w:type="character" w:customStyle="1" w:styleId="WW8Num45z1">
    <w:name w:val="WW8Num45z1"/>
    <w:rPr>
      <w:rFonts w:ascii="Symbol" w:hAnsi="Symbol"/>
    </w:rPr>
  </w:style>
  <w:style w:type="character" w:customStyle="1" w:styleId="WW8Num46z0">
    <w:name w:val="WW8Num46z0"/>
    <w:rPr>
      <w:rFonts w:ascii="Symbol" w:hAnsi="Symbol"/>
      <w:color w:val="auto"/>
    </w:rPr>
  </w:style>
  <w:style w:type="character" w:customStyle="1" w:styleId="WW8Num46z3">
    <w:name w:val="WW8Num46z3"/>
    <w:rPr>
      <w:rFonts w:ascii="Symbol" w:hAnsi="Symbol"/>
    </w:rPr>
  </w:style>
  <w:style w:type="character" w:customStyle="1" w:styleId="WW8Num46z4">
    <w:name w:val="WW8Num46z4"/>
    <w:rPr>
      <w:rFonts w:ascii="Courier New" w:hAnsi="Courier New"/>
    </w:rPr>
  </w:style>
  <w:style w:type="character" w:customStyle="1" w:styleId="WW8Num46z5">
    <w:name w:val="WW8Num46z5"/>
    <w:rPr>
      <w:rFonts w:ascii="Wingdings" w:hAnsi="Wingdings"/>
    </w:rPr>
  </w:style>
  <w:style w:type="character" w:customStyle="1" w:styleId="WW8Num47z0">
    <w:name w:val="WW8Num47z0"/>
    <w:rPr>
      <w:rFonts w:ascii="Symbol" w:hAnsi="Symbol"/>
    </w:rPr>
  </w:style>
  <w:style w:type="character" w:customStyle="1" w:styleId="WW8Num47z1">
    <w:name w:val="WW8Num47z1"/>
    <w:rPr>
      <w:rFonts w:ascii="Symbol" w:hAnsi="Symbol"/>
      <w:color w:val="auto"/>
      <w:sz w:val="16"/>
    </w:rPr>
  </w:style>
  <w:style w:type="character" w:customStyle="1" w:styleId="WW8Num49z3">
    <w:name w:val="WW8Num49z3"/>
    <w:rPr>
      <w:rFonts w:ascii="Symbol" w:hAnsi="Symbol"/>
      <w:color w:val="auto"/>
    </w:rPr>
  </w:style>
  <w:style w:type="character" w:customStyle="1" w:styleId="WW8Num50z4">
    <w:name w:val="WW8Num50z4"/>
    <w:rPr>
      <w:b w:val="0"/>
      <w:i w:val="0"/>
    </w:rPr>
  </w:style>
  <w:style w:type="character" w:customStyle="1" w:styleId="WW8Num52z2">
    <w:name w:val="WW8Num52z2"/>
    <w:rPr>
      <w:rFonts w:ascii="Wingdings" w:hAnsi="Wingdings"/>
    </w:rPr>
  </w:style>
  <w:style w:type="character" w:customStyle="1" w:styleId="WW8Num52z3">
    <w:name w:val="WW8Num52z3"/>
    <w:rPr>
      <w:rFonts w:ascii="Symbol" w:hAnsi="Symbol"/>
    </w:rPr>
  </w:style>
  <w:style w:type="character" w:customStyle="1" w:styleId="WW8Num52z4">
    <w:name w:val="WW8Num52z4"/>
    <w:rPr>
      <w:rFonts w:ascii="Courier New" w:hAnsi="Courier New"/>
    </w:rPr>
  </w:style>
  <w:style w:type="character" w:customStyle="1" w:styleId="WW8Num53z0">
    <w:name w:val="WW8Num53z0"/>
    <w:rPr>
      <w:rFonts w:ascii="Symbol" w:hAnsi="Symbol"/>
      <w:color w:val="auto"/>
    </w:rPr>
  </w:style>
  <w:style w:type="character" w:customStyle="1" w:styleId="WW8Num53z1">
    <w:name w:val="WW8Num53z1"/>
    <w:rPr>
      <w:rFonts w:ascii="Symbol" w:hAnsi="Symbol"/>
      <w:color w:val="auto"/>
      <w:sz w:val="16"/>
    </w:rPr>
  </w:style>
  <w:style w:type="character" w:customStyle="1" w:styleId="WW8Num56z3">
    <w:name w:val="WW8Num56z3"/>
    <w:rPr>
      <w:rFonts w:ascii="Symbol" w:hAnsi="Symbol"/>
      <w:color w:val="auto"/>
    </w:rPr>
  </w:style>
  <w:style w:type="character" w:customStyle="1" w:styleId="WW8Num57z0">
    <w:name w:val="WW8Num57z0"/>
    <w:rPr>
      <w:rFonts w:ascii="Symbol" w:hAnsi="Symbol"/>
      <w:color w:val="auto"/>
    </w:rPr>
  </w:style>
  <w:style w:type="character" w:customStyle="1" w:styleId="WW8Num58z0">
    <w:name w:val="WW8Num58z0"/>
    <w:rPr>
      <w:rFonts w:ascii="Symbol" w:hAnsi="Symbol"/>
    </w:rPr>
  </w:style>
  <w:style w:type="character" w:customStyle="1" w:styleId="WW8Num60z0">
    <w:name w:val="WW8Num60z0"/>
    <w:rPr>
      <w:rFonts w:ascii="Symbol" w:hAnsi="Symbol"/>
    </w:rPr>
  </w:style>
  <w:style w:type="character" w:customStyle="1" w:styleId="WW8Num60z1">
    <w:name w:val="WW8Num60z1"/>
    <w:rPr>
      <w:rFonts w:ascii="Courier New" w:hAnsi="Courier New"/>
    </w:rPr>
  </w:style>
  <w:style w:type="character" w:customStyle="1" w:styleId="WW8Num60z2">
    <w:name w:val="WW8Num60z2"/>
    <w:rPr>
      <w:rFonts w:ascii="Wingdings" w:hAnsi="Wingdings"/>
    </w:rPr>
  </w:style>
  <w:style w:type="character" w:customStyle="1" w:styleId="WW8Num61z0">
    <w:name w:val="WW8Num61z0"/>
    <w:rPr>
      <w:rFonts w:ascii="Symbol" w:hAnsi="Symbol"/>
      <w:color w:val="auto"/>
    </w:rPr>
  </w:style>
  <w:style w:type="character" w:customStyle="1" w:styleId="WW8Num61z1">
    <w:name w:val="WW8Num61z1"/>
    <w:rPr>
      <w:rFonts w:ascii="Courier New" w:hAnsi="Courier New"/>
    </w:rPr>
  </w:style>
  <w:style w:type="character" w:customStyle="1" w:styleId="WW8Num61z2">
    <w:name w:val="WW8Num61z2"/>
    <w:rPr>
      <w:rFonts w:ascii="Wingdings" w:hAnsi="Wingdings"/>
    </w:rPr>
  </w:style>
  <w:style w:type="character" w:customStyle="1" w:styleId="WW8Num61z3">
    <w:name w:val="WW8Num61z3"/>
    <w:rPr>
      <w:rFonts w:ascii="Symbol" w:hAnsi="Symbol"/>
    </w:rPr>
  </w:style>
  <w:style w:type="character" w:customStyle="1" w:styleId="WW8Num62z0">
    <w:name w:val="WW8Num62z0"/>
    <w:rPr>
      <w:rFonts w:ascii="Symbol" w:hAnsi="Symbol"/>
      <w:color w:val="auto"/>
    </w:rPr>
  </w:style>
  <w:style w:type="character" w:customStyle="1" w:styleId="WW8Num62z1">
    <w:name w:val="WW8Num62z1"/>
    <w:rPr>
      <w:rFonts w:ascii="Courier New" w:hAnsi="Courier New"/>
    </w:rPr>
  </w:style>
  <w:style w:type="character" w:customStyle="1" w:styleId="WW8Num62z2">
    <w:name w:val="WW8Num62z2"/>
    <w:rPr>
      <w:rFonts w:ascii="Wingdings" w:hAnsi="Wingdings"/>
    </w:rPr>
  </w:style>
  <w:style w:type="character" w:customStyle="1" w:styleId="WW8Num62z3">
    <w:name w:val="WW8Num62z3"/>
    <w:rPr>
      <w:rFonts w:ascii="Symbol" w:hAnsi="Symbol"/>
    </w:rPr>
  </w:style>
  <w:style w:type="character" w:customStyle="1" w:styleId="WW8Num63z0">
    <w:name w:val="WW8Num63z0"/>
    <w:rPr>
      <w:rFonts w:ascii="Symbol" w:hAnsi="Symbol"/>
      <w:color w:val="auto"/>
    </w:rPr>
  </w:style>
  <w:style w:type="character" w:customStyle="1" w:styleId="WW8Num63z1">
    <w:name w:val="WW8Num63z1"/>
    <w:rPr>
      <w:rFonts w:ascii="Symbol" w:hAnsi="Symbol"/>
      <w:color w:val="auto"/>
      <w:sz w:val="16"/>
    </w:rPr>
  </w:style>
  <w:style w:type="character" w:customStyle="1" w:styleId="WW8Num64z3">
    <w:name w:val="WW8Num64z3"/>
    <w:rPr>
      <w:rFonts w:ascii="Symbol" w:hAnsi="Symbol"/>
      <w:color w:val="auto"/>
    </w:rPr>
  </w:style>
  <w:style w:type="character" w:customStyle="1" w:styleId="WW8Num65z0">
    <w:name w:val="WW8Num65z0"/>
    <w:rPr>
      <w:rFonts w:ascii="Symbol" w:hAnsi="Symbol"/>
      <w:color w:val="auto"/>
    </w:rPr>
  </w:style>
  <w:style w:type="character" w:customStyle="1" w:styleId="WW8Num65z1">
    <w:name w:val="WW8Num65z1"/>
    <w:rPr>
      <w:rFonts w:ascii="Symbol" w:hAnsi="Symbol"/>
      <w:color w:val="auto"/>
      <w:sz w:val="16"/>
    </w:rPr>
  </w:style>
  <w:style w:type="character" w:customStyle="1" w:styleId="WW8Num66z0">
    <w:name w:val="WW8Num66z0"/>
    <w:rPr>
      <w:rFonts w:ascii="Wingdings" w:hAnsi="Wingdings"/>
      <w:sz w:val="16"/>
    </w:rPr>
  </w:style>
  <w:style w:type="character" w:customStyle="1" w:styleId="WW8Num66z1">
    <w:name w:val="WW8Num66z1"/>
    <w:rPr>
      <w:rFonts w:ascii="Courier New" w:hAnsi="Courier New"/>
    </w:rPr>
  </w:style>
  <w:style w:type="character" w:customStyle="1" w:styleId="WW8Num66z2">
    <w:name w:val="WW8Num66z2"/>
    <w:rPr>
      <w:rFonts w:ascii="Wingdings" w:hAnsi="Wingdings"/>
    </w:rPr>
  </w:style>
  <w:style w:type="character" w:customStyle="1" w:styleId="WW8Num66z3">
    <w:name w:val="WW8Num66z3"/>
    <w:rPr>
      <w:rFonts w:ascii="Symbol" w:hAnsi="Symbol"/>
    </w:rPr>
  </w:style>
  <w:style w:type="character" w:customStyle="1" w:styleId="WW8Num68z0">
    <w:name w:val="WW8Num68z0"/>
    <w:rPr>
      <w:rFonts w:ascii="Symbol" w:hAnsi="Symbol"/>
      <w:color w:val="auto"/>
    </w:rPr>
  </w:style>
  <w:style w:type="character" w:customStyle="1" w:styleId="WW8Num70z1">
    <w:name w:val="WW8Num70z1"/>
    <w:rPr>
      <w:rFonts w:ascii="Symbol" w:hAnsi="Symbol"/>
    </w:rPr>
  </w:style>
  <w:style w:type="character" w:customStyle="1" w:styleId="WW8Num71z2">
    <w:name w:val="WW8Num71z2"/>
    <w:rPr>
      <w:rFonts w:ascii="Wingdings" w:hAnsi="Wingdings"/>
    </w:rPr>
  </w:style>
  <w:style w:type="character" w:customStyle="1" w:styleId="WW8Num71z3">
    <w:name w:val="WW8Num71z3"/>
    <w:rPr>
      <w:rFonts w:ascii="Symbol" w:hAnsi="Symbol"/>
    </w:rPr>
  </w:style>
  <w:style w:type="character" w:customStyle="1" w:styleId="WW8Num71z4">
    <w:name w:val="WW8Num71z4"/>
    <w:rPr>
      <w:rFonts w:ascii="Courier New" w:hAnsi="Courier New"/>
    </w:rPr>
  </w:style>
  <w:style w:type="character" w:customStyle="1" w:styleId="WW8Num72z0">
    <w:name w:val="WW8Num72z0"/>
    <w:rPr>
      <w:rFonts w:ascii="Symbol" w:hAnsi="Symbol"/>
    </w:rPr>
  </w:style>
  <w:style w:type="character" w:customStyle="1" w:styleId="WW8Num72z1">
    <w:name w:val="WW8Num72z1"/>
    <w:rPr>
      <w:rFonts w:ascii="Courier New" w:hAnsi="Courier New"/>
    </w:rPr>
  </w:style>
  <w:style w:type="character" w:customStyle="1" w:styleId="WW8Num72z2">
    <w:name w:val="WW8Num72z2"/>
    <w:rPr>
      <w:rFonts w:ascii="Wingdings" w:hAnsi="Wingdings"/>
    </w:rPr>
  </w:style>
  <w:style w:type="character" w:customStyle="1" w:styleId="WW8Num74z0">
    <w:name w:val="WW8Num74z0"/>
    <w:rPr>
      <w:rFonts w:ascii="Symbol" w:hAnsi="Symbol"/>
    </w:rPr>
  </w:style>
  <w:style w:type="character" w:customStyle="1" w:styleId="WW8Num74z3">
    <w:name w:val="WW8Num74z3"/>
    <w:rPr>
      <w:rFonts w:ascii="Symbol" w:hAnsi="Symbol"/>
      <w:color w:val="auto"/>
    </w:rPr>
  </w:style>
  <w:style w:type="character" w:customStyle="1" w:styleId="WW8Num76z2">
    <w:name w:val="WW8Num76z2"/>
    <w:rPr>
      <w:rFonts w:ascii="Times New Roman" w:eastAsia="Times New Roman" w:hAnsi="Times New Roman" w:cs="Times New Roman"/>
    </w:rPr>
  </w:style>
  <w:style w:type="character" w:customStyle="1" w:styleId="WW8Num77z0">
    <w:name w:val="WW8Num77z0"/>
    <w:rPr>
      <w:rFonts w:ascii="Symbol" w:hAnsi="Symbol"/>
      <w:color w:val="auto"/>
    </w:rPr>
  </w:style>
  <w:style w:type="character" w:customStyle="1" w:styleId="WW8Num77z1">
    <w:name w:val="WW8Num77z1"/>
    <w:rPr>
      <w:rFonts w:ascii="Courier New" w:hAnsi="Courier New"/>
    </w:rPr>
  </w:style>
  <w:style w:type="character" w:customStyle="1" w:styleId="WW8Num77z2">
    <w:name w:val="WW8Num77z2"/>
    <w:rPr>
      <w:rFonts w:ascii="Wingdings" w:hAnsi="Wingdings"/>
    </w:rPr>
  </w:style>
  <w:style w:type="character" w:customStyle="1" w:styleId="WW8Num77z3">
    <w:name w:val="WW8Num77z3"/>
    <w:rPr>
      <w:rFonts w:ascii="Symbol" w:hAnsi="Symbol"/>
    </w:rPr>
  </w:style>
  <w:style w:type="character" w:customStyle="1" w:styleId="WW8Num78z1">
    <w:name w:val="WW8Num78z1"/>
    <w:rPr>
      <w:rFonts w:ascii="Wingdings" w:hAnsi="Wingdings"/>
      <w:sz w:val="16"/>
    </w:rPr>
  </w:style>
  <w:style w:type="character" w:customStyle="1" w:styleId="WW8Num78z2">
    <w:name w:val="WW8Num78z2"/>
    <w:rPr>
      <w:rFonts w:ascii="Symbol" w:hAnsi="Symbol"/>
      <w:color w:val="auto"/>
    </w:rPr>
  </w:style>
  <w:style w:type="character" w:customStyle="1" w:styleId="WW8Num79z0">
    <w:name w:val="WW8Num79z0"/>
    <w:rPr>
      <w:rFonts w:ascii="Symbol" w:hAnsi="Symbol"/>
    </w:rPr>
  </w:style>
  <w:style w:type="character" w:customStyle="1" w:styleId="WW8Num79z3">
    <w:name w:val="WW8Num79z3"/>
    <w:rPr>
      <w:rFonts w:ascii="Symbol" w:hAnsi="Symbol"/>
      <w:color w:val="auto"/>
    </w:rPr>
  </w:style>
  <w:style w:type="character" w:customStyle="1" w:styleId="WW8Num80z0">
    <w:name w:val="WW8Num80z0"/>
    <w:rPr>
      <w:rFonts w:ascii="Symbol" w:hAnsi="Symbol"/>
    </w:rPr>
  </w:style>
  <w:style w:type="character" w:customStyle="1" w:styleId="WW8Num80z1">
    <w:name w:val="WW8Num80z1"/>
    <w:rPr>
      <w:rFonts w:ascii="Courier New" w:hAnsi="Courier New"/>
    </w:rPr>
  </w:style>
  <w:style w:type="character" w:customStyle="1" w:styleId="WW8Num80z2">
    <w:name w:val="WW8Num80z2"/>
    <w:rPr>
      <w:rFonts w:ascii="Wingdings" w:hAnsi="Wingdings"/>
    </w:rPr>
  </w:style>
  <w:style w:type="character" w:customStyle="1" w:styleId="WW8Num82z3">
    <w:name w:val="WW8Num82z3"/>
    <w:rPr>
      <w:rFonts w:ascii="Symbol" w:hAnsi="Symbol"/>
      <w:color w:val="auto"/>
    </w:rPr>
  </w:style>
  <w:style w:type="character" w:customStyle="1" w:styleId="WW8Num84z0">
    <w:name w:val="WW8Num84z0"/>
    <w:rPr>
      <w:rFonts w:ascii="Symbol" w:hAnsi="Symbol"/>
    </w:rPr>
  </w:style>
  <w:style w:type="character" w:customStyle="1" w:styleId="WW8Num86z0">
    <w:name w:val="WW8Num86z0"/>
    <w:rPr>
      <w:rFonts w:ascii="Symbol" w:hAnsi="Symbol"/>
    </w:rPr>
  </w:style>
  <w:style w:type="character" w:customStyle="1" w:styleId="WW8Num86z2">
    <w:name w:val="WW8Num86z2"/>
    <w:rPr>
      <w:rFonts w:ascii="Wingdings" w:hAnsi="Wingdings"/>
    </w:rPr>
  </w:style>
  <w:style w:type="character" w:customStyle="1" w:styleId="WW8Num86z4">
    <w:name w:val="WW8Num86z4"/>
    <w:rPr>
      <w:rFonts w:ascii="Courier New" w:hAnsi="Courier New"/>
    </w:rPr>
  </w:style>
  <w:style w:type="character" w:customStyle="1" w:styleId="WW8Num87z0">
    <w:name w:val="WW8Num87z0"/>
    <w:rPr>
      <w:rFonts w:ascii="Symbol" w:hAnsi="Symbol"/>
      <w:color w:val="auto"/>
    </w:rPr>
  </w:style>
  <w:style w:type="character" w:customStyle="1" w:styleId="WW8Num88z0">
    <w:name w:val="WW8Num88z0"/>
    <w:rPr>
      <w:rFonts w:ascii="Symbol" w:hAnsi="Symbol"/>
      <w:color w:val="auto"/>
    </w:rPr>
  </w:style>
  <w:style w:type="character" w:customStyle="1" w:styleId="WW8Num88z2">
    <w:name w:val="WW8Num88z2"/>
    <w:rPr>
      <w:rFonts w:ascii="Wingdings" w:hAnsi="Wingdings"/>
    </w:rPr>
  </w:style>
  <w:style w:type="character" w:customStyle="1" w:styleId="WW8Num88z3">
    <w:name w:val="WW8Num88z3"/>
    <w:rPr>
      <w:rFonts w:ascii="Symbol" w:hAnsi="Symbol"/>
    </w:rPr>
  </w:style>
  <w:style w:type="character" w:customStyle="1" w:styleId="WW8Num88z4">
    <w:name w:val="WW8Num88z4"/>
    <w:rPr>
      <w:rFonts w:ascii="Courier New" w:hAnsi="Courier New"/>
    </w:rPr>
  </w:style>
  <w:style w:type="character" w:customStyle="1" w:styleId="WW8Num90z0">
    <w:name w:val="WW8Num90z0"/>
    <w:rPr>
      <w:rFonts w:ascii="Symbol" w:hAnsi="Symbol"/>
    </w:rPr>
  </w:style>
  <w:style w:type="character" w:customStyle="1" w:styleId="WW8Num91z0">
    <w:name w:val="WW8Num91z0"/>
    <w:rPr>
      <w:rFonts w:ascii="Symbol" w:hAnsi="Symbol"/>
    </w:rPr>
  </w:style>
  <w:style w:type="character" w:customStyle="1" w:styleId="WW8Num92z3">
    <w:name w:val="WW8Num92z3"/>
    <w:rPr>
      <w:rFonts w:ascii="Symbol" w:hAnsi="Symbol"/>
      <w:color w:val="auto"/>
    </w:rPr>
  </w:style>
  <w:style w:type="character" w:customStyle="1" w:styleId="WW8Num93z0">
    <w:name w:val="WW8Num93z0"/>
    <w:rPr>
      <w:rFonts w:ascii="Symbol" w:hAnsi="Symbol"/>
      <w:color w:val="auto"/>
    </w:rPr>
  </w:style>
  <w:style w:type="character" w:customStyle="1" w:styleId="WW8Num93z1">
    <w:name w:val="WW8Num93z1"/>
    <w:rPr>
      <w:rFonts w:ascii="Symbol" w:hAnsi="Symbol"/>
      <w:color w:val="auto"/>
      <w:sz w:val="16"/>
    </w:rPr>
  </w:style>
  <w:style w:type="character" w:customStyle="1" w:styleId="WW8Num94z3">
    <w:name w:val="WW8Num94z3"/>
    <w:rPr>
      <w:rFonts w:ascii="Symbol" w:hAnsi="Symbol"/>
      <w:color w:val="auto"/>
    </w:rPr>
  </w:style>
  <w:style w:type="character" w:customStyle="1" w:styleId="WW8Num95z3">
    <w:name w:val="WW8Num95z3"/>
    <w:rPr>
      <w:rFonts w:ascii="Symbol" w:hAnsi="Symbol"/>
      <w:color w:val="auto"/>
    </w:rPr>
  </w:style>
  <w:style w:type="character" w:customStyle="1" w:styleId="WW8Num97z0">
    <w:name w:val="WW8Num97z0"/>
    <w:rPr>
      <w:rFonts w:ascii="Symbol" w:hAnsi="Symbol"/>
      <w:color w:val="auto"/>
    </w:rPr>
  </w:style>
  <w:style w:type="character" w:customStyle="1" w:styleId="WW8Num97z1">
    <w:name w:val="WW8Num97z1"/>
    <w:rPr>
      <w:rFonts w:ascii="Courier New" w:hAnsi="Courier New"/>
    </w:rPr>
  </w:style>
  <w:style w:type="character" w:customStyle="1" w:styleId="WW8Num97z2">
    <w:name w:val="WW8Num97z2"/>
    <w:rPr>
      <w:rFonts w:ascii="Wingdings" w:hAnsi="Wingdings"/>
    </w:rPr>
  </w:style>
  <w:style w:type="character" w:customStyle="1" w:styleId="WW8Num97z3">
    <w:name w:val="WW8Num97z3"/>
    <w:rPr>
      <w:rFonts w:ascii="Symbol" w:hAnsi="Symbol"/>
    </w:rPr>
  </w:style>
  <w:style w:type="character" w:customStyle="1" w:styleId="WW8Num98z0">
    <w:name w:val="WW8Num98z0"/>
    <w:rPr>
      <w:rFonts w:ascii="Symbol" w:hAnsi="Symbol"/>
    </w:rPr>
  </w:style>
  <w:style w:type="character" w:customStyle="1" w:styleId="WW8Num98z1">
    <w:name w:val="WW8Num98z1"/>
    <w:rPr>
      <w:rFonts w:ascii="Courier New" w:hAnsi="Courier New"/>
    </w:rPr>
  </w:style>
  <w:style w:type="character" w:customStyle="1" w:styleId="WW8Num98z2">
    <w:name w:val="WW8Num98z2"/>
    <w:rPr>
      <w:rFonts w:ascii="Wingdings" w:hAnsi="Wingdings"/>
    </w:rPr>
  </w:style>
  <w:style w:type="character" w:customStyle="1" w:styleId="WW8Num100z0">
    <w:name w:val="WW8Num100z0"/>
    <w:rPr>
      <w:rFonts w:ascii="Symbol" w:hAnsi="Symbol"/>
    </w:rPr>
  </w:style>
  <w:style w:type="character" w:customStyle="1" w:styleId="WW8Num102z0">
    <w:name w:val="WW8Num102z0"/>
    <w:rPr>
      <w:rFonts w:ascii="Symbol" w:hAnsi="Symbol"/>
      <w:color w:val="auto"/>
    </w:rPr>
  </w:style>
  <w:style w:type="character" w:customStyle="1" w:styleId="WW8Num103z0">
    <w:name w:val="WW8Num103z0"/>
    <w:rPr>
      <w:rFonts w:ascii="Symbol" w:hAnsi="Symbol"/>
    </w:rPr>
  </w:style>
  <w:style w:type="character" w:customStyle="1" w:styleId="WW8Num104z0">
    <w:name w:val="WW8Num104z0"/>
    <w:rPr>
      <w:rFonts w:ascii="Symbol" w:hAnsi="Symbol"/>
    </w:rPr>
  </w:style>
  <w:style w:type="character" w:customStyle="1" w:styleId="WW8Num104z1">
    <w:name w:val="WW8Num104z1"/>
    <w:rPr>
      <w:rFonts w:ascii="Courier New" w:hAnsi="Courier New"/>
    </w:rPr>
  </w:style>
  <w:style w:type="character" w:customStyle="1" w:styleId="WW8Num104z2">
    <w:name w:val="WW8Num104z2"/>
    <w:rPr>
      <w:rFonts w:ascii="Wingdings" w:hAnsi="Wingdings"/>
    </w:rPr>
  </w:style>
  <w:style w:type="character" w:customStyle="1" w:styleId="WW8Num105z0">
    <w:name w:val="WW8Num105z0"/>
    <w:rPr>
      <w:rFonts w:ascii="Symbol" w:hAnsi="Symbol"/>
    </w:rPr>
  </w:style>
  <w:style w:type="character" w:customStyle="1" w:styleId="WW8Num105z1">
    <w:name w:val="WW8Num105z1"/>
    <w:rPr>
      <w:rFonts w:ascii="Courier New" w:hAnsi="Courier New"/>
    </w:rPr>
  </w:style>
  <w:style w:type="character" w:customStyle="1" w:styleId="WW8Num105z2">
    <w:name w:val="WW8Num105z2"/>
    <w:rPr>
      <w:rFonts w:ascii="Wingdings" w:hAnsi="Wingdings"/>
    </w:rPr>
  </w:style>
  <w:style w:type="character" w:customStyle="1" w:styleId="WW8Num106z0">
    <w:name w:val="WW8Num106z0"/>
    <w:rPr>
      <w:rFonts w:ascii="Symbol" w:hAnsi="Symbol"/>
      <w:color w:val="auto"/>
    </w:rPr>
  </w:style>
  <w:style w:type="character" w:customStyle="1" w:styleId="WW8Num108z0">
    <w:name w:val="WW8Num108z0"/>
    <w:rPr>
      <w:b w:val="0"/>
      <w:i w:val="0"/>
    </w:rPr>
  </w:style>
  <w:style w:type="character" w:customStyle="1" w:styleId="WW8Num110z0">
    <w:name w:val="WW8Num110z0"/>
    <w:rPr>
      <w:rFonts w:ascii="Symbol" w:hAnsi="Symbol"/>
    </w:rPr>
  </w:style>
  <w:style w:type="character" w:customStyle="1" w:styleId="WW8Num110z1">
    <w:name w:val="WW8Num110z1"/>
    <w:rPr>
      <w:rFonts w:ascii="Symbol" w:hAnsi="Symbol"/>
      <w:color w:val="auto"/>
      <w:sz w:val="16"/>
    </w:rPr>
  </w:style>
  <w:style w:type="character" w:customStyle="1" w:styleId="WW8Num111z0">
    <w:name w:val="WW8Num111z0"/>
    <w:rPr>
      <w:rFonts w:ascii="Symbol" w:hAnsi="Symbol"/>
    </w:rPr>
  </w:style>
  <w:style w:type="character" w:customStyle="1" w:styleId="WW8Num111z1">
    <w:name w:val="WW8Num111z1"/>
    <w:rPr>
      <w:rFonts w:ascii="Courier New" w:hAnsi="Courier New"/>
    </w:rPr>
  </w:style>
  <w:style w:type="character" w:customStyle="1" w:styleId="WW8Num111z2">
    <w:name w:val="WW8Num111z2"/>
    <w:rPr>
      <w:rFonts w:ascii="Wingdings" w:hAnsi="Wingdings"/>
    </w:rPr>
  </w:style>
  <w:style w:type="character" w:customStyle="1" w:styleId="WW8Num115z0">
    <w:name w:val="WW8Num115z0"/>
    <w:rPr>
      <w:rFonts w:ascii="Wingdings" w:hAnsi="Wingdings"/>
    </w:rPr>
  </w:style>
  <w:style w:type="character" w:customStyle="1" w:styleId="WW8Num117z0">
    <w:name w:val="WW8Num117z0"/>
    <w:rPr>
      <w:rFonts w:ascii="Symbol" w:hAnsi="Symbol"/>
      <w:color w:val="auto"/>
    </w:rPr>
  </w:style>
  <w:style w:type="character" w:customStyle="1" w:styleId="WW8Num118z0">
    <w:name w:val="WW8Num118z0"/>
    <w:rPr>
      <w:rFonts w:ascii="Symbol" w:hAnsi="Symbol"/>
      <w:color w:val="auto"/>
    </w:rPr>
  </w:style>
  <w:style w:type="character" w:customStyle="1" w:styleId="WW8Num118z1">
    <w:name w:val="WW8Num118z1"/>
    <w:rPr>
      <w:rFonts w:ascii="Courier New" w:hAnsi="Courier New"/>
    </w:rPr>
  </w:style>
  <w:style w:type="character" w:customStyle="1" w:styleId="WW8Num118z2">
    <w:name w:val="WW8Num118z2"/>
    <w:rPr>
      <w:rFonts w:ascii="Wingdings" w:hAnsi="Wingdings"/>
    </w:rPr>
  </w:style>
  <w:style w:type="character" w:customStyle="1" w:styleId="WW8Num118z3">
    <w:name w:val="WW8Num118z3"/>
    <w:rPr>
      <w:rFonts w:ascii="Symbol" w:hAnsi="Symbol"/>
    </w:rPr>
  </w:style>
  <w:style w:type="character" w:customStyle="1" w:styleId="WW8Num120z3">
    <w:name w:val="WW8Num120z3"/>
    <w:rPr>
      <w:rFonts w:ascii="Symbol" w:hAnsi="Symbol"/>
      <w:color w:val="auto"/>
    </w:rPr>
  </w:style>
  <w:style w:type="character" w:customStyle="1" w:styleId="WW8Num121z0">
    <w:name w:val="WW8Num121z0"/>
    <w:rPr>
      <w:rFonts w:ascii="Symbol" w:hAnsi="Symbol"/>
      <w:color w:val="auto"/>
    </w:rPr>
  </w:style>
  <w:style w:type="character" w:customStyle="1" w:styleId="WW8Num121z1">
    <w:name w:val="WW8Num121z1"/>
    <w:rPr>
      <w:rFonts w:ascii="Symbol" w:hAnsi="Symbol"/>
      <w:color w:val="auto"/>
      <w:sz w:val="16"/>
    </w:rPr>
  </w:style>
  <w:style w:type="character" w:customStyle="1" w:styleId="WW8Num124z0">
    <w:name w:val="WW8Num124z0"/>
    <w:rPr>
      <w:rFonts w:ascii="Symbol" w:hAnsi="Symbol"/>
      <w:color w:val="auto"/>
    </w:rPr>
  </w:style>
  <w:style w:type="character" w:customStyle="1" w:styleId="WW8Num124z1">
    <w:name w:val="WW8Num124z1"/>
    <w:rPr>
      <w:rFonts w:ascii="Symbol" w:hAnsi="Symbol"/>
      <w:color w:val="auto"/>
      <w:sz w:val="16"/>
    </w:rPr>
  </w:style>
  <w:style w:type="character" w:customStyle="1" w:styleId="WW8Num126z3">
    <w:name w:val="WW8Num126z3"/>
    <w:rPr>
      <w:rFonts w:ascii="Symbol" w:hAnsi="Symbol"/>
      <w:color w:val="auto"/>
    </w:rPr>
  </w:style>
  <w:style w:type="character" w:customStyle="1" w:styleId="WW8Num127z0">
    <w:name w:val="WW8Num127z0"/>
    <w:rPr>
      <w:rFonts w:ascii="Symbol" w:hAnsi="Symbol"/>
      <w:color w:val="auto"/>
    </w:rPr>
  </w:style>
  <w:style w:type="character" w:customStyle="1" w:styleId="WW8Num127z1">
    <w:name w:val="WW8Num127z1"/>
    <w:rPr>
      <w:rFonts w:ascii="Courier New" w:hAnsi="Courier New"/>
    </w:rPr>
  </w:style>
  <w:style w:type="character" w:customStyle="1" w:styleId="WW8Num127z2">
    <w:name w:val="WW8Num127z2"/>
    <w:rPr>
      <w:rFonts w:ascii="Wingdings" w:hAnsi="Wingdings"/>
    </w:rPr>
  </w:style>
  <w:style w:type="character" w:customStyle="1" w:styleId="WW8Num127z3">
    <w:name w:val="WW8Num127z3"/>
    <w:rPr>
      <w:rFonts w:ascii="Symbol" w:hAnsi="Symbol"/>
    </w:rPr>
  </w:style>
  <w:style w:type="character" w:customStyle="1" w:styleId="WW8Num128z1">
    <w:name w:val="WW8Num128z1"/>
    <w:rPr>
      <w:rFonts w:ascii="Symbol" w:hAnsi="Symbol"/>
    </w:rPr>
  </w:style>
  <w:style w:type="character" w:customStyle="1" w:styleId="WW8Num130z3">
    <w:name w:val="WW8Num130z3"/>
    <w:rPr>
      <w:rFonts w:ascii="Symbol" w:hAnsi="Symbol"/>
      <w:color w:val="auto"/>
    </w:rPr>
  </w:style>
  <w:style w:type="character" w:customStyle="1" w:styleId="WW8Num131z0">
    <w:name w:val="WW8Num131z0"/>
    <w:rPr>
      <w:rFonts w:ascii="Symbol" w:hAnsi="Symbol"/>
    </w:rPr>
  </w:style>
  <w:style w:type="character" w:customStyle="1" w:styleId="WW8Num131z2">
    <w:name w:val="WW8Num131z2"/>
    <w:rPr>
      <w:rFonts w:ascii="Wingdings" w:hAnsi="Wingdings"/>
    </w:rPr>
  </w:style>
  <w:style w:type="character" w:customStyle="1" w:styleId="WW8Num131z4">
    <w:name w:val="WW8Num131z4"/>
    <w:rPr>
      <w:rFonts w:ascii="Courier New" w:hAnsi="Courier New"/>
    </w:rPr>
  </w:style>
  <w:style w:type="character" w:customStyle="1" w:styleId="WW8Num132z3">
    <w:name w:val="WW8Num132z3"/>
    <w:rPr>
      <w:rFonts w:ascii="Symbol" w:hAnsi="Symbol"/>
      <w:color w:val="auto"/>
    </w:rPr>
  </w:style>
  <w:style w:type="character" w:customStyle="1" w:styleId="WW8Num133z0">
    <w:name w:val="WW8Num133z0"/>
    <w:rPr>
      <w:rFonts w:ascii="Symbol" w:hAnsi="Symbol"/>
    </w:rPr>
  </w:style>
  <w:style w:type="character" w:customStyle="1" w:styleId="WW8Num133z1">
    <w:name w:val="WW8Num133z1"/>
    <w:rPr>
      <w:rFonts w:ascii="Courier New" w:hAnsi="Courier New"/>
    </w:rPr>
  </w:style>
  <w:style w:type="character" w:customStyle="1" w:styleId="WW8Num133z2">
    <w:name w:val="WW8Num133z2"/>
    <w:rPr>
      <w:rFonts w:ascii="Wingdings" w:hAnsi="Wingdings"/>
    </w:rPr>
  </w:style>
  <w:style w:type="character" w:customStyle="1" w:styleId="WW8Num134z0">
    <w:name w:val="WW8Num134z0"/>
    <w:rPr>
      <w:rFonts w:ascii="Symbol" w:hAnsi="Symbol"/>
    </w:rPr>
  </w:style>
  <w:style w:type="character" w:customStyle="1" w:styleId="WW8Num134z1">
    <w:name w:val="WW8Num134z1"/>
    <w:rPr>
      <w:rFonts w:ascii="Courier New" w:hAnsi="Courier New"/>
    </w:rPr>
  </w:style>
  <w:style w:type="character" w:customStyle="1" w:styleId="WW8Num134z2">
    <w:name w:val="WW8Num134z2"/>
    <w:rPr>
      <w:rFonts w:ascii="Wingdings" w:hAnsi="Wingdings"/>
    </w:rPr>
  </w:style>
  <w:style w:type="character" w:customStyle="1" w:styleId="WW8Num137z0">
    <w:name w:val="WW8Num137z0"/>
    <w:rPr>
      <w:rFonts w:ascii="Symbol" w:hAnsi="Symbol"/>
      <w:color w:val="auto"/>
    </w:rPr>
  </w:style>
  <w:style w:type="character" w:customStyle="1" w:styleId="WW8Num137z1">
    <w:name w:val="WW8Num137z1"/>
    <w:rPr>
      <w:rFonts w:ascii="Courier New" w:hAnsi="Courier New"/>
    </w:rPr>
  </w:style>
  <w:style w:type="character" w:customStyle="1" w:styleId="WW8Num137z2">
    <w:name w:val="WW8Num137z2"/>
    <w:rPr>
      <w:rFonts w:ascii="Wingdings" w:hAnsi="Wingdings"/>
    </w:rPr>
  </w:style>
  <w:style w:type="character" w:customStyle="1" w:styleId="WW8Num137z3">
    <w:name w:val="WW8Num137z3"/>
    <w:rPr>
      <w:rFonts w:ascii="Symbol" w:hAnsi="Symbol"/>
    </w:rPr>
  </w:style>
  <w:style w:type="character" w:customStyle="1" w:styleId="WW8Num138z0">
    <w:name w:val="WW8Num138z0"/>
    <w:rPr>
      <w:rFonts w:ascii="Symbol" w:hAnsi="Symbol"/>
    </w:rPr>
  </w:style>
  <w:style w:type="character" w:customStyle="1" w:styleId="WW8Num138z1">
    <w:name w:val="WW8Num138z1"/>
    <w:rPr>
      <w:rFonts w:ascii="Times New Roman" w:eastAsia="Times New Roman" w:hAnsi="Times New Roman" w:cs="Times New Roman"/>
      <w:b w:val="0"/>
    </w:rPr>
  </w:style>
  <w:style w:type="character" w:customStyle="1" w:styleId="WW8Num138z2">
    <w:name w:val="WW8Num138z2"/>
    <w:rPr>
      <w:rFonts w:ascii="Wingdings" w:hAnsi="Wingdings"/>
    </w:rPr>
  </w:style>
  <w:style w:type="character" w:customStyle="1" w:styleId="WW8Num138z4">
    <w:name w:val="WW8Num138z4"/>
    <w:rPr>
      <w:rFonts w:ascii="Courier New" w:hAnsi="Courier New"/>
    </w:rPr>
  </w:style>
  <w:style w:type="character" w:customStyle="1" w:styleId="WW8Num140z3">
    <w:name w:val="WW8Num140z3"/>
    <w:rPr>
      <w:rFonts w:ascii="Symbol" w:hAnsi="Symbol"/>
      <w:color w:val="auto"/>
    </w:rPr>
  </w:style>
  <w:style w:type="character" w:customStyle="1" w:styleId="WW8Num143z0">
    <w:name w:val="WW8Num143z0"/>
    <w:rPr>
      <w:rFonts w:ascii="Wingdings" w:hAnsi="Wingdings"/>
      <w:sz w:val="16"/>
    </w:rPr>
  </w:style>
  <w:style w:type="character" w:customStyle="1" w:styleId="WW8Num143z1">
    <w:name w:val="WW8Num143z1"/>
    <w:rPr>
      <w:rFonts w:ascii="Courier New" w:hAnsi="Courier New"/>
    </w:rPr>
  </w:style>
  <w:style w:type="character" w:customStyle="1" w:styleId="WW8Num143z2">
    <w:name w:val="WW8Num143z2"/>
    <w:rPr>
      <w:rFonts w:ascii="Wingdings" w:hAnsi="Wingdings"/>
    </w:rPr>
  </w:style>
  <w:style w:type="character" w:customStyle="1" w:styleId="WW8Num143z3">
    <w:name w:val="WW8Num143z3"/>
    <w:rPr>
      <w:rFonts w:ascii="Symbol" w:hAnsi="Symbol"/>
    </w:rPr>
  </w:style>
  <w:style w:type="character" w:customStyle="1" w:styleId="WW8Num144z0">
    <w:name w:val="WW8Num144z0"/>
    <w:rPr>
      <w:rFonts w:ascii="Symbol" w:hAnsi="Symbol"/>
    </w:rPr>
  </w:style>
  <w:style w:type="character" w:customStyle="1" w:styleId="WW8Num147z0">
    <w:name w:val="WW8Num147z0"/>
    <w:rPr>
      <w:rFonts w:ascii="Symbol" w:hAnsi="Symbol"/>
    </w:rPr>
  </w:style>
  <w:style w:type="character" w:customStyle="1" w:styleId="WW8Num147z2">
    <w:name w:val="WW8Num147z2"/>
    <w:rPr>
      <w:rFonts w:ascii="Wingdings" w:hAnsi="Wingdings"/>
    </w:rPr>
  </w:style>
  <w:style w:type="character" w:customStyle="1" w:styleId="WW8Num147z4">
    <w:name w:val="WW8Num147z4"/>
    <w:rPr>
      <w:rFonts w:ascii="Courier New" w:hAnsi="Courier New"/>
    </w:rPr>
  </w:style>
  <w:style w:type="character" w:customStyle="1" w:styleId="WW8Num148z3">
    <w:name w:val="WW8Num148z3"/>
    <w:rPr>
      <w:rFonts w:ascii="Symbol" w:hAnsi="Symbol"/>
      <w:color w:val="auto"/>
    </w:rPr>
  </w:style>
  <w:style w:type="character" w:customStyle="1" w:styleId="WW8Num149z0">
    <w:name w:val="WW8Num149z0"/>
    <w:rPr>
      <w:rFonts w:ascii="Symbol" w:hAnsi="Symbol"/>
      <w:color w:val="auto"/>
    </w:rPr>
  </w:style>
  <w:style w:type="character" w:customStyle="1" w:styleId="WW8Num149z1">
    <w:name w:val="WW8Num149z1"/>
    <w:rPr>
      <w:rFonts w:ascii="Symbol" w:hAnsi="Symbol"/>
      <w:color w:val="auto"/>
      <w:sz w:val="16"/>
    </w:rPr>
  </w:style>
  <w:style w:type="character" w:customStyle="1" w:styleId="WW8Num151z0">
    <w:name w:val="WW8Num151z0"/>
    <w:rPr>
      <w:rFonts w:ascii="Symbol" w:hAnsi="Symbol"/>
      <w:color w:val="auto"/>
    </w:rPr>
  </w:style>
  <w:style w:type="character" w:customStyle="1" w:styleId="WW8Num152z0">
    <w:name w:val="WW8Num152z0"/>
    <w:rPr>
      <w:rFonts w:ascii="Symbol" w:hAnsi="Symbol"/>
    </w:rPr>
  </w:style>
  <w:style w:type="character" w:customStyle="1" w:styleId="WW8Num152z1">
    <w:name w:val="WW8Num152z1"/>
    <w:rPr>
      <w:rFonts w:ascii="Courier New" w:hAnsi="Courier New"/>
    </w:rPr>
  </w:style>
  <w:style w:type="character" w:customStyle="1" w:styleId="WW8Num152z2">
    <w:name w:val="WW8Num152z2"/>
    <w:rPr>
      <w:rFonts w:ascii="Wingdings" w:hAnsi="Wingdings"/>
    </w:rPr>
  </w:style>
  <w:style w:type="character" w:customStyle="1" w:styleId="WW8Num154z0">
    <w:name w:val="WW8Num154z0"/>
    <w:rPr>
      <w:rFonts w:ascii="Symbol" w:hAnsi="Symbol"/>
    </w:rPr>
  </w:style>
  <w:style w:type="character" w:customStyle="1" w:styleId="WW8Num154z1">
    <w:name w:val="WW8Num154z1"/>
    <w:rPr>
      <w:rFonts w:ascii="Courier New" w:hAnsi="Courier New"/>
    </w:rPr>
  </w:style>
  <w:style w:type="character" w:customStyle="1" w:styleId="WW8Num154z2">
    <w:name w:val="WW8Num154z2"/>
    <w:rPr>
      <w:rFonts w:ascii="Wingdings" w:hAnsi="Wingdings"/>
    </w:rPr>
  </w:style>
  <w:style w:type="character" w:customStyle="1" w:styleId="WW8Num155z3">
    <w:name w:val="WW8Num155z3"/>
    <w:rPr>
      <w:rFonts w:ascii="Symbol" w:hAnsi="Symbol"/>
      <w:color w:val="auto"/>
    </w:rPr>
  </w:style>
  <w:style w:type="character" w:customStyle="1" w:styleId="WW8Num157z0">
    <w:name w:val="WW8Num157z0"/>
    <w:rPr>
      <w:rFonts w:ascii="Symbol" w:hAnsi="Symbol"/>
    </w:rPr>
  </w:style>
  <w:style w:type="character" w:customStyle="1" w:styleId="WW8Num157z2">
    <w:name w:val="WW8Num157z2"/>
    <w:rPr>
      <w:rFonts w:ascii="Wingdings" w:hAnsi="Wingdings"/>
    </w:rPr>
  </w:style>
  <w:style w:type="character" w:customStyle="1" w:styleId="WW8Num157z4">
    <w:name w:val="WW8Num157z4"/>
    <w:rPr>
      <w:rFonts w:ascii="Courier New" w:hAnsi="Courier New"/>
    </w:rPr>
  </w:style>
  <w:style w:type="character" w:customStyle="1" w:styleId="WW8Num160z0">
    <w:name w:val="WW8Num160z0"/>
    <w:rPr>
      <w:rFonts w:ascii="Symbol" w:hAnsi="Symbol"/>
      <w:color w:val="auto"/>
    </w:rPr>
  </w:style>
  <w:style w:type="character" w:customStyle="1" w:styleId="WW8Num160z1">
    <w:name w:val="WW8Num160z1"/>
    <w:rPr>
      <w:rFonts w:ascii="Symbol" w:hAnsi="Symbol"/>
      <w:color w:val="auto"/>
      <w:sz w:val="16"/>
    </w:rPr>
  </w:style>
  <w:style w:type="character" w:customStyle="1" w:styleId="WW8Num163z0">
    <w:name w:val="WW8Num163z0"/>
    <w:rPr>
      <w:rFonts w:ascii="Symbol" w:hAnsi="Symbol"/>
    </w:rPr>
  </w:style>
  <w:style w:type="character" w:customStyle="1" w:styleId="WW8Num163z1">
    <w:name w:val="WW8Num163z1"/>
    <w:rPr>
      <w:rFonts w:ascii="Courier New" w:hAnsi="Courier New"/>
    </w:rPr>
  </w:style>
  <w:style w:type="character" w:customStyle="1" w:styleId="WW8Num163z2">
    <w:name w:val="WW8Num163z2"/>
    <w:rPr>
      <w:rFonts w:ascii="Wingdings" w:hAnsi="Wingdings"/>
    </w:rPr>
  </w:style>
  <w:style w:type="character" w:customStyle="1" w:styleId="WW8Num167z0">
    <w:name w:val="WW8Num167z0"/>
    <w:rPr>
      <w:rFonts w:ascii="Symbol" w:hAnsi="Symbol"/>
      <w:color w:val="auto"/>
    </w:rPr>
  </w:style>
  <w:style w:type="character" w:customStyle="1" w:styleId="WW8Num167z1">
    <w:name w:val="WW8Num167z1"/>
    <w:rPr>
      <w:rFonts w:ascii="Courier New" w:hAnsi="Courier New"/>
    </w:rPr>
  </w:style>
  <w:style w:type="character" w:customStyle="1" w:styleId="WW8Num167z2">
    <w:name w:val="WW8Num167z2"/>
    <w:rPr>
      <w:rFonts w:ascii="Wingdings" w:hAnsi="Wingdings"/>
    </w:rPr>
  </w:style>
  <w:style w:type="character" w:customStyle="1" w:styleId="WW8Num167z3">
    <w:name w:val="WW8Num167z3"/>
    <w:rPr>
      <w:rFonts w:ascii="Symbol" w:hAnsi="Symbol"/>
    </w:rPr>
  </w:style>
  <w:style w:type="character" w:customStyle="1" w:styleId="WW8Num171z1">
    <w:name w:val="WW8Num171z1"/>
    <w:rPr>
      <w:rFonts w:ascii="Symbol" w:hAnsi="Symbol"/>
    </w:rPr>
  </w:style>
  <w:style w:type="character" w:customStyle="1" w:styleId="WW8Num173z0">
    <w:name w:val="WW8Num173z0"/>
    <w:rPr>
      <w:rFonts w:ascii="Symbol" w:hAnsi="Symbol"/>
      <w:color w:val="auto"/>
    </w:rPr>
  </w:style>
  <w:style w:type="character" w:customStyle="1" w:styleId="WW8Num173z1">
    <w:name w:val="WW8Num173z1"/>
    <w:rPr>
      <w:rFonts w:ascii="Symbol" w:hAnsi="Symbol"/>
      <w:color w:val="auto"/>
      <w:sz w:val="16"/>
    </w:rPr>
  </w:style>
  <w:style w:type="character" w:customStyle="1" w:styleId="WW8Num174z0">
    <w:name w:val="WW8Num174z0"/>
    <w:rPr>
      <w:rFonts w:ascii="Symbol" w:hAnsi="Symbol"/>
    </w:rPr>
  </w:style>
  <w:style w:type="character" w:customStyle="1" w:styleId="WW8Num174z2">
    <w:name w:val="WW8Num174z2"/>
    <w:rPr>
      <w:rFonts w:ascii="Wingdings" w:hAnsi="Wingdings"/>
    </w:rPr>
  </w:style>
  <w:style w:type="character" w:customStyle="1" w:styleId="WW8Num174z4">
    <w:name w:val="WW8Num174z4"/>
    <w:rPr>
      <w:rFonts w:ascii="Courier New" w:hAnsi="Courier New"/>
    </w:rPr>
  </w:style>
  <w:style w:type="character" w:customStyle="1" w:styleId="WW8Num175z3">
    <w:name w:val="WW8Num175z3"/>
    <w:rPr>
      <w:rFonts w:ascii="Symbol" w:hAnsi="Symbol"/>
      <w:color w:val="auto"/>
    </w:rPr>
  </w:style>
  <w:style w:type="character" w:customStyle="1" w:styleId="WW8Num176z3">
    <w:name w:val="WW8Num176z3"/>
    <w:rPr>
      <w:rFonts w:ascii="Symbol" w:hAnsi="Symbol"/>
      <w:color w:val="auto"/>
    </w:rPr>
  </w:style>
  <w:style w:type="character" w:customStyle="1" w:styleId="WW8Num177z0">
    <w:name w:val="WW8Num177z0"/>
    <w:rPr>
      <w:rFonts w:ascii="Symbol" w:hAnsi="Symbol"/>
    </w:rPr>
  </w:style>
  <w:style w:type="character" w:customStyle="1" w:styleId="WW8Num179z3">
    <w:name w:val="WW8Num179z3"/>
    <w:rPr>
      <w:rFonts w:ascii="Symbol" w:hAnsi="Symbol"/>
      <w:color w:val="auto"/>
    </w:rPr>
  </w:style>
  <w:style w:type="character" w:customStyle="1" w:styleId="WW8Num180z0">
    <w:name w:val="WW8Num180z0"/>
    <w:rPr>
      <w:rFonts w:ascii="Symbol" w:hAnsi="Symbol"/>
      <w:color w:val="auto"/>
    </w:rPr>
  </w:style>
  <w:style w:type="character" w:customStyle="1" w:styleId="WW8Num180z1">
    <w:name w:val="WW8Num180z1"/>
    <w:rPr>
      <w:rFonts w:ascii="Courier New" w:hAnsi="Courier New"/>
    </w:rPr>
  </w:style>
  <w:style w:type="character" w:customStyle="1" w:styleId="WW8Num180z2">
    <w:name w:val="WW8Num180z2"/>
    <w:rPr>
      <w:rFonts w:ascii="Wingdings" w:hAnsi="Wingdings"/>
    </w:rPr>
  </w:style>
  <w:style w:type="character" w:customStyle="1" w:styleId="WW8Num180z3">
    <w:name w:val="WW8Num180z3"/>
    <w:rPr>
      <w:rFonts w:ascii="Symbol" w:hAnsi="Symbol"/>
    </w:rPr>
  </w:style>
  <w:style w:type="character" w:customStyle="1" w:styleId="WW8Num182z1">
    <w:name w:val="WW8Num182z1"/>
    <w:rPr>
      <w:rFonts w:ascii="Symbol" w:hAnsi="Symbol"/>
    </w:rPr>
  </w:style>
  <w:style w:type="character" w:customStyle="1" w:styleId="WW8Num183z0">
    <w:name w:val="WW8Num183z0"/>
    <w:rPr>
      <w:rFonts w:ascii="Symbol" w:hAnsi="Symbol"/>
      <w:color w:val="auto"/>
    </w:rPr>
  </w:style>
  <w:style w:type="character" w:customStyle="1" w:styleId="WW8Num183z1">
    <w:name w:val="WW8Num183z1"/>
    <w:rPr>
      <w:rFonts w:ascii="Courier New" w:hAnsi="Courier New"/>
    </w:rPr>
  </w:style>
  <w:style w:type="character" w:customStyle="1" w:styleId="WW8Num183z2">
    <w:name w:val="WW8Num183z2"/>
    <w:rPr>
      <w:rFonts w:ascii="Wingdings" w:hAnsi="Wingdings"/>
    </w:rPr>
  </w:style>
  <w:style w:type="character" w:customStyle="1" w:styleId="WW8Num183z3">
    <w:name w:val="WW8Num183z3"/>
    <w:rPr>
      <w:rFonts w:ascii="Symbol" w:hAnsi="Symbol"/>
    </w:rPr>
  </w:style>
  <w:style w:type="character" w:customStyle="1" w:styleId="WW8Num184z0">
    <w:name w:val="WW8Num184z0"/>
    <w:rPr>
      <w:rFonts w:ascii="Symbol" w:hAnsi="Symbol"/>
    </w:rPr>
  </w:style>
  <w:style w:type="character" w:customStyle="1" w:styleId="WW8Num185z3">
    <w:name w:val="WW8Num185z3"/>
    <w:rPr>
      <w:rFonts w:ascii="Symbol" w:hAnsi="Symbol"/>
      <w:color w:val="auto"/>
    </w:rPr>
  </w:style>
  <w:style w:type="character" w:customStyle="1" w:styleId="WW8Num188z0">
    <w:name w:val="WW8Num188z0"/>
    <w:rPr>
      <w:rFonts w:ascii="Symbol" w:hAnsi="Symbol"/>
    </w:rPr>
  </w:style>
  <w:style w:type="character" w:customStyle="1" w:styleId="WW8Num188z2">
    <w:name w:val="WW8Num188z2"/>
    <w:rPr>
      <w:rFonts w:ascii="Wingdings" w:hAnsi="Wingdings"/>
    </w:rPr>
  </w:style>
  <w:style w:type="character" w:customStyle="1" w:styleId="WW8Num188z4">
    <w:name w:val="WW8Num188z4"/>
    <w:rPr>
      <w:rFonts w:ascii="Courier New" w:hAnsi="Courier New"/>
    </w:rPr>
  </w:style>
  <w:style w:type="character" w:customStyle="1" w:styleId="WW8Num189z1">
    <w:name w:val="WW8Num189z1"/>
    <w:rPr>
      <w:rFonts w:ascii="Symbol" w:hAnsi="Symbol"/>
    </w:rPr>
  </w:style>
  <w:style w:type="character" w:customStyle="1" w:styleId="WW8Num190z3">
    <w:name w:val="WW8Num190z3"/>
    <w:rPr>
      <w:rFonts w:ascii="Symbol" w:hAnsi="Symbol"/>
      <w:color w:val="auto"/>
    </w:rPr>
  </w:style>
  <w:style w:type="character" w:customStyle="1" w:styleId="WW8Num191z0">
    <w:name w:val="WW8Num191z0"/>
    <w:rPr>
      <w:rFonts w:ascii="Symbol" w:hAnsi="Symbol"/>
      <w:color w:val="auto"/>
    </w:rPr>
  </w:style>
  <w:style w:type="character" w:customStyle="1" w:styleId="WW8Num191z1">
    <w:name w:val="WW8Num191z1"/>
    <w:rPr>
      <w:rFonts w:ascii="Symbol" w:hAnsi="Symbol"/>
    </w:rPr>
  </w:style>
  <w:style w:type="character" w:customStyle="1" w:styleId="WW8Num192z3">
    <w:name w:val="WW8Num192z3"/>
    <w:rPr>
      <w:rFonts w:ascii="Symbol" w:hAnsi="Symbol"/>
      <w:color w:val="auto"/>
    </w:rPr>
  </w:style>
  <w:style w:type="character" w:customStyle="1" w:styleId="WW8Num194z0">
    <w:name w:val="WW8Num194z0"/>
    <w:rPr>
      <w:b w:val="0"/>
      <w:i w:val="0"/>
    </w:rPr>
  </w:style>
  <w:style w:type="character" w:customStyle="1" w:styleId="WW8Num196z0">
    <w:name w:val="WW8Num196z0"/>
    <w:rPr>
      <w:rFonts w:ascii="Symbol" w:hAnsi="Symbol"/>
    </w:rPr>
  </w:style>
  <w:style w:type="character" w:customStyle="1" w:styleId="WW8Num196z2">
    <w:name w:val="WW8Num196z2"/>
    <w:rPr>
      <w:rFonts w:ascii="Wingdings" w:hAnsi="Wingdings"/>
    </w:rPr>
  </w:style>
  <w:style w:type="character" w:customStyle="1" w:styleId="WW8Num196z4">
    <w:name w:val="WW8Num196z4"/>
    <w:rPr>
      <w:rFonts w:ascii="Courier New" w:hAnsi="Courier New"/>
    </w:rPr>
  </w:style>
  <w:style w:type="character" w:customStyle="1" w:styleId="WW8Num197z1">
    <w:name w:val="WW8Num197z1"/>
    <w:rPr>
      <w:rFonts w:ascii="Symbol" w:hAnsi="Symbol"/>
    </w:rPr>
  </w:style>
  <w:style w:type="character" w:customStyle="1" w:styleId="WW8Num198z3">
    <w:name w:val="WW8Num198z3"/>
    <w:rPr>
      <w:rFonts w:ascii="Symbol" w:hAnsi="Symbol"/>
      <w:color w:val="auto"/>
    </w:rPr>
  </w:style>
  <w:style w:type="character" w:customStyle="1" w:styleId="WW8Num201z0">
    <w:name w:val="WW8Num201z0"/>
    <w:rPr>
      <w:rFonts w:ascii="Symbol" w:hAnsi="Symbol"/>
    </w:rPr>
  </w:style>
  <w:style w:type="character" w:customStyle="1" w:styleId="WW8Num201z1">
    <w:name w:val="WW8Num201z1"/>
    <w:rPr>
      <w:rFonts w:ascii="Courier New" w:hAnsi="Courier New"/>
    </w:rPr>
  </w:style>
  <w:style w:type="character" w:customStyle="1" w:styleId="WW8Num201z2">
    <w:name w:val="WW8Num201z2"/>
    <w:rPr>
      <w:rFonts w:ascii="Wingdings" w:hAnsi="Wingdings"/>
    </w:rPr>
  </w:style>
  <w:style w:type="character" w:customStyle="1" w:styleId="WW8Num203z3">
    <w:name w:val="WW8Num203z3"/>
    <w:rPr>
      <w:rFonts w:ascii="Symbol" w:hAnsi="Symbol"/>
      <w:color w:val="auto"/>
    </w:rPr>
  </w:style>
  <w:style w:type="character" w:customStyle="1" w:styleId="WW8Num204z0">
    <w:name w:val="WW8Num204z0"/>
    <w:rPr>
      <w:rFonts w:ascii="Times New Roman" w:eastAsia="Times New Roman" w:hAnsi="Times New Roman" w:cs="Times New Roman"/>
    </w:rPr>
  </w:style>
  <w:style w:type="character" w:customStyle="1" w:styleId="WW8Num204z2">
    <w:name w:val="WW8Num204z2"/>
    <w:rPr>
      <w:rFonts w:ascii="Wingdings" w:hAnsi="Wingdings"/>
    </w:rPr>
  </w:style>
  <w:style w:type="character" w:customStyle="1" w:styleId="WW8Num204z3">
    <w:name w:val="WW8Num204z3"/>
    <w:rPr>
      <w:rFonts w:ascii="Symbol" w:hAnsi="Symbol"/>
    </w:rPr>
  </w:style>
  <w:style w:type="character" w:customStyle="1" w:styleId="WW8Num204z4">
    <w:name w:val="WW8Num204z4"/>
    <w:rPr>
      <w:rFonts w:ascii="Courier New" w:hAnsi="Courier New"/>
    </w:rPr>
  </w:style>
  <w:style w:type="character" w:customStyle="1" w:styleId="WW8Num205z0">
    <w:name w:val="WW8Num205z0"/>
    <w:rPr>
      <w:b w:val="0"/>
      <w:i w:val="0"/>
    </w:rPr>
  </w:style>
  <w:style w:type="character" w:customStyle="1" w:styleId="WW8Num206z0">
    <w:name w:val="WW8Num206z0"/>
    <w:rPr>
      <w:rFonts w:ascii="Symbol" w:hAnsi="Symbol"/>
      <w:color w:val="auto"/>
    </w:rPr>
  </w:style>
  <w:style w:type="character" w:customStyle="1" w:styleId="WW8Num209z0">
    <w:name w:val="WW8Num209z0"/>
    <w:rPr>
      <w:rFonts w:ascii="Symbol" w:hAnsi="Symbol"/>
      <w:color w:val="auto"/>
    </w:rPr>
  </w:style>
  <w:style w:type="character" w:customStyle="1" w:styleId="WW8Num209z1">
    <w:name w:val="WW8Num209z1"/>
    <w:rPr>
      <w:rFonts w:ascii="Symbol" w:hAnsi="Symbol"/>
      <w:color w:val="auto"/>
      <w:sz w:val="16"/>
    </w:rPr>
  </w:style>
  <w:style w:type="character" w:customStyle="1" w:styleId="WW8Num210z3">
    <w:name w:val="WW8Num210z3"/>
    <w:rPr>
      <w:rFonts w:ascii="Symbol" w:hAnsi="Symbol"/>
      <w:color w:val="auto"/>
    </w:rPr>
  </w:style>
  <w:style w:type="character" w:customStyle="1" w:styleId="WW8Num211z3">
    <w:name w:val="WW8Num211z3"/>
    <w:rPr>
      <w:rFonts w:ascii="Symbol" w:hAnsi="Symbol"/>
      <w:color w:val="auto"/>
    </w:rPr>
  </w:style>
  <w:style w:type="character" w:customStyle="1" w:styleId="WW8Num214z0">
    <w:name w:val="WW8Num214z0"/>
    <w:rPr>
      <w:rFonts w:ascii="Times New Roman" w:eastAsia="Times New Roman" w:hAnsi="Times New Roman" w:cs="Times New Roman"/>
    </w:rPr>
  </w:style>
  <w:style w:type="character" w:customStyle="1" w:styleId="WW8Num214z1">
    <w:name w:val="WW8Num214z1"/>
    <w:rPr>
      <w:rFonts w:ascii="Courier New" w:hAnsi="Courier New"/>
    </w:rPr>
  </w:style>
  <w:style w:type="character" w:customStyle="1" w:styleId="WW8Num214z2">
    <w:name w:val="WW8Num214z2"/>
    <w:rPr>
      <w:rFonts w:ascii="Wingdings" w:hAnsi="Wingdings"/>
    </w:rPr>
  </w:style>
  <w:style w:type="character" w:customStyle="1" w:styleId="WW8Num214z3">
    <w:name w:val="WW8Num214z3"/>
    <w:rPr>
      <w:rFonts w:ascii="Symbol" w:hAnsi="Symbol"/>
    </w:rPr>
  </w:style>
  <w:style w:type="character" w:customStyle="1" w:styleId="WW8Num215z3">
    <w:name w:val="WW8Num215z3"/>
    <w:rPr>
      <w:rFonts w:ascii="Symbol" w:hAnsi="Symbol"/>
      <w:color w:val="auto"/>
    </w:rPr>
  </w:style>
  <w:style w:type="character" w:customStyle="1" w:styleId="WW8Num218z0">
    <w:name w:val="WW8Num218z0"/>
    <w:rPr>
      <w:rFonts w:ascii="Symbol" w:hAnsi="Symbol"/>
    </w:rPr>
  </w:style>
  <w:style w:type="character" w:customStyle="1" w:styleId="WW8Num218z2">
    <w:name w:val="WW8Num218z2"/>
    <w:rPr>
      <w:rFonts w:ascii="Wingdings" w:hAnsi="Wingdings"/>
    </w:rPr>
  </w:style>
  <w:style w:type="character" w:customStyle="1" w:styleId="WW8Num218z4">
    <w:name w:val="WW8Num218z4"/>
    <w:rPr>
      <w:rFonts w:ascii="Courier New" w:hAnsi="Courier New"/>
    </w:rPr>
  </w:style>
  <w:style w:type="character" w:customStyle="1" w:styleId="WW8Num219z0">
    <w:name w:val="WW8Num219z0"/>
    <w:rPr>
      <w:rFonts w:ascii="Symbol" w:hAnsi="Symbol"/>
    </w:rPr>
  </w:style>
  <w:style w:type="character" w:customStyle="1" w:styleId="WW8Num219z1">
    <w:name w:val="WW8Num219z1"/>
    <w:rPr>
      <w:rFonts w:ascii="Courier New" w:hAnsi="Courier New"/>
    </w:rPr>
  </w:style>
  <w:style w:type="character" w:customStyle="1" w:styleId="WW8Num219z2">
    <w:name w:val="WW8Num219z2"/>
    <w:rPr>
      <w:rFonts w:ascii="Wingdings" w:hAnsi="Wingdings"/>
    </w:rPr>
  </w:style>
  <w:style w:type="character" w:customStyle="1" w:styleId="WW8Num220z0">
    <w:name w:val="WW8Num220z0"/>
    <w:rPr>
      <w:rFonts w:ascii="Symbol" w:hAnsi="Symbol"/>
      <w:color w:val="auto"/>
    </w:rPr>
  </w:style>
  <w:style w:type="character" w:customStyle="1" w:styleId="WW8Num220z1">
    <w:name w:val="WW8Num220z1"/>
    <w:rPr>
      <w:rFonts w:ascii="Courier New" w:hAnsi="Courier New"/>
    </w:rPr>
  </w:style>
  <w:style w:type="character" w:customStyle="1" w:styleId="WW8Num220z2">
    <w:name w:val="WW8Num220z2"/>
    <w:rPr>
      <w:rFonts w:ascii="Wingdings" w:hAnsi="Wingdings"/>
    </w:rPr>
  </w:style>
  <w:style w:type="character" w:customStyle="1" w:styleId="WW8Num220z3">
    <w:name w:val="WW8Num220z3"/>
    <w:rPr>
      <w:rFonts w:ascii="Symbol" w:hAnsi="Symbol"/>
    </w:rPr>
  </w:style>
  <w:style w:type="character" w:customStyle="1" w:styleId="WW8Num221z0">
    <w:name w:val="WW8Num221z0"/>
    <w:rPr>
      <w:rFonts w:ascii="Symbol" w:hAnsi="Symbol"/>
      <w:color w:val="auto"/>
    </w:rPr>
  </w:style>
  <w:style w:type="character" w:customStyle="1" w:styleId="WW8Num222z0">
    <w:name w:val="WW8Num222z0"/>
    <w:rPr>
      <w:rFonts w:ascii="Symbol" w:hAnsi="Symbol"/>
      <w:color w:val="auto"/>
    </w:rPr>
  </w:style>
  <w:style w:type="character" w:customStyle="1" w:styleId="WW8Num223z1">
    <w:name w:val="WW8Num223z1"/>
    <w:rPr>
      <w:rFonts w:ascii="Wingdings" w:hAnsi="Wingdings"/>
      <w:sz w:val="16"/>
    </w:rPr>
  </w:style>
  <w:style w:type="character" w:customStyle="1" w:styleId="WW8Num223z2">
    <w:name w:val="WW8Num223z2"/>
    <w:rPr>
      <w:rFonts w:ascii="Symbol" w:hAnsi="Symbol"/>
      <w:color w:val="auto"/>
    </w:rPr>
  </w:style>
  <w:style w:type="character" w:customStyle="1" w:styleId="WW8Num224z0">
    <w:name w:val="WW8Num224z0"/>
    <w:rPr>
      <w:rFonts w:ascii="Symbol" w:hAnsi="Symbol"/>
      <w:color w:val="auto"/>
    </w:rPr>
  </w:style>
  <w:style w:type="character" w:customStyle="1" w:styleId="WW8Num226z0">
    <w:name w:val="WW8Num226z0"/>
    <w:rPr>
      <w:rFonts w:ascii="Symbol" w:hAnsi="Symbol"/>
    </w:rPr>
  </w:style>
  <w:style w:type="character" w:customStyle="1" w:styleId="WW8Num226z2">
    <w:name w:val="WW8Num226z2"/>
    <w:rPr>
      <w:rFonts w:ascii="Wingdings" w:hAnsi="Wingdings"/>
    </w:rPr>
  </w:style>
  <w:style w:type="character" w:customStyle="1" w:styleId="WW8Num226z4">
    <w:name w:val="WW8Num226z4"/>
    <w:rPr>
      <w:rFonts w:ascii="Courier New" w:hAnsi="Courier New"/>
    </w:rPr>
  </w:style>
  <w:style w:type="character" w:customStyle="1" w:styleId="WW8Num228z3">
    <w:name w:val="WW8Num228z3"/>
    <w:rPr>
      <w:rFonts w:ascii="Symbol" w:hAnsi="Symbol"/>
      <w:color w:val="auto"/>
    </w:rPr>
  </w:style>
  <w:style w:type="character" w:customStyle="1" w:styleId="WW8Num229z3">
    <w:name w:val="WW8Num229z3"/>
    <w:rPr>
      <w:rFonts w:ascii="Symbol" w:hAnsi="Symbol"/>
      <w:color w:val="auto"/>
    </w:rPr>
  </w:style>
  <w:style w:type="character" w:customStyle="1" w:styleId="WW8Num231z1">
    <w:name w:val="WW8Num231z1"/>
    <w:rPr>
      <w:rFonts w:ascii="Symbol" w:hAnsi="Symbol"/>
    </w:rPr>
  </w:style>
  <w:style w:type="character" w:customStyle="1" w:styleId="WW8Num232z0">
    <w:name w:val="WW8Num232z0"/>
    <w:rPr>
      <w:rFonts w:ascii="Symbol" w:hAnsi="Symbol"/>
    </w:rPr>
  </w:style>
  <w:style w:type="character" w:customStyle="1" w:styleId="WW8Num232z2">
    <w:name w:val="WW8Num232z2"/>
    <w:rPr>
      <w:rFonts w:ascii="Wingdings" w:hAnsi="Wingdings"/>
    </w:rPr>
  </w:style>
  <w:style w:type="character" w:customStyle="1" w:styleId="WW8Num232z4">
    <w:name w:val="WW8Num232z4"/>
    <w:rPr>
      <w:rFonts w:ascii="Courier New" w:hAnsi="Courier New"/>
    </w:rPr>
  </w:style>
  <w:style w:type="character" w:customStyle="1" w:styleId="WW8Num233z0">
    <w:name w:val="WW8Num233z0"/>
    <w:rPr>
      <w:rFonts w:ascii="Symbol" w:hAnsi="Symbol"/>
    </w:rPr>
  </w:style>
  <w:style w:type="character" w:customStyle="1" w:styleId="WW8Num234z0">
    <w:name w:val="WW8Num234z0"/>
    <w:rPr>
      <w:rFonts w:ascii="Symbol" w:hAnsi="Symbol"/>
    </w:rPr>
  </w:style>
  <w:style w:type="character" w:customStyle="1" w:styleId="WW8Num234z2">
    <w:name w:val="WW8Num234z2"/>
    <w:rPr>
      <w:rFonts w:ascii="Wingdings" w:hAnsi="Wingdings"/>
    </w:rPr>
  </w:style>
  <w:style w:type="character" w:customStyle="1" w:styleId="WW8Num234z4">
    <w:name w:val="WW8Num234z4"/>
    <w:rPr>
      <w:rFonts w:ascii="Courier New" w:hAnsi="Courier New"/>
    </w:rPr>
  </w:style>
  <w:style w:type="character" w:customStyle="1" w:styleId="WW8Num235z0">
    <w:name w:val="WW8Num235z0"/>
    <w:rPr>
      <w:rFonts w:ascii="Wingdings" w:hAnsi="Wingdings"/>
      <w:sz w:val="16"/>
    </w:rPr>
  </w:style>
  <w:style w:type="character" w:customStyle="1" w:styleId="WW8Num235z1">
    <w:name w:val="WW8Num235z1"/>
    <w:rPr>
      <w:rFonts w:ascii="Courier New" w:hAnsi="Courier New"/>
    </w:rPr>
  </w:style>
  <w:style w:type="character" w:customStyle="1" w:styleId="WW8Num235z2">
    <w:name w:val="WW8Num235z2"/>
    <w:rPr>
      <w:rFonts w:ascii="Wingdings" w:hAnsi="Wingdings"/>
    </w:rPr>
  </w:style>
  <w:style w:type="character" w:customStyle="1" w:styleId="WW8Num235z3">
    <w:name w:val="WW8Num235z3"/>
    <w:rPr>
      <w:rFonts w:ascii="Symbol" w:hAnsi="Symbol"/>
    </w:rPr>
  </w:style>
  <w:style w:type="character" w:customStyle="1" w:styleId="WW8Num236z0">
    <w:name w:val="WW8Num236z0"/>
    <w:rPr>
      <w:rFonts w:ascii="Symbol" w:hAnsi="Symbol"/>
    </w:rPr>
  </w:style>
  <w:style w:type="character" w:customStyle="1" w:styleId="WW8Num236z3">
    <w:name w:val="WW8Num236z3"/>
    <w:rPr>
      <w:rFonts w:ascii="Symbol" w:hAnsi="Symbol"/>
      <w:color w:val="auto"/>
    </w:rPr>
  </w:style>
  <w:style w:type="character" w:customStyle="1" w:styleId="WW8Num237z1">
    <w:name w:val="WW8Num237z1"/>
    <w:rPr>
      <w:rFonts w:ascii="Symbol" w:hAnsi="Symbol"/>
    </w:rPr>
  </w:style>
  <w:style w:type="character" w:customStyle="1" w:styleId="WW8Num241z0">
    <w:name w:val="WW8Num241z0"/>
    <w:rPr>
      <w:b w:val="0"/>
      <w:i w:val="0"/>
    </w:rPr>
  </w:style>
  <w:style w:type="character" w:customStyle="1" w:styleId="WW8Num242z0">
    <w:name w:val="WW8Num242z0"/>
    <w:rPr>
      <w:rFonts w:ascii="Symbol" w:hAnsi="Symbol"/>
    </w:rPr>
  </w:style>
  <w:style w:type="character" w:customStyle="1" w:styleId="WW8Num242z1">
    <w:name w:val="WW8Num242z1"/>
    <w:rPr>
      <w:rFonts w:ascii="Courier New" w:hAnsi="Courier New"/>
    </w:rPr>
  </w:style>
  <w:style w:type="character" w:customStyle="1" w:styleId="WW8Num242z2">
    <w:name w:val="WW8Num242z2"/>
    <w:rPr>
      <w:rFonts w:ascii="Wingdings" w:hAnsi="Wingdings"/>
    </w:rPr>
  </w:style>
  <w:style w:type="character" w:customStyle="1" w:styleId="WW8Num243z0">
    <w:name w:val="WW8Num243z0"/>
    <w:rPr>
      <w:rFonts w:ascii="Symbol" w:hAnsi="Symbol"/>
      <w:color w:val="auto"/>
    </w:rPr>
  </w:style>
  <w:style w:type="character" w:customStyle="1" w:styleId="WW8Num244z0">
    <w:name w:val="WW8Num244z0"/>
    <w:rPr>
      <w:rFonts w:ascii="Symbol" w:hAnsi="Symbol"/>
    </w:rPr>
  </w:style>
  <w:style w:type="character" w:customStyle="1" w:styleId="WW8Num244z1">
    <w:name w:val="WW8Num244z1"/>
    <w:rPr>
      <w:rFonts w:ascii="Courier New" w:hAnsi="Courier New"/>
    </w:rPr>
  </w:style>
  <w:style w:type="character" w:customStyle="1" w:styleId="WW8Num244z2">
    <w:name w:val="WW8Num244z2"/>
    <w:rPr>
      <w:rFonts w:ascii="Wingdings" w:hAnsi="Wingdings"/>
    </w:rPr>
  </w:style>
  <w:style w:type="character" w:customStyle="1" w:styleId="WW8Num246z0">
    <w:name w:val="WW8Num246z0"/>
    <w:rPr>
      <w:rFonts w:ascii="Symbol" w:hAnsi="Symbol"/>
    </w:rPr>
  </w:style>
  <w:style w:type="character" w:customStyle="1" w:styleId="WW8Num246z2">
    <w:name w:val="WW8Num246z2"/>
    <w:rPr>
      <w:rFonts w:ascii="Wingdings" w:hAnsi="Wingdings"/>
    </w:rPr>
  </w:style>
  <w:style w:type="character" w:customStyle="1" w:styleId="WW8Num246z4">
    <w:name w:val="WW8Num246z4"/>
    <w:rPr>
      <w:rFonts w:ascii="Courier New" w:hAnsi="Courier New"/>
    </w:rPr>
  </w:style>
  <w:style w:type="character" w:customStyle="1" w:styleId="WW8Num248z3">
    <w:name w:val="WW8Num248z3"/>
    <w:rPr>
      <w:rFonts w:ascii="Symbol" w:hAnsi="Symbol"/>
      <w:color w:val="auto"/>
    </w:rPr>
  </w:style>
  <w:style w:type="character" w:customStyle="1" w:styleId="WW8Num249z1">
    <w:name w:val="WW8Num249z1"/>
    <w:rPr>
      <w:rFonts w:ascii="Symbol" w:hAnsi="Symbol"/>
    </w:rPr>
  </w:style>
  <w:style w:type="character" w:customStyle="1" w:styleId="WW8Num250z3">
    <w:name w:val="WW8Num250z3"/>
    <w:rPr>
      <w:rFonts w:ascii="Symbol" w:hAnsi="Symbol"/>
      <w:color w:val="auto"/>
    </w:rPr>
  </w:style>
  <w:style w:type="character" w:customStyle="1" w:styleId="WW8Num251z0">
    <w:name w:val="WW8Num251z0"/>
    <w:rPr>
      <w:rFonts w:ascii="Symbol" w:hAnsi="Symbol"/>
    </w:rPr>
  </w:style>
  <w:style w:type="character" w:customStyle="1" w:styleId="WW8Num253z0">
    <w:name w:val="WW8Num253z0"/>
    <w:rPr>
      <w:rFonts w:ascii="Symbol" w:hAnsi="Symbol"/>
    </w:rPr>
  </w:style>
  <w:style w:type="character" w:customStyle="1" w:styleId="WW8Num253z1">
    <w:name w:val="WW8Num253z1"/>
    <w:rPr>
      <w:rFonts w:ascii="Courier New" w:hAnsi="Courier New"/>
    </w:rPr>
  </w:style>
  <w:style w:type="character" w:customStyle="1" w:styleId="WW8Num253z2">
    <w:name w:val="WW8Num253z2"/>
    <w:rPr>
      <w:rFonts w:ascii="Wingdings" w:hAnsi="Wingdings"/>
    </w:rPr>
  </w:style>
  <w:style w:type="character" w:customStyle="1" w:styleId="WW8Num254z0">
    <w:name w:val="WW8Num254z0"/>
    <w:rPr>
      <w:rFonts w:ascii="Symbol" w:hAnsi="Symbol"/>
    </w:rPr>
  </w:style>
  <w:style w:type="character" w:customStyle="1" w:styleId="WW8Num254z1">
    <w:name w:val="WW8Num254z1"/>
    <w:rPr>
      <w:rFonts w:ascii="Courier New" w:hAnsi="Courier New"/>
    </w:rPr>
  </w:style>
  <w:style w:type="character" w:customStyle="1" w:styleId="WW8Num254z2">
    <w:name w:val="WW8Num254z2"/>
    <w:rPr>
      <w:rFonts w:ascii="Wingdings" w:hAnsi="Wingdings"/>
    </w:rPr>
  </w:style>
  <w:style w:type="character" w:customStyle="1" w:styleId="WW8Num256z0">
    <w:name w:val="WW8Num256z0"/>
    <w:rPr>
      <w:rFonts w:ascii="Symbol" w:hAnsi="Symbol"/>
    </w:rPr>
  </w:style>
  <w:style w:type="character" w:customStyle="1" w:styleId="WW8Num256z1">
    <w:name w:val="WW8Num256z1"/>
    <w:rPr>
      <w:rFonts w:ascii="Courier New" w:hAnsi="Courier New"/>
    </w:rPr>
  </w:style>
  <w:style w:type="character" w:customStyle="1" w:styleId="WW8Num256z2">
    <w:name w:val="WW8Num256z2"/>
    <w:rPr>
      <w:rFonts w:ascii="Wingdings" w:hAnsi="Wingdings"/>
    </w:rPr>
  </w:style>
  <w:style w:type="character" w:customStyle="1" w:styleId="WW8NumSt12z0">
    <w:name w:val="WW8NumSt12z0"/>
    <w:rPr>
      <w:rFonts w:ascii="Symbol" w:hAnsi="Symbol"/>
    </w:rPr>
  </w:style>
  <w:style w:type="character" w:customStyle="1" w:styleId="WW8NumSt239z0">
    <w:name w:val="WW8NumSt239z0"/>
    <w:rPr>
      <w:rFonts w:ascii="Symbol" w:hAnsi="Symbol"/>
    </w:rPr>
  </w:style>
  <w:style w:type="character" w:customStyle="1" w:styleId="Domylnaczcionkaakapitu1">
    <w:name w:val="Domyślna czcionka akapitu1"/>
  </w:style>
  <w:style w:type="character" w:styleId="Hipercze">
    <w:name w:val="Hyperlink"/>
    <w:rPr>
      <w:color w:val="0000FF"/>
      <w:u w:val="single"/>
    </w:rPr>
  </w:style>
  <w:style w:type="character" w:styleId="Numerstrony">
    <w:name w:val="page number"/>
    <w:basedOn w:val="Domylnaczcionkaakapitu1"/>
  </w:style>
  <w:style w:type="character" w:styleId="UyteHipercze">
    <w:name w:val="FollowedHyperlink"/>
    <w:rPr>
      <w:color w:val="800080"/>
      <w:u w:val="single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Tahoma" w:hAnsi="Arial" w:cs="Tahoma"/>
      <w:sz w:val="28"/>
      <w:szCs w:val="28"/>
    </w:rPr>
  </w:style>
  <w:style w:type="paragraph" w:styleId="Tekstpodstawowy">
    <w:name w:val="Body Text"/>
    <w:basedOn w:val="Normalny"/>
    <w:link w:val="TekstpodstawowyZnak"/>
    <w:pPr>
      <w:overflowPunct w:val="0"/>
      <w:autoSpaceDE w:val="0"/>
      <w:spacing w:after="160"/>
    </w:pPr>
    <w:rPr>
      <w:rFonts w:ascii="Times New Roman" w:hAnsi="Times New Roman"/>
    </w:rPr>
  </w:style>
  <w:style w:type="paragraph" w:styleId="Adresnakopercie">
    <w:name w:val="envelope address"/>
    <w:basedOn w:val="Normalny"/>
    <w:pPr>
      <w:ind w:left="2880"/>
    </w:pPr>
    <w:rPr>
      <w:rFonts w:ascii="Arial" w:hAnsi="Arial" w:cs="Arial"/>
      <w:sz w:val="28"/>
    </w:rPr>
  </w:style>
  <w:style w:type="paragraph" w:styleId="Adreszwrotnynakopercie">
    <w:name w:val="envelope return"/>
    <w:basedOn w:val="Normalny"/>
    <w:rPr>
      <w:rFonts w:ascii="Arial" w:hAnsi="Arial" w:cs="Arial"/>
      <w:sz w:val="16"/>
    </w:rPr>
  </w:style>
  <w:style w:type="paragraph" w:customStyle="1" w:styleId="pkt">
    <w:name w:val="pkt"/>
    <w:basedOn w:val="Normalny"/>
    <w:pPr>
      <w:numPr>
        <w:numId w:val="4"/>
      </w:numPr>
      <w:spacing w:line="360" w:lineRule="auto"/>
      <w:ind w:left="0" w:firstLine="0"/>
      <w:jc w:val="both"/>
    </w:pPr>
    <w:rPr>
      <w:rFonts w:ascii="Arial" w:hAnsi="Arial"/>
      <w:sz w:val="24"/>
    </w:rPr>
  </w:style>
  <w:style w:type="paragraph" w:styleId="Nagwek">
    <w:name w:val="header"/>
    <w:basedOn w:val="Normalny"/>
    <w:pPr>
      <w:tabs>
        <w:tab w:val="center" w:pos="4536"/>
        <w:tab w:val="right" w:pos="9072"/>
      </w:tabs>
      <w:overflowPunct w:val="0"/>
      <w:autoSpaceDE w:val="0"/>
    </w:pPr>
    <w:rPr>
      <w:rFonts w:ascii="Times New Roman" w:hAnsi="Times New Roman"/>
    </w:rPr>
  </w:style>
  <w:style w:type="paragraph" w:customStyle="1" w:styleId="Tekstpodstawowy21">
    <w:name w:val="Tekst podstawowy 21"/>
    <w:basedOn w:val="Normalny"/>
    <w:pPr>
      <w:jc w:val="both"/>
    </w:pPr>
    <w:rPr>
      <w:rFonts w:ascii="Times New Roman" w:hAnsi="Times New Roman"/>
      <w:b/>
      <w:bCs/>
      <w:sz w:val="24"/>
      <w:szCs w:val="24"/>
    </w:rPr>
  </w:style>
  <w:style w:type="paragraph" w:styleId="Tekstpodstawowywcity">
    <w:name w:val="Body Text Indent"/>
    <w:basedOn w:val="Tekstpodstawowy"/>
    <w:link w:val="TekstpodstawowywcityZnak"/>
    <w:pPr>
      <w:ind w:left="360"/>
    </w:pPr>
  </w:style>
  <w:style w:type="paragraph" w:customStyle="1" w:styleId="Tekstpodstawowy31">
    <w:name w:val="Tekst podstawowy 31"/>
    <w:basedOn w:val="Tekstpodstawowywcity"/>
  </w:style>
  <w:style w:type="paragraph" w:styleId="Stopka">
    <w:name w:val="footer"/>
    <w:basedOn w:val="Normalny"/>
    <w:pPr>
      <w:tabs>
        <w:tab w:val="center" w:pos="4536"/>
        <w:tab w:val="right" w:pos="9072"/>
      </w:tabs>
      <w:overflowPunct w:val="0"/>
      <w:autoSpaceDE w:val="0"/>
    </w:pPr>
    <w:rPr>
      <w:rFonts w:ascii="Times New Roman" w:hAnsi="Times New Roman"/>
    </w:rPr>
  </w:style>
  <w:style w:type="paragraph" w:styleId="NormalnyWeb">
    <w:name w:val="Normal (Web)"/>
    <w:basedOn w:val="Normalny"/>
    <w:pPr>
      <w:spacing w:before="280" w:after="280"/>
    </w:pPr>
    <w:rPr>
      <w:rFonts w:ascii="Times New Roman" w:hAnsi="Times New Roman"/>
      <w:sz w:val="24"/>
      <w:szCs w:val="24"/>
    </w:rPr>
  </w:style>
  <w:style w:type="paragraph" w:styleId="Lista">
    <w:name w:val="List"/>
    <w:basedOn w:val="Normalny"/>
    <w:pPr>
      <w:overflowPunct w:val="0"/>
      <w:autoSpaceDE w:val="0"/>
      <w:ind w:left="283" w:hanging="283"/>
    </w:pPr>
    <w:rPr>
      <w:rFonts w:ascii="Times New Roman" w:hAnsi="Times New Roman"/>
    </w:rPr>
  </w:style>
  <w:style w:type="paragraph" w:customStyle="1" w:styleId="Lista21">
    <w:name w:val="Lista 21"/>
    <w:basedOn w:val="Lista"/>
    <w:pPr>
      <w:keepLines/>
      <w:numPr>
        <w:numId w:val="1"/>
      </w:numPr>
      <w:ind w:left="-2160" w:firstLine="0"/>
      <w:jc w:val="both"/>
    </w:pPr>
    <w:rPr>
      <w:rFonts w:ascii="Arial" w:hAnsi="Arial"/>
      <w:sz w:val="24"/>
    </w:rPr>
  </w:style>
  <w:style w:type="paragraph" w:customStyle="1" w:styleId="Lista-kontynuacja1">
    <w:name w:val="Lista - kontynuacja1"/>
    <w:basedOn w:val="Lista"/>
    <w:pPr>
      <w:spacing w:after="160"/>
      <w:ind w:left="720" w:hanging="360"/>
    </w:pPr>
  </w:style>
  <w:style w:type="paragraph" w:customStyle="1" w:styleId="Listawypunktowana">
    <w:name w:val="Lista wypunktowana"/>
    <w:basedOn w:val="Normalny"/>
    <w:pPr>
      <w:overflowPunct w:val="0"/>
      <w:autoSpaceDE w:val="0"/>
    </w:pPr>
    <w:rPr>
      <w:rFonts w:ascii="Times New Roman" w:hAnsi="Times New Roman"/>
    </w:rPr>
  </w:style>
  <w:style w:type="paragraph" w:customStyle="1" w:styleId="Listawypunktowana2">
    <w:name w:val="Lista wypunktowana 2"/>
    <w:basedOn w:val="Listawypunktowana"/>
    <w:pPr>
      <w:spacing w:after="160"/>
      <w:ind w:left="1080" w:hanging="360"/>
    </w:pPr>
  </w:style>
  <w:style w:type="paragraph" w:customStyle="1" w:styleId="Listawypunktowana4">
    <w:name w:val="Lista wypunktowana 4"/>
    <w:basedOn w:val="Listawypunktowana"/>
    <w:pPr>
      <w:spacing w:after="120"/>
      <w:jc w:val="both"/>
    </w:pPr>
    <w:rPr>
      <w:rFonts w:ascii="Arial" w:hAnsi="Arial"/>
    </w:rPr>
  </w:style>
  <w:style w:type="paragraph" w:customStyle="1" w:styleId="Lista-kontynuacja21">
    <w:name w:val="Lista - kontynuacja 21"/>
    <w:basedOn w:val="Lista-kontynuacja1"/>
    <w:pPr>
      <w:ind w:left="1080"/>
    </w:pPr>
  </w:style>
  <w:style w:type="paragraph" w:customStyle="1" w:styleId="Tekstblokowy1">
    <w:name w:val="Tekst blokowy1"/>
    <w:basedOn w:val="Normalny"/>
    <w:pPr>
      <w:spacing w:before="240"/>
      <w:ind w:left="567" w:right="567"/>
      <w:jc w:val="both"/>
    </w:pPr>
    <w:rPr>
      <w:rFonts w:ascii="Arial" w:hAnsi="Arial"/>
      <w:b/>
      <w:bCs/>
      <w:sz w:val="24"/>
      <w:szCs w:val="24"/>
    </w:rPr>
  </w:style>
  <w:style w:type="paragraph" w:customStyle="1" w:styleId="Plandokumentu1">
    <w:name w:val="Plan dokumentu1"/>
    <w:basedOn w:val="Normalny"/>
    <w:pPr>
      <w:shd w:val="clear" w:color="auto" w:fill="000080"/>
    </w:pPr>
    <w:rPr>
      <w:rFonts w:cs="Tahoma"/>
      <w:sz w:val="24"/>
      <w:szCs w:val="24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  <w:i/>
      <w:iCs/>
    </w:rPr>
  </w:style>
  <w:style w:type="paragraph" w:customStyle="1" w:styleId="BlockText1">
    <w:name w:val="Block Text1"/>
    <w:basedOn w:val="Normalny"/>
    <w:rsid w:val="002A58B4"/>
    <w:pPr>
      <w:suppressAutoHyphens w:val="0"/>
      <w:overflowPunct w:val="0"/>
      <w:autoSpaceDE w:val="0"/>
      <w:autoSpaceDN w:val="0"/>
      <w:adjustRightInd w:val="0"/>
      <w:spacing w:before="240"/>
      <w:ind w:left="567" w:right="567"/>
      <w:jc w:val="both"/>
    </w:pPr>
    <w:rPr>
      <w:rFonts w:ascii="Arial" w:hAnsi="Arial"/>
      <w:b/>
      <w:sz w:val="24"/>
      <w:lang w:eastAsia="pl-PL"/>
    </w:rPr>
  </w:style>
  <w:style w:type="paragraph" w:customStyle="1" w:styleId="BodyText21">
    <w:name w:val="Body Text 21"/>
    <w:basedOn w:val="Normalny"/>
    <w:rsid w:val="002A58B4"/>
    <w:pPr>
      <w:suppressAutoHyphens w:val="0"/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lang w:eastAsia="pl-PL"/>
    </w:rPr>
  </w:style>
  <w:style w:type="paragraph" w:customStyle="1" w:styleId="Zwykytekst1">
    <w:name w:val="Zwykły tekst1"/>
    <w:basedOn w:val="Normalny"/>
    <w:rsid w:val="00001A35"/>
    <w:rPr>
      <w:rFonts w:ascii="Courier New" w:hAnsi="Courier New" w:cs="Courier New"/>
    </w:rPr>
  </w:style>
  <w:style w:type="paragraph" w:customStyle="1" w:styleId="Styl1">
    <w:name w:val="Styl1"/>
    <w:basedOn w:val="Tekstpodstawowy"/>
    <w:next w:val="Zwykytekst1"/>
    <w:rsid w:val="00001A35"/>
    <w:pPr>
      <w:spacing w:before="60" w:after="0"/>
      <w:jc w:val="both"/>
    </w:pPr>
    <w:rPr>
      <w:rFonts w:ascii="Arial" w:hAnsi="Arial" w:cs="Arial"/>
    </w:rPr>
  </w:style>
  <w:style w:type="table" w:styleId="Tabela-Siatka">
    <w:name w:val="Table Grid"/>
    <w:basedOn w:val="Standardowy"/>
    <w:rsid w:val="00C7159A"/>
    <w:pPr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ytu">
    <w:name w:val="Title"/>
    <w:basedOn w:val="Normalny"/>
    <w:qFormat/>
    <w:rsid w:val="00606509"/>
    <w:pPr>
      <w:suppressAutoHyphens w:val="0"/>
      <w:jc w:val="center"/>
    </w:pPr>
    <w:rPr>
      <w:rFonts w:cs="Tahoma"/>
      <w:b/>
      <w:bCs/>
      <w:sz w:val="36"/>
      <w:szCs w:val="24"/>
      <w:lang w:eastAsia="pl-PL"/>
    </w:rPr>
  </w:style>
  <w:style w:type="paragraph" w:styleId="Tekstdymka">
    <w:name w:val="Balloon Text"/>
    <w:basedOn w:val="Normalny"/>
    <w:semiHidden/>
    <w:rsid w:val="000048E3"/>
    <w:rPr>
      <w:rFonts w:cs="Tahoma"/>
      <w:sz w:val="16"/>
      <w:szCs w:val="16"/>
    </w:rPr>
  </w:style>
  <w:style w:type="paragraph" w:styleId="Tekstpodstawowy2">
    <w:name w:val="Body Text 2"/>
    <w:basedOn w:val="Normalny"/>
    <w:rsid w:val="006D37E0"/>
    <w:pPr>
      <w:suppressAutoHyphens w:val="0"/>
      <w:spacing w:after="120" w:line="480" w:lineRule="auto"/>
    </w:pPr>
    <w:rPr>
      <w:rFonts w:ascii="Times New Roman" w:hAnsi="Times New Roman"/>
      <w:sz w:val="24"/>
      <w:szCs w:val="24"/>
      <w:lang w:eastAsia="pl-PL"/>
    </w:rPr>
  </w:style>
  <w:style w:type="paragraph" w:customStyle="1" w:styleId="Listownik">
    <w:name w:val="Listownik"/>
    <w:basedOn w:val="Normalny"/>
    <w:rsid w:val="006D37E0"/>
    <w:pPr>
      <w:suppressAutoHyphens w:val="0"/>
    </w:pPr>
    <w:rPr>
      <w:rFonts w:ascii="Arial" w:hAnsi="Arial"/>
      <w:sz w:val="22"/>
      <w:lang w:eastAsia="pl-PL"/>
    </w:rPr>
  </w:style>
  <w:style w:type="character" w:customStyle="1" w:styleId="TekstpodstawowyZnak">
    <w:name w:val="Tekst podstawowy Znak"/>
    <w:link w:val="Tekstpodstawowy"/>
    <w:rsid w:val="00C7694F"/>
    <w:rPr>
      <w:lang w:eastAsia="ar-SA"/>
    </w:rPr>
  </w:style>
  <w:style w:type="paragraph" w:styleId="Zwykytekst">
    <w:name w:val="Plain Text"/>
    <w:basedOn w:val="Normalny"/>
    <w:link w:val="ZwykytekstZnak"/>
    <w:unhideWhenUsed/>
    <w:rsid w:val="0002106D"/>
    <w:pPr>
      <w:suppressAutoHyphens w:val="0"/>
    </w:pPr>
    <w:rPr>
      <w:rFonts w:ascii="Courier New" w:hAnsi="Courier New" w:cs="Courier New"/>
      <w:lang w:eastAsia="pl-PL"/>
    </w:rPr>
  </w:style>
  <w:style w:type="character" w:customStyle="1" w:styleId="ZwykytekstZnak">
    <w:name w:val="Zwykły tekst Znak"/>
    <w:link w:val="Zwykytekst"/>
    <w:rsid w:val="0002106D"/>
    <w:rPr>
      <w:rFonts w:ascii="Courier New" w:hAnsi="Courier New" w:cs="Courier New"/>
    </w:rPr>
  </w:style>
  <w:style w:type="character" w:customStyle="1" w:styleId="Nagwek6Znak">
    <w:name w:val="Nagłówek 6 Znak"/>
    <w:link w:val="Nagwek6"/>
    <w:semiHidden/>
    <w:rsid w:val="008B255D"/>
    <w:rPr>
      <w:rFonts w:ascii="Calibri" w:eastAsia="Times New Roman" w:hAnsi="Calibri" w:cs="Times New Roman"/>
      <w:b/>
      <w:bCs/>
      <w:sz w:val="22"/>
      <w:szCs w:val="22"/>
      <w:lang w:eastAsia="ar-SA"/>
    </w:rPr>
  </w:style>
  <w:style w:type="character" w:customStyle="1" w:styleId="TekstpodstawowywcityZnak">
    <w:name w:val="Tekst podstawowy wcięty Znak"/>
    <w:link w:val="Tekstpodstawowywcity"/>
    <w:rsid w:val="005A214C"/>
    <w:rPr>
      <w:lang w:eastAsia="ar-SA"/>
    </w:rPr>
  </w:style>
  <w:style w:type="paragraph" w:styleId="Akapitzlist">
    <w:name w:val="List Paragraph"/>
    <w:basedOn w:val="Normalny"/>
    <w:uiPriority w:val="34"/>
    <w:qFormat/>
    <w:rsid w:val="009D1B42"/>
    <w:pPr>
      <w:ind w:left="708"/>
    </w:pPr>
  </w:style>
  <w:style w:type="paragraph" w:styleId="Tekstprzypisudolnego">
    <w:name w:val="footnote text"/>
    <w:basedOn w:val="Normalny"/>
    <w:link w:val="TekstprzypisudolnegoZnak"/>
    <w:rsid w:val="003D019A"/>
    <w:pPr>
      <w:suppressAutoHyphens w:val="0"/>
    </w:pPr>
    <w:rPr>
      <w:rFonts w:ascii="Times New Roman" w:hAnsi="Times New Roman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3D019A"/>
  </w:style>
  <w:style w:type="character" w:styleId="Odwoanieprzypisudolnego">
    <w:name w:val="footnote reference"/>
    <w:uiPriority w:val="99"/>
    <w:unhideWhenUsed/>
    <w:rsid w:val="003D019A"/>
    <w:rPr>
      <w:shd w:val="clear" w:color="auto" w:fill="auto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727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7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7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6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7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88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50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9E1FDC-5CD1-49F0-BA25-E77B00E2DB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3</Pages>
  <Words>913</Words>
  <Characters>5481</Characters>
  <Application>Microsoft Office Word</Application>
  <DocSecurity>0</DocSecurity>
  <Lines>45</Lines>
  <Paragraphs>12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>wios poznań</Company>
  <LinksUpToDate>false</LinksUpToDate>
  <CharactersWithSpaces>6382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WIOS 25</dc:creator>
  <cp:keywords/>
  <cp:lastModifiedBy>Arleta Czerniak</cp:lastModifiedBy>
  <cp:revision>42</cp:revision>
  <cp:lastPrinted>2024-07-10T07:28:00Z</cp:lastPrinted>
  <dcterms:created xsi:type="dcterms:W3CDTF">2024-07-29T08:32:00Z</dcterms:created>
  <dcterms:modified xsi:type="dcterms:W3CDTF">2025-12-02T09:49:00Z</dcterms:modified>
</cp:coreProperties>
</file>