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A77F93" w14:textId="77777777" w:rsidR="008E30F4" w:rsidRPr="008235A0" w:rsidRDefault="008E30F4" w:rsidP="00114530">
      <w:pPr>
        <w:jc w:val="right"/>
        <w:rPr>
          <w:rFonts w:ascii="Arial" w:hAnsi="Arial" w:cs="Arial"/>
          <w:sz w:val="22"/>
          <w:szCs w:val="22"/>
        </w:rPr>
      </w:pPr>
      <w:r w:rsidRPr="008235A0">
        <w:rPr>
          <w:rFonts w:ascii="Arial" w:hAnsi="Arial" w:cs="Arial"/>
          <w:sz w:val="22"/>
          <w:szCs w:val="22"/>
        </w:rPr>
        <w:t xml:space="preserve">Załącznik nr 2 do </w:t>
      </w:r>
      <w:r w:rsidR="00322378" w:rsidRPr="008235A0">
        <w:rPr>
          <w:rFonts w:ascii="Arial" w:hAnsi="Arial" w:cs="Arial"/>
          <w:caps/>
          <w:sz w:val="22"/>
          <w:szCs w:val="22"/>
        </w:rPr>
        <w:t>s</w:t>
      </w:r>
      <w:r w:rsidRPr="008235A0">
        <w:rPr>
          <w:rFonts w:ascii="Arial" w:hAnsi="Arial" w:cs="Arial"/>
          <w:caps/>
          <w:sz w:val="22"/>
          <w:szCs w:val="22"/>
        </w:rPr>
        <w:t>wz</w:t>
      </w:r>
    </w:p>
    <w:p w14:paraId="2FD60DE9" w14:textId="419B52F6" w:rsidR="008E30F4" w:rsidRPr="008235A0" w:rsidRDefault="008235A0" w:rsidP="008E30F4">
      <w:pPr>
        <w:pStyle w:val="Nagwek2"/>
        <w:jc w:val="center"/>
        <w:rPr>
          <w:rFonts w:cs="Arial"/>
          <w:bCs/>
          <w:i w:val="0"/>
          <w:spacing w:val="80"/>
          <w:sz w:val="22"/>
          <w:szCs w:val="22"/>
        </w:rPr>
      </w:pPr>
      <w:r w:rsidRPr="008235A0">
        <w:rPr>
          <w:rFonts w:cs="Arial"/>
          <w:bCs/>
          <w:i w:val="0"/>
          <w:spacing w:val="80"/>
          <w:sz w:val="22"/>
          <w:szCs w:val="22"/>
          <w:highlight w:val="lightGray"/>
        </w:rPr>
        <w:t xml:space="preserve"> </w:t>
      </w:r>
      <w:r w:rsidRPr="00F05B42">
        <w:rPr>
          <w:rFonts w:cs="Arial"/>
          <w:bCs/>
          <w:i w:val="0"/>
          <w:spacing w:val="80"/>
          <w:sz w:val="24"/>
          <w:szCs w:val="24"/>
          <w:highlight w:val="lightGray"/>
        </w:rPr>
        <w:t>F</w:t>
      </w:r>
      <w:r w:rsidR="008E30F4" w:rsidRPr="00F05B42">
        <w:rPr>
          <w:rFonts w:cs="Arial"/>
          <w:bCs/>
          <w:i w:val="0"/>
          <w:spacing w:val="80"/>
          <w:sz w:val="24"/>
          <w:szCs w:val="24"/>
          <w:highlight w:val="lightGray"/>
        </w:rPr>
        <w:t>ORMULARZ CENOW</w:t>
      </w:r>
      <w:r w:rsidR="007A6AF1" w:rsidRPr="00F05B42">
        <w:rPr>
          <w:rFonts w:cs="Arial"/>
          <w:bCs/>
          <w:i w:val="0"/>
          <w:spacing w:val="80"/>
          <w:sz w:val="24"/>
          <w:szCs w:val="24"/>
          <w:highlight w:val="lightGray"/>
        </w:rPr>
        <w:t>Y</w:t>
      </w:r>
      <w:r w:rsidRPr="00F05B42">
        <w:rPr>
          <w:rFonts w:cs="Arial"/>
          <w:bCs/>
          <w:i w:val="0"/>
          <w:spacing w:val="80"/>
          <w:sz w:val="24"/>
          <w:szCs w:val="24"/>
        </w:rPr>
        <w:t xml:space="preserve"> </w:t>
      </w:r>
    </w:p>
    <w:p w14:paraId="22B0B478" w14:textId="77777777" w:rsidR="00027197" w:rsidRDefault="00027197" w:rsidP="006701E4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14:paraId="57BD0373" w14:textId="1FDDFFF2" w:rsidR="001148D3" w:rsidRPr="00027197" w:rsidRDefault="008E30F4" w:rsidP="006701E4">
      <w:pPr>
        <w:pStyle w:val="Tekstpodstawowywcity"/>
        <w:ind w:left="0"/>
        <w:jc w:val="both"/>
        <w:rPr>
          <w:rFonts w:ascii="Arial" w:hAnsi="Arial" w:cs="Arial"/>
        </w:rPr>
      </w:pPr>
      <w:r w:rsidRPr="00027197">
        <w:rPr>
          <w:rFonts w:ascii="Arial" w:hAnsi="Arial" w:cs="Arial"/>
        </w:rPr>
        <w:t>Składając w imieniu:</w:t>
      </w:r>
      <w:r w:rsidR="006701E4" w:rsidRPr="00027197">
        <w:rPr>
          <w:rFonts w:ascii="Arial" w:hAnsi="Arial" w:cs="Arial"/>
        </w:rPr>
        <w:t xml:space="preserve"> </w:t>
      </w:r>
      <w:r w:rsidRPr="00027197">
        <w:rPr>
          <w:rFonts w:ascii="Arial" w:hAnsi="Arial" w:cs="Arial"/>
        </w:rPr>
        <w:t>.................................................................................................................... ofertę w przetargu nieograniczonym na</w:t>
      </w:r>
      <w:r w:rsidR="00F05B42" w:rsidRPr="00027197">
        <w:rPr>
          <w:rFonts w:ascii="Arial" w:hAnsi="Arial" w:cs="Arial"/>
        </w:rPr>
        <w:t xml:space="preserve"> </w:t>
      </w:r>
      <w:r w:rsidR="00F05B42" w:rsidRPr="00027197">
        <w:rPr>
          <w:rFonts w:ascii="Arial" w:hAnsi="Arial" w:cs="Arial"/>
          <w:b/>
          <w:szCs w:val="14"/>
          <w:lang w:eastAsia="pl-PL"/>
        </w:rPr>
        <w:t xml:space="preserve">usługę sprzątania i utrzymania czystości w budynku Domu Studenckiego „Meteor” przy ul. Uniwersytetu Poznańskiego 9 w Poznaniu </w:t>
      </w:r>
      <w:r w:rsidR="006701E4" w:rsidRPr="00027197">
        <w:rPr>
          <w:rFonts w:ascii="Arial" w:hAnsi="Arial" w:cs="Arial"/>
        </w:rPr>
        <w:t>oferujemy realizację przedmiotu zamówienia zgodnie cenami: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11CF6" w:rsidRPr="00811CF6" w14:paraId="3FBA5C77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178F3DEB" w14:textId="77777777" w:rsidR="008E30F4" w:rsidRPr="0050714B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Cs/>
                <w:i w:val="0"/>
                <w:sz w:val="20"/>
                <w:szCs w:val="20"/>
              </w:rPr>
            </w:pPr>
            <w:r w:rsidRPr="0050714B">
              <w:rPr>
                <w:rFonts w:ascii="Arial" w:hAnsi="Arial" w:cs="Arial"/>
                <w:bCs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6D472155" w14:textId="77777777" w:rsidR="008E30F4" w:rsidRPr="0050714B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Cs/>
                <w:i w:val="0"/>
                <w:sz w:val="20"/>
                <w:szCs w:val="20"/>
              </w:rPr>
            </w:pPr>
            <w:r w:rsidRPr="0050714B">
              <w:rPr>
                <w:rFonts w:ascii="Arial" w:hAnsi="Arial" w:cs="Arial"/>
                <w:bCs/>
                <w:i w:val="0"/>
                <w:sz w:val="20"/>
                <w:szCs w:val="20"/>
              </w:rPr>
              <w:t>Stawka netto za 1 m</w:t>
            </w:r>
            <w:r w:rsidRPr="0050714B">
              <w:rPr>
                <w:rFonts w:ascii="Arial" w:hAnsi="Arial" w:cs="Arial"/>
                <w:bCs/>
                <w:i w:val="0"/>
                <w:sz w:val="20"/>
                <w:szCs w:val="20"/>
                <w:vertAlign w:val="superscript"/>
              </w:rPr>
              <w:t>2</w:t>
            </w:r>
            <w:r w:rsidRPr="0050714B">
              <w:rPr>
                <w:rFonts w:ascii="Arial" w:hAnsi="Arial" w:cs="Arial"/>
                <w:bCs/>
                <w:i w:val="0"/>
                <w:sz w:val="20"/>
                <w:szCs w:val="20"/>
              </w:rPr>
              <w:t>/miesiąc sprzątania pomieszczeń wewnątrz obiekt</w:t>
            </w:r>
            <w:r w:rsidR="00010AE9" w:rsidRPr="0050714B">
              <w:rPr>
                <w:rFonts w:ascii="Arial" w:hAnsi="Arial" w:cs="Arial"/>
                <w:bCs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CD6A639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Cs/>
              </w:rPr>
            </w:pPr>
            <w:r w:rsidRPr="0050714B">
              <w:rPr>
                <w:rFonts w:ascii="Arial" w:hAnsi="Arial" w:cs="Arial"/>
                <w:bCs/>
              </w:rPr>
              <w:t>Powierzchnia w m</w:t>
            </w:r>
            <w:r w:rsidRPr="0050714B">
              <w:rPr>
                <w:rFonts w:ascii="Arial" w:hAnsi="Arial" w:cs="Arial"/>
                <w:bCs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31B3CBB9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Cs/>
              </w:rPr>
            </w:pPr>
            <w:r w:rsidRPr="0050714B">
              <w:rPr>
                <w:rFonts w:ascii="Arial" w:hAnsi="Arial" w:cs="Arial"/>
                <w:bCs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599B4B14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Cs/>
              </w:rPr>
            </w:pPr>
            <w:r w:rsidRPr="0050714B">
              <w:rPr>
                <w:rFonts w:ascii="Arial" w:hAnsi="Arial" w:cs="Arial"/>
                <w:bCs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359C140F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Cs/>
              </w:rPr>
            </w:pPr>
            <w:r w:rsidRPr="0050714B">
              <w:rPr>
                <w:rFonts w:ascii="Arial" w:hAnsi="Arial" w:cs="Arial"/>
                <w:bCs/>
              </w:rPr>
              <w:t>Wartość netto</w:t>
            </w:r>
          </w:p>
        </w:tc>
      </w:tr>
      <w:tr w:rsidR="00811CF6" w:rsidRPr="00811CF6" w14:paraId="6998EB0F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B7A12FA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4536E12E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65696BF7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185FBCCC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2BDA9E53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7CF8A32D" w14:textId="77777777" w:rsidR="008E30F4" w:rsidRPr="0050714B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6 (4x5)</w:t>
            </w:r>
          </w:p>
        </w:tc>
      </w:tr>
      <w:tr w:rsidR="00811CF6" w:rsidRPr="00811CF6" w14:paraId="2ADE55F8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2A7E8614" w14:textId="19F50C96" w:rsidR="0031084C" w:rsidRPr="00100A87" w:rsidRDefault="0050714B" w:rsidP="000B0D06">
            <w:pPr>
              <w:pStyle w:val="Tekstpodstawowy"/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100A87">
              <w:rPr>
                <w:rFonts w:ascii="Arial" w:hAnsi="Arial" w:cs="Arial"/>
                <w:bCs/>
                <w:sz w:val="18"/>
                <w:szCs w:val="12"/>
                <w:lang w:eastAsia="pl-PL"/>
              </w:rPr>
              <w:t xml:space="preserve">Usługa sprzątania i utrzymania czystości w budynku Domu Studenckiego „Meteor” przy ul. Uniwersytetu Poznańskiego 9 w Poznaniu </w:t>
            </w:r>
          </w:p>
          <w:p w14:paraId="52EA68C2" w14:textId="7FA2528F" w:rsidR="00D443DA" w:rsidRPr="00100A87" w:rsidRDefault="00D443DA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11463CA7" w14:textId="7B80BFB8" w:rsidR="00100A87" w:rsidRPr="00100A87" w:rsidRDefault="00100A87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100A87">
              <w:rPr>
                <w:rFonts w:ascii="Arial" w:hAnsi="Arial" w:cs="Arial"/>
                <w:b/>
              </w:rPr>
              <w:t xml:space="preserve">(5x w tygodniu,             </w:t>
            </w:r>
            <w:proofErr w:type="spellStart"/>
            <w:r w:rsidRPr="00100A87">
              <w:rPr>
                <w:rFonts w:ascii="Arial" w:hAnsi="Arial" w:cs="Arial"/>
                <w:b/>
              </w:rPr>
              <w:t>pon-pt</w:t>
            </w:r>
            <w:proofErr w:type="spellEnd"/>
            <w:r w:rsidRPr="00100A87">
              <w:rPr>
                <w:rFonts w:ascii="Arial" w:hAnsi="Arial" w:cs="Arial"/>
                <w:b/>
              </w:rPr>
              <w:t>)</w:t>
            </w:r>
          </w:p>
          <w:p w14:paraId="05C1BCDC" w14:textId="2295D4D4" w:rsidR="006701E4" w:rsidRPr="00100A87" w:rsidRDefault="0050714B" w:rsidP="006701E4">
            <w:pPr>
              <w:pStyle w:val="Tekstpodstawowy"/>
              <w:spacing w:after="0"/>
              <w:jc w:val="center"/>
              <w:rPr>
                <w:rFonts w:ascii="Arial" w:hAnsi="Arial" w:cs="Arial"/>
                <w:bCs/>
              </w:rPr>
            </w:pPr>
            <w:r w:rsidRPr="00100A87">
              <w:rPr>
                <w:rFonts w:ascii="Arial" w:hAnsi="Arial" w:cs="Arial"/>
                <w:bCs/>
              </w:rPr>
              <w:t>- zgodnie z opisem przedmiotu zamówienia</w:t>
            </w:r>
          </w:p>
        </w:tc>
        <w:tc>
          <w:tcPr>
            <w:tcW w:w="1560" w:type="dxa"/>
            <w:vAlign w:val="center"/>
          </w:tcPr>
          <w:p w14:paraId="74770A5A" w14:textId="77777777" w:rsidR="008E30F4" w:rsidRPr="00100A87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15D51503" w14:textId="2CE15BBB" w:rsidR="008E30F4" w:rsidRPr="00100A87" w:rsidRDefault="00100A87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100A87">
              <w:rPr>
                <w:rFonts w:ascii="Arial" w:hAnsi="Arial" w:cs="Arial"/>
                <w:b/>
              </w:rPr>
              <w:t>304,26</w:t>
            </w:r>
          </w:p>
        </w:tc>
        <w:tc>
          <w:tcPr>
            <w:tcW w:w="1276" w:type="dxa"/>
            <w:vAlign w:val="center"/>
          </w:tcPr>
          <w:p w14:paraId="2A93C060" w14:textId="77777777" w:rsidR="008E30F4" w:rsidRPr="00811CF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147E3C4" w14:textId="02DFAED2" w:rsidR="008E30F4" w:rsidRPr="00811CF6" w:rsidRDefault="001148D3" w:rsidP="00336A4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  <w:r w:rsidRPr="009E75F9">
              <w:rPr>
                <w:rFonts w:ascii="Arial" w:hAnsi="Arial" w:cs="Arial"/>
                <w:b/>
              </w:rPr>
              <w:t>2</w:t>
            </w:r>
            <w:r w:rsidR="009E75F9" w:rsidRPr="009E75F9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14:paraId="3DF99538" w14:textId="77777777" w:rsidR="008E30F4" w:rsidRPr="00811CF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E05A8F" w:rsidRPr="00811CF6" w14:paraId="16ACFD9C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1FDB2089" w14:textId="77777777" w:rsidR="00100A87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100A87">
              <w:rPr>
                <w:rFonts w:ascii="Arial" w:hAnsi="Arial" w:cs="Arial"/>
                <w:bCs/>
                <w:sz w:val="18"/>
                <w:szCs w:val="12"/>
                <w:lang w:eastAsia="pl-PL"/>
              </w:rPr>
              <w:t xml:space="preserve">Usługa sprzątania i utrzymania czystości w budynku Domu Studenckiego „Meteor” przy ul. Uniwersytetu Poznańskiego 9 w Poznaniu </w:t>
            </w:r>
          </w:p>
          <w:p w14:paraId="347BF579" w14:textId="77777777" w:rsidR="00100A87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1284E44C" w14:textId="1CC1E23F" w:rsidR="00100A87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100A87">
              <w:rPr>
                <w:rFonts w:ascii="Arial" w:hAnsi="Arial" w:cs="Arial"/>
                <w:b/>
              </w:rPr>
              <w:t xml:space="preserve">(3x w tygodniu,             </w:t>
            </w:r>
            <w:proofErr w:type="spellStart"/>
            <w:r w:rsidRPr="00100A87">
              <w:rPr>
                <w:rFonts w:ascii="Arial" w:hAnsi="Arial" w:cs="Arial"/>
                <w:b/>
              </w:rPr>
              <w:t>pn</w:t>
            </w:r>
            <w:proofErr w:type="spellEnd"/>
            <w:r w:rsidRPr="00100A87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100A87">
              <w:rPr>
                <w:rFonts w:ascii="Arial" w:hAnsi="Arial" w:cs="Arial"/>
                <w:b/>
              </w:rPr>
              <w:t>śr</w:t>
            </w:r>
            <w:proofErr w:type="spellEnd"/>
            <w:r w:rsidRPr="00100A87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100A87">
              <w:rPr>
                <w:rFonts w:ascii="Arial" w:hAnsi="Arial" w:cs="Arial"/>
                <w:b/>
              </w:rPr>
              <w:t>pt</w:t>
            </w:r>
            <w:proofErr w:type="spellEnd"/>
            <w:r w:rsidRPr="00100A87">
              <w:rPr>
                <w:rFonts w:ascii="Arial" w:hAnsi="Arial" w:cs="Arial"/>
                <w:b/>
              </w:rPr>
              <w:t>)</w:t>
            </w:r>
          </w:p>
          <w:p w14:paraId="581319E4" w14:textId="4B2462CC" w:rsidR="00E05A8F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Cs w:val="14"/>
                <w:lang w:eastAsia="pl-PL"/>
              </w:rPr>
            </w:pPr>
            <w:r w:rsidRPr="00100A87">
              <w:rPr>
                <w:rFonts w:ascii="Arial" w:hAnsi="Arial" w:cs="Arial"/>
                <w:bCs/>
              </w:rPr>
              <w:t>- zgodnie z opisem przedmiotu zamówienia</w:t>
            </w:r>
          </w:p>
        </w:tc>
        <w:tc>
          <w:tcPr>
            <w:tcW w:w="1560" w:type="dxa"/>
            <w:vAlign w:val="center"/>
          </w:tcPr>
          <w:p w14:paraId="6FD5225B" w14:textId="77777777" w:rsidR="00E05A8F" w:rsidRPr="00100A87" w:rsidRDefault="00E05A8F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5E93F7CA" w14:textId="13898E69" w:rsidR="00E05A8F" w:rsidRPr="00100A87" w:rsidRDefault="00100A87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100A87">
              <w:rPr>
                <w:rFonts w:ascii="Arial" w:hAnsi="Arial" w:cs="Arial"/>
                <w:b/>
              </w:rPr>
              <w:t>236,04</w:t>
            </w:r>
          </w:p>
        </w:tc>
        <w:tc>
          <w:tcPr>
            <w:tcW w:w="1276" w:type="dxa"/>
            <w:vAlign w:val="center"/>
          </w:tcPr>
          <w:p w14:paraId="6D95EE9A" w14:textId="77777777" w:rsidR="00E05A8F" w:rsidRPr="00811CF6" w:rsidRDefault="00E05A8F" w:rsidP="00531B7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2BEF6B34" w14:textId="47718374" w:rsidR="00E05A8F" w:rsidRPr="009E75F9" w:rsidRDefault="00546411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1560" w:type="dxa"/>
            <w:vAlign w:val="center"/>
          </w:tcPr>
          <w:p w14:paraId="1AF07B0A" w14:textId="77777777" w:rsidR="00E05A8F" w:rsidRPr="00811CF6" w:rsidRDefault="00E05A8F" w:rsidP="00531B7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E05A8F" w:rsidRPr="00811CF6" w14:paraId="4EF34648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551141D8" w14:textId="77777777" w:rsidR="00100A87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100A87">
              <w:rPr>
                <w:rFonts w:ascii="Arial" w:hAnsi="Arial" w:cs="Arial"/>
                <w:bCs/>
                <w:sz w:val="18"/>
                <w:szCs w:val="12"/>
                <w:lang w:eastAsia="pl-PL"/>
              </w:rPr>
              <w:t xml:space="preserve">Usługa sprzątania i utrzymania czystości w budynku Domu Studenckiego „Meteor” przy ul. Uniwersytetu Poznańskiego 9 w Poznaniu </w:t>
            </w:r>
          </w:p>
          <w:p w14:paraId="1217F172" w14:textId="77777777" w:rsidR="00100A87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  <w:p w14:paraId="3B9668D9" w14:textId="40A2879F" w:rsidR="00100A87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100A87">
              <w:rPr>
                <w:rFonts w:ascii="Arial" w:hAnsi="Arial" w:cs="Arial"/>
                <w:b/>
              </w:rPr>
              <w:t xml:space="preserve">(1x w tygodniu, </w:t>
            </w:r>
            <w:proofErr w:type="spellStart"/>
            <w:r w:rsidRPr="00100A87">
              <w:rPr>
                <w:rFonts w:ascii="Arial" w:hAnsi="Arial" w:cs="Arial"/>
                <w:b/>
              </w:rPr>
              <w:t>pn</w:t>
            </w:r>
            <w:proofErr w:type="spellEnd"/>
            <w:r w:rsidRPr="00100A87">
              <w:rPr>
                <w:rFonts w:ascii="Arial" w:hAnsi="Arial" w:cs="Arial"/>
                <w:b/>
              </w:rPr>
              <w:t>)</w:t>
            </w:r>
          </w:p>
          <w:p w14:paraId="5B447AB6" w14:textId="20F9F73B" w:rsidR="00E05A8F" w:rsidRPr="00100A87" w:rsidRDefault="00100A87" w:rsidP="00100A87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szCs w:val="14"/>
                <w:lang w:eastAsia="pl-PL"/>
              </w:rPr>
            </w:pPr>
            <w:r w:rsidRPr="00100A87">
              <w:rPr>
                <w:rFonts w:ascii="Arial" w:hAnsi="Arial" w:cs="Arial"/>
                <w:bCs/>
              </w:rPr>
              <w:t>- zgodnie z opisem przedmiotu zamówienia</w:t>
            </w:r>
          </w:p>
        </w:tc>
        <w:tc>
          <w:tcPr>
            <w:tcW w:w="1560" w:type="dxa"/>
            <w:vAlign w:val="center"/>
          </w:tcPr>
          <w:p w14:paraId="6D248788" w14:textId="77777777" w:rsidR="00E05A8F" w:rsidRPr="00100A87" w:rsidRDefault="00E05A8F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14:paraId="2D70706E" w14:textId="09371DF4" w:rsidR="00E05A8F" w:rsidRPr="00100A87" w:rsidRDefault="00100A87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100A87">
              <w:rPr>
                <w:rFonts w:ascii="Arial" w:hAnsi="Arial" w:cs="Arial"/>
                <w:b/>
              </w:rPr>
              <w:t>3204,22</w:t>
            </w:r>
          </w:p>
        </w:tc>
        <w:tc>
          <w:tcPr>
            <w:tcW w:w="1276" w:type="dxa"/>
            <w:vAlign w:val="center"/>
          </w:tcPr>
          <w:p w14:paraId="4D9607E6" w14:textId="77777777" w:rsidR="00E05A8F" w:rsidRPr="00811CF6" w:rsidRDefault="00E05A8F" w:rsidP="00531B7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FB9D787" w14:textId="12655447" w:rsidR="00E05A8F" w:rsidRPr="009E75F9" w:rsidRDefault="00546411" w:rsidP="00336A4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1560" w:type="dxa"/>
            <w:vAlign w:val="center"/>
          </w:tcPr>
          <w:p w14:paraId="678E08C4" w14:textId="77777777" w:rsidR="00E05A8F" w:rsidRPr="00811CF6" w:rsidRDefault="00E05A8F" w:rsidP="00531B73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811CF6" w:rsidRPr="00811CF6" w14:paraId="5C7E3A33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6319" w14:textId="77777777" w:rsidR="00014286" w:rsidRPr="0050714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8223" w14:textId="77777777" w:rsidR="00014286" w:rsidRPr="00811CF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811CF6" w:rsidRPr="00811CF6" w14:paraId="584BF679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AD49" w14:textId="77777777" w:rsidR="00014286" w:rsidRPr="0050714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5E7" w14:textId="77777777" w:rsidR="00014286" w:rsidRPr="00811CF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811CF6" w:rsidRPr="00811CF6" w14:paraId="21AA85F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53B6BB3" w14:textId="77777777" w:rsidR="00014286" w:rsidRPr="0050714B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50714B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9FB9E0" w14:textId="77777777" w:rsidR="00014286" w:rsidRPr="00811CF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25E31CEB" w14:textId="77777777" w:rsidR="006701E4" w:rsidRPr="00811CF6" w:rsidRDefault="006701E4" w:rsidP="00551D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14D92D54" w14:textId="77777777" w:rsidR="000E5A88" w:rsidRPr="00027197" w:rsidRDefault="008E30F4" w:rsidP="00551DF5">
      <w:pPr>
        <w:jc w:val="both"/>
        <w:rPr>
          <w:rFonts w:ascii="Arial" w:hAnsi="Arial" w:cs="Arial"/>
          <w:sz w:val="22"/>
          <w:szCs w:val="22"/>
        </w:rPr>
      </w:pPr>
      <w:r w:rsidRPr="00027197">
        <w:rPr>
          <w:rFonts w:ascii="Arial" w:hAnsi="Arial" w:cs="Arial"/>
          <w:sz w:val="22"/>
          <w:szCs w:val="22"/>
        </w:rPr>
        <w:t>W cenę sprzątania 1m</w:t>
      </w:r>
      <w:r w:rsidRPr="00027197">
        <w:rPr>
          <w:rFonts w:ascii="Arial" w:hAnsi="Arial" w:cs="Arial"/>
          <w:sz w:val="22"/>
          <w:szCs w:val="22"/>
          <w:vertAlign w:val="superscript"/>
        </w:rPr>
        <w:t>2</w:t>
      </w:r>
      <w:r w:rsidRPr="00027197">
        <w:rPr>
          <w:rFonts w:ascii="Arial" w:hAnsi="Arial" w:cs="Arial"/>
          <w:sz w:val="22"/>
          <w:szCs w:val="22"/>
        </w:rPr>
        <w:t xml:space="preserve">/miesiąc </w:t>
      </w:r>
      <w:r w:rsidRPr="00027197">
        <w:rPr>
          <w:rFonts w:ascii="Arial" w:hAnsi="Arial" w:cs="Arial"/>
          <w:sz w:val="22"/>
          <w:szCs w:val="22"/>
          <w:u w:val="single"/>
        </w:rPr>
        <w:t xml:space="preserve">wkalkulowano wszystkie koszty związane z realizacją przedmiotu zamówienia określonego w załączniku </w:t>
      </w:r>
      <w:r w:rsidR="000B0D06" w:rsidRPr="00027197">
        <w:rPr>
          <w:rFonts w:ascii="Arial" w:hAnsi="Arial" w:cs="Arial"/>
          <w:sz w:val="22"/>
          <w:szCs w:val="22"/>
          <w:u w:val="single"/>
        </w:rPr>
        <w:t>A</w:t>
      </w:r>
      <w:r w:rsidRPr="00027197">
        <w:rPr>
          <w:rFonts w:ascii="Arial" w:hAnsi="Arial" w:cs="Arial"/>
          <w:sz w:val="22"/>
          <w:szCs w:val="22"/>
          <w:u w:val="single"/>
        </w:rPr>
        <w:t xml:space="preserve"> do </w:t>
      </w:r>
      <w:r w:rsidR="00DB0891" w:rsidRPr="00027197">
        <w:rPr>
          <w:rFonts w:ascii="Arial" w:hAnsi="Arial" w:cs="Arial"/>
          <w:caps/>
          <w:sz w:val="22"/>
          <w:szCs w:val="22"/>
          <w:u w:val="single"/>
        </w:rPr>
        <w:t>s</w:t>
      </w:r>
      <w:r w:rsidRPr="00027197">
        <w:rPr>
          <w:rFonts w:ascii="Arial" w:hAnsi="Arial" w:cs="Arial"/>
          <w:caps/>
          <w:sz w:val="22"/>
          <w:szCs w:val="22"/>
          <w:u w:val="single"/>
        </w:rPr>
        <w:t>wz</w:t>
      </w:r>
      <w:r w:rsidRPr="00027197">
        <w:rPr>
          <w:rFonts w:ascii="Arial" w:hAnsi="Arial" w:cs="Arial"/>
          <w:sz w:val="22"/>
          <w:szCs w:val="22"/>
        </w:rPr>
        <w:t>.</w:t>
      </w:r>
    </w:p>
    <w:sectPr w:rsidR="000E5A88" w:rsidRPr="00027197" w:rsidSect="008235A0">
      <w:headerReference w:type="default" r:id="rId7"/>
      <w:footnotePr>
        <w:pos w:val="beneathText"/>
      </w:footnotePr>
      <w:pgSz w:w="11905" w:h="16837"/>
      <w:pgMar w:top="993" w:right="1132" w:bottom="1418" w:left="126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1DFD6" w14:textId="77777777" w:rsidR="00FA4D13" w:rsidRDefault="00FA4D13">
      <w:r>
        <w:separator/>
      </w:r>
    </w:p>
  </w:endnote>
  <w:endnote w:type="continuationSeparator" w:id="0">
    <w:p w14:paraId="31AAA924" w14:textId="77777777"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CADB4" w14:textId="77777777" w:rsidR="00FA4D13" w:rsidRDefault="00FA4D13">
      <w:r>
        <w:separator/>
      </w:r>
    </w:p>
  </w:footnote>
  <w:footnote w:type="continuationSeparator" w:id="0">
    <w:p w14:paraId="368D32AB" w14:textId="77777777"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F342" w14:textId="73C40157" w:rsidR="002A68F7" w:rsidRPr="008235A0" w:rsidRDefault="002A68F7" w:rsidP="008235A0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 w:rsidRPr="008235A0">
      <w:rPr>
        <w:rFonts w:ascii="Arial" w:hAnsi="Arial" w:cs="Arial"/>
        <w:b w:val="0"/>
        <w:i/>
        <w:iCs/>
        <w:sz w:val="20"/>
        <w:szCs w:val="20"/>
      </w:rPr>
      <w:t>ZP</w:t>
    </w:r>
    <w:r w:rsidR="00C86C72" w:rsidRPr="008235A0">
      <w:rPr>
        <w:rFonts w:ascii="Arial" w:hAnsi="Arial" w:cs="Arial"/>
        <w:b w:val="0"/>
        <w:i/>
        <w:iCs/>
        <w:sz w:val="20"/>
        <w:szCs w:val="20"/>
      </w:rPr>
      <w:t>3</w:t>
    </w:r>
    <w:r w:rsidR="006701E4" w:rsidRPr="008235A0">
      <w:rPr>
        <w:rFonts w:ascii="Arial" w:hAnsi="Arial" w:cs="Arial"/>
        <w:b w:val="0"/>
        <w:i/>
        <w:iCs/>
        <w:sz w:val="20"/>
        <w:szCs w:val="20"/>
      </w:rPr>
      <w:t>/</w:t>
    </w:r>
    <w:r w:rsidR="008235A0">
      <w:rPr>
        <w:rFonts w:ascii="Arial" w:hAnsi="Arial" w:cs="Arial"/>
        <w:b w:val="0"/>
        <w:i/>
        <w:iCs/>
        <w:sz w:val="20"/>
        <w:szCs w:val="20"/>
      </w:rPr>
      <w:t>6816</w:t>
    </w:r>
    <w:r w:rsidR="007A6AF1" w:rsidRPr="008235A0">
      <w:rPr>
        <w:rFonts w:ascii="Arial" w:hAnsi="Arial" w:cs="Arial"/>
        <w:b w:val="0"/>
        <w:i/>
        <w:iCs/>
        <w:sz w:val="20"/>
        <w:szCs w:val="20"/>
      </w:rPr>
      <w:t>/2</w:t>
    </w:r>
    <w:r w:rsidR="008235A0">
      <w:rPr>
        <w:rFonts w:ascii="Arial" w:hAnsi="Arial" w:cs="Arial"/>
        <w:b w:val="0"/>
        <w:i/>
        <w:iCs/>
        <w:sz w:val="20"/>
        <w:szCs w:val="20"/>
      </w:rPr>
      <w:t>5</w:t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27197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0A87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0714B"/>
    <w:rsid w:val="00512F53"/>
    <w:rsid w:val="00531B73"/>
    <w:rsid w:val="00537A78"/>
    <w:rsid w:val="00540D7A"/>
    <w:rsid w:val="00546411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3E65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1CF6"/>
    <w:rsid w:val="00815636"/>
    <w:rsid w:val="008172C7"/>
    <w:rsid w:val="008235A0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E75F9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05A8F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05B42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Arleta Czerniak</cp:lastModifiedBy>
  <cp:revision>23</cp:revision>
  <cp:lastPrinted>2025-12-09T13:07:00Z</cp:lastPrinted>
  <dcterms:created xsi:type="dcterms:W3CDTF">2023-08-21T07:46:00Z</dcterms:created>
  <dcterms:modified xsi:type="dcterms:W3CDTF">2025-12-09T13:07:00Z</dcterms:modified>
</cp:coreProperties>
</file>