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40B4C627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2F58E06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25CA097B" w14:textId="281F0023" w:rsidR="00791C92" w:rsidRDefault="00791C9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Pr="00F22829">
        <w:rPr>
          <w:rFonts w:ascii="Arial" w:hAnsi="Arial" w:cs="Arial"/>
          <w:b/>
          <w:bCs/>
        </w:rPr>
        <w:t xml:space="preserve"> części,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1073C7">
        <w:rPr>
          <w:rFonts w:ascii="Arial" w:hAnsi="Arial" w:cs="Arial"/>
          <w:b/>
        </w:rPr>
        <w:t>6335</w:t>
      </w:r>
      <w:r w:rsidR="008E3A36">
        <w:rPr>
          <w:rFonts w:ascii="Arial" w:hAnsi="Arial" w:cs="Arial"/>
          <w:b/>
        </w:rPr>
        <w:t>/25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7AE9B135" w14:textId="77777777" w:rsidR="000F26F2" w:rsidRPr="00F22829" w:rsidRDefault="000F26F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  <w:bCs/>
        </w:rPr>
      </w:pPr>
    </w:p>
    <w:p w14:paraId="21D968DE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7DC41E2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3F9FA28" w14:textId="119533A1" w:rsidR="001073C7" w:rsidRPr="0068460C" w:rsidRDefault="001073C7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</w:p>
    <w:p w14:paraId="420171C9" w14:textId="77777777" w:rsidR="001073C7" w:rsidRPr="00FF69D7" w:rsidRDefault="00791C92" w:rsidP="001073C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6271F5" w:rsidRPr="002E6263">
        <w:rPr>
          <w:rFonts w:ascii="Arial" w:hAnsi="Arial" w:cs="Arial"/>
          <w:b/>
          <w:sz w:val="22"/>
          <w:szCs w:val="22"/>
        </w:rPr>
        <w:t>od dnia zawarcia umowy</w:t>
      </w:r>
      <w:r w:rsidR="006271F5">
        <w:rPr>
          <w:rFonts w:ascii="Arial" w:hAnsi="Arial" w:cs="Arial"/>
          <w:b/>
          <w:sz w:val="22"/>
          <w:szCs w:val="22"/>
        </w:rPr>
        <w:t xml:space="preserve"> </w:t>
      </w:r>
      <w:r w:rsidR="001073C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t.j. z 202</w:t>
      </w:r>
      <w:r w:rsidR="001073C7">
        <w:rPr>
          <w:rFonts w:ascii="Arial" w:hAnsi="Arial" w:cs="Arial"/>
          <w:sz w:val="20"/>
          <w:szCs w:val="20"/>
        </w:rPr>
        <w:t>5</w:t>
      </w:r>
      <w:r w:rsidR="001073C7" w:rsidRPr="00FF69D7">
        <w:rPr>
          <w:rFonts w:ascii="Arial" w:hAnsi="Arial" w:cs="Arial"/>
          <w:sz w:val="20"/>
          <w:szCs w:val="20"/>
        </w:rPr>
        <w:t xml:space="preserve"> r. poz. </w:t>
      </w:r>
      <w:r w:rsidR="001073C7">
        <w:rPr>
          <w:rFonts w:ascii="Arial" w:hAnsi="Arial" w:cs="Arial"/>
          <w:sz w:val="20"/>
          <w:szCs w:val="20"/>
        </w:rPr>
        <w:t>775 ze zm.</w:t>
      </w:r>
      <w:r w:rsidR="001073C7" w:rsidRPr="00FF69D7">
        <w:rPr>
          <w:rFonts w:ascii="Arial" w:hAnsi="Arial" w:cs="Arial"/>
          <w:sz w:val="20"/>
          <w:szCs w:val="20"/>
        </w:rPr>
        <w:t>)</w:t>
      </w:r>
    </w:p>
    <w:p w14:paraId="4D33B2A7" w14:textId="77777777" w:rsidR="006271F5" w:rsidRDefault="006271F5" w:rsidP="006271F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8995C7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E7D1574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FACBCE8" w14:textId="77777777" w:rsidR="004B0526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175DA730" w14:textId="77777777" w:rsidR="000F26F2" w:rsidRPr="001A7118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824D75" w14:textId="0035B8D0" w:rsidR="00791C92" w:rsidRPr="000F26F2" w:rsidRDefault="00791C92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5E27678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BE7A1E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03AD943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0CAD979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7A9E2551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00A98FA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19B6EBC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24C28F1C" w14:textId="77777777" w:rsidR="001073C7" w:rsidRPr="0068460C" w:rsidRDefault="001073C7" w:rsidP="001073C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6F8F9B1" w14:textId="77777777" w:rsidR="001073C7" w:rsidRPr="0068460C" w:rsidRDefault="001073C7" w:rsidP="001073C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</w:p>
    <w:p w14:paraId="6999A0EB" w14:textId="0E1D6CA0" w:rsidR="008E3A36" w:rsidRPr="00FF69D7" w:rsidRDefault="00AE5BCD" w:rsidP="008E3A36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373BB4">
        <w:rPr>
          <w:rFonts w:ascii="Arial" w:hAnsi="Arial" w:cs="Arial"/>
          <w:b/>
          <w:sz w:val="22"/>
          <w:szCs w:val="22"/>
        </w:rPr>
        <w:t xml:space="preserve"> </w:t>
      </w:r>
      <w:r w:rsidR="008E3A36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t.j. z 202</w:t>
      </w:r>
      <w:r w:rsidR="001440D8">
        <w:rPr>
          <w:rFonts w:ascii="Arial" w:hAnsi="Arial" w:cs="Arial"/>
          <w:sz w:val="20"/>
          <w:szCs w:val="20"/>
        </w:rPr>
        <w:t>5</w:t>
      </w:r>
      <w:r w:rsidR="008E3A36" w:rsidRPr="00FF69D7">
        <w:rPr>
          <w:rFonts w:ascii="Arial" w:hAnsi="Arial" w:cs="Arial"/>
          <w:sz w:val="20"/>
          <w:szCs w:val="20"/>
        </w:rPr>
        <w:t xml:space="preserve"> r. poz. </w:t>
      </w:r>
      <w:r w:rsidR="001440D8">
        <w:rPr>
          <w:rFonts w:ascii="Arial" w:hAnsi="Arial" w:cs="Arial"/>
          <w:sz w:val="20"/>
          <w:szCs w:val="20"/>
        </w:rPr>
        <w:t>775 ze zm.</w:t>
      </w:r>
      <w:r w:rsidR="008E3A36" w:rsidRPr="00FF69D7">
        <w:rPr>
          <w:rFonts w:ascii="Arial" w:hAnsi="Arial" w:cs="Arial"/>
          <w:sz w:val="20"/>
          <w:szCs w:val="20"/>
        </w:rPr>
        <w:t>)</w:t>
      </w:r>
    </w:p>
    <w:p w14:paraId="1462E794" w14:textId="77777777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15ACF17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3C77349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FD3B06D" w14:textId="77777777" w:rsidR="001073C7" w:rsidRDefault="001073C7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8F19083" w14:textId="1709A3EC" w:rsidR="00AE5BCD" w:rsidRPr="001A7118" w:rsidRDefault="00AE5BCD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41F75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BBA80E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CF0C00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B042577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91DF3F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4D241062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7B956367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D136486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288FD0F2" w14:textId="77777777" w:rsidR="001073C7" w:rsidRPr="0068460C" w:rsidRDefault="001073C7" w:rsidP="001073C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04F9EFE" w14:textId="77777777" w:rsidR="001073C7" w:rsidRPr="0068460C" w:rsidRDefault="001073C7" w:rsidP="001073C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</w:p>
    <w:p w14:paraId="5764CBB2" w14:textId="79935042" w:rsidR="001440D8" w:rsidRPr="00FF69D7" w:rsidRDefault="00AE5BCD" w:rsidP="001440D8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1440D8" w:rsidRPr="002E6263">
        <w:rPr>
          <w:rFonts w:ascii="Arial" w:hAnsi="Arial" w:cs="Arial"/>
          <w:b/>
          <w:sz w:val="22"/>
          <w:szCs w:val="22"/>
        </w:rPr>
        <w:t>od dnia zawarcia umowy</w:t>
      </w:r>
      <w:r w:rsidR="001440D8">
        <w:rPr>
          <w:rFonts w:ascii="Arial" w:hAnsi="Arial" w:cs="Arial"/>
          <w:b/>
          <w:sz w:val="22"/>
          <w:szCs w:val="22"/>
        </w:rPr>
        <w:t xml:space="preserve"> </w:t>
      </w:r>
    </w:p>
    <w:p w14:paraId="1089D161" w14:textId="77777777" w:rsidR="00AE5BCD" w:rsidRPr="002E6263" w:rsidRDefault="002E6263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23240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CD57C5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5107FC2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5020101" w14:textId="77777777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8ED60C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35A75F5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101F97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0018563" w14:textId="77777777" w:rsidR="000F26F2" w:rsidRDefault="000F26F2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F17EDA4" w14:textId="77777777" w:rsidR="001440D8" w:rsidRDefault="001440D8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3CBB759" w14:textId="67E24F1A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945B3DC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3211F9BB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6A6499B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37241493" w14:textId="77777777" w:rsidR="001073C7" w:rsidRPr="0068460C" w:rsidRDefault="001073C7" w:rsidP="001073C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E36101C" w14:textId="125E0CB6" w:rsidR="001073C7" w:rsidRPr="0068460C" w:rsidRDefault="001073C7" w:rsidP="001073C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  <w:r>
        <w:rPr>
          <w:rFonts w:ascii="Arial" w:hAnsi="Arial" w:cs="Arial"/>
          <w:bCs/>
          <w:sz w:val="22"/>
          <w:szCs w:val="22"/>
        </w:rPr>
        <w:t xml:space="preserve"> zł</w:t>
      </w:r>
    </w:p>
    <w:p w14:paraId="5571C520" w14:textId="77777777"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="00373BB4">
        <w:rPr>
          <w:rFonts w:ascii="Arial" w:hAnsi="Arial" w:cs="Arial"/>
          <w:b/>
        </w:rPr>
        <w:t xml:space="preserve"> </w:t>
      </w:r>
    </w:p>
    <w:p w14:paraId="08A43E43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FF5377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D5D2FF0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B04D9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2406253A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1ACEF372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105E19EF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5159E2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961C83D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74BA63A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C34BF49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E9B208C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797F6BB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8547EC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C90B21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660E259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47C48232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B9F212D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1A447B1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349D8D8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073C7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2A3A" w14:textId="77777777" w:rsidR="000A7FD1" w:rsidRDefault="000A7FD1">
      <w:r>
        <w:separator/>
      </w:r>
    </w:p>
  </w:endnote>
  <w:endnote w:type="continuationSeparator" w:id="0">
    <w:p w14:paraId="3B4E7AE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1B6A4" w14:textId="77777777" w:rsidR="000A7FD1" w:rsidRDefault="000A7FD1">
      <w:r>
        <w:separator/>
      </w:r>
    </w:p>
  </w:footnote>
  <w:footnote w:type="continuationSeparator" w:id="0">
    <w:p w14:paraId="5B36694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61152" w14:textId="39111228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1073C7">
      <w:rPr>
        <w:rFonts w:ascii="Arial" w:hAnsi="Arial" w:cs="Arial"/>
        <w:i/>
        <w:sz w:val="20"/>
      </w:rPr>
      <w:t>6335</w:t>
    </w:r>
    <w:r w:rsidR="008E3A36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917026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9374">
    <w:abstractNumId w:val="17"/>
  </w:num>
  <w:num w:numId="3" w16cid:durableId="1627540660">
    <w:abstractNumId w:val="12"/>
  </w:num>
  <w:num w:numId="4" w16cid:durableId="1524053091">
    <w:abstractNumId w:val="12"/>
  </w:num>
  <w:num w:numId="5" w16cid:durableId="611783411">
    <w:abstractNumId w:val="10"/>
  </w:num>
  <w:num w:numId="6" w16cid:durableId="1049260392">
    <w:abstractNumId w:val="37"/>
  </w:num>
  <w:num w:numId="7" w16cid:durableId="173035445">
    <w:abstractNumId w:val="50"/>
  </w:num>
  <w:num w:numId="8" w16cid:durableId="773401712">
    <w:abstractNumId w:val="36"/>
  </w:num>
  <w:num w:numId="9" w16cid:durableId="175820602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697348448">
    <w:abstractNumId w:val="39"/>
  </w:num>
  <w:num w:numId="11" w16cid:durableId="1655991996">
    <w:abstractNumId w:val="4"/>
  </w:num>
  <w:num w:numId="12" w16cid:durableId="1996255347">
    <w:abstractNumId w:val="46"/>
  </w:num>
  <w:num w:numId="13" w16cid:durableId="139743535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58108">
    <w:abstractNumId w:val="6"/>
  </w:num>
  <w:num w:numId="15" w16cid:durableId="1074468468">
    <w:abstractNumId w:val="32"/>
  </w:num>
  <w:num w:numId="16" w16cid:durableId="1070277199">
    <w:abstractNumId w:val="16"/>
  </w:num>
  <w:num w:numId="17" w16cid:durableId="2104253196">
    <w:abstractNumId w:val="19"/>
  </w:num>
  <w:num w:numId="18" w16cid:durableId="2064017996">
    <w:abstractNumId w:val="8"/>
  </w:num>
  <w:num w:numId="19" w16cid:durableId="310407919">
    <w:abstractNumId w:val="33"/>
  </w:num>
  <w:num w:numId="20" w16cid:durableId="420414804">
    <w:abstractNumId w:val="30"/>
  </w:num>
  <w:num w:numId="21" w16cid:durableId="2021345984">
    <w:abstractNumId w:val="49"/>
  </w:num>
  <w:num w:numId="22" w16cid:durableId="1807970328">
    <w:abstractNumId w:val="15"/>
  </w:num>
  <w:num w:numId="23" w16cid:durableId="85350621">
    <w:abstractNumId w:val="11"/>
  </w:num>
  <w:num w:numId="24" w16cid:durableId="1353143666">
    <w:abstractNumId w:val="47"/>
  </w:num>
  <w:num w:numId="25" w16cid:durableId="2044283445">
    <w:abstractNumId w:val="42"/>
  </w:num>
  <w:num w:numId="26" w16cid:durableId="350840616">
    <w:abstractNumId w:val="35"/>
  </w:num>
  <w:num w:numId="27" w16cid:durableId="1008093962">
    <w:abstractNumId w:val="29"/>
  </w:num>
  <w:num w:numId="28" w16cid:durableId="1759331192">
    <w:abstractNumId w:val="45"/>
  </w:num>
  <w:num w:numId="29" w16cid:durableId="1902403903">
    <w:abstractNumId w:val="51"/>
  </w:num>
  <w:num w:numId="30" w16cid:durableId="107357463">
    <w:abstractNumId w:val="9"/>
  </w:num>
  <w:num w:numId="31" w16cid:durableId="10109649">
    <w:abstractNumId w:val="13"/>
  </w:num>
  <w:num w:numId="32" w16cid:durableId="1078483226">
    <w:abstractNumId w:val="41"/>
  </w:num>
  <w:num w:numId="33" w16cid:durableId="548735610">
    <w:abstractNumId w:val="22"/>
  </w:num>
  <w:num w:numId="34" w16cid:durableId="1655142777">
    <w:abstractNumId w:val="7"/>
  </w:num>
  <w:num w:numId="35" w16cid:durableId="186215157">
    <w:abstractNumId w:val="40"/>
  </w:num>
  <w:num w:numId="36" w16cid:durableId="1333485411">
    <w:abstractNumId w:val="48"/>
  </w:num>
  <w:num w:numId="37" w16cid:durableId="276982795">
    <w:abstractNumId w:val="38"/>
  </w:num>
  <w:num w:numId="38" w16cid:durableId="1265645928">
    <w:abstractNumId w:val="52"/>
  </w:num>
  <w:num w:numId="39" w16cid:durableId="633027105">
    <w:abstractNumId w:val="34"/>
  </w:num>
  <w:num w:numId="40" w16cid:durableId="256594308">
    <w:abstractNumId w:val="18"/>
  </w:num>
  <w:num w:numId="41" w16cid:durableId="881206877">
    <w:abstractNumId w:val="3"/>
  </w:num>
  <w:num w:numId="42" w16cid:durableId="915014071">
    <w:abstractNumId w:val="24"/>
  </w:num>
  <w:num w:numId="43" w16cid:durableId="149492421">
    <w:abstractNumId w:val="23"/>
  </w:num>
  <w:num w:numId="44" w16cid:durableId="841359536">
    <w:abstractNumId w:val="25"/>
  </w:num>
  <w:num w:numId="45" w16cid:durableId="2032996381">
    <w:abstractNumId w:val="5"/>
  </w:num>
  <w:num w:numId="46" w16cid:durableId="784156350">
    <w:abstractNumId w:val="20"/>
  </w:num>
  <w:num w:numId="47" w16cid:durableId="2047216159">
    <w:abstractNumId w:val="27"/>
  </w:num>
  <w:num w:numId="48" w16cid:durableId="731735086">
    <w:abstractNumId w:val="21"/>
  </w:num>
  <w:num w:numId="49" w16cid:durableId="665324776">
    <w:abstractNumId w:val="44"/>
  </w:num>
  <w:num w:numId="50" w16cid:durableId="1117332427">
    <w:abstractNumId w:val="43"/>
  </w:num>
  <w:num w:numId="51" w16cid:durableId="897325828">
    <w:abstractNumId w:val="53"/>
  </w:num>
  <w:num w:numId="52" w16cid:durableId="597444779">
    <w:abstractNumId w:val="14"/>
  </w:num>
  <w:num w:numId="53" w16cid:durableId="1949041037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073C7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40D8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4F7C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1F5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048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34ED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1469</Words>
  <Characters>9845</Characters>
  <Application>Microsoft Office Word</Application>
  <DocSecurity>0</DocSecurity>
  <Lines>82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10</cp:revision>
  <cp:lastPrinted>2024-06-04T07:34:00Z</cp:lastPrinted>
  <dcterms:created xsi:type="dcterms:W3CDTF">2024-06-04T07:34:00Z</dcterms:created>
  <dcterms:modified xsi:type="dcterms:W3CDTF">2025-12-15T08:53:00Z</dcterms:modified>
</cp:coreProperties>
</file>