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0A0146" w14:textId="77777777" w:rsidR="00791C92" w:rsidRPr="008C2567" w:rsidRDefault="00791C92" w:rsidP="00791C92">
      <w:pPr>
        <w:ind w:left="5664" w:firstLine="708"/>
        <w:rPr>
          <w:rFonts w:ascii="Arial" w:hAnsi="Arial" w:cs="Arial"/>
          <w:sz w:val="22"/>
        </w:rPr>
      </w:pPr>
      <w:r w:rsidRPr="008C2567">
        <w:rPr>
          <w:rFonts w:ascii="Arial" w:hAnsi="Arial" w:cs="Arial"/>
          <w:sz w:val="18"/>
        </w:rPr>
        <w:t xml:space="preserve">                     </w:t>
      </w:r>
      <w:r w:rsidR="008C2567" w:rsidRPr="008C2567">
        <w:rPr>
          <w:rFonts w:ascii="Arial" w:hAnsi="Arial" w:cs="Arial"/>
          <w:sz w:val="22"/>
        </w:rPr>
        <w:t>Załącznik nr 1 do S</w:t>
      </w:r>
      <w:r w:rsidRPr="008C2567">
        <w:rPr>
          <w:rFonts w:ascii="Arial" w:hAnsi="Arial" w:cs="Arial"/>
          <w:sz w:val="22"/>
        </w:rPr>
        <w:t>WZ</w:t>
      </w:r>
    </w:p>
    <w:p w14:paraId="0CDF88BD" w14:textId="77777777" w:rsidR="00791C92" w:rsidRPr="008C2567" w:rsidRDefault="00791C92" w:rsidP="00791C92">
      <w:pPr>
        <w:rPr>
          <w:rFonts w:ascii="Arial" w:hAnsi="Arial" w:cs="Arial"/>
          <w:sz w:val="22"/>
        </w:rPr>
      </w:pPr>
    </w:p>
    <w:p w14:paraId="768D77E0" w14:textId="77777777" w:rsidR="00791C92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14:paraId="2C3CB593" w14:textId="77777777" w:rsidR="006349FF" w:rsidRDefault="006349FF" w:rsidP="006349FF">
      <w:pPr>
        <w:pStyle w:val="Nagwek5"/>
        <w:tabs>
          <w:tab w:val="left" w:pos="708"/>
        </w:tabs>
        <w:ind w:left="0"/>
        <w:rPr>
          <w:i w:val="0"/>
          <w:sz w:val="26"/>
          <w:szCs w:val="26"/>
        </w:rPr>
      </w:pPr>
    </w:p>
    <w:p w14:paraId="300EA324" w14:textId="77777777"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14:paraId="3C9574A5" w14:textId="77777777"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14:paraId="4CA8AC3E" w14:textId="77777777" w:rsidR="00791C92" w:rsidRDefault="00791C92" w:rsidP="00791C92">
      <w:pPr>
        <w:spacing w:line="360" w:lineRule="auto"/>
        <w:rPr>
          <w:rFonts w:ascii="Arial" w:hAnsi="Arial" w:cs="Arial"/>
          <w:color w:val="FF0000"/>
          <w:sz w:val="22"/>
          <w:szCs w:val="22"/>
        </w:rPr>
      </w:pPr>
    </w:p>
    <w:p w14:paraId="7DE4993E" w14:textId="77777777"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14:paraId="45D7CDBE" w14:textId="77777777" w:rsidR="00791C92" w:rsidRPr="001A7118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02FCD35C" w14:textId="77777777"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38452206" w14:textId="77777777" w:rsidR="0049123E" w:rsidRPr="001A7118" w:rsidRDefault="0049123E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Województwo                        ……………………………………………………………………………….</w:t>
      </w:r>
    </w:p>
    <w:p w14:paraId="4F372376" w14:textId="77777777"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14:paraId="11584A33" w14:textId="77777777"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 w:rsidR="00707D69"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14:paraId="03234253" w14:textId="77777777"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14:paraId="7AB41BAD" w14:textId="77777777" w:rsidR="004B4ED4" w:rsidRDefault="004B4ED4" w:rsidP="004B4E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KRS: …………………………………………</w:t>
      </w:r>
    </w:p>
    <w:p w14:paraId="6A96BE86" w14:textId="77777777" w:rsidR="00CD5B29" w:rsidRPr="00CD5B29" w:rsidRDefault="00CD5B29" w:rsidP="00CD5B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b/>
          <w:sz w:val="22"/>
          <w:szCs w:val="22"/>
        </w:rPr>
      </w:pPr>
      <w:r w:rsidRPr="00CD5B29">
        <w:rPr>
          <w:rFonts w:ascii="Arial" w:hAnsi="Arial" w:cs="Arial"/>
          <w:sz w:val="22"/>
          <w:szCs w:val="22"/>
        </w:rPr>
        <w:t xml:space="preserve">Wykonawca oświadcza, że jest </w:t>
      </w:r>
      <w:r w:rsidRPr="00CD5B29">
        <w:rPr>
          <w:rFonts w:ascii="Arial" w:hAnsi="Arial" w:cs="Arial"/>
          <w:b/>
          <w:sz w:val="22"/>
          <w:szCs w:val="22"/>
        </w:rPr>
        <w:t>mikroprzedsiębiorstwem</w:t>
      </w:r>
      <w:r w:rsidRPr="00CD5B29">
        <w:rPr>
          <w:rFonts w:ascii="Arial" w:hAnsi="Arial" w:cs="Arial"/>
          <w:sz w:val="22"/>
          <w:szCs w:val="22"/>
        </w:rPr>
        <w:t xml:space="preserve"> bądź </w:t>
      </w:r>
      <w:r w:rsidRPr="00CD5B29">
        <w:rPr>
          <w:rFonts w:ascii="Arial" w:hAnsi="Arial" w:cs="Arial"/>
          <w:b/>
          <w:sz w:val="22"/>
          <w:szCs w:val="22"/>
        </w:rPr>
        <w:t>małym przedsiębiorstwem</w:t>
      </w:r>
      <w:r w:rsidRPr="00CD5B29">
        <w:rPr>
          <w:rFonts w:ascii="Arial" w:hAnsi="Arial" w:cs="Arial"/>
          <w:sz w:val="22"/>
          <w:szCs w:val="22"/>
        </w:rPr>
        <w:t xml:space="preserve"> lub </w:t>
      </w:r>
      <w:r w:rsidRPr="00CD5B29">
        <w:rPr>
          <w:rFonts w:ascii="Arial" w:hAnsi="Arial" w:cs="Arial"/>
          <w:b/>
          <w:sz w:val="22"/>
          <w:szCs w:val="22"/>
        </w:rPr>
        <w:t xml:space="preserve">średnim przedsiębiorstwem, </w:t>
      </w:r>
      <w:r w:rsidRPr="00CD5B29">
        <w:rPr>
          <w:rFonts w:ascii="Arial" w:hAnsi="Arial" w:cs="Arial"/>
          <w:sz w:val="22"/>
          <w:szCs w:val="22"/>
        </w:rPr>
        <w:t>prowadzi</w:t>
      </w:r>
      <w:r w:rsidRPr="00CD5B29">
        <w:rPr>
          <w:rFonts w:ascii="Arial" w:hAnsi="Arial" w:cs="Arial"/>
          <w:b/>
          <w:sz w:val="22"/>
          <w:szCs w:val="22"/>
        </w:rPr>
        <w:t xml:space="preserve"> jednoosobową działalność gospodarczą, osobą fizyczną nieprowadzącą działalności gospodarczej, inny rodzaj***:</w:t>
      </w:r>
    </w:p>
    <w:p w14:paraId="34180335" w14:textId="77777777" w:rsidR="00CD5B29" w:rsidRPr="00CD5B29" w:rsidRDefault="00CD5B29" w:rsidP="00CD5B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sz w:val="22"/>
          <w:szCs w:val="22"/>
          <w:u w:val="single"/>
        </w:rPr>
      </w:pPr>
      <w:r w:rsidRPr="00CD5B29">
        <w:rPr>
          <w:rFonts w:ascii="Arial" w:hAnsi="Arial" w:cs="Arial"/>
          <w:sz w:val="22"/>
          <w:szCs w:val="22"/>
        </w:rPr>
        <w:t xml:space="preserve">                                                 </w:t>
      </w:r>
      <w:r w:rsidRPr="00CD5B29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14:paraId="183FCAA5" w14:textId="77777777"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14:paraId="624DCCDE" w14:textId="77777777" w:rsidR="001A7118" w:rsidRP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14:paraId="5DB951F0" w14:textId="77777777" w:rsidR="00791C92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14:paraId="2989569B" w14:textId="77777777" w:rsidR="00216996" w:rsidRDefault="00216996" w:rsidP="00216996">
      <w:pPr>
        <w:pStyle w:val="Tekstpodstawowywcity"/>
        <w:ind w:left="0"/>
        <w:rPr>
          <w:rFonts w:eastAsia="Calibri" w:cs="Arial"/>
          <w:color w:val="FF0000"/>
          <w:sz w:val="22"/>
          <w:szCs w:val="22"/>
          <w:lang w:eastAsia="ar-SA"/>
        </w:rPr>
      </w:pPr>
    </w:p>
    <w:p w14:paraId="14CC39CD" w14:textId="34DDE5FC" w:rsidR="00C23857" w:rsidRPr="00D307CF" w:rsidRDefault="00791C92" w:rsidP="00216996">
      <w:pPr>
        <w:pStyle w:val="Nagwek2"/>
        <w:jc w:val="both"/>
        <w:rPr>
          <w:rFonts w:cs="Arial"/>
          <w:bCs/>
          <w:sz w:val="22"/>
          <w:szCs w:val="22"/>
        </w:rPr>
      </w:pPr>
      <w:r w:rsidRPr="00216996">
        <w:rPr>
          <w:rFonts w:cs="Arial"/>
          <w:b w:val="0"/>
          <w:sz w:val="22"/>
          <w:szCs w:val="22"/>
        </w:rPr>
        <w:t xml:space="preserve">Nawiązując do ogłoszenia w postępowaniu prowadzonym w trybie </w:t>
      </w:r>
      <w:r w:rsidR="00216996" w:rsidRPr="00216996">
        <w:rPr>
          <w:rFonts w:cs="Arial"/>
          <w:b w:val="0"/>
          <w:bCs/>
          <w:sz w:val="22"/>
          <w:szCs w:val="22"/>
        </w:rPr>
        <w:t>podstawowym bez negocjacji</w:t>
      </w:r>
      <w:r w:rsidR="00216996" w:rsidRPr="00216996">
        <w:rPr>
          <w:rFonts w:cs="Arial"/>
          <w:b w:val="0"/>
          <w:sz w:val="22"/>
          <w:szCs w:val="22"/>
        </w:rPr>
        <w:t xml:space="preserve">, </w:t>
      </w:r>
      <w:r w:rsidR="00826AA6">
        <w:rPr>
          <w:rFonts w:cs="Arial"/>
          <w:b w:val="0"/>
          <w:sz w:val="22"/>
          <w:szCs w:val="22"/>
        </w:rPr>
        <w:br/>
      </w:r>
      <w:r w:rsidR="00216996" w:rsidRPr="00216996">
        <w:rPr>
          <w:rFonts w:cs="Arial"/>
          <w:b w:val="0"/>
          <w:sz w:val="22"/>
          <w:szCs w:val="22"/>
        </w:rPr>
        <w:t xml:space="preserve">o którym mowa w art. 275 pkt 1) ustawy PZP </w:t>
      </w:r>
      <w:r w:rsidRPr="00216996">
        <w:rPr>
          <w:rFonts w:cs="Arial"/>
          <w:bCs/>
          <w:sz w:val="22"/>
          <w:szCs w:val="22"/>
        </w:rPr>
        <w:t xml:space="preserve">na </w:t>
      </w:r>
      <w:r w:rsidR="00B2234F">
        <w:rPr>
          <w:rFonts w:cs="Arial"/>
          <w:bCs/>
          <w:sz w:val="22"/>
          <w:szCs w:val="22"/>
        </w:rPr>
        <w:t>zakup wraz z dostawą i  montażem sprzętu do siłowni znajdujących się w budynkach UAM w Poznaniu,</w:t>
      </w:r>
      <w:r w:rsidR="00D307CF">
        <w:rPr>
          <w:rFonts w:cs="Arial"/>
          <w:bCs/>
          <w:sz w:val="22"/>
          <w:szCs w:val="22"/>
        </w:rPr>
        <w:t xml:space="preserve"> </w:t>
      </w:r>
      <w:r w:rsidRPr="00CA1E96">
        <w:rPr>
          <w:rFonts w:cs="Arial"/>
          <w:bCs/>
          <w:sz w:val="22"/>
          <w:szCs w:val="22"/>
        </w:rPr>
        <w:t xml:space="preserve">nr </w:t>
      </w:r>
      <w:r w:rsidR="00216996" w:rsidRPr="00CA1E96">
        <w:rPr>
          <w:rFonts w:cs="Arial"/>
          <w:bCs/>
          <w:sz w:val="22"/>
          <w:szCs w:val="22"/>
        </w:rPr>
        <w:t xml:space="preserve">postępowania </w:t>
      </w:r>
      <w:r w:rsidR="001E07C7">
        <w:rPr>
          <w:rFonts w:cs="Arial"/>
          <w:sz w:val="22"/>
          <w:szCs w:val="22"/>
        </w:rPr>
        <w:t>ZP3/</w:t>
      </w:r>
      <w:r w:rsidR="00B2234F">
        <w:rPr>
          <w:rFonts w:cs="Arial"/>
          <w:sz w:val="22"/>
          <w:szCs w:val="22"/>
        </w:rPr>
        <w:t>5702</w:t>
      </w:r>
      <w:r w:rsidR="001E07C7">
        <w:rPr>
          <w:rFonts w:cs="Arial"/>
          <w:sz w:val="22"/>
          <w:szCs w:val="22"/>
        </w:rPr>
        <w:t>/2</w:t>
      </w:r>
      <w:r w:rsidR="00852FBB">
        <w:rPr>
          <w:rFonts w:cs="Arial"/>
          <w:sz w:val="22"/>
          <w:szCs w:val="22"/>
        </w:rPr>
        <w:t>5</w:t>
      </w:r>
      <w:r w:rsidR="00A347CA">
        <w:rPr>
          <w:rFonts w:cs="Arial"/>
          <w:sz w:val="22"/>
          <w:szCs w:val="22"/>
        </w:rPr>
        <w:t>/1</w:t>
      </w:r>
      <w:r w:rsidRPr="00CA1E96">
        <w:rPr>
          <w:rFonts w:cs="Arial"/>
          <w:sz w:val="22"/>
          <w:szCs w:val="22"/>
        </w:rPr>
        <w:t xml:space="preserve"> </w:t>
      </w:r>
      <w:r w:rsidRPr="00216996">
        <w:rPr>
          <w:rFonts w:cs="Arial"/>
          <w:b w:val="0"/>
          <w:sz w:val="22"/>
          <w:szCs w:val="22"/>
        </w:rPr>
        <w:t>zgodni</w:t>
      </w:r>
      <w:r w:rsidR="00216996" w:rsidRPr="00216996">
        <w:rPr>
          <w:rFonts w:cs="Arial"/>
          <w:b w:val="0"/>
          <w:sz w:val="22"/>
          <w:szCs w:val="22"/>
        </w:rPr>
        <w:t>e z wymaganiami określonymi w S</w:t>
      </w:r>
      <w:r w:rsidRPr="00216996">
        <w:rPr>
          <w:rFonts w:cs="Arial"/>
          <w:b w:val="0"/>
          <w:sz w:val="22"/>
          <w:szCs w:val="22"/>
        </w:rPr>
        <w:t>WZ oświadczamy, iż</w:t>
      </w:r>
      <w:r w:rsidR="00C23857">
        <w:rPr>
          <w:rFonts w:cs="Arial"/>
          <w:b w:val="0"/>
          <w:sz w:val="22"/>
          <w:szCs w:val="22"/>
        </w:rPr>
        <w:t>:</w:t>
      </w:r>
    </w:p>
    <w:p w14:paraId="79D21781" w14:textId="1C5AC52C" w:rsidR="00C23857" w:rsidRDefault="00C23857" w:rsidP="00C23857"/>
    <w:p w14:paraId="0BDCAC3F" w14:textId="0B1EA773" w:rsidR="00791C92" w:rsidRPr="00216996" w:rsidRDefault="00C23857" w:rsidP="00216996">
      <w:pPr>
        <w:pStyle w:val="Nagwek2"/>
        <w:jc w:val="both"/>
        <w:rPr>
          <w:sz w:val="22"/>
          <w:szCs w:val="22"/>
        </w:rPr>
      </w:pPr>
      <w:r>
        <w:rPr>
          <w:rFonts w:cs="Arial"/>
          <w:b w:val="0"/>
          <w:sz w:val="22"/>
          <w:szCs w:val="22"/>
        </w:rPr>
        <w:t>O</w:t>
      </w:r>
      <w:r w:rsidR="00791C92" w:rsidRPr="00216996">
        <w:rPr>
          <w:rFonts w:cs="Arial"/>
          <w:b w:val="0"/>
          <w:sz w:val="22"/>
          <w:szCs w:val="22"/>
        </w:rPr>
        <w:t xml:space="preserve">ferujemy wykonanie przedmiotu zamówienia </w:t>
      </w:r>
      <w:r w:rsidR="00791C92" w:rsidRPr="00216996">
        <w:rPr>
          <w:rFonts w:cs="Arial"/>
          <w:b w:val="0"/>
          <w:bCs/>
          <w:sz w:val="22"/>
          <w:szCs w:val="22"/>
        </w:rPr>
        <w:t>za cenę</w:t>
      </w:r>
      <w:r w:rsidR="00791C92" w:rsidRPr="00216996">
        <w:rPr>
          <w:rFonts w:cs="Arial"/>
          <w:b w:val="0"/>
          <w:sz w:val="22"/>
          <w:szCs w:val="22"/>
        </w:rPr>
        <w:t>:</w:t>
      </w:r>
    </w:p>
    <w:p w14:paraId="2BC8B472" w14:textId="77777777" w:rsidR="00CF0C38" w:rsidRPr="00433769" w:rsidRDefault="00CF0C38" w:rsidP="00CF0C38">
      <w:pPr>
        <w:jc w:val="both"/>
        <w:rPr>
          <w:b/>
          <w:bCs/>
          <w:color w:val="FF0000"/>
        </w:rPr>
      </w:pPr>
    </w:p>
    <w:p w14:paraId="4DBF3ECC" w14:textId="77777777" w:rsidR="00791C92" w:rsidRPr="0068460C" w:rsidRDefault="00791C92" w:rsidP="00791C92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14:paraId="3CD8F997" w14:textId="77777777" w:rsidR="00791C92" w:rsidRPr="0068460C" w:rsidRDefault="00791C92" w:rsidP="00791C92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14:paraId="6AEBFBC1" w14:textId="77777777" w:rsidR="007E2FC7" w:rsidRDefault="007E2FC7" w:rsidP="007E2FC7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>Razem netto</w:t>
      </w:r>
      <w:r w:rsidRPr="001E6E96">
        <w:rPr>
          <w:rFonts w:ascii="Arial" w:hAnsi="Arial" w:cs="Arial"/>
          <w:sz w:val="22"/>
          <w:szCs w:val="18"/>
        </w:rPr>
        <w:t xml:space="preserve">: …………….………………………. </w:t>
      </w:r>
      <w:r>
        <w:rPr>
          <w:rFonts w:ascii="Arial" w:hAnsi="Arial" w:cs="Arial"/>
          <w:sz w:val="22"/>
          <w:szCs w:val="18"/>
        </w:rPr>
        <w:t>PLN</w:t>
      </w:r>
    </w:p>
    <w:p w14:paraId="7A261C83" w14:textId="77777777" w:rsidR="007E2FC7" w:rsidRDefault="007E2FC7" w:rsidP="007E2FC7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E6E96">
        <w:rPr>
          <w:rFonts w:ascii="Arial" w:hAnsi="Arial" w:cs="Arial"/>
          <w:sz w:val="22"/>
          <w:szCs w:val="18"/>
        </w:rPr>
        <w:t>stawka podatku VAT ………………….</w:t>
      </w:r>
    </w:p>
    <w:p w14:paraId="2320C21B" w14:textId="62E44521" w:rsidR="00D66914" w:rsidRPr="001F7D8A" w:rsidRDefault="00D66914" w:rsidP="00D66914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  <w:lang w:eastAsia="zh-CN"/>
        </w:rPr>
      </w:pPr>
      <w:r w:rsidRPr="00D66914">
        <w:rPr>
          <w:rFonts w:ascii="Arial" w:hAnsi="Arial" w:cs="Arial"/>
          <w:b/>
          <w:sz w:val="22"/>
          <w:szCs w:val="22"/>
        </w:rPr>
        <w:t>Termin realizacji zamówienia</w:t>
      </w:r>
      <w:r w:rsidRPr="001F7D8A">
        <w:rPr>
          <w:rFonts w:ascii="Arial" w:hAnsi="Arial" w:cs="Arial"/>
          <w:b/>
          <w:sz w:val="22"/>
          <w:szCs w:val="22"/>
        </w:rPr>
        <w:t xml:space="preserve">: </w:t>
      </w:r>
      <w:r w:rsidR="00D307CF">
        <w:rPr>
          <w:rFonts w:ascii="Arial" w:hAnsi="Arial" w:cs="Arial"/>
          <w:b/>
          <w:sz w:val="22"/>
          <w:szCs w:val="22"/>
        </w:rPr>
        <w:tab/>
      </w:r>
      <w:r w:rsidR="00DC56DC">
        <w:rPr>
          <w:rFonts w:ascii="Arial" w:hAnsi="Arial" w:cs="Arial"/>
          <w:b/>
          <w:sz w:val="22"/>
          <w:szCs w:val="22"/>
        </w:rPr>
        <w:t xml:space="preserve">do </w:t>
      </w:r>
      <w:r w:rsidR="00D307CF">
        <w:rPr>
          <w:rFonts w:ascii="Arial" w:hAnsi="Arial" w:cs="Arial"/>
          <w:b/>
          <w:sz w:val="22"/>
          <w:szCs w:val="22"/>
        </w:rPr>
        <w:t>2</w:t>
      </w:r>
      <w:r w:rsidR="00932862" w:rsidRPr="0085514F">
        <w:rPr>
          <w:rFonts w:ascii="Arial" w:hAnsi="Arial" w:cs="Arial"/>
          <w:b/>
          <w:sz w:val="22"/>
          <w:szCs w:val="22"/>
        </w:rPr>
        <w:t xml:space="preserve"> tygo</w:t>
      </w:r>
      <w:r w:rsidRPr="0085514F">
        <w:rPr>
          <w:rFonts w:ascii="Arial" w:hAnsi="Arial" w:cs="Arial"/>
          <w:b/>
          <w:sz w:val="22"/>
          <w:szCs w:val="22"/>
          <w:lang w:eastAsia="zh-CN"/>
        </w:rPr>
        <w:t xml:space="preserve">dni / </w:t>
      </w:r>
      <w:r w:rsidR="00DC56DC" w:rsidRPr="0085514F">
        <w:rPr>
          <w:rFonts w:ascii="Arial" w:hAnsi="Arial" w:cs="Arial"/>
          <w:b/>
          <w:sz w:val="22"/>
          <w:szCs w:val="22"/>
          <w:lang w:eastAsia="zh-CN"/>
        </w:rPr>
        <w:t xml:space="preserve">do </w:t>
      </w:r>
      <w:r w:rsidR="00B2234F">
        <w:rPr>
          <w:rFonts w:ascii="Arial" w:hAnsi="Arial" w:cs="Arial"/>
          <w:b/>
          <w:sz w:val="22"/>
          <w:szCs w:val="22"/>
          <w:lang w:eastAsia="zh-CN"/>
        </w:rPr>
        <w:t>3</w:t>
      </w:r>
      <w:r w:rsidR="001E07C7" w:rsidRPr="0085514F">
        <w:rPr>
          <w:rFonts w:ascii="Arial" w:hAnsi="Arial" w:cs="Arial"/>
          <w:b/>
          <w:sz w:val="22"/>
          <w:szCs w:val="22"/>
          <w:lang w:eastAsia="zh-CN"/>
        </w:rPr>
        <w:t xml:space="preserve"> tygodni </w:t>
      </w:r>
      <w:r w:rsidRPr="001F7D8A">
        <w:rPr>
          <w:rFonts w:ascii="Arial" w:hAnsi="Arial" w:cs="Arial"/>
          <w:b/>
          <w:sz w:val="22"/>
          <w:szCs w:val="22"/>
          <w:lang w:eastAsia="zh-CN"/>
        </w:rPr>
        <w:t xml:space="preserve">* </w:t>
      </w:r>
      <w:r w:rsidRPr="001F7D8A">
        <w:rPr>
          <w:rFonts w:ascii="Arial" w:hAnsi="Arial" w:cs="Arial"/>
          <w:sz w:val="22"/>
          <w:szCs w:val="22"/>
        </w:rPr>
        <w:t>od daty zawarcia umowy</w:t>
      </w:r>
      <w:r w:rsidRPr="001F7D8A">
        <w:rPr>
          <w:rFonts w:ascii="Arial" w:hAnsi="Arial" w:cs="Arial"/>
          <w:b/>
          <w:sz w:val="22"/>
          <w:szCs w:val="22"/>
          <w:lang w:eastAsia="zh-CN"/>
        </w:rPr>
        <w:t xml:space="preserve">                                </w:t>
      </w:r>
    </w:p>
    <w:p w14:paraId="3AC34AAB" w14:textId="77777777" w:rsidR="00D66914" w:rsidRPr="001F7D8A" w:rsidRDefault="00D66914" w:rsidP="00D66914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i/>
          <w:lang w:eastAsia="zh-CN"/>
        </w:rPr>
      </w:pPr>
      <w:r w:rsidRPr="001F7D8A">
        <w:rPr>
          <w:rFonts w:ascii="Arial" w:hAnsi="Arial" w:cs="Arial"/>
          <w:i/>
          <w:sz w:val="18"/>
          <w:lang w:eastAsia="ar-SA"/>
        </w:rPr>
        <w:t>(*niepotrzebne skreślić)</w:t>
      </w:r>
    </w:p>
    <w:p w14:paraId="7114592F" w14:textId="3DC22DBD" w:rsidR="00D66914" w:rsidRPr="001F7D8A" w:rsidRDefault="00D66914" w:rsidP="00D66914">
      <w:pPr>
        <w:suppressAutoHyphens/>
        <w:jc w:val="both"/>
        <w:rPr>
          <w:rFonts w:ascii="Arial" w:hAnsi="Arial" w:cs="Arial"/>
          <w:bCs/>
          <w:i/>
          <w:sz w:val="18"/>
          <w:lang w:eastAsia="zh-CN"/>
        </w:rPr>
      </w:pPr>
      <w:r w:rsidRPr="001F7D8A">
        <w:rPr>
          <w:rFonts w:ascii="Arial" w:hAnsi="Arial" w:cs="Arial"/>
          <w:i/>
          <w:sz w:val="18"/>
          <w:lang w:eastAsia="zh-CN"/>
        </w:rPr>
        <w:t>(W</w:t>
      </w:r>
      <w:r w:rsidRPr="001F7D8A">
        <w:rPr>
          <w:rFonts w:ascii="Arial" w:eastAsia="MS Mincho" w:hAnsi="Arial" w:cs="Arial"/>
          <w:sz w:val="18"/>
          <w:lang w:eastAsia="ar-SA"/>
        </w:rPr>
        <w:t xml:space="preserve"> </w:t>
      </w:r>
      <w:r w:rsidRPr="001F7D8A">
        <w:rPr>
          <w:rFonts w:ascii="Arial" w:eastAsia="MS Mincho" w:hAnsi="Arial" w:cs="Arial"/>
          <w:i/>
          <w:sz w:val="18"/>
          <w:lang w:eastAsia="ar-SA"/>
        </w:rPr>
        <w:t xml:space="preserve">przypadku gdy Wykonawca nie wskaże jaki oferuje termin realizacji Zamawiający przyzna mu w ww. kryterium oceny ofert 0 punktów i uzna, że Wykonawca deklaruje termin </w:t>
      </w:r>
      <w:r w:rsidR="00B2234F">
        <w:rPr>
          <w:rFonts w:ascii="Arial" w:eastAsia="MS Mincho" w:hAnsi="Arial" w:cs="Arial"/>
          <w:i/>
          <w:sz w:val="18"/>
          <w:lang w:eastAsia="ar-SA"/>
        </w:rPr>
        <w:t>3</w:t>
      </w:r>
      <w:r w:rsidRPr="001F7D8A">
        <w:rPr>
          <w:rFonts w:ascii="Arial" w:eastAsia="MS Mincho" w:hAnsi="Arial" w:cs="Arial"/>
          <w:i/>
          <w:sz w:val="18"/>
          <w:lang w:eastAsia="ar-SA"/>
        </w:rPr>
        <w:t xml:space="preserve"> </w:t>
      </w:r>
      <w:r w:rsidR="00932862">
        <w:rPr>
          <w:rFonts w:ascii="Arial" w:eastAsia="MS Mincho" w:hAnsi="Arial" w:cs="Arial"/>
          <w:i/>
          <w:sz w:val="18"/>
          <w:lang w:eastAsia="ar-SA"/>
        </w:rPr>
        <w:t>tygo</w:t>
      </w:r>
      <w:r w:rsidRPr="001F7D8A">
        <w:rPr>
          <w:rFonts w:ascii="Arial" w:eastAsia="MS Mincho" w:hAnsi="Arial" w:cs="Arial"/>
          <w:i/>
          <w:sz w:val="18"/>
          <w:lang w:eastAsia="ar-SA"/>
        </w:rPr>
        <w:t>dni)</w:t>
      </w:r>
      <w:r w:rsidRPr="001F7D8A">
        <w:rPr>
          <w:rFonts w:ascii="Arial" w:hAnsi="Arial" w:cs="Arial"/>
          <w:bCs/>
          <w:i/>
          <w:sz w:val="18"/>
          <w:lang w:eastAsia="zh-CN"/>
        </w:rPr>
        <w:t>.</w:t>
      </w:r>
    </w:p>
    <w:p w14:paraId="34AE62D3" w14:textId="084B0E37" w:rsidR="00D66914" w:rsidRPr="001F7D8A" w:rsidRDefault="00826AA6" w:rsidP="00791C92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52139A">
        <w:rPr>
          <w:rFonts w:ascii="Arial" w:hAnsi="Arial" w:cs="Arial"/>
          <w:iCs/>
          <w:sz w:val="20"/>
          <w:szCs w:val="20"/>
          <w:u w:val="single"/>
        </w:rPr>
        <w:t xml:space="preserve">Termin realizacji </w:t>
      </w:r>
      <w:r>
        <w:rPr>
          <w:rFonts w:ascii="Arial" w:hAnsi="Arial" w:cs="Arial"/>
          <w:iCs/>
          <w:sz w:val="20"/>
          <w:szCs w:val="20"/>
          <w:u w:val="single"/>
        </w:rPr>
        <w:t>zamówienia</w:t>
      </w:r>
      <w:r w:rsidRPr="0052139A">
        <w:rPr>
          <w:rFonts w:ascii="Arial" w:hAnsi="Arial" w:cs="Arial"/>
          <w:iCs/>
          <w:sz w:val="20"/>
          <w:szCs w:val="20"/>
          <w:u w:val="single"/>
        </w:rPr>
        <w:t xml:space="preserve"> stanowi jedno z kryteriów oceny ofert.</w:t>
      </w:r>
    </w:p>
    <w:p w14:paraId="6DFA2BB2" w14:textId="77777777" w:rsidR="00826AA6" w:rsidRDefault="00826AA6" w:rsidP="00D66914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4D287FC6" w14:textId="7213DA4F" w:rsidR="00D66914" w:rsidRPr="00D307CF" w:rsidRDefault="00932862" w:rsidP="00D307CF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  <w:lang w:eastAsia="zh-CN"/>
        </w:rPr>
      </w:pPr>
      <w:r>
        <w:rPr>
          <w:rFonts w:ascii="Arial" w:hAnsi="Arial" w:cs="Arial"/>
          <w:b/>
          <w:sz w:val="22"/>
          <w:szCs w:val="22"/>
        </w:rPr>
        <w:t>Okres gwarancji</w:t>
      </w:r>
      <w:r w:rsidR="00D66914" w:rsidRPr="001F7D8A">
        <w:rPr>
          <w:rFonts w:ascii="Arial" w:hAnsi="Arial" w:cs="Arial"/>
          <w:b/>
          <w:sz w:val="22"/>
          <w:szCs w:val="22"/>
        </w:rPr>
        <w:t xml:space="preserve">: </w:t>
      </w:r>
      <w:r w:rsidR="00D307CF">
        <w:rPr>
          <w:rFonts w:ascii="Arial" w:hAnsi="Arial" w:cs="Arial"/>
          <w:b/>
          <w:sz w:val="22"/>
          <w:szCs w:val="22"/>
        </w:rPr>
        <w:tab/>
      </w:r>
      <w:r w:rsidR="00D307CF">
        <w:rPr>
          <w:rFonts w:ascii="Arial" w:hAnsi="Arial" w:cs="Arial"/>
          <w:b/>
          <w:sz w:val="22"/>
          <w:szCs w:val="22"/>
        </w:rPr>
        <w:tab/>
      </w:r>
      <w:r w:rsidR="00D66914" w:rsidRPr="0085514F">
        <w:rPr>
          <w:rFonts w:ascii="Arial" w:hAnsi="Arial" w:cs="Arial"/>
          <w:b/>
          <w:sz w:val="22"/>
          <w:szCs w:val="22"/>
          <w:lang w:eastAsia="zh-CN"/>
        </w:rPr>
        <w:t xml:space="preserve"> </w:t>
      </w:r>
      <w:r w:rsidR="00C246FA" w:rsidRPr="0085514F">
        <w:rPr>
          <w:rFonts w:ascii="Arial" w:hAnsi="Arial" w:cs="Arial"/>
          <w:b/>
          <w:sz w:val="22"/>
          <w:szCs w:val="22"/>
          <w:lang w:eastAsia="zh-CN"/>
        </w:rPr>
        <w:t>24</w:t>
      </w:r>
      <w:r w:rsidR="00D66914" w:rsidRPr="0085514F">
        <w:rPr>
          <w:rFonts w:ascii="Arial" w:hAnsi="Arial" w:cs="Arial"/>
          <w:b/>
          <w:sz w:val="22"/>
          <w:szCs w:val="22"/>
          <w:lang w:eastAsia="zh-CN"/>
        </w:rPr>
        <w:t xml:space="preserve"> </w:t>
      </w:r>
      <w:r w:rsidRPr="0085514F">
        <w:rPr>
          <w:rFonts w:ascii="Arial" w:hAnsi="Arial" w:cs="Arial"/>
          <w:b/>
          <w:sz w:val="22"/>
          <w:szCs w:val="22"/>
          <w:lang w:eastAsia="zh-CN"/>
        </w:rPr>
        <w:t>miesi</w:t>
      </w:r>
      <w:r w:rsidR="00C246FA" w:rsidRPr="0085514F">
        <w:rPr>
          <w:rFonts w:ascii="Arial" w:hAnsi="Arial" w:cs="Arial"/>
          <w:b/>
          <w:sz w:val="22"/>
          <w:szCs w:val="22"/>
          <w:lang w:eastAsia="zh-CN"/>
        </w:rPr>
        <w:t>ą</w:t>
      </w:r>
      <w:r w:rsidRPr="0085514F">
        <w:rPr>
          <w:rFonts w:ascii="Arial" w:hAnsi="Arial" w:cs="Arial"/>
          <w:b/>
          <w:sz w:val="22"/>
          <w:szCs w:val="22"/>
          <w:lang w:eastAsia="zh-CN"/>
        </w:rPr>
        <w:t>c</w:t>
      </w:r>
      <w:r w:rsidR="00C246FA" w:rsidRPr="0085514F">
        <w:rPr>
          <w:rFonts w:ascii="Arial" w:hAnsi="Arial" w:cs="Arial"/>
          <w:b/>
          <w:sz w:val="22"/>
          <w:szCs w:val="22"/>
          <w:lang w:eastAsia="zh-CN"/>
        </w:rPr>
        <w:t>e</w:t>
      </w:r>
      <w:r w:rsidR="00B2234F">
        <w:rPr>
          <w:rFonts w:ascii="Arial" w:hAnsi="Arial" w:cs="Arial"/>
          <w:b/>
          <w:sz w:val="22"/>
          <w:szCs w:val="22"/>
          <w:lang w:eastAsia="zh-CN"/>
        </w:rPr>
        <w:t xml:space="preserve"> / </w:t>
      </w:r>
      <w:r w:rsidR="00B2234F">
        <w:rPr>
          <w:rFonts w:ascii="Arial" w:hAnsi="Arial" w:cs="Arial"/>
          <w:b/>
          <w:sz w:val="22"/>
          <w:szCs w:val="22"/>
        </w:rPr>
        <w:t>36</w:t>
      </w:r>
      <w:r w:rsidR="00B2234F" w:rsidRPr="0085514F">
        <w:rPr>
          <w:rFonts w:ascii="Arial" w:hAnsi="Arial" w:cs="Arial"/>
          <w:b/>
          <w:sz w:val="22"/>
          <w:szCs w:val="22"/>
          <w:lang w:eastAsia="zh-CN"/>
        </w:rPr>
        <w:t xml:space="preserve"> miesięcy </w:t>
      </w:r>
      <w:r w:rsidR="00D66914" w:rsidRPr="001F7D8A">
        <w:rPr>
          <w:rFonts w:ascii="Arial" w:hAnsi="Arial" w:cs="Arial"/>
          <w:b/>
          <w:sz w:val="22"/>
          <w:szCs w:val="22"/>
          <w:lang w:eastAsia="zh-CN"/>
        </w:rPr>
        <w:t xml:space="preserve">*               </w:t>
      </w:r>
      <w:r w:rsidR="00D66914" w:rsidRPr="00741020">
        <w:rPr>
          <w:rFonts w:ascii="Arial" w:hAnsi="Arial" w:cs="Arial"/>
          <w:i/>
          <w:sz w:val="18"/>
          <w:lang w:eastAsia="ar-SA"/>
        </w:rPr>
        <w:t>(*niepotrzebne skreślić)</w:t>
      </w:r>
    </w:p>
    <w:p w14:paraId="25BAA5C6" w14:textId="6AB02AC6" w:rsidR="00D66914" w:rsidRDefault="00D66914" w:rsidP="00D66914">
      <w:pPr>
        <w:suppressAutoHyphens/>
        <w:jc w:val="both"/>
        <w:rPr>
          <w:rFonts w:ascii="Arial" w:hAnsi="Arial" w:cs="Arial"/>
          <w:bCs/>
          <w:i/>
          <w:sz w:val="18"/>
          <w:lang w:eastAsia="zh-CN"/>
        </w:rPr>
      </w:pPr>
      <w:r w:rsidRPr="00741020">
        <w:rPr>
          <w:rFonts w:ascii="Arial" w:hAnsi="Arial" w:cs="Arial"/>
          <w:i/>
          <w:sz w:val="18"/>
          <w:lang w:eastAsia="zh-CN"/>
        </w:rPr>
        <w:t>(W</w:t>
      </w:r>
      <w:r w:rsidRPr="00741020">
        <w:rPr>
          <w:rFonts w:ascii="Arial" w:eastAsia="MS Mincho" w:hAnsi="Arial" w:cs="Arial"/>
          <w:sz w:val="18"/>
          <w:lang w:eastAsia="ar-SA"/>
        </w:rPr>
        <w:t xml:space="preserve"> </w:t>
      </w:r>
      <w:r w:rsidRPr="00741020">
        <w:rPr>
          <w:rFonts w:ascii="Arial" w:eastAsia="MS Mincho" w:hAnsi="Arial" w:cs="Arial"/>
          <w:i/>
          <w:sz w:val="18"/>
          <w:lang w:eastAsia="ar-SA"/>
        </w:rPr>
        <w:t xml:space="preserve">przypadku gdy Wykonawca nie wskaże jaki oferuje </w:t>
      </w:r>
      <w:r w:rsidR="00932862">
        <w:rPr>
          <w:rFonts w:ascii="Arial" w:eastAsia="MS Mincho" w:hAnsi="Arial" w:cs="Arial"/>
          <w:i/>
          <w:sz w:val="18"/>
          <w:lang w:eastAsia="ar-SA"/>
        </w:rPr>
        <w:t>okres gwarancji</w:t>
      </w:r>
      <w:r w:rsidRPr="00741020">
        <w:rPr>
          <w:rFonts w:ascii="Arial" w:eastAsia="MS Mincho" w:hAnsi="Arial" w:cs="Arial"/>
          <w:i/>
          <w:sz w:val="18"/>
          <w:lang w:eastAsia="ar-SA"/>
        </w:rPr>
        <w:t xml:space="preserve"> Zamawiający przyzna mu w ww. kryterium oceny ofert 0 punktów i uzna, że Wykonawca deklaruje termin </w:t>
      </w:r>
      <w:r w:rsidR="00B2234F">
        <w:rPr>
          <w:rFonts w:ascii="Arial" w:eastAsia="MS Mincho" w:hAnsi="Arial" w:cs="Arial"/>
          <w:i/>
          <w:sz w:val="18"/>
          <w:lang w:eastAsia="ar-SA"/>
        </w:rPr>
        <w:t>24</w:t>
      </w:r>
      <w:r w:rsidRPr="00741020">
        <w:rPr>
          <w:rFonts w:ascii="Arial" w:eastAsia="MS Mincho" w:hAnsi="Arial" w:cs="Arial"/>
          <w:i/>
          <w:sz w:val="18"/>
          <w:lang w:eastAsia="ar-SA"/>
        </w:rPr>
        <w:t xml:space="preserve"> </w:t>
      </w:r>
      <w:r w:rsidR="00932862">
        <w:rPr>
          <w:rFonts w:ascii="Arial" w:eastAsia="MS Mincho" w:hAnsi="Arial" w:cs="Arial"/>
          <w:i/>
          <w:sz w:val="18"/>
          <w:lang w:eastAsia="ar-SA"/>
        </w:rPr>
        <w:t>miesi</w:t>
      </w:r>
      <w:r w:rsidR="00A80A42">
        <w:rPr>
          <w:rFonts w:ascii="Arial" w:eastAsia="MS Mincho" w:hAnsi="Arial" w:cs="Arial"/>
          <w:i/>
          <w:sz w:val="18"/>
          <w:lang w:eastAsia="ar-SA"/>
        </w:rPr>
        <w:t>ę</w:t>
      </w:r>
      <w:r w:rsidR="00932862">
        <w:rPr>
          <w:rFonts w:ascii="Arial" w:eastAsia="MS Mincho" w:hAnsi="Arial" w:cs="Arial"/>
          <w:i/>
          <w:sz w:val="18"/>
          <w:lang w:eastAsia="ar-SA"/>
        </w:rPr>
        <w:t>c</w:t>
      </w:r>
      <w:r w:rsidR="00A80A42">
        <w:rPr>
          <w:rFonts w:ascii="Arial" w:eastAsia="MS Mincho" w:hAnsi="Arial" w:cs="Arial"/>
          <w:i/>
          <w:sz w:val="18"/>
          <w:lang w:eastAsia="ar-SA"/>
        </w:rPr>
        <w:t>y</w:t>
      </w:r>
      <w:r w:rsidRPr="00741020">
        <w:rPr>
          <w:rFonts w:ascii="Arial" w:eastAsia="MS Mincho" w:hAnsi="Arial" w:cs="Arial"/>
          <w:i/>
          <w:sz w:val="18"/>
          <w:lang w:eastAsia="ar-SA"/>
        </w:rPr>
        <w:t>)</w:t>
      </w:r>
      <w:r w:rsidRPr="00741020">
        <w:rPr>
          <w:rFonts w:ascii="Arial" w:hAnsi="Arial" w:cs="Arial"/>
          <w:bCs/>
          <w:i/>
          <w:sz w:val="18"/>
          <w:lang w:eastAsia="zh-CN"/>
        </w:rPr>
        <w:t>.</w:t>
      </w:r>
    </w:p>
    <w:p w14:paraId="588431C8" w14:textId="4A3FF766" w:rsidR="00826AA6" w:rsidRPr="00826AA6" w:rsidRDefault="00932862" w:rsidP="00D66914">
      <w:pPr>
        <w:suppressAutoHyphens/>
        <w:jc w:val="both"/>
        <w:rPr>
          <w:rFonts w:ascii="Arial" w:hAnsi="Arial" w:cs="Arial"/>
          <w:iCs/>
          <w:sz w:val="20"/>
          <w:szCs w:val="20"/>
          <w:u w:val="single"/>
        </w:rPr>
      </w:pPr>
      <w:r>
        <w:rPr>
          <w:rFonts w:ascii="Arial" w:hAnsi="Arial" w:cs="Arial"/>
          <w:iCs/>
          <w:sz w:val="20"/>
          <w:szCs w:val="20"/>
          <w:u w:val="single"/>
        </w:rPr>
        <w:t>Okres gwarancji</w:t>
      </w:r>
      <w:r w:rsidR="00826AA6" w:rsidRPr="0052139A">
        <w:rPr>
          <w:rFonts w:ascii="Arial" w:hAnsi="Arial" w:cs="Arial"/>
          <w:iCs/>
          <w:sz w:val="20"/>
          <w:szCs w:val="20"/>
          <w:u w:val="single"/>
        </w:rPr>
        <w:t xml:space="preserve"> stanowi jedno z kryteriów oceny ofert.</w:t>
      </w:r>
    </w:p>
    <w:p w14:paraId="4CF6F4EC" w14:textId="514DDB72" w:rsidR="00791C92" w:rsidRDefault="00791C92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14:paraId="32E891CF" w14:textId="77777777" w:rsidR="001E07C7" w:rsidRPr="000D72E6" w:rsidRDefault="001E07C7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14:paraId="52F660DE" w14:textId="199A2214" w:rsidR="00A25FAE" w:rsidRPr="00DA748E" w:rsidRDefault="00791C92" w:rsidP="00A25FAE">
      <w:pPr>
        <w:jc w:val="both"/>
        <w:rPr>
          <w:rFonts w:ascii="Arial" w:hAnsi="Arial" w:cs="Arial"/>
          <w:i/>
          <w:sz w:val="20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2. </w:t>
      </w:r>
      <w:r w:rsidR="00A25FAE" w:rsidRPr="00DA748E">
        <w:rPr>
          <w:rFonts w:ascii="Arial" w:hAnsi="Arial" w:cs="Arial"/>
          <w:sz w:val="22"/>
          <w:szCs w:val="22"/>
        </w:rPr>
        <w:t xml:space="preserve">Oświadczamy, że wybór naszej oferty </w:t>
      </w:r>
      <w:r w:rsidR="00A25FAE" w:rsidRPr="00DA748E">
        <w:rPr>
          <w:rFonts w:ascii="Arial" w:hAnsi="Arial" w:cs="Arial"/>
          <w:b/>
          <w:sz w:val="22"/>
          <w:szCs w:val="22"/>
        </w:rPr>
        <w:t xml:space="preserve">nie będzie / będzie* </w:t>
      </w:r>
      <w:r w:rsidR="00A25FAE" w:rsidRPr="00DA748E">
        <w:rPr>
          <w:rFonts w:ascii="Arial" w:hAnsi="Arial" w:cs="Arial"/>
          <w:i/>
          <w:sz w:val="22"/>
          <w:szCs w:val="22"/>
        </w:rPr>
        <w:t>(niepotrzebne skreślić)</w:t>
      </w:r>
      <w:r w:rsidR="00A25FAE" w:rsidRPr="00DA748E">
        <w:rPr>
          <w:rFonts w:ascii="Arial" w:hAnsi="Arial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14:paraId="50EF1650" w14:textId="77777777" w:rsidR="00A25FAE" w:rsidRPr="00DA748E" w:rsidRDefault="00A25FAE" w:rsidP="00A25FAE">
      <w:pPr>
        <w:widowControl w:val="0"/>
        <w:suppressAutoHyphens/>
        <w:ind w:left="284"/>
        <w:jc w:val="both"/>
        <w:rPr>
          <w:rFonts w:ascii="Arial" w:hAnsi="Arial" w:cs="Arial"/>
          <w:b/>
          <w:i/>
          <w:sz w:val="18"/>
          <w:szCs w:val="18"/>
          <w:lang w:val="x-none" w:eastAsia="x-none"/>
        </w:rPr>
      </w:pPr>
    </w:p>
    <w:p w14:paraId="7F37E9F4" w14:textId="77777777" w:rsidR="00A25FAE" w:rsidRDefault="00A25FAE" w:rsidP="00A25FAE">
      <w:pPr>
        <w:widowControl w:val="0"/>
        <w:suppressAutoHyphens/>
        <w:jc w:val="both"/>
        <w:rPr>
          <w:rFonts w:ascii="Arial" w:hAnsi="Arial" w:cs="Arial"/>
          <w:i/>
          <w:sz w:val="18"/>
          <w:szCs w:val="18"/>
          <w:lang w:eastAsia="x-none"/>
        </w:rPr>
      </w:pPr>
      <w:r w:rsidRPr="00DA748E">
        <w:rPr>
          <w:rFonts w:ascii="Arial" w:hAnsi="Arial" w:cs="Arial"/>
          <w:i/>
          <w:sz w:val="18"/>
          <w:szCs w:val="18"/>
          <w:lang w:val="x-none" w:eastAsia="x-none"/>
        </w:rPr>
        <w:t xml:space="preserve">UWAGA: powstanie u Zamawiającego obowiązku podatkowego </w:t>
      </w:r>
      <w:r w:rsidRPr="00DA748E">
        <w:rPr>
          <w:rFonts w:ascii="Arial" w:hAnsi="Arial" w:cs="Arial"/>
          <w:i/>
          <w:sz w:val="18"/>
          <w:szCs w:val="18"/>
          <w:lang w:eastAsia="x-none"/>
        </w:rPr>
        <w:t>nastąpi przede wszystkim</w:t>
      </w:r>
      <w:r>
        <w:rPr>
          <w:rFonts w:ascii="Arial" w:hAnsi="Arial" w:cs="Arial"/>
          <w:i/>
          <w:sz w:val="18"/>
          <w:szCs w:val="18"/>
          <w:lang w:eastAsia="x-none"/>
        </w:rPr>
        <w:t xml:space="preserve"> </w:t>
      </w:r>
      <w:r w:rsidRPr="00DA748E">
        <w:rPr>
          <w:rFonts w:ascii="Arial" w:hAnsi="Arial" w:cs="Arial"/>
          <w:i/>
          <w:sz w:val="18"/>
          <w:szCs w:val="18"/>
          <w:lang w:eastAsia="x-none"/>
        </w:rPr>
        <w:t>w przypadkach</w:t>
      </w:r>
      <w:r>
        <w:rPr>
          <w:rFonts w:ascii="Arial" w:hAnsi="Arial" w:cs="Arial"/>
          <w:i/>
          <w:sz w:val="18"/>
          <w:szCs w:val="18"/>
          <w:lang w:eastAsia="x-none"/>
        </w:rPr>
        <w:t xml:space="preserve"> </w:t>
      </w:r>
      <w:r w:rsidRPr="00DA748E">
        <w:rPr>
          <w:rFonts w:ascii="Arial" w:hAnsi="Arial" w:cs="Arial"/>
          <w:i/>
          <w:sz w:val="18"/>
          <w:szCs w:val="18"/>
          <w:lang w:eastAsia="x-none"/>
        </w:rPr>
        <w:t>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1F172F40" w14:textId="77777777" w:rsidR="00A25FAE" w:rsidRDefault="00A25FAE" w:rsidP="00A25FAE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</w:p>
    <w:p w14:paraId="577C7C98" w14:textId="77777777" w:rsidR="00A25FAE" w:rsidRPr="001E6CE8" w:rsidRDefault="00A25FAE" w:rsidP="00A25FAE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E6CE8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14:paraId="5DC4C4F5" w14:textId="77777777" w:rsidR="00A25FAE" w:rsidRPr="00F01E79" w:rsidRDefault="00A25FAE" w:rsidP="00A25FAE">
      <w:pPr>
        <w:pStyle w:val="Tekstpodstawowy"/>
        <w:tabs>
          <w:tab w:val="left" w:pos="360"/>
        </w:tabs>
        <w:rPr>
          <w:rFonts w:ascii="Arial" w:hAnsi="Arial" w:cs="Arial"/>
          <w:b w:val="0"/>
          <w:bCs w:val="0"/>
          <w:color w:val="FF0000"/>
          <w:sz w:val="14"/>
          <w:szCs w:val="14"/>
        </w:rPr>
      </w:pPr>
    </w:p>
    <w:p w14:paraId="60C4E0DD" w14:textId="77777777" w:rsidR="00A25FAE" w:rsidRPr="005C7B66" w:rsidRDefault="00A25FAE" w:rsidP="00A25FAE">
      <w:pPr>
        <w:pStyle w:val="Tekstpodstawowy"/>
        <w:pBdr>
          <w:top w:val="single" w:sz="4" w:space="1" w:color="auto"/>
        </w:pBdr>
        <w:tabs>
          <w:tab w:val="left" w:pos="360"/>
        </w:tabs>
        <w:ind w:right="388"/>
        <w:rPr>
          <w:rFonts w:ascii="Arial" w:hAnsi="Arial" w:cs="Arial"/>
          <w:bCs w:val="0"/>
          <w:i/>
          <w:sz w:val="16"/>
          <w:szCs w:val="16"/>
        </w:rPr>
      </w:pPr>
      <w:r w:rsidRPr="005C7B66">
        <w:rPr>
          <w:rFonts w:ascii="Arial" w:hAnsi="Arial" w:cs="Arial"/>
          <w:b w:val="0"/>
          <w:bCs w:val="0"/>
          <w:sz w:val="16"/>
          <w:szCs w:val="16"/>
        </w:rPr>
        <w:t xml:space="preserve">*Wypełnić </w:t>
      </w:r>
      <w:r w:rsidRPr="005C7B66">
        <w:rPr>
          <w:rFonts w:ascii="Arial" w:hAnsi="Arial" w:cs="Arial"/>
          <w:b w:val="0"/>
          <w:bCs w:val="0"/>
          <w:sz w:val="16"/>
          <w:szCs w:val="16"/>
          <w:u w:val="single"/>
        </w:rPr>
        <w:t>TYLKO</w:t>
      </w:r>
      <w:r w:rsidRPr="005C7B66">
        <w:rPr>
          <w:rFonts w:ascii="Arial" w:hAnsi="Arial" w:cs="Arial"/>
          <w:b w:val="0"/>
          <w:bCs w:val="0"/>
          <w:i/>
          <w:sz w:val="16"/>
          <w:szCs w:val="16"/>
        </w:rPr>
        <w:t xml:space="preserve">, gdy wybór oferty Wykonawcy </w:t>
      </w:r>
      <w:r w:rsidRPr="005C7B66">
        <w:rPr>
          <w:rFonts w:ascii="Arial" w:hAnsi="Arial" w:cs="Arial"/>
          <w:b w:val="0"/>
          <w:bCs w:val="0"/>
          <w:i/>
          <w:sz w:val="16"/>
          <w:szCs w:val="16"/>
          <w:u w:val="single"/>
        </w:rPr>
        <w:t>BĘDZIE</w:t>
      </w:r>
      <w:r w:rsidRPr="005C7B66">
        <w:rPr>
          <w:rFonts w:ascii="Arial" w:hAnsi="Arial" w:cs="Arial"/>
          <w:b w:val="0"/>
          <w:bCs w:val="0"/>
          <w:i/>
          <w:sz w:val="16"/>
          <w:szCs w:val="16"/>
        </w:rPr>
        <w:t xml:space="preserve"> prowadził do powstania u Zamawiającego obowiązku podatkowego</w:t>
      </w:r>
      <w:r w:rsidRPr="005C7B66">
        <w:rPr>
          <w:rFonts w:ascii="Arial" w:hAnsi="Arial" w:cs="Arial"/>
          <w:b w:val="0"/>
          <w:bCs w:val="0"/>
          <w:i/>
          <w:sz w:val="16"/>
          <w:szCs w:val="16"/>
          <w:u w:val="single"/>
        </w:rPr>
        <w:t xml:space="preserve"> </w:t>
      </w:r>
      <w:r w:rsidRPr="005C7B66">
        <w:rPr>
          <w:rFonts w:ascii="Arial" w:hAnsi="Arial" w:cs="Arial"/>
          <w:b w:val="0"/>
          <w:bCs w:val="0"/>
          <w:i/>
          <w:sz w:val="16"/>
          <w:szCs w:val="16"/>
        </w:rPr>
        <w:t>zgodnie z ustawą z dnia 11 marca 2004 r. o podatku od towarów i usług</w:t>
      </w:r>
    </w:p>
    <w:p w14:paraId="7BF373C5" w14:textId="77777777" w:rsidR="00A25FAE" w:rsidRPr="005C7B66" w:rsidRDefault="00A25FAE" w:rsidP="00A25FAE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4"/>
          <w:szCs w:val="16"/>
        </w:rPr>
      </w:pPr>
      <w:r w:rsidRPr="005C7B66">
        <w:rPr>
          <w:rFonts w:ascii="Arial" w:hAnsi="Arial" w:cs="Arial"/>
          <w:bCs w:val="0"/>
          <w:i/>
          <w:sz w:val="14"/>
          <w:szCs w:val="16"/>
        </w:rPr>
        <w:t>Cena oferty - RAZEM NETTO …………… PLN</w:t>
      </w:r>
    </w:p>
    <w:p w14:paraId="45AD4593" w14:textId="77777777" w:rsidR="00A25FAE" w:rsidRPr="005C7B66" w:rsidRDefault="00A25FAE" w:rsidP="00A25FA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Cs w:val="0"/>
          <w:i/>
          <w:sz w:val="14"/>
          <w:szCs w:val="16"/>
        </w:rPr>
      </w:pPr>
      <w:r w:rsidRPr="005C7B66">
        <w:rPr>
          <w:rFonts w:ascii="Arial" w:hAnsi="Arial" w:cs="Arial"/>
          <w:i/>
          <w:sz w:val="14"/>
          <w:szCs w:val="16"/>
        </w:rPr>
        <w:t xml:space="preserve">W tym </w:t>
      </w:r>
      <w:r w:rsidRPr="005C7B66">
        <w:rPr>
          <w:rFonts w:ascii="Arial" w:eastAsia="Calibri" w:hAnsi="Arial" w:cs="Arial"/>
          <w:i/>
          <w:sz w:val="14"/>
          <w:szCs w:val="16"/>
          <w:lang w:eastAsia="en-US"/>
        </w:rPr>
        <w:t>towary lub usługi</w:t>
      </w:r>
      <w:r w:rsidRPr="005C7B66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podatkowego: </w:t>
      </w:r>
      <w:r w:rsidRPr="005C7B66">
        <w:rPr>
          <w:rFonts w:ascii="Arial" w:hAnsi="Arial" w:cs="Arial"/>
          <w:bCs w:val="0"/>
          <w:i/>
          <w:sz w:val="14"/>
          <w:szCs w:val="16"/>
        </w:rPr>
        <w:t>RAZEM NETTO …………… PLN</w:t>
      </w:r>
    </w:p>
    <w:p w14:paraId="2352FFBB" w14:textId="77777777" w:rsidR="00A25FAE" w:rsidRDefault="00A25FAE" w:rsidP="00A25FA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eastAsia="Calibri" w:hAnsi="Arial" w:cs="Arial"/>
          <w:i/>
          <w:sz w:val="14"/>
          <w:szCs w:val="16"/>
        </w:rPr>
      </w:pPr>
      <w:r w:rsidRPr="005C7B66">
        <w:rPr>
          <w:rFonts w:ascii="Arial" w:eastAsia="Calibri" w:hAnsi="Arial" w:cs="Arial"/>
          <w:i/>
          <w:sz w:val="14"/>
          <w:szCs w:val="16"/>
        </w:rPr>
        <w:t>Według poniższego zestawienia</w:t>
      </w:r>
      <w:r w:rsidRPr="005C7B66">
        <w:rPr>
          <w:rFonts w:ascii="Arial" w:hAnsi="Arial" w:cs="Arial"/>
          <w:i/>
          <w:sz w:val="14"/>
          <w:szCs w:val="16"/>
        </w:rPr>
        <w:t xml:space="preserve"> – wykaz towarów i usług,</w:t>
      </w:r>
      <w:r w:rsidRPr="005C7B66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5C7B66">
        <w:rPr>
          <w:rFonts w:ascii="Arial" w:hAnsi="Arial" w:cs="Arial"/>
          <w:i/>
          <w:sz w:val="14"/>
          <w:szCs w:val="16"/>
        </w:rPr>
        <w:t xml:space="preserve"> ze </w:t>
      </w:r>
      <w:r w:rsidRPr="005C7B66">
        <w:rPr>
          <w:rFonts w:ascii="Arial" w:eastAsia="Calibri" w:hAnsi="Arial" w:cs="Arial"/>
          <w:i/>
          <w:sz w:val="14"/>
          <w:szCs w:val="16"/>
        </w:rPr>
        <w:t>wskazaniem stawki podatku od towarów i usług, która zgodnie z wiedzą Wykonawcy, będzie miała zastosowanie:</w:t>
      </w:r>
    </w:p>
    <w:p w14:paraId="42296EEB" w14:textId="77777777" w:rsidR="00A25FAE" w:rsidRDefault="00A25FAE" w:rsidP="00A25FA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eastAsia="Calibri" w:hAnsi="Arial" w:cs="Arial"/>
          <w:i/>
          <w:sz w:val="14"/>
          <w:szCs w:val="16"/>
        </w:rPr>
      </w:pPr>
    </w:p>
    <w:p w14:paraId="4A90F9DF" w14:textId="77777777" w:rsidR="00A25FAE" w:rsidRDefault="00A25FAE" w:rsidP="00A25FA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eastAsia="Calibri" w:hAnsi="Arial" w:cs="Arial"/>
          <w:i/>
          <w:sz w:val="14"/>
          <w:szCs w:val="16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A25FAE" w:rsidRPr="005C7B66" w14:paraId="49293286" w14:textId="77777777" w:rsidTr="008C131F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ECB4F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A73BC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N</w:t>
            </w:r>
            <w:r w:rsidRPr="005C7B66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azw</w:t>
            </w: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a</w:t>
            </w:r>
            <w:r w:rsidRPr="005C7B66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6CB90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C2C1A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4C4A7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Łączna </w:t>
            </w:r>
            <w:r w:rsidRPr="005C7B66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wartość bez kwoty podatku</w:t>
            </w: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90106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A25FAE" w:rsidRPr="005C7B66" w14:paraId="34F7333C" w14:textId="77777777" w:rsidTr="008C131F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41585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A7D2A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072AD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C1616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84687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65852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A25FAE" w:rsidRPr="005C7B66" w14:paraId="6A468380" w14:textId="77777777" w:rsidTr="008C131F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54610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D8F4E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F85B8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9AA47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635BE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88C98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A25FAE" w:rsidRPr="005C7B66" w14:paraId="0B99CAD5" w14:textId="77777777" w:rsidTr="008C131F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2FAF00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5C7B6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9633F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E415654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2606F997" w14:textId="77777777" w:rsidR="00A25FAE" w:rsidRPr="005C7B66" w:rsidRDefault="00A25FAE" w:rsidP="00A25FAE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4"/>
          <w:szCs w:val="16"/>
        </w:rPr>
      </w:pPr>
      <w:r w:rsidRPr="005C7B66">
        <w:rPr>
          <w:rFonts w:ascii="Arial" w:hAnsi="Arial" w:cs="Arial"/>
          <w:i/>
          <w:sz w:val="14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14:paraId="18463297" w14:textId="74A1CFC6" w:rsidR="00A25FAE" w:rsidRDefault="00A25FAE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14:paraId="719DB3C4" w14:textId="742AE6B3" w:rsidR="001E6CE8" w:rsidRPr="001E6CE8" w:rsidRDefault="00A25FAE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</w:rPr>
        <w:t xml:space="preserve">3.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14:paraId="4A066B20" w14:textId="5EA9572D" w:rsidR="001E6CE8" w:rsidRPr="001E6CE8" w:rsidRDefault="00A25FAE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</w:t>
      </w:r>
      <w:r w:rsidR="001E6CE8" w:rsidRPr="001E6CE8">
        <w:rPr>
          <w:rFonts w:ascii="Arial" w:hAnsi="Arial" w:cs="Arial"/>
          <w:sz w:val="22"/>
          <w:szCs w:val="22"/>
        </w:rPr>
        <w:t>. Oświadczamy, że uzyskaliśmy wszelkie informacje niezbędne do prawidłowego przygotowania i złożenia niniejszej oferty.</w:t>
      </w:r>
    </w:p>
    <w:p w14:paraId="73488D74" w14:textId="1F05FB2B" w:rsidR="001E6CE8" w:rsidRPr="001E6CE8" w:rsidRDefault="00A25FAE" w:rsidP="001E6CE8">
      <w:pPr>
        <w:spacing w:before="60" w:after="6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  <w:szCs w:val="22"/>
        </w:rPr>
        <w:t>5</w:t>
      </w:r>
      <w:r w:rsidR="001E6CE8" w:rsidRPr="001E6CE8">
        <w:rPr>
          <w:rFonts w:ascii="Arial" w:hAnsi="Arial" w:cs="Arial"/>
          <w:sz w:val="22"/>
          <w:szCs w:val="22"/>
        </w:rPr>
        <w:t xml:space="preserve">. Oświadczamy, że </w:t>
      </w:r>
      <w:r w:rsidR="001E6CE8" w:rsidRPr="001E6CE8">
        <w:rPr>
          <w:rFonts w:ascii="Arial" w:hAnsi="Arial" w:cs="Arial"/>
          <w:sz w:val="22"/>
        </w:rPr>
        <w:t>uważamy się za związanych niniejszą ofertą na czas wskazany w SWZ.</w:t>
      </w:r>
    </w:p>
    <w:p w14:paraId="41678B62" w14:textId="537B7524" w:rsidR="001E6CE8" w:rsidRPr="001E6CE8" w:rsidRDefault="00A25FAE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</w:t>
      </w:r>
      <w:r w:rsidR="001F63F4">
        <w:rPr>
          <w:rFonts w:ascii="Arial" w:hAnsi="Arial" w:cs="Arial"/>
          <w:sz w:val="22"/>
          <w:szCs w:val="22"/>
        </w:rPr>
        <w:t xml:space="preserve">.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14:paraId="3C5B0C56" w14:textId="241D777B" w:rsidR="00791C92" w:rsidRPr="004146B2" w:rsidRDefault="00A25FAE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7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14:paraId="0BF52200" w14:textId="7EA4636D" w:rsidR="004146B2" w:rsidRPr="004146B2" w:rsidRDefault="00A25FAE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8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4146B2" w:rsidRPr="004146B2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14:paraId="56261CE9" w14:textId="77777777" w:rsidR="004146B2" w:rsidRPr="004146B2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0F2FF85B" w14:textId="77777777" w:rsidR="004146B2" w:rsidRPr="004146B2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3E576924" w14:textId="77777777"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14:paraId="3A6958C1" w14:textId="77777777" w:rsidR="004146B2" w:rsidRPr="001E6CE8" w:rsidRDefault="004146B2" w:rsidP="004146B2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14:paraId="767EB34F" w14:textId="77777777"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t>(stosowanie do art. 462 ust. 2 ustawy Pzp - jeżeli wykonawca zamierza powierzyć podwykonawcom wykonanie części zamówienia, Zamawiający żąda podania nazw ewentualnych podwykonawców, jeżeli są już znani)</w:t>
      </w:r>
    </w:p>
    <w:p w14:paraId="75B1DDAC" w14:textId="77777777" w:rsidR="004146B2" w:rsidRPr="004146B2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439218FA" w14:textId="77777777" w:rsidR="004146B2" w:rsidRPr="004146B2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14:paraId="56D514A6" w14:textId="77777777" w:rsidR="004146B2" w:rsidRPr="001E6CE8" w:rsidRDefault="004146B2" w:rsidP="004146B2">
      <w:pPr>
        <w:suppressAutoHyphens/>
        <w:ind w:right="-1"/>
        <w:jc w:val="both"/>
        <w:rPr>
          <w:rFonts w:ascii="Arial" w:hAnsi="Arial" w:cs="Arial"/>
          <w:i/>
          <w:color w:val="7030A0"/>
          <w:sz w:val="18"/>
          <w:szCs w:val="18"/>
          <w:u w:val="single"/>
        </w:rPr>
      </w:pPr>
    </w:p>
    <w:p w14:paraId="4785F860" w14:textId="78D0C3D6" w:rsidR="00791C92" w:rsidRPr="001E6CE8" w:rsidRDefault="00A25FAE" w:rsidP="009403A8">
      <w:pPr>
        <w:ind w:left="284" w:hanging="284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9</w:t>
      </w:r>
      <w:r w:rsidR="009403A8" w:rsidRPr="001E6CE8">
        <w:rPr>
          <w:rFonts w:ascii="Arial" w:hAnsi="Arial" w:cs="Arial"/>
          <w:sz w:val="22"/>
        </w:rPr>
        <w:t xml:space="preserve">. </w:t>
      </w:r>
      <w:r w:rsidR="00791C92" w:rsidRPr="001E6CE8">
        <w:rPr>
          <w:rFonts w:ascii="Arial" w:hAnsi="Arial" w:cs="Arial"/>
          <w:sz w:val="22"/>
        </w:rPr>
        <w:t>Oświadczam</w:t>
      </w:r>
      <w:r w:rsidR="00C23857">
        <w:rPr>
          <w:rFonts w:ascii="Arial" w:hAnsi="Arial" w:cs="Arial"/>
          <w:sz w:val="22"/>
        </w:rPr>
        <w:t>y</w:t>
      </w:r>
      <w:r w:rsidR="00791C92" w:rsidRPr="001E6CE8">
        <w:rPr>
          <w:rFonts w:ascii="Arial" w:hAnsi="Arial" w:cs="Arial"/>
          <w:sz w:val="22"/>
        </w:rPr>
        <w:t>, że wypełniłem obowiązki informacyjne przewidziane w art. 13 lub art. 14 RODO</w:t>
      </w:r>
      <w:r w:rsidR="00791C92" w:rsidRPr="001E6CE8">
        <w:rPr>
          <w:rFonts w:ascii="Arial" w:hAnsi="Arial" w:cs="Arial"/>
          <w:sz w:val="22"/>
          <w:vertAlign w:val="superscript"/>
        </w:rPr>
        <w:t>1)</w:t>
      </w:r>
      <w:r w:rsidR="00791C92" w:rsidRPr="001E6CE8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79964D11" w14:textId="77777777" w:rsidR="00791C92" w:rsidRPr="001E6CE8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6178F59" w14:textId="77777777" w:rsidR="00791C92" w:rsidRPr="001E6CE8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14:paraId="20E2FAB6" w14:textId="77777777" w:rsidR="00791C92" w:rsidRPr="001E6CE8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3EB8E67E" w14:textId="77777777" w:rsidR="001E6CE8" w:rsidRPr="00433769" w:rsidRDefault="001E6CE8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14:paraId="7D246E5C" w14:textId="63864694" w:rsidR="00791C92" w:rsidRPr="00A25FAE" w:rsidRDefault="00C23857" w:rsidP="00A25FAE">
      <w:pPr>
        <w:suppressAutoHyphens/>
        <w:ind w:left="284" w:hanging="426"/>
        <w:jc w:val="both"/>
        <w:rPr>
          <w:rFonts w:ascii="Arial" w:hAnsi="Arial" w:cs="Arial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 </w:t>
      </w:r>
      <w:r w:rsidR="00610637">
        <w:rPr>
          <w:rFonts w:ascii="Arial" w:hAnsi="Arial" w:cs="Arial"/>
          <w:sz w:val="22"/>
          <w:szCs w:val="22"/>
          <w:lang w:eastAsia="ar-SA"/>
        </w:rPr>
        <w:t xml:space="preserve"> </w:t>
      </w:r>
      <w:r w:rsidR="00A25FAE">
        <w:rPr>
          <w:rFonts w:ascii="Arial" w:hAnsi="Arial" w:cs="Arial"/>
          <w:sz w:val="22"/>
          <w:szCs w:val="22"/>
          <w:lang w:eastAsia="ar-SA"/>
        </w:rPr>
        <w:t xml:space="preserve">10. 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>Integralną częścią oferty są:</w:t>
      </w:r>
    </w:p>
    <w:p w14:paraId="79AAB342" w14:textId="77777777"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24ABE44A" w14:textId="77777777"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7161A15A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lastRenderedPageBreak/>
        <w:t xml:space="preserve">                                           </w:t>
      </w:r>
    </w:p>
    <w:p w14:paraId="4977FBEC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14:paraId="1B085AE3" w14:textId="5A8C0847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>…………………………….. dnia ………………….. 202</w:t>
      </w:r>
      <w:r w:rsidR="00020AAC">
        <w:rPr>
          <w:rFonts w:ascii="Arial" w:hAnsi="Arial" w:cs="Arial"/>
          <w:sz w:val="20"/>
          <w:szCs w:val="18"/>
        </w:rPr>
        <w:t>6</w:t>
      </w:r>
      <w:r w:rsidRPr="001E6CE8">
        <w:rPr>
          <w:rFonts w:ascii="Arial" w:hAnsi="Arial" w:cs="Arial"/>
          <w:sz w:val="20"/>
          <w:szCs w:val="18"/>
        </w:rPr>
        <w:t xml:space="preserve"> r.</w:t>
      </w:r>
    </w:p>
    <w:p w14:paraId="2A937B40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14:paraId="06653BF8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9159A5A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5249833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6EC1658" w14:textId="3CCF3B59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14:paraId="5A2234D7" w14:textId="77777777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(-ami) potwierdzającymi prawo do reprezentacji Wykonawcy przez osobę podpisującą ofertę.</w:t>
      </w:r>
    </w:p>
    <w:p w14:paraId="6D51F425" w14:textId="77777777"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7C1019B0" w14:textId="77777777"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14:paraId="10B664A9" w14:textId="77777777"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14:paraId="40405447" w14:textId="77777777"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14:paraId="7EEDFA10" w14:textId="77777777"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14:paraId="0A9F2297" w14:textId="77777777"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15FEA831" w14:textId="77777777"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095D4395" w14:textId="5B60D9C7" w:rsidR="00791C92" w:rsidRPr="00433769" w:rsidRDefault="00791C92" w:rsidP="00791C92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p w14:paraId="59F65AA2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198476" w14:textId="77777777" w:rsidR="000A7FD1" w:rsidRDefault="000A7FD1">
      <w:r>
        <w:separator/>
      </w:r>
    </w:p>
  </w:endnote>
  <w:endnote w:type="continuationSeparator" w:id="0">
    <w:p w14:paraId="589BD811" w14:textId="77777777"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9890E2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4FAFC68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3E02EF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39036C28" w14:textId="77777777"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FFD8D5" w14:textId="77777777" w:rsidR="000A7FD1" w:rsidRDefault="000A7FD1">
      <w:r>
        <w:separator/>
      </w:r>
    </w:p>
  </w:footnote>
  <w:footnote w:type="continuationSeparator" w:id="0">
    <w:p w14:paraId="20DA91E2" w14:textId="77777777"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4A895F" w14:textId="7A320E9C" w:rsidR="00633E56" w:rsidRPr="006F03FC" w:rsidRDefault="001E07C7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ZP3/</w:t>
    </w:r>
    <w:r w:rsidR="00DE3FDC">
      <w:rPr>
        <w:rFonts w:ascii="Arial" w:hAnsi="Arial" w:cs="Arial"/>
        <w:i/>
        <w:sz w:val="20"/>
      </w:rPr>
      <w:t>5702/</w:t>
    </w:r>
    <w:r>
      <w:rPr>
        <w:rFonts w:ascii="Arial" w:hAnsi="Arial" w:cs="Arial"/>
        <w:i/>
        <w:sz w:val="20"/>
      </w:rPr>
      <w:t>2</w:t>
    </w:r>
    <w:r w:rsidR="00852FBB">
      <w:rPr>
        <w:rFonts w:ascii="Arial" w:hAnsi="Arial" w:cs="Arial"/>
        <w:i/>
        <w:sz w:val="20"/>
      </w:rPr>
      <w:t>5</w:t>
    </w:r>
    <w:r w:rsidR="00A347CA">
      <w:rPr>
        <w:rFonts w:ascii="Arial" w:hAnsi="Arial" w:cs="Arial"/>
        <w:i/>
        <w:sz w:val="20"/>
      </w:rPr>
      <w:t>/1</w:t>
    </w:r>
  </w:p>
  <w:p w14:paraId="0084A39C" w14:textId="77777777"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0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2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3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6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9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0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576818043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57062464">
    <w:abstractNumId w:val="17"/>
  </w:num>
  <w:num w:numId="3" w16cid:durableId="995260307">
    <w:abstractNumId w:val="12"/>
  </w:num>
  <w:num w:numId="4" w16cid:durableId="1593318247">
    <w:abstractNumId w:val="12"/>
  </w:num>
  <w:num w:numId="5" w16cid:durableId="1092817987">
    <w:abstractNumId w:val="10"/>
  </w:num>
  <w:num w:numId="6" w16cid:durableId="3822644">
    <w:abstractNumId w:val="36"/>
  </w:num>
  <w:num w:numId="7" w16cid:durableId="874148966">
    <w:abstractNumId w:val="49"/>
  </w:num>
  <w:num w:numId="8" w16cid:durableId="307977366">
    <w:abstractNumId w:val="35"/>
  </w:num>
  <w:num w:numId="9" w16cid:durableId="1262369807">
    <w:abstractNumId w:val="35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 w16cid:durableId="1156335234">
    <w:abstractNumId w:val="38"/>
  </w:num>
  <w:num w:numId="11" w16cid:durableId="251164907">
    <w:abstractNumId w:val="4"/>
  </w:num>
  <w:num w:numId="12" w16cid:durableId="183834062">
    <w:abstractNumId w:val="45"/>
  </w:num>
  <w:num w:numId="13" w16cid:durableId="915088720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968507711">
    <w:abstractNumId w:val="6"/>
  </w:num>
  <w:num w:numId="15" w16cid:durableId="2025521396">
    <w:abstractNumId w:val="31"/>
  </w:num>
  <w:num w:numId="16" w16cid:durableId="602306973">
    <w:abstractNumId w:val="16"/>
  </w:num>
  <w:num w:numId="17" w16cid:durableId="1952934457">
    <w:abstractNumId w:val="19"/>
  </w:num>
  <w:num w:numId="18" w16cid:durableId="1032920797">
    <w:abstractNumId w:val="8"/>
  </w:num>
  <w:num w:numId="19" w16cid:durableId="1334411229">
    <w:abstractNumId w:val="32"/>
  </w:num>
  <w:num w:numId="20" w16cid:durableId="676268588">
    <w:abstractNumId w:val="29"/>
  </w:num>
  <w:num w:numId="21" w16cid:durableId="956720028">
    <w:abstractNumId w:val="48"/>
  </w:num>
  <w:num w:numId="22" w16cid:durableId="1628660999">
    <w:abstractNumId w:val="15"/>
  </w:num>
  <w:num w:numId="23" w16cid:durableId="812599626">
    <w:abstractNumId w:val="11"/>
  </w:num>
  <w:num w:numId="24" w16cid:durableId="951979854">
    <w:abstractNumId w:val="46"/>
  </w:num>
  <w:num w:numId="25" w16cid:durableId="1741638114">
    <w:abstractNumId w:val="41"/>
  </w:num>
  <w:num w:numId="26" w16cid:durableId="68507239">
    <w:abstractNumId w:val="34"/>
  </w:num>
  <w:num w:numId="27" w16cid:durableId="1429934659">
    <w:abstractNumId w:val="28"/>
  </w:num>
  <w:num w:numId="28" w16cid:durableId="546331154">
    <w:abstractNumId w:val="44"/>
  </w:num>
  <w:num w:numId="29" w16cid:durableId="104811901">
    <w:abstractNumId w:val="50"/>
  </w:num>
  <w:num w:numId="30" w16cid:durableId="2012679824">
    <w:abstractNumId w:val="9"/>
  </w:num>
  <w:num w:numId="31" w16cid:durableId="655380348">
    <w:abstractNumId w:val="13"/>
  </w:num>
  <w:num w:numId="32" w16cid:durableId="205141466">
    <w:abstractNumId w:val="40"/>
  </w:num>
  <w:num w:numId="33" w16cid:durableId="166019410">
    <w:abstractNumId w:val="22"/>
  </w:num>
  <w:num w:numId="34" w16cid:durableId="1305349035">
    <w:abstractNumId w:val="7"/>
  </w:num>
  <w:num w:numId="35" w16cid:durableId="1511412584">
    <w:abstractNumId w:val="39"/>
  </w:num>
  <w:num w:numId="36" w16cid:durableId="689797845">
    <w:abstractNumId w:val="47"/>
  </w:num>
  <w:num w:numId="37" w16cid:durableId="1543594629">
    <w:abstractNumId w:val="37"/>
  </w:num>
  <w:num w:numId="38" w16cid:durableId="686371372">
    <w:abstractNumId w:val="51"/>
  </w:num>
  <w:num w:numId="39" w16cid:durableId="1277175124">
    <w:abstractNumId w:val="33"/>
  </w:num>
  <w:num w:numId="40" w16cid:durableId="1107852835">
    <w:abstractNumId w:val="18"/>
  </w:num>
  <w:num w:numId="41" w16cid:durableId="530873217">
    <w:abstractNumId w:val="3"/>
  </w:num>
  <w:num w:numId="42" w16cid:durableId="838808503">
    <w:abstractNumId w:val="24"/>
  </w:num>
  <w:num w:numId="43" w16cid:durableId="1548057326">
    <w:abstractNumId w:val="23"/>
  </w:num>
  <w:num w:numId="44" w16cid:durableId="2026901884">
    <w:abstractNumId w:val="25"/>
  </w:num>
  <w:num w:numId="45" w16cid:durableId="435757209">
    <w:abstractNumId w:val="5"/>
  </w:num>
  <w:num w:numId="46" w16cid:durableId="664092820">
    <w:abstractNumId w:val="20"/>
  </w:num>
  <w:num w:numId="47" w16cid:durableId="1081951751">
    <w:abstractNumId w:val="27"/>
  </w:num>
  <w:num w:numId="48" w16cid:durableId="2091386139">
    <w:abstractNumId w:val="21"/>
  </w:num>
  <w:num w:numId="49" w16cid:durableId="89280515">
    <w:abstractNumId w:val="43"/>
  </w:num>
  <w:num w:numId="50" w16cid:durableId="486091881">
    <w:abstractNumId w:val="42"/>
  </w:num>
  <w:num w:numId="51" w16cid:durableId="1088423339">
    <w:abstractNumId w:val="52"/>
  </w:num>
  <w:num w:numId="52" w16cid:durableId="557714400">
    <w:abstractNumId w:val="14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43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2891"/>
    <w:rsid w:val="000147C6"/>
    <w:rsid w:val="00016240"/>
    <w:rsid w:val="00016EC7"/>
    <w:rsid w:val="00020AAC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118E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2EB8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07C7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63F4"/>
    <w:rsid w:val="001F7D8A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2C0"/>
    <w:rsid w:val="00215D18"/>
    <w:rsid w:val="0021689F"/>
    <w:rsid w:val="00216996"/>
    <w:rsid w:val="002170EC"/>
    <w:rsid w:val="002210C3"/>
    <w:rsid w:val="0022221B"/>
    <w:rsid w:val="002238EE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2C1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4A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B50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5EDF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565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34D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23E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4ED4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5F57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5446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796"/>
    <w:rsid w:val="005E7E14"/>
    <w:rsid w:val="005F0598"/>
    <w:rsid w:val="005F1416"/>
    <w:rsid w:val="005F1926"/>
    <w:rsid w:val="005F7A52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637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49FF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5B75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4E65"/>
    <w:rsid w:val="006F6852"/>
    <w:rsid w:val="006F7787"/>
    <w:rsid w:val="006F7D8B"/>
    <w:rsid w:val="00702EDD"/>
    <w:rsid w:val="00702F1E"/>
    <w:rsid w:val="007041FD"/>
    <w:rsid w:val="00706D70"/>
    <w:rsid w:val="00707A74"/>
    <w:rsid w:val="00707D69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6EE9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576B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2FC7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6AA6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2DA3"/>
    <w:rsid w:val="00843075"/>
    <w:rsid w:val="00843C4E"/>
    <w:rsid w:val="0084716F"/>
    <w:rsid w:val="0084758F"/>
    <w:rsid w:val="00852D6C"/>
    <w:rsid w:val="00852FBB"/>
    <w:rsid w:val="00853CE9"/>
    <w:rsid w:val="00853DC0"/>
    <w:rsid w:val="00854BBE"/>
    <w:rsid w:val="0085514F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0BA2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E7D98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0755C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2862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07C7D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5FAE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47CA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4C4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0A42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34F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50C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1E67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2D1D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3857"/>
    <w:rsid w:val="00C246FA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B10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54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1E96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557B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D5B29"/>
    <w:rsid w:val="00CD71FB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D1A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07CF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1A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914"/>
    <w:rsid w:val="00D66A76"/>
    <w:rsid w:val="00D67A4F"/>
    <w:rsid w:val="00D7003E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6DC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3FDC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57607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3B10"/>
    <w:rsid w:val="00F3431A"/>
    <w:rsid w:val="00F349C9"/>
    <w:rsid w:val="00F34AAA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61"/>
    <o:shapelayout v:ext="edit">
      <o:idmap v:ext="edit" data="1"/>
    </o:shapelayout>
  </w:shapeDefaults>
  <w:decimalSymbol w:val=","/>
  <w:listSeparator w:val=";"/>
  <w14:docId w14:val="7DFA5496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D5A21E-E6D1-4B9B-9126-A2C8A37778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953</Words>
  <Characters>6952</Characters>
  <Application>Microsoft Office Word</Application>
  <DocSecurity>0</DocSecurity>
  <Lines>57</Lines>
  <Paragraphs>15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7890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Paweł</dc:creator>
  <cp:lastModifiedBy>Iwona Zerbin</cp:lastModifiedBy>
  <cp:revision>6</cp:revision>
  <cp:lastPrinted>2025-02-19T08:26:00Z</cp:lastPrinted>
  <dcterms:created xsi:type="dcterms:W3CDTF">2025-10-06T10:58:00Z</dcterms:created>
  <dcterms:modified xsi:type="dcterms:W3CDTF">2025-12-17T07:58:00Z</dcterms:modified>
</cp:coreProperties>
</file>