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68D77E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00EA32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C9574A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67EA8AE8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826AA6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</w:t>
      </w:r>
      <w:r w:rsidRPr="00065092">
        <w:rPr>
          <w:rFonts w:cs="Arial"/>
          <w:bCs/>
          <w:sz w:val="22"/>
          <w:szCs w:val="22"/>
        </w:rPr>
        <w:t xml:space="preserve">na </w:t>
      </w:r>
      <w:r w:rsidR="00D66914" w:rsidRPr="00065092">
        <w:rPr>
          <w:rFonts w:cs="Arial"/>
          <w:bCs/>
          <w:sz w:val="22"/>
          <w:szCs w:val="22"/>
        </w:rPr>
        <w:t>dostawę sprzętu AGD i RTV dla jednostek UAM</w:t>
      </w:r>
      <w:r w:rsidR="00065092" w:rsidRPr="00065092">
        <w:rPr>
          <w:rFonts w:cs="Arial"/>
          <w:bCs/>
          <w:sz w:val="22"/>
          <w:szCs w:val="22"/>
        </w:rPr>
        <w:t xml:space="preserve"> – 2 Części</w:t>
      </w:r>
      <w:r w:rsidR="00216996" w:rsidRPr="00065092">
        <w:rPr>
          <w:sz w:val="22"/>
          <w:szCs w:val="22"/>
        </w:rPr>
        <w:t>,</w:t>
      </w:r>
      <w:r w:rsidR="00065092" w:rsidRPr="00065092">
        <w:rPr>
          <w:sz w:val="22"/>
          <w:szCs w:val="22"/>
        </w:rPr>
        <w:t xml:space="preserve"> </w:t>
      </w:r>
      <w:r w:rsidRPr="00065092">
        <w:rPr>
          <w:rFonts w:cs="Arial"/>
          <w:bCs/>
          <w:sz w:val="22"/>
          <w:szCs w:val="22"/>
        </w:rPr>
        <w:t xml:space="preserve">nr </w:t>
      </w:r>
      <w:r w:rsidR="00216996" w:rsidRPr="00065092">
        <w:rPr>
          <w:rFonts w:cs="Arial"/>
          <w:bCs/>
          <w:sz w:val="22"/>
          <w:szCs w:val="22"/>
        </w:rPr>
        <w:t xml:space="preserve">postępowania </w:t>
      </w:r>
      <w:r w:rsidR="00D66914" w:rsidRPr="00065092">
        <w:rPr>
          <w:rFonts w:cs="Arial"/>
          <w:sz w:val="22"/>
          <w:szCs w:val="22"/>
        </w:rPr>
        <w:t>ZP</w:t>
      </w:r>
      <w:r w:rsidR="00F33B10" w:rsidRPr="00065092">
        <w:rPr>
          <w:rFonts w:cs="Arial"/>
          <w:sz w:val="22"/>
          <w:szCs w:val="22"/>
        </w:rPr>
        <w:t>3</w:t>
      </w:r>
      <w:r w:rsidR="00D66914" w:rsidRPr="00065092">
        <w:rPr>
          <w:rFonts w:cs="Arial"/>
          <w:sz w:val="22"/>
          <w:szCs w:val="22"/>
        </w:rPr>
        <w:t>/</w:t>
      </w:r>
      <w:r w:rsidR="0082609F" w:rsidRPr="00065092">
        <w:rPr>
          <w:rFonts w:cs="Arial"/>
          <w:sz w:val="22"/>
          <w:szCs w:val="22"/>
        </w:rPr>
        <w:t>6818</w:t>
      </w:r>
      <w:r w:rsidR="00D66914" w:rsidRPr="00065092">
        <w:rPr>
          <w:rFonts w:cs="Arial"/>
          <w:sz w:val="22"/>
          <w:szCs w:val="22"/>
        </w:rPr>
        <w:t>/2</w:t>
      </w:r>
      <w:r w:rsidR="00F931CF" w:rsidRPr="00065092">
        <w:rPr>
          <w:rFonts w:cs="Arial"/>
          <w:sz w:val="22"/>
          <w:szCs w:val="22"/>
        </w:rPr>
        <w:t>5</w:t>
      </w:r>
      <w:r w:rsidRPr="0082609F">
        <w:rPr>
          <w:rFonts w:cs="Arial"/>
          <w:color w:val="FF0000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9D21781" w14:textId="77777777" w:rsidR="00C23857" w:rsidRDefault="00C23857" w:rsidP="00C23857"/>
    <w:p w14:paraId="0BDCAC3F" w14:textId="5E2AE250" w:rsidR="00791C92" w:rsidRDefault="00C23857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2E38ECC8" w14:textId="5E19E99F" w:rsidR="00065092" w:rsidRDefault="00065092" w:rsidP="00065092"/>
    <w:p w14:paraId="232455F9" w14:textId="1A29DF95" w:rsidR="00065092" w:rsidRPr="00065092" w:rsidRDefault="00065092" w:rsidP="00065092">
      <w:pPr>
        <w:jc w:val="center"/>
        <w:rPr>
          <w:rFonts w:ascii="Arial" w:hAnsi="Arial" w:cs="Arial"/>
          <w:b/>
          <w:bCs/>
          <w:u w:val="single"/>
        </w:rPr>
      </w:pPr>
      <w:r w:rsidRPr="00065092">
        <w:rPr>
          <w:rFonts w:ascii="Arial" w:hAnsi="Arial" w:cs="Arial"/>
          <w:b/>
          <w:bCs/>
          <w:u w:val="single"/>
        </w:rPr>
        <w:t>CZĘŚĆ 1</w:t>
      </w:r>
    </w:p>
    <w:p w14:paraId="2BC8B472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A261C83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2320C21B" w14:textId="77777777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3AC34AAB" w14:textId="77777777" w:rsidR="00D66914" w:rsidRPr="001F7D8A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7114592F" w14:textId="77777777" w:rsidR="00D66914" w:rsidRPr="001F7D8A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>przypadku gdy Wykonawca nie wskaże jaki oferuje termin realizacji Zamawiający przyzna mu w ww. kryterium oceny ofert 0 punktów i uzna, że Wykonawca deklaruje termin 21 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34AE62D3" w14:textId="084B0E37" w:rsidR="00D66914" w:rsidRPr="001F7D8A" w:rsidRDefault="00826AA6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6DFA2BB2" w14:textId="77777777" w:rsidR="00826AA6" w:rsidRDefault="00826AA6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1121125" w14:textId="426D1638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F7D8A">
        <w:rPr>
          <w:rFonts w:ascii="Arial" w:hAnsi="Arial" w:cs="Arial"/>
          <w:b/>
          <w:sz w:val="22"/>
          <w:szCs w:val="22"/>
        </w:rPr>
        <w:t xml:space="preserve">Termin płatności faktury: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  <w:lang w:eastAsia="zh-CN"/>
        </w:rPr>
        <w:t>od dnia złożenia prawidłowo wystawionej faktury w siedzibie Zamawiającego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.                               </w:t>
      </w:r>
    </w:p>
    <w:p w14:paraId="4D287FC6" w14:textId="77777777" w:rsidR="00D66914" w:rsidRPr="00B86877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5BAA5C6" w14:textId="7E748E4E" w:rsidR="00D66914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płatności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d</w:t>
      </w:r>
      <w:r>
        <w:rPr>
          <w:rFonts w:ascii="Arial" w:eastAsia="MS Mincho" w:hAnsi="Arial" w:cs="Arial"/>
          <w:i/>
          <w:sz w:val="18"/>
          <w:lang w:eastAsia="ar-SA"/>
        </w:rPr>
        <w:t>ni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0476646A" w14:textId="6BFD5E79" w:rsidR="00610637" w:rsidRPr="00065092" w:rsidRDefault="00826AA6" w:rsidP="00065092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14:paraId="38EA50AE" w14:textId="01105E46" w:rsidR="00065092" w:rsidRPr="00065092" w:rsidRDefault="00065092" w:rsidP="00065092">
      <w:pPr>
        <w:jc w:val="center"/>
        <w:rPr>
          <w:rFonts w:ascii="Arial" w:hAnsi="Arial" w:cs="Arial"/>
          <w:b/>
          <w:bCs/>
          <w:u w:val="single"/>
        </w:rPr>
      </w:pPr>
      <w:r w:rsidRPr="00065092">
        <w:rPr>
          <w:rFonts w:ascii="Arial" w:hAnsi="Arial" w:cs="Arial"/>
          <w:b/>
          <w:bCs/>
          <w:u w:val="single"/>
        </w:rPr>
        <w:lastRenderedPageBreak/>
        <w:t xml:space="preserve">CZĘŚĆ </w:t>
      </w:r>
      <w:r>
        <w:rPr>
          <w:rFonts w:ascii="Arial" w:hAnsi="Arial" w:cs="Arial"/>
          <w:b/>
          <w:bCs/>
          <w:u w:val="single"/>
        </w:rPr>
        <w:t>2</w:t>
      </w:r>
    </w:p>
    <w:p w14:paraId="1025F077" w14:textId="77777777" w:rsidR="00065092" w:rsidRPr="00433769" w:rsidRDefault="00065092" w:rsidP="00065092">
      <w:pPr>
        <w:jc w:val="both"/>
        <w:rPr>
          <w:b/>
          <w:bCs/>
          <w:color w:val="FF0000"/>
        </w:rPr>
      </w:pPr>
    </w:p>
    <w:p w14:paraId="1A86C320" w14:textId="77777777" w:rsidR="00065092" w:rsidRPr="0068460C" w:rsidRDefault="00065092" w:rsidP="000650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EF85773" w14:textId="77777777" w:rsidR="00065092" w:rsidRPr="0068460C" w:rsidRDefault="00065092" w:rsidP="000650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583FB2CA" w14:textId="77777777" w:rsidR="00065092" w:rsidRDefault="00065092" w:rsidP="00065092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1EBACB52" w14:textId="77777777" w:rsidR="00065092" w:rsidRDefault="00065092" w:rsidP="000650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7F16DDC1" w14:textId="77777777" w:rsidR="00065092" w:rsidRPr="001F7D8A" w:rsidRDefault="00065092" w:rsidP="000650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2B463491" w14:textId="77777777" w:rsidR="00065092" w:rsidRPr="001F7D8A" w:rsidRDefault="00065092" w:rsidP="00065092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3F5B7777" w14:textId="77777777" w:rsidR="00065092" w:rsidRPr="001F7D8A" w:rsidRDefault="00065092" w:rsidP="00065092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>przypadku gdy Wykonawca nie wskaże jaki oferuje termin realizacji Zamawiający przyzna mu w ww. kryterium oceny ofert 0 punktów i uzna, że Wykonawca deklaruje termin 21 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3302F370" w14:textId="77777777" w:rsidR="00065092" w:rsidRPr="001F7D8A" w:rsidRDefault="00065092" w:rsidP="000650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1341D60C" w14:textId="77777777" w:rsidR="00065092" w:rsidRDefault="00065092" w:rsidP="000650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5FBD5357" w14:textId="77777777" w:rsidR="00065092" w:rsidRPr="001F7D8A" w:rsidRDefault="00065092" w:rsidP="000650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F7D8A">
        <w:rPr>
          <w:rFonts w:ascii="Arial" w:hAnsi="Arial" w:cs="Arial"/>
          <w:b/>
          <w:sz w:val="22"/>
          <w:szCs w:val="22"/>
        </w:rPr>
        <w:t xml:space="preserve">Termin płatności faktury: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  <w:lang w:eastAsia="zh-CN"/>
        </w:rPr>
        <w:t>od dnia złożenia prawidłowo wystawionej faktury w siedzibie Zamawiającego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.                               </w:t>
      </w:r>
    </w:p>
    <w:p w14:paraId="7D33074B" w14:textId="77777777" w:rsidR="00065092" w:rsidRPr="00B86877" w:rsidRDefault="00065092" w:rsidP="00065092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9ABCE85" w14:textId="77777777" w:rsidR="00065092" w:rsidRDefault="00065092" w:rsidP="00065092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płatności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d</w:t>
      </w:r>
      <w:r>
        <w:rPr>
          <w:rFonts w:ascii="Arial" w:eastAsia="MS Mincho" w:hAnsi="Arial" w:cs="Arial"/>
          <w:i/>
          <w:sz w:val="18"/>
          <w:lang w:eastAsia="ar-SA"/>
        </w:rPr>
        <w:t>ni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3F1E8AF9" w14:textId="77777777" w:rsidR="00065092" w:rsidRPr="00826AA6" w:rsidRDefault="00065092" w:rsidP="00065092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14:paraId="4CF6F4EC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EAA4952" w14:textId="77777777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2F660DE" w14:textId="77777777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A3B28A8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lastRenderedPageBreak/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155B1534" w:rsidR="001E6CE8" w:rsidRPr="0082609F" w:rsidRDefault="001E6CE8" w:rsidP="001E6CE8">
      <w:pPr>
        <w:suppressAutoHyphens/>
        <w:ind w:right="-1"/>
        <w:jc w:val="both"/>
        <w:rPr>
          <w:rFonts w:ascii="Arial" w:hAnsi="Arial" w:cs="Arial"/>
          <w:color w:val="FF0000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 xml:space="preserve">…………………………….. </w:t>
      </w:r>
      <w:r w:rsidRPr="0082609F">
        <w:rPr>
          <w:rFonts w:ascii="Arial" w:hAnsi="Arial" w:cs="Arial"/>
          <w:color w:val="FF0000"/>
          <w:sz w:val="20"/>
          <w:szCs w:val="18"/>
        </w:rPr>
        <w:t>dnia …………………..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6184C73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1E48B7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2D6CAF1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73BB42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3AEEA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6CB2CC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047AC36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1D3896C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1FA3C0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43AE2D2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5229A0B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9836E1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F04FAA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4A56EDF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88011A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F709BDD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6E41D9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F314DD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5B5077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E078F2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914CA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C8AD4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CC0B9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068E0E4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6653BF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lastRenderedPageBreak/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5870F27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095D4395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59F65AA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98476" w14:textId="77777777" w:rsidR="000A7FD1" w:rsidRDefault="000A7FD1">
      <w:r>
        <w:separator/>
      </w:r>
    </w:p>
  </w:endnote>
  <w:endnote w:type="continuationSeparator" w:id="0">
    <w:p w14:paraId="589BD811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FD8D5" w14:textId="77777777" w:rsidR="000A7FD1" w:rsidRDefault="000A7FD1">
      <w:r>
        <w:separator/>
      </w:r>
    </w:p>
  </w:footnote>
  <w:footnote w:type="continuationSeparator" w:id="0">
    <w:p w14:paraId="20DA91E2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A895F" w14:textId="01B328C6" w:rsidR="00633E56" w:rsidRPr="006F03FC" w:rsidRDefault="00D66914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F33B10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82609F">
      <w:rPr>
        <w:rFonts w:ascii="Arial" w:hAnsi="Arial" w:cs="Arial"/>
        <w:i/>
        <w:sz w:val="20"/>
      </w:rPr>
      <w:t>6818</w:t>
    </w:r>
    <w:r>
      <w:rPr>
        <w:rFonts w:ascii="Arial" w:hAnsi="Arial" w:cs="Arial"/>
        <w:i/>
        <w:sz w:val="20"/>
      </w:rPr>
      <w:t>/2</w:t>
    </w:r>
    <w:r w:rsidR="00F931CF">
      <w:rPr>
        <w:rFonts w:ascii="Arial" w:hAnsi="Arial" w:cs="Arial"/>
        <w:i/>
        <w:sz w:val="20"/>
      </w:rPr>
      <w:t>5</w:t>
    </w:r>
  </w:p>
  <w:p w14:paraId="0084A39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092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2B75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7F85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09F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3B10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31CF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0F8BF-C259-46A5-94CF-8020030D2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1080</Words>
  <Characters>7945</Characters>
  <Application>Microsoft Office Word</Application>
  <DocSecurity>0</DocSecurity>
  <Lines>66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9007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Dział Zamówień Publicznych</cp:lastModifiedBy>
  <cp:revision>18</cp:revision>
  <cp:lastPrinted>2023-06-05T07:57:00Z</cp:lastPrinted>
  <dcterms:created xsi:type="dcterms:W3CDTF">2022-10-18T12:29:00Z</dcterms:created>
  <dcterms:modified xsi:type="dcterms:W3CDTF">2025-12-04T09:49:00Z</dcterms:modified>
</cp:coreProperties>
</file>