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A9620C1" w14:textId="234B5323" w:rsidR="00B678FD" w:rsidRPr="005B734B" w:rsidRDefault="00730913" w:rsidP="00B678FD">
      <w:pPr>
        <w:keepLines/>
        <w:jc w:val="right"/>
        <w:rPr>
          <w:rFonts w:ascii="Arial" w:hAnsi="Arial" w:cs="Arial"/>
          <w:sz w:val="22"/>
          <w:szCs w:val="22"/>
        </w:rPr>
      </w:pPr>
      <w:r w:rsidRPr="005B734B">
        <w:rPr>
          <w:rFonts w:ascii="Arial" w:hAnsi="Arial" w:cs="Arial"/>
          <w:sz w:val="22"/>
          <w:szCs w:val="22"/>
        </w:rPr>
        <w:t xml:space="preserve">Załącznik </w:t>
      </w:r>
      <w:r w:rsidR="006814BA" w:rsidRPr="005B734B">
        <w:rPr>
          <w:rFonts w:ascii="Arial" w:hAnsi="Arial" w:cs="Arial"/>
          <w:sz w:val="22"/>
          <w:szCs w:val="22"/>
        </w:rPr>
        <w:t>n</w:t>
      </w:r>
      <w:r w:rsidRPr="005B734B">
        <w:rPr>
          <w:rFonts w:ascii="Arial" w:hAnsi="Arial" w:cs="Arial"/>
          <w:sz w:val="22"/>
          <w:szCs w:val="22"/>
        </w:rPr>
        <w:t xml:space="preserve">r </w:t>
      </w:r>
      <w:r w:rsidR="003B4C76" w:rsidRPr="005B734B">
        <w:rPr>
          <w:rFonts w:ascii="Arial" w:hAnsi="Arial" w:cs="Arial"/>
          <w:sz w:val="22"/>
          <w:szCs w:val="22"/>
        </w:rPr>
        <w:t xml:space="preserve">4 </w:t>
      </w:r>
      <w:r w:rsidR="00B678FD" w:rsidRPr="005B734B">
        <w:rPr>
          <w:rFonts w:ascii="Arial" w:hAnsi="Arial" w:cs="Arial"/>
          <w:sz w:val="22"/>
          <w:szCs w:val="22"/>
        </w:rPr>
        <w:t>do SWZ</w:t>
      </w:r>
    </w:p>
    <w:p w14:paraId="1C737D43" w14:textId="77777777" w:rsidR="00B678FD" w:rsidRPr="005B734B" w:rsidRDefault="00B678FD" w:rsidP="002B52F9">
      <w:pPr>
        <w:rPr>
          <w:rFonts w:ascii="Arial" w:hAnsi="Arial" w:cs="Arial"/>
          <w:sz w:val="26"/>
          <w:szCs w:val="26"/>
        </w:rPr>
      </w:pPr>
    </w:p>
    <w:p w14:paraId="15992219" w14:textId="3CB67F49" w:rsidR="00921D06" w:rsidRPr="005B734B" w:rsidRDefault="006814BA" w:rsidP="006814BA">
      <w:pPr>
        <w:jc w:val="center"/>
        <w:rPr>
          <w:rFonts w:ascii="Arial" w:hAnsi="Arial" w:cs="Arial"/>
          <w:b/>
          <w:sz w:val="24"/>
          <w:szCs w:val="26"/>
        </w:rPr>
      </w:pPr>
      <w:r w:rsidRPr="005B734B">
        <w:rPr>
          <w:rFonts w:ascii="Arial" w:hAnsi="Arial" w:cs="Arial"/>
          <w:b/>
          <w:sz w:val="24"/>
          <w:szCs w:val="26"/>
        </w:rPr>
        <w:t>Projektowane</w:t>
      </w:r>
      <w:r w:rsidR="00B678FD" w:rsidRPr="005B734B">
        <w:rPr>
          <w:rFonts w:ascii="Arial" w:hAnsi="Arial" w:cs="Arial"/>
          <w:b/>
          <w:sz w:val="24"/>
          <w:szCs w:val="26"/>
        </w:rPr>
        <w:t xml:space="preserve"> postanowienia umowy</w:t>
      </w:r>
      <w:r w:rsidR="00013964">
        <w:rPr>
          <w:rFonts w:ascii="Arial" w:hAnsi="Arial" w:cs="Arial"/>
          <w:b/>
          <w:sz w:val="24"/>
          <w:szCs w:val="26"/>
        </w:rPr>
        <w:t xml:space="preserve"> – nr </w:t>
      </w:r>
      <w:r w:rsidR="004F47C9" w:rsidRPr="005B734B">
        <w:rPr>
          <w:rFonts w:ascii="Arial" w:hAnsi="Arial" w:cs="Arial"/>
          <w:b/>
          <w:sz w:val="24"/>
          <w:szCs w:val="26"/>
        </w:rPr>
        <w:t xml:space="preserve"> </w:t>
      </w:r>
      <w:r w:rsidR="00013964" w:rsidRPr="00013964">
        <w:rPr>
          <w:rFonts w:ascii="Arial" w:hAnsi="Arial" w:cs="Arial"/>
          <w:b/>
          <w:sz w:val="24"/>
          <w:szCs w:val="26"/>
        </w:rPr>
        <w:t>ZP3/</w:t>
      </w:r>
      <w:r w:rsidR="00D72A5E">
        <w:rPr>
          <w:rFonts w:ascii="Arial" w:hAnsi="Arial" w:cs="Arial"/>
          <w:b/>
          <w:sz w:val="24"/>
          <w:szCs w:val="26"/>
        </w:rPr>
        <w:t>6923</w:t>
      </w:r>
    </w:p>
    <w:p w14:paraId="2EBDD9BF" w14:textId="77777777" w:rsidR="00B678FD" w:rsidRPr="005B734B" w:rsidRDefault="00B678FD" w:rsidP="00921D06">
      <w:pPr>
        <w:rPr>
          <w:rFonts w:ascii="Arial" w:hAnsi="Arial" w:cs="Arial"/>
          <w:sz w:val="22"/>
          <w:szCs w:val="22"/>
        </w:rPr>
      </w:pPr>
    </w:p>
    <w:p w14:paraId="445744DC" w14:textId="4FCAABE7" w:rsidR="00921D06" w:rsidRPr="005B734B" w:rsidRDefault="00013964" w:rsidP="00B678F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</w:t>
      </w:r>
      <w:r w:rsidR="00C60314" w:rsidRPr="005B734B">
        <w:rPr>
          <w:rFonts w:ascii="Arial" w:hAnsi="Arial" w:cs="Arial"/>
          <w:sz w:val="22"/>
          <w:szCs w:val="22"/>
        </w:rPr>
        <w:t xml:space="preserve">awarta w dniu  </w:t>
      </w:r>
      <w:r w:rsidR="00B678FD" w:rsidRPr="005B734B">
        <w:rPr>
          <w:rFonts w:ascii="Arial" w:hAnsi="Arial" w:cs="Arial"/>
          <w:sz w:val="22"/>
          <w:szCs w:val="22"/>
        </w:rPr>
        <w:t>…………………</w:t>
      </w:r>
      <w:r w:rsidR="005B734B">
        <w:rPr>
          <w:rFonts w:ascii="Arial" w:hAnsi="Arial" w:cs="Arial"/>
          <w:sz w:val="22"/>
          <w:szCs w:val="22"/>
        </w:rPr>
        <w:t>….</w:t>
      </w:r>
      <w:r w:rsidR="00921D06" w:rsidRPr="005B734B">
        <w:rPr>
          <w:rFonts w:ascii="Arial" w:hAnsi="Arial" w:cs="Arial"/>
          <w:sz w:val="22"/>
          <w:szCs w:val="22"/>
        </w:rPr>
        <w:t xml:space="preserve"> r. pomiędzy Uniwersytetem im. A</w:t>
      </w:r>
      <w:r w:rsidR="006814BA" w:rsidRPr="005B734B">
        <w:rPr>
          <w:rFonts w:ascii="Arial" w:hAnsi="Arial" w:cs="Arial"/>
          <w:sz w:val="22"/>
          <w:szCs w:val="22"/>
        </w:rPr>
        <w:t>dama</w:t>
      </w:r>
      <w:r w:rsidR="00921D06" w:rsidRPr="005B734B">
        <w:rPr>
          <w:rFonts w:ascii="Arial" w:hAnsi="Arial" w:cs="Arial"/>
          <w:sz w:val="22"/>
          <w:szCs w:val="22"/>
        </w:rPr>
        <w:t xml:space="preserve"> Mickiewicza </w:t>
      </w:r>
      <w:r w:rsidR="00B678FD" w:rsidRPr="005B734B">
        <w:rPr>
          <w:rFonts w:ascii="Arial" w:hAnsi="Arial" w:cs="Arial"/>
          <w:sz w:val="22"/>
          <w:szCs w:val="22"/>
        </w:rPr>
        <w:t xml:space="preserve">                        </w:t>
      </w:r>
      <w:r w:rsidR="00921D06" w:rsidRPr="005B734B">
        <w:rPr>
          <w:rFonts w:ascii="Arial" w:hAnsi="Arial" w:cs="Arial"/>
          <w:sz w:val="22"/>
          <w:szCs w:val="22"/>
        </w:rPr>
        <w:t xml:space="preserve">w Poznaniu, </w:t>
      </w:r>
      <w:r w:rsidR="00B678FD" w:rsidRPr="005B734B">
        <w:rPr>
          <w:rFonts w:ascii="Arial" w:hAnsi="Arial" w:cs="Arial"/>
          <w:sz w:val="22"/>
          <w:szCs w:val="22"/>
        </w:rPr>
        <w:t xml:space="preserve"> </w:t>
      </w:r>
      <w:r w:rsidR="00921D06" w:rsidRPr="005B734B">
        <w:rPr>
          <w:rFonts w:ascii="Arial" w:hAnsi="Arial" w:cs="Arial"/>
          <w:sz w:val="22"/>
          <w:szCs w:val="22"/>
        </w:rPr>
        <w:t>ul. H. Wieniawskiego 1, 61-712 Poznań</w:t>
      </w:r>
      <w:r w:rsidR="00295F4A" w:rsidRPr="005B734B">
        <w:rPr>
          <w:rFonts w:ascii="Arial" w:hAnsi="Arial" w:cs="Arial"/>
          <w:sz w:val="22"/>
          <w:szCs w:val="22"/>
        </w:rPr>
        <w:t>, posiadającym NIP 777-00-06-350</w:t>
      </w:r>
      <w:r w:rsidR="00B678FD" w:rsidRPr="005B734B">
        <w:rPr>
          <w:rFonts w:ascii="Arial" w:hAnsi="Arial" w:cs="Arial"/>
          <w:sz w:val="22"/>
          <w:szCs w:val="22"/>
        </w:rPr>
        <w:t>, REGON 000001293</w:t>
      </w:r>
    </w:p>
    <w:p w14:paraId="62F988E8" w14:textId="77777777" w:rsidR="00921D06" w:rsidRPr="005B734B" w:rsidRDefault="00921D06" w:rsidP="00B678FD">
      <w:pPr>
        <w:jc w:val="both"/>
        <w:rPr>
          <w:rFonts w:ascii="Arial" w:hAnsi="Arial" w:cs="Arial"/>
          <w:sz w:val="22"/>
          <w:szCs w:val="22"/>
        </w:rPr>
      </w:pPr>
      <w:r w:rsidRPr="005B734B">
        <w:rPr>
          <w:rFonts w:ascii="Arial" w:hAnsi="Arial" w:cs="Arial"/>
          <w:sz w:val="22"/>
          <w:szCs w:val="22"/>
        </w:rPr>
        <w:t>reprezentowanym przez:</w:t>
      </w:r>
    </w:p>
    <w:p w14:paraId="1A061615" w14:textId="77777777" w:rsidR="005E10A8" w:rsidRPr="005B734B" w:rsidRDefault="00F95530" w:rsidP="00921D06">
      <w:pPr>
        <w:rPr>
          <w:rFonts w:ascii="Arial" w:hAnsi="Arial" w:cs="Arial"/>
          <w:sz w:val="22"/>
          <w:szCs w:val="22"/>
        </w:rPr>
      </w:pPr>
      <w:r w:rsidRPr="005B734B">
        <w:rPr>
          <w:rFonts w:ascii="Arial" w:hAnsi="Arial" w:cs="Arial"/>
          <w:sz w:val="22"/>
          <w:szCs w:val="22"/>
        </w:rPr>
        <w:t>………………………………………………………………………</w:t>
      </w:r>
    </w:p>
    <w:p w14:paraId="7689E962" w14:textId="77777777" w:rsidR="00B678FD" w:rsidRPr="005B734B" w:rsidRDefault="00B678FD" w:rsidP="00921D06">
      <w:pPr>
        <w:rPr>
          <w:rFonts w:ascii="Arial" w:hAnsi="Arial" w:cs="Arial"/>
          <w:sz w:val="22"/>
          <w:szCs w:val="22"/>
        </w:rPr>
      </w:pPr>
      <w:r w:rsidRPr="005B734B">
        <w:rPr>
          <w:rFonts w:ascii="Arial" w:hAnsi="Arial" w:cs="Arial"/>
          <w:sz w:val="22"/>
          <w:szCs w:val="22"/>
        </w:rPr>
        <w:t>………………………………………………………………………</w:t>
      </w:r>
    </w:p>
    <w:p w14:paraId="23CB58ED" w14:textId="77777777" w:rsidR="00921D06" w:rsidRPr="005B734B" w:rsidRDefault="00921D06" w:rsidP="00921D06">
      <w:pPr>
        <w:rPr>
          <w:rFonts w:ascii="Arial" w:hAnsi="Arial" w:cs="Arial"/>
          <w:sz w:val="22"/>
          <w:szCs w:val="22"/>
        </w:rPr>
      </w:pPr>
      <w:r w:rsidRPr="005B734B">
        <w:rPr>
          <w:rFonts w:ascii="Arial" w:hAnsi="Arial" w:cs="Arial"/>
          <w:sz w:val="22"/>
          <w:szCs w:val="22"/>
        </w:rPr>
        <w:t>zwanym dalej "Zamawiającym"</w:t>
      </w:r>
    </w:p>
    <w:p w14:paraId="4B1F4D8B" w14:textId="77777777" w:rsidR="00921D06" w:rsidRPr="005B734B" w:rsidRDefault="00921D06" w:rsidP="00921D06">
      <w:pPr>
        <w:rPr>
          <w:rFonts w:ascii="Arial" w:hAnsi="Arial" w:cs="Arial"/>
          <w:sz w:val="22"/>
          <w:szCs w:val="22"/>
        </w:rPr>
      </w:pPr>
      <w:r w:rsidRPr="005B734B">
        <w:rPr>
          <w:rFonts w:ascii="Arial" w:hAnsi="Arial" w:cs="Arial"/>
          <w:sz w:val="22"/>
          <w:szCs w:val="22"/>
        </w:rPr>
        <w:t>a</w:t>
      </w:r>
    </w:p>
    <w:p w14:paraId="0AEEB859" w14:textId="77777777" w:rsidR="00C60314" w:rsidRPr="005B734B" w:rsidRDefault="00B678FD" w:rsidP="00C60314">
      <w:pPr>
        <w:pStyle w:val="Tekstpodstawowy3"/>
        <w:jc w:val="both"/>
        <w:rPr>
          <w:rFonts w:ascii="Arial" w:hAnsi="Arial" w:cs="Arial"/>
          <w:sz w:val="22"/>
          <w:szCs w:val="22"/>
        </w:rPr>
      </w:pPr>
      <w:r w:rsidRPr="005B734B">
        <w:rPr>
          <w:rFonts w:ascii="Arial" w:hAnsi="Arial" w:cs="Arial"/>
          <w:bCs/>
          <w:sz w:val="22"/>
          <w:szCs w:val="22"/>
        </w:rPr>
        <w:t>……………………………………………………………………………………………………………</w:t>
      </w:r>
    </w:p>
    <w:p w14:paraId="0322E290" w14:textId="77777777" w:rsidR="00C60314" w:rsidRPr="005B734B" w:rsidRDefault="00C60314" w:rsidP="00C60314">
      <w:pPr>
        <w:pStyle w:val="Tekstpodstawowy3"/>
        <w:jc w:val="both"/>
        <w:rPr>
          <w:rFonts w:ascii="Arial" w:hAnsi="Arial" w:cs="Arial"/>
          <w:bCs/>
          <w:sz w:val="22"/>
          <w:szCs w:val="22"/>
        </w:rPr>
      </w:pPr>
      <w:r w:rsidRPr="005B734B">
        <w:rPr>
          <w:rFonts w:ascii="Arial" w:hAnsi="Arial" w:cs="Arial"/>
          <w:sz w:val="22"/>
          <w:szCs w:val="22"/>
        </w:rPr>
        <w:t>zwanym dalej " Wykonawcą"</w:t>
      </w:r>
    </w:p>
    <w:p w14:paraId="6C5A5293" w14:textId="77777777" w:rsidR="00921D06" w:rsidRPr="00E9526D" w:rsidRDefault="00921D06" w:rsidP="006C3D19">
      <w:pPr>
        <w:jc w:val="both"/>
        <w:rPr>
          <w:rFonts w:ascii="Arial" w:hAnsi="Arial" w:cs="Arial"/>
          <w:color w:val="FF0000"/>
          <w:sz w:val="22"/>
          <w:szCs w:val="22"/>
        </w:rPr>
      </w:pPr>
    </w:p>
    <w:p w14:paraId="21AA1166" w14:textId="0272C9A6" w:rsidR="006814BA" w:rsidRPr="005B734B" w:rsidRDefault="006814BA" w:rsidP="006814BA">
      <w:pPr>
        <w:spacing w:after="120"/>
        <w:jc w:val="both"/>
        <w:rPr>
          <w:rFonts w:ascii="Arial" w:hAnsi="Arial" w:cs="Arial"/>
          <w:bCs/>
          <w:sz w:val="22"/>
          <w:lang w:eastAsia="pl-PL"/>
        </w:rPr>
      </w:pPr>
      <w:r w:rsidRPr="005B734B">
        <w:rPr>
          <w:rFonts w:ascii="Arial" w:hAnsi="Arial" w:cs="Arial"/>
          <w:sz w:val="22"/>
          <w:lang w:eastAsia="pl-PL"/>
        </w:rPr>
        <w:t xml:space="preserve">W wyniku postępowania o udzielenie zamówienia publicznego </w:t>
      </w:r>
      <w:r w:rsidRPr="005B734B">
        <w:rPr>
          <w:rFonts w:ascii="Arial" w:hAnsi="Arial" w:cs="Arial"/>
          <w:b/>
          <w:sz w:val="22"/>
          <w:lang w:eastAsia="pl-PL"/>
        </w:rPr>
        <w:t>w trybie</w:t>
      </w:r>
      <w:r w:rsidRPr="005B734B">
        <w:rPr>
          <w:rFonts w:ascii="Arial" w:hAnsi="Arial" w:cs="Arial"/>
          <w:sz w:val="22"/>
          <w:lang w:eastAsia="pl-PL"/>
        </w:rPr>
        <w:t xml:space="preserve"> </w:t>
      </w:r>
      <w:r w:rsidRPr="005B734B">
        <w:rPr>
          <w:rFonts w:ascii="Arial" w:hAnsi="Arial" w:cs="Arial"/>
          <w:b/>
          <w:bCs/>
          <w:sz w:val="22"/>
          <w:lang w:eastAsia="pl-PL"/>
        </w:rPr>
        <w:t>podstawowym bez negocjacji</w:t>
      </w:r>
      <w:r w:rsidRPr="005B734B">
        <w:rPr>
          <w:rFonts w:ascii="Arial" w:hAnsi="Arial" w:cs="Arial"/>
          <w:sz w:val="22"/>
          <w:lang w:eastAsia="pl-PL"/>
        </w:rPr>
        <w:t xml:space="preserve"> - </w:t>
      </w:r>
      <w:r w:rsidRPr="005B734B">
        <w:rPr>
          <w:rFonts w:ascii="Arial" w:hAnsi="Arial" w:cs="Arial"/>
          <w:b/>
          <w:sz w:val="22"/>
          <w:lang w:eastAsia="pl-PL"/>
        </w:rPr>
        <w:t xml:space="preserve">art. 275 pkt. 1) </w:t>
      </w:r>
      <w:r w:rsidRPr="005B734B">
        <w:rPr>
          <w:rFonts w:ascii="Arial" w:hAnsi="Arial" w:cs="Arial"/>
          <w:sz w:val="22"/>
          <w:lang w:eastAsia="pl-PL"/>
        </w:rPr>
        <w:t xml:space="preserve"> ustawy Prawo zamówień publicznych </w:t>
      </w:r>
      <w:r w:rsidRPr="005B734B">
        <w:rPr>
          <w:rFonts w:ascii="Arial" w:hAnsi="Arial" w:cs="Arial"/>
          <w:bCs/>
          <w:sz w:val="22"/>
          <w:lang w:eastAsia="pl-PL"/>
        </w:rPr>
        <w:t>(tj.: Dz. U. 202</w:t>
      </w:r>
      <w:r w:rsidR="00373248">
        <w:rPr>
          <w:rFonts w:ascii="Arial" w:hAnsi="Arial" w:cs="Arial"/>
          <w:bCs/>
          <w:sz w:val="22"/>
          <w:lang w:eastAsia="pl-PL"/>
        </w:rPr>
        <w:t>4</w:t>
      </w:r>
      <w:r w:rsidRPr="005B734B">
        <w:rPr>
          <w:rFonts w:ascii="Arial" w:hAnsi="Arial" w:cs="Arial"/>
          <w:bCs/>
          <w:sz w:val="22"/>
          <w:lang w:eastAsia="pl-PL"/>
        </w:rPr>
        <w:t xml:space="preserve">, poz. </w:t>
      </w:r>
      <w:r w:rsidR="00373248">
        <w:rPr>
          <w:rFonts w:ascii="Arial" w:hAnsi="Arial" w:cs="Arial"/>
          <w:bCs/>
          <w:sz w:val="22"/>
          <w:lang w:eastAsia="pl-PL"/>
        </w:rPr>
        <w:t>1320</w:t>
      </w:r>
      <w:r w:rsidR="005B734B" w:rsidRPr="005B734B">
        <w:rPr>
          <w:rFonts w:ascii="Arial" w:hAnsi="Arial" w:cs="Arial"/>
          <w:bCs/>
          <w:sz w:val="22"/>
          <w:lang w:eastAsia="pl-PL"/>
        </w:rPr>
        <w:t xml:space="preserve"> z </w:t>
      </w:r>
      <w:r w:rsidRPr="005B734B">
        <w:rPr>
          <w:rFonts w:ascii="Arial" w:hAnsi="Arial" w:cs="Arial"/>
          <w:bCs/>
          <w:sz w:val="22"/>
          <w:lang w:eastAsia="pl-PL"/>
        </w:rPr>
        <w:t>p</w:t>
      </w:r>
      <w:r w:rsidR="00DC4544">
        <w:rPr>
          <w:rFonts w:ascii="Arial" w:hAnsi="Arial" w:cs="Arial"/>
          <w:bCs/>
          <w:sz w:val="22"/>
          <w:lang w:eastAsia="pl-PL"/>
        </w:rPr>
        <w:t>ó</w:t>
      </w:r>
      <w:r w:rsidRPr="005B734B">
        <w:rPr>
          <w:rFonts w:ascii="Arial" w:hAnsi="Arial" w:cs="Arial"/>
          <w:bCs/>
          <w:sz w:val="22"/>
          <w:lang w:eastAsia="pl-PL"/>
        </w:rPr>
        <w:t>źn. zm., dalej „</w:t>
      </w:r>
      <w:r w:rsidRPr="005B734B">
        <w:rPr>
          <w:rFonts w:ascii="Arial" w:hAnsi="Arial" w:cs="Arial"/>
          <w:b/>
          <w:bCs/>
          <w:i/>
          <w:sz w:val="22"/>
          <w:lang w:eastAsia="pl-PL"/>
        </w:rPr>
        <w:t>p.z.p</w:t>
      </w:r>
      <w:r w:rsidRPr="005B734B">
        <w:rPr>
          <w:rFonts w:ascii="Arial" w:hAnsi="Arial" w:cs="Arial"/>
          <w:bCs/>
          <w:sz w:val="22"/>
          <w:lang w:eastAsia="pl-PL"/>
        </w:rPr>
        <w:t>.”),</w:t>
      </w:r>
      <w:r w:rsidRPr="005B734B">
        <w:rPr>
          <w:rFonts w:ascii="Arial" w:hAnsi="Arial" w:cs="Arial"/>
          <w:sz w:val="22"/>
          <w:lang w:eastAsia="pl-PL"/>
        </w:rPr>
        <w:t xml:space="preserve"> została zawarta umowa następującej treści:</w:t>
      </w:r>
    </w:p>
    <w:p w14:paraId="18DD95AD" w14:textId="77777777" w:rsidR="00C60314" w:rsidRPr="005B734B" w:rsidRDefault="00C60314" w:rsidP="00921D06">
      <w:pPr>
        <w:rPr>
          <w:rFonts w:ascii="Arial" w:hAnsi="Arial" w:cs="Arial"/>
          <w:sz w:val="22"/>
          <w:szCs w:val="22"/>
        </w:rPr>
      </w:pPr>
    </w:p>
    <w:p w14:paraId="07C3D3AF" w14:textId="075CDD55" w:rsidR="00921D06" w:rsidRPr="00DB2FE3" w:rsidRDefault="006814BA" w:rsidP="006814BA">
      <w:pPr>
        <w:jc w:val="center"/>
        <w:rPr>
          <w:rFonts w:ascii="Arial" w:hAnsi="Arial" w:cs="Arial"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>§ 1</w:t>
      </w:r>
    </w:p>
    <w:p w14:paraId="6156835C" w14:textId="745CECDD" w:rsidR="00DB2FE3" w:rsidRPr="00DB2FE3" w:rsidRDefault="005B734B" w:rsidP="00DB2FE3">
      <w:pPr>
        <w:pStyle w:val="Akapitzlist"/>
        <w:numPr>
          <w:ilvl w:val="0"/>
          <w:numId w:val="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bCs/>
          <w:sz w:val="22"/>
          <w:lang w:eastAsia="pl-PL"/>
        </w:rPr>
      </w:pPr>
      <w:r w:rsidRPr="00DB2FE3">
        <w:rPr>
          <w:rFonts w:ascii="Arial" w:hAnsi="Arial" w:cs="Arial"/>
          <w:bCs/>
          <w:sz w:val="22"/>
          <w:lang w:eastAsia="pl-PL"/>
        </w:rPr>
        <w:t>Przedmiotem umowy jest</w:t>
      </w:r>
      <w:r w:rsidR="00DB2FE3" w:rsidRPr="00DB2FE3">
        <w:rPr>
          <w:rFonts w:ascii="Arial" w:hAnsi="Arial" w:cs="Arial"/>
          <w:sz w:val="22"/>
          <w:lang w:eastAsia="pl-PL"/>
        </w:rPr>
        <w:t xml:space="preserve"> </w:t>
      </w:r>
      <w:r w:rsidR="00DB2FE3" w:rsidRPr="00DB2FE3">
        <w:rPr>
          <w:rFonts w:ascii="Arial" w:hAnsi="Arial" w:cs="Arial"/>
          <w:b/>
          <w:sz w:val="22"/>
        </w:rPr>
        <w:t>aktualizacja licencji oprogramowania</w:t>
      </w:r>
      <w:r w:rsidR="00373248">
        <w:rPr>
          <w:rFonts w:ascii="Arial" w:hAnsi="Arial" w:cs="Arial"/>
          <w:b/>
          <w:sz w:val="22"/>
        </w:rPr>
        <w:t xml:space="preserve"> </w:t>
      </w:r>
      <w:r w:rsidR="00DB2FE3" w:rsidRPr="00DB2FE3">
        <w:rPr>
          <w:rFonts w:ascii="Arial" w:hAnsi="Arial" w:cs="Arial"/>
          <w:b/>
          <w:sz w:val="22"/>
        </w:rPr>
        <w:t xml:space="preserve"> ESET </w:t>
      </w:r>
      <w:r w:rsidR="005F4A25">
        <w:rPr>
          <w:rFonts w:ascii="Arial" w:hAnsi="Arial" w:cs="Arial"/>
          <w:b/>
          <w:sz w:val="22"/>
        </w:rPr>
        <w:t xml:space="preserve">PROTECT </w:t>
      </w:r>
      <w:r w:rsidR="00DB2FE3" w:rsidRPr="00DB2FE3">
        <w:rPr>
          <w:rFonts w:ascii="Arial" w:hAnsi="Arial" w:cs="Arial"/>
          <w:b/>
          <w:sz w:val="22"/>
        </w:rPr>
        <w:t xml:space="preserve">Entry dla </w:t>
      </w:r>
      <w:r w:rsidR="00AC52A0">
        <w:rPr>
          <w:rFonts w:ascii="Arial" w:hAnsi="Arial" w:cs="Arial"/>
          <w:b/>
          <w:sz w:val="22"/>
        </w:rPr>
        <w:t>8</w:t>
      </w:r>
      <w:r w:rsidR="00DB2FE3" w:rsidRPr="00DB2FE3">
        <w:rPr>
          <w:rFonts w:ascii="Arial" w:hAnsi="Arial" w:cs="Arial"/>
          <w:b/>
          <w:sz w:val="22"/>
        </w:rPr>
        <w:t>450 stanowisk na okres 1 roku.</w:t>
      </w:r>
    </w:p>
    <w:p w14:paraId="5991F541" w14:textId="599B822B" w:rsidR="00921D06" w:rsidRPr="005B734B" w:rsidRDefault="00921D06" w:rsidP="00516BB8">
      <w:pPr>
        <w:pStyle w:val="Tekstpodstawowywcity"/>
        <w:numPr>
          <w:ilvl w:val="0"/>
          <w:numId w:val="5"/>
        </w:numPr>
        <w:tabs>
          <w:tab w:val="clear" w:pos="720"/>
          <w:tab w:val="num" w:pos="426"/>
        </w:tabs>
        <w:spacing w:after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>Wykonawca zapewnia wykonanie przedmiotu umowy zgodni</w:t>
      </w:r>
      <w:r w:rsidR="00BC7219" w:rsidRPr="00DB2FE3">
        <w:rPr>
          <w:rFonts w:ascii="Arial" w:hAnsi="Arial" w:cs="Arial"/>
          <w:sz w:val="22"/>
          <w:szCs w:val="22"/>
        </w:rPr>
        <w:t xml:space="preserve">e </w:t>
      </w:r>
      <w:r w:rsidR="00C60314" w:rsidRPr="00DB2FE3">
        <w:rPr>
          <w:rFonts w:ascii="Arial" w:hAnsi="Arial" w:cs="Arial"/>
          <w:sz w:val="22"/>
          <w:szCs w:val="22"/>
        </w:rPr>
        <w:t>ze swoj</w:t>
      </w:r>
      <w:r w:rsidR="00013964">
        <w:rPr>
          <w:rFonts w:ascii="Arial" w:hAnsi="Arial" w:cs="Arial"/>
          <w:sz w:val="22"/>
          <w:szCs w:val="22"/>
        </w:rPr>
        <w:t>ą</w:t>
      </w:r>
      <w:r w:rsidR="00C60314" w:rsidRPr="00DB2FE3">
        <w:rPr>
          <w:rFonts w:ascii="Arial" w:hAnsi="Arial" w:cs="Arial"/>
          <w:sz w:val="22"/>
          <w:szCs w:val="22"/>
        </w:rPr>
        <w:t xml:space="preserve"> ofertą (</w:t>
      </w:r>
      <w:r w:rsidR="00D2447F">
        <w:rPr>
          <w:rFonts w:ascii="Arial" w:hAnsi="Arial" w:cs="Arial"/>
          <w:sz w:val="22"/>
          <w:szCs w:val="22"/>
        </w:rPr>
        <w:t>Z</w:t>
      </w:r>
      <w:r w:rsidR="00C60314" w:rsidRPr="00DB2FE3">
        <w:rPr>
          <w:rFonts w:ascii="Arial" w:hAnsi="Arial" w:cs="Arial"/>
          <w:sz w:val="22"/>
          <w:szCs w:val="22"/>
        </w:rPr>
        <w:t xml:space="preserve">ałącznik nr </w:t>
      </w:r>
      <w:r w:rsidR="005B734B" w:rsidRPr="00DB2FE3">
        <w:rPr>
          <w:rFonts w:ascii="Arial" w:hAnsi="Arial" w:cs="Arial"/>
          <w:sz w:val="22"/>
          <w:szCs w:val="22"/>
        </w:rPr>
        <w:t>1</w:t>
      </w:r>
      <w:r w:rsidRPr="00DB2FE3">
        <w:rPr>
          <w:rFonts w:ascii="Arial" w:hAnsi="Arial" w:cs="Arial"/>
          <w:sz w:val="22"/>
          <w:szCs w:val="22"/>
        </w:rPr>
        <w:t xml:space="preserve"> do umowy) z dnia </w:t>
      </w:r>
      <w:r w:rsidR="00B678FD" w:rsidRPr="00DB2FE3">
        <w:rPr>
          <w:rFonts w:ascii="Arial" w:hAnsi="Arial" w:cs="Arial"/>
          <w:sz w:val="22"/>
          <w:szCs w:val="22"/>
        </w:rPr>
        <w:t>………….</w:t>
      </w:r>
      <w:r w:rsidR="00C60314" w:rsidRPr="00DB2FE3">
        <w:rPr>
          <w:rFonts w:ascii="Arial" w:hAnsi="Arial" w:cs="Arial"/>
          <w:sz w:val="22"/>
          <w:szCs w:val="22"/>
        </w:rPr>
        <w:t xml:space="preserve"> r</w:t>
      </w:r>
      <w:r w:rsidR="00C60314" w:rsidRPr="005B734B">
        <w:rPr>
          <w:rFonts w:ascii="Arial" w:hAnsi="Arial" w:cs="Arial"/>
          <w:sz w:val="22"/>
          <w:szCs w:val="22"/>
        </w:rPr>
        <w:t>.</w:t>
      </w:r>
      <w:r w:rsidR="00100C15">
        <w:rPr>
          <w:rFonts w:ascii="Arial" w:hAnsi="Arial" w:cs="Arial"/>
          <w:sz w:val="22"/>
          <w:szCs w:val="22"/>
        </w:rPr>
        <w:t>,</w:t>
      </w:r>
      <w:r w:rsidR="00D2447F">
        <w:rPr>
          <w:rFonts w:ascii="Arial" w:hAnsi="Arial" w:cs="Arial"/>
          <w:sz w:val="22"/>
          <w:szCs w:val="22"/>
        </w:rPr>
        <w:t xml:space="preserve"> </w:t>
      </w:r>
      <w:r w:rsidRPr="005B734B">
        <w:rPr>
          <w:rFonts w:ascii="Arial" w:hAnsi="Arial" w:cs="Arial"/>
          <w:sz w:val="22"/>
          <w:szCs w:val="22"/>
        </w:rPr>
        <w:t>wymogami specyfikacji warunków zamówienia</w:t>
      </w:r>
      <w:r w:rsidR="00100C15">
        <w:rPr>
          <w:rFonts w:ascii="Arial" w:hAnsi="Arial" w:cs="Arial"/>
          <w:sz w:val="22"/>
          <w:szCs w:val="22"/>
        </w:rPr>
        <w:t xml:space="preserve"> i szczegółowym opisem przedmiotu zamówienia (Załącznik nr 2 do umowy) oraz formularzem cenowym</w:t>
      </w:r>
      <w:r w:rsidR="00D2447F">
        <w:rPr>
          <w:rFonts w:ascii="Arial" w:hAnsi="Arial" w:cs="Arial"/>
          <w:sz w:val="22"/>
          <w:szCs w:val="22"/>
        </w:rPr>
        <w:t xml:space="preserve"> (Załącznik nr 3 do umowy)</w:t>
      </w:r>
      <w:r w:rsidR="00100C15">
        <w:rPr>
          <w:rFonts w:ascii="Arial" w:hAnsi="Arial" w:cs="Arial"/>
          <w:sz w:val="22"/>
          <w:szCs w:val="22"/>
        </w:rPr>
        <w:t xml:space="preserve"> </w:t>
      </w:r>
    </w:p>
    <w:p w14:paraId="2CC2AC66" w14:textId="77777777" w:rsidR="00B704E8" w:rsidRPr="00E9526D" w:rsidRDefault="00B704E8" w:rsidP="006814BA">
      <w:pPr>
        <w:jc w:val="center"/>
        <w:rPr>
          <w:rFonts w:ascii="Arial" w:hAnsi="Arial" w:cs="Arial"/>
          <w:color w:val="FF0000"/>
          <w:sz w:val="22"/>
          <w:szCs w:val="22"/>
        </w:rPr>
      </w:pPr>
    </w:p>
    <w:p w14:paraId="6F63BEB4" w14:textId="6B6F6D58" w:rsidR="00921D06" w:rsidRPr="00ED5EA7" w:rsidRDefault="006814BA" w:rsidP="006814BA">
      <w:pPr>
        <w:jc w:val="center"/>
        <w:rPr>
          <w:rFonts w:ascii="Arial" w:hAnsi="Arial" w:cs="Arial"/>
          <w:sz w:val="22"/>
          <w:szCs w:val="22"/>
        </w:rPr>
      </w:pPr>
      <w:r w:rsidRPr="00ED5EA7">
        <w:rPr>
          <w:rFonts w:ascii="Arial" w:hAnsi="Arial" w:cs="Arial"/>
          <w:sz w:val="22"/>
          <w:szCs w:val="22"/>
        </w:rPr>
        <w:t>§ 2</w:t>
      </w:r>
    </w:p>
    <w:p w14:paraId="70CDB03A" w14:textId="2BF7BF97" w:rsidR="00DB2FE3" w:rsidRPr="003452CA" w:rsidRDefault="00013964" w:rsidP="00DB2FE3">
      <w:pPr>
        <w:numPr>
          <w:ilvl w:val="0"/>
          <w:numId w:val="37"/>
        </w:numPr>
        <w:tabs>
          <w:tab w:val="left" w:pos="284"/>
        </w:tabs>
        <w:suppressAutoHyphens w:val="0"/>
        <w:ind w:left="284" w:right="-1" w:hanging="284"/>
        <w:contextualSpacing/>
        <w:jc w:val="both"/>
        <w:outlineLvl w:val="0"/>
        <w:rPr>
          <w:rFonts w:ascii="Arial" w:hAnsi="Arial" w:cs="Arial"/>
          <w:sz w:val="22"/>
          <w:lang w:eastAsia="pl-PL"/>
        </w:rPr>
      </w:pPr>
      <w:r>
        <w:rPr>
          <w:rFonts w:ascii="Arial" w:hAnsi="Arial" w:cs="Arial"/>
          <w:sz w:val="22"/>
          <w:lang w:eastAsia="pl-PL"/>
        </w:rPr>
        <w:t>Zamawiający wymaga, aby  u</w:t>
      </w:r>
      <w:r w:rsidRPr="00ED5EA7">
        <w:rPr>
          <w:rFonts w:ascii="Arial" w:hAnsi="Arial" w:cs="Arial"/>
          <w:sz w:val="22"/>
          <w:lang w:eastAsia="pl-PL"/>
        </w:rPr>
        <w:t>dostępnienie</w:t>
      </w:r>
      <w:r w:rsidR="00DB2FE3" w:rsidRPr="00ED5EA7">
        <w:rPr>
          <w:rFonts w:ascii="Arial" w:hAnsi="Arial" w:cs="Arial"/>
          <w:sz w:val="22"/>
          <w:lang w:eastAsia="pl-PL"/>
        </w:rPr>
        <w:t xml:space="preserve"> aktualizacji </w:t>
      </w:r>
      <w:r>
        <w:rPr>
          <w:rFonts w:ascii="Arial" w:hAnsi="Arial" w:cs="Arial"/>
          <w:sz w:val="22"/>
          <w:lang w:eastAsia="pl-PL"/>
        </w:rPr>
        <w:t xml:space="preserve">oprogramowania oraz   ilości licencji określonych  w §1 ust. 1 Umowy nastąpiło w terminie nie dłuższym niż </w:t>
      </w:r>
      <w:r w:rsidR="00DB2FE3" w:rsidRPr="002D784F">
        <w:rPr>
          <w:rFonts w:ascii="Arial" w:hAnsi="Arial" w:cs="Arial"/>
          <w:sz w:val="22"/>
          <w:lang w:eastAsia="pl-PL"/>
        </w:rPr>
        <w:t>7 dni</w:t>
      </w:r>
      <w:r w:rsidR="002F256D">
        <w:rPr>
          <w:rFonts w:ascii="Arial" w:hAnsi="Arial" w:cs="Arial"/>
          <w:sz w:val="22"/>
          <w:lang w:eastAsia="pl-PL"/>
        </w:rPr>
        <w:t xml:space="preserve"> kalendarzowych </w:t>
      </w:r>
      <w:r w:rsidR="00DB2FE3" w:rsidRPr="002D784F">
        <w:rPr>
          <w:rFonts w:ascii="Arial" w:hAnsi="Arial" w:cs="Arial"/>
          <w:sz w:val="22"/>
          <w:lang w:eastAsia="pl-PL"/>
        </w:rPr>
        <w:t xml:space="preserve"> od dnia </w:t>
      </w:r>
      <w:r w:rsidR="00ED5EA7" w:rsidRPr="002D784F">
        <w:rPr>
          <w:rFonts w:ascii="Arial" w:hAnsi="Arial" w:cs="Arial"/>
          <w:sz w:val="22"/>
          <w:lang w:eastAsia="pl-PL"/>
        </w:rPr>
        <w:t xml:space="preserve">zawarcia </w:t>
      </w:r>
      <w:r w:rsidR="00C701F2">
        <w:rPr>
          <w:rFonts w:ascii="Arial" w:hAnsi="Arial" w:cs="Arial"/>
          <w:sz w:val="22"/>
          <w:lang w:eastAsia="pl-PL"/>
        </w:rPr>
        <w:t>U</w:t>
      </w:r>
      <w:r w:rsidR="00ED5EA7" w:rsidRPr="003452CA">
        <w:rPr>
          <w:rFonts w:ascii="Arial" w:hAnsi="Arial" w:cs="Arial"/>
          <w:sz w:val="22"/>
          <w:lang w:eastAsia="pl-PL"/>
        </w:rPr>
        <w:t>mowy.</w:t>
      </w:r>
    </w:p>
    <w:p w14:paraId="17A95BEF" w14:textId="5D75A342" w:rsidR="00283404" w:rsidRPr="00283404" w:rsidRDefault="00C701F2" w:rsidP="00283404">
      <w:pPr>
        <w:numPr>
          <w:ilvl w:val="0"/>
          <w:numId w:val="37"/>
        </w:numPr>
        <w:tabs>
          <w:tab w:val="left" w:pos="284"/>
        </w:tabs>
        <w:suppressAutoHyphens w:val="0"/>
        <w:ind w:left="284" w:right="-1" w:hanging="284"/>
        <w:contextualSpacing/>
        <w:jc w:val="both"/>
        <w:outlineLvl w:val="0"/>
        <w:rPr>
          <w:rFonts w:ascii="Arial" w:hAnsi="Arial" w:cs="Arial"/>
          <w:sz w:val="22"/>
          <w:lang w:eastAsia="pl-PL"/>
        </w:rPr>
      </w:pPr>
      <w:r>
        <w:rPr>
          <w:rFonts w:ascii="Arial" w:hAnsi="Arial" w:cs="Arial"/>
          <w:sz w:val="22"/>
        </w:rPr>
        <w:t>Zdalny (</w:t>
      </w:r>
      <w:r w:rsidRPr="00283404">
        <w:rPr>
          <w:rFonts w:ascii="Arial" w:hAnsi="Arial" w:cs="Arial"/>
          <w:sz w:val="22"/>
        </w:rPr>
        <w:t>przez Internet</w:t>
      </w:r>
      <w:r>
        <w:rPr>
          <w:rFonts w:ascii="Arial" w:hAnsi="Arial" w:cs="Arial"/>
          <w:sz w:val="22"/>
        </w:rPr>
        <w:t>)</w:t>
      </w:r>
      <w:r w:rsidRPr="00283404" w:rsidDel="00C701F2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d</w:t>
      </w:r>
      <w:r w:rsidR="00283404" w:rsidRPr="00283404">
        <w:rPr>
          <w:rFonts w:ascii="Arial" w:hAnsi="Arial" w:cs="Arial"/>
          <w:sz w:val="22"/>
        </w:rPr>
        <w:t>ostęp do aktualizacji</w:t>
      </w:r>
      <w:r w:rsidR="00013964">
        <w:rPr>
          <w:rFonts w:ascii="Arial" w:hAnsi="Arial" w:cs="Arial"/>
          <w:sz w:val="22"/>
        </w:rPr>
        <w:t xml:space="preserve"> oprogramowania, zapewniony przez Wykonawcę stosownie do postanowień ust. 1, </w:t>
      </w:r>
      <w:r w:rsidR="00283404" w:rsidRPr="00283404">
        <w:rPr>
          <w:rFonts w:ascii="Arial" w:hAnsi="Arial" w:cs="Arial"/>
          <w:sz w:val="22"/>
        </w:rPr>
        <w:t xml:space="preserve"> będzie dostępny dla Zamawiającego przez okres 1</w:t>
      </w:r>
      <w:r>
        <w:rPr>
          <w:rFonts w:ascii="Arial" w:hAnsi="Arial" w:cs="Arial"/>
          <w:sz w:val="22"/>
        </w:rPr>
        <w:t xml:space="preserve"> (jednego)</w:t>
      </w:r>
      <w:r w:rsidR="00283404" w:rsidRPr="00283404">
        <w:rPr>
          <w:rFonts w:ascii="Arial" w:hAnsi="Arial" w:cs="Arial"/>
          <w:sz w:val="22"/>
        </w:rPr>
        <w:t xml:space="preserve"> roku od dnia udostępnienia aktualizacji. </w:t>
      </w:r>
    </w:p>
    <w:p w14:paraId="626C5D1D" w14:textId="05050E38" w:rsidR="00DB2FE3" w:rsidRPr="00ED5EA7" w:rsidRDefault="00DB2FE3" w:rsidP="00DB2FE3">
      <w:pPr>
        <w:numPr>
          <w:ilvl w:val="0"/>
          <w:numId w:val="37"/>
        </w:numPr>
        <w:tabs>
          <w:tab w:val="left" w:pos="284"/>
        </w:tabs>
        <w:suppressAutoHyphens w:val="0"/>
        <w:ind w:left="284" w:right="-1" w:hanging="284"/>
        <w:contextualSpacing/>
        <w:jc w:val="both"/>
        <w:outlineLvl w:val="0"/>
        <w:rPr>
          <w:rFonts w:ascii="Arial" w:hAnsi="Arial" w:cs="Arial"/>
          <w:sz w:val="22"/>
          <w:lang w:eastAsia="pl-PL"/>
        </w:rPr>
      </w:pPr>
      <w:r w:rsidRPr="00ED5EA7">
        <w:rPr>
          <w:rFonts w:ascii="Arial" w:hAnsi="Arial" w:cs="Arial"/>
          <w:sz w:val="22"/>
          <w:lang w:eastAsia="pl-PL"/>
        </w:rPr>
        <w:t>Po udostępnieniu aktualizacji Zamawiającemu</w:t>
      </w:r>
      <w:r w:rsidR="00C95527">
        <w:rPr>
          <w:rFonts w:ascii="Arial" w:hAnsi="Arial" w:cs="Arial"/>
          <w:sz w:val="22"/>
          <w:lang w:eastAsia="pl-PL"/>
        </w:rPr>
        <w:t xml:space="preserve">, stosownie do ust. 1, </w:t>
      </w:r>
      <w:r w:rsidRPr="00ED5EA7">
        <w:rPr>
          <w:rFonts w:ascii="Arial" w:hAnsi="Arial" w:cs="Arial"/>
          <w:sz w:val="22"/>
          <w:lang w:eastAsia="pl-PL"/>
        </w:rPr>
        <w:t xml:space="preserve"> Wykonawca wydrukuje ze strony producenta oprogramowania </w:t>
      </w:r>
      <w:r w:rsidRPr="002F256D">
        <w:rPr>
          <w:rFonts w:ascii="Arial" w:hAnsi="Arial" w:cs="Arial"/>
          <w:sz w:val="22"/>
          <w:lang w:eastAsia="pl-PL"/>
        </w:rPr>
        <w:t xml:space="preserve">potwierdzenie </w:t>
      </w:r>
      <w:r w:rsidRPr="008446BF">
        <w:rPr>
          <w:rFonts w:ascii="Arial" w:hAnsi="Arial" w:cs="Arial"/>
          <w:sz w:val="22"/>
          <w:lang w:eastAsia="pl-PL"/>
        </w:rPr>
        <w:t>dokonania aktualizacji</w:t>
      </w:r>
      <w:r w:rsidRPr="00ED5EA7">
        <w:rPr>
          <w:rFonts w:ascii="Arial" w:hAnsi="Arial" w:cs="Arial"/>
          <w:sz w:val="22"/>
          <w:lang w:eastAsia="pl-PL"/>
        </w:rPr>
        <w:t xml:space="preserve"> dostępu do oprogramowania antywirusowego. Potwierdzenie to opatrzone datą, numerem niniejszej umowy</w:t>
      </w:r>
      <w:r w:rsidR="00AC67D1">
        <w:rPr>
          <w:rFonts w:ascii="Arial" w:hAnsi="Arial" w:cs="Arial"/>
          <w:sz w:val="22"/>
          <w:lang w:eastAsia="pl-PL"/>
        </w:rPr>
        <w:t xml:space="preserve">, </w:t>
      </w:r>
      <w:r w:rsidRPr="00ED5EA7">
        <w:rPr>
          <w:rFonts w:ascii="Arial" w:hAnsi="Arial" w:cs="Arial"/>
          <w:sz w:val="22"/>
          <w:lang w:eastAsia="pl-PL"/>
        </w:rPr>
        <w:t xml:space="preserve">zostanie przekazane osobie uprawnionej, wskazanej w ust. 4, </w:t>
      </w:r>
      <w:r w:rsidR="00AC67D1">
        <w:rPr>
          <w:rFonts w:ascii="Arial" w:hAnsi="Arial" w:cs="Arial"/>
          <w:sz w:val="22"/>
          <w:lang w:eastAsia="pl-PL"/>
        </w:rPr>
        <w:t>drogą elektroniczną</w:t>
      </w:r>
      <w:r w:rsidR="00AC67D1" w:rsidRPr="00ED5EA7">
        <w:rPr>
          <w:rFonts w:ascii="Arial" w:hAnsi="Arial" w:cs="Arial"/>
          <w:sz w:val="22"/>
          <w:lang w:eastAsia="pl-PL"/>
        </w:rPr>
        <w:t xml:space="preserve"> </w:t>
      </w:r>
      <w:r w:rsidR="00AC67D1">
        <w:rPr>
          <w:rFonts w:ascii="Arial" w:hAnsi="Arial" w:cs="Arial"/>
          <w:sz w:val="22"/>
          <w:lang w:eastAsia="pl-PL"/>
        </w:rPr>
        <w:t xml:space="preserve">- </w:t>
      </w:r>
      <w:r w:rsidRPr="00ED5EA7">
        <w:rPr>
          <w:rFonts w:ascii="Arial" w:hAnsi="Arial" w:cs="Arial"/>
          <w:sz w:val="22"/>
          <w:lang w:eastAsia="pl-PL"/>
        </w:rPr>
        <w:t xml:space="preserve">celem podpisania bez zastrzeżeń. </w:t>
      </w:r>
    </w:p>
    <w:p w14:paraId="723D1645" w14:textId="77777777" w:rsidR="00DB2FE3" w:rsidRPr="00ED5EA7" w:rsidRDefault="00DB2FE3" w:rsidP="00DB2FE3">
      <w:pPr>
        <w:numPr>
          <w:ilvl w:val="0"/>
          <w:numId w:val="37"/>
        </w:numPr>
        <w:tabs>
          <w:tab w:val="left" w:pos="284"/>
        </w:tabs>
        <w:suppressAutoHyphens w:val="0"/>
        <w:ind w:left="284" w:right="-1" w:hanging="284"/>
        <w:contextualSpacing/>
        <w:jc w:val="both"/>
        <w:outlineLvl w:val="0"/>
        <w:rPr>
          <w:rFonts w:ascii="Arial" w:hAnsi="Arial" w:cs="Arial"/>
          <w:sz w:val="22"/>
          <w:lang w:eastAsia="pl-PL"/>
        </w:rPr>
      </w:pPr>
      <w:r w:rsidRPr="00ED5EA7">
        <w:rPr>
          <w:rFonts w:ascii="Arial" w:hAnsi="Arial" w:cs="Arial"/>
          <w:sz w:val="22"/>
          <w:lang w:eastAsia="pl-PL"/>
        </w:rPr>
        <w:t>Osoby uprawnione do podpisania potwierdzenia, o którym mowa w ust. 3, ze strony Zamawiającego:</w:t>
      </w:r>
    </w:p>
    <w:p w14:paraId="2C8C551F" w14:textId="056E27B6" w:rsidR="00DB2FE3" w:rsidRPr="00633A92" w:rsidRDefault="00DB2FE3" w:rsidP="00633A92">
      <w:pPr>
        <w:pStyle w:val="Akapitzlist"/>
        <w:numPr>
          <w:ilvl w:val="0"/>
          <w:numId w:val="43"/>
        </w:numPr>
        <w:tabs>
          <w:tab w:val="left" w:pos="851"/>
        </w:tabs>
        <w:ind w:right="-1"/>
        <w:jc w:val="both"/>
        <w:rPr>
          <w:rFonts w:ascii="Arial" w:hAnsi="Arial" w:cs="Arial"/>
          <w:sz w:val="22"/>
          <w:u w:val="single"/>
          <w:lang w:val="de-DE" w:eastAsia="pl-PL"/>
        </w:rPr>
      </w:pPr>
      <w:r w:rsidRPr="00633A92">
        <w:rPr>
          <w:rFonts w:ascii="Arial" w:hAnsi="Arial" w:cs="Arial"/>
          <w:sz w:val="22"/>
          <w:lang w:val="de-DE" w:eastAsia="pl-PL"/>
        </w:rPr>
        <w:t xml:space="preserve">mgr Janusz Karp, tel. 61 829-26-50, e-mail: </w:t>
      </w:r>
      <w:hyperlink r:id="rId8" w:history="1">
        <w:r w:rsidRPr="00C701F2">
          <w:rPr>
            <w:rStyle w:val="Hipercze"/>
            <w:rFonts w:ascii="Arial" w:hAnsi="Arial" w:cs="Arial"/>
            <w:color w:val="auto"/>
            <w:sz w:val="22"/>
            <w:lang w:val="de-DE" w:eastAsia="pl-PL"/>
          </w:rPr>
          <w:t>karpja@amu.edu.pl</w:t>
        </w:r>
      </w:hyperlink>
      <w:r w:rsidR="00C701F2">
        <w:rPr>
          <w:rStyle w:val="Hipercze"/>
          <w:rFonts w:ascii="Arial" w:hAnsi="Arial" w:cs="Arial"/>
          <w:color w:val="auto"/>
          <w:sz w:val="22"/>
          <w:lang w:val="de-DE" w:eastAsia="pl-PL"/>
        </w:rPr>
        <w:t>;</w:t>
      </w:r>
    </w:p>
    <w:p w14:paraId="1EAA4A13" w14:textId="1725EA0C" w:rsidR="00DB2FE3" w:rsidRPr="00C701F2" w:rsidRDefault="00DB2FE3" w:rsidP="00633A92">
      <w:pPr>
        <w:pStyle w:val="Akapitzlist"/>
        <w:numPr>
          <w:ilvl w:val="0"/>
          <w:numId w:val="43"/>
        </w:numPr>
        <w:tabs>
          <w:tab w:val="left" w:pos="851"/>
        </w:tabs>
        <w:ind w:right="-1"/>
        <w:jc w:val="both"/>
        <w:rPr>
          <w:rStyle w:val="Hipercze"/>
          <w:rFonts w:ascii="Arial" w:hAnsi="Arial" w:cs="Arial"/>
          <w:color w:val="auto"/>
          <w:sz w:val="22"/>
          <w:lang w:val="it-IT"/>
        </w:rPr>
      </w:pPr>
      <w:r w:rsidRPr="00633A92">
        <w:rPr>
          <w:rFonts w:ascii="Arial" w:hAnsi="Arial" w:cs="Arial"/>
          <w:sz w:val="22"/>
          <w:lang w:val="it-IT" w:eastAsia="pl-PL"/>
        </w:rPr>
        <w:t xml:space="preserve">mgr Karolina Pietsch, tel. 61 829-26-62, e-mail: </w:t>
      </w:r>
      <w:hyperlink r:id="rId9" w:history="1">
        <w:r w:rsidRPr="00C701F2">
          <w:rPr>
            <w:rStyle w:val="Hipercze"/>
            <w:rFonts w:ascii="Arial" w:hAnsi="Arial" w:cs="Arial"/>
            <w:color w:val="auto"/>
            <w:sz w:val="22"/>
            <w:lang w:val="it-IT" w:eastAsia="pl-PL"/>
          </w:rPr>
          <w:t>caroline@amu.edu.pl</w:t>
        </w:r>
      </w:hyperlink>
      <w:r w:rsidR="00C701F2">
        <w:rPr>
          <w:rStyle w:val="Hipercze"/>
          <w:rFonts w:ascii="Arial" w:hAnsi="Arial" w:cs="Arial"/>
          <w:color w:val="auto"/>
          <w:sz w:val="22"/>
          <w:lang w:val="it-IT" w:eastAsia="pl-PL"/>
        </w:rPr>
        <w:t xml:space="preserve">. </w:t>
      </w:r>
    </w:p>
    <w:p w14:paraId="05E87D25" w14:textId="77777777" w:rsidR="00DB2FE3" w:rsidRPr="00ED5EA7" w:rsidRDefault="00DB2FE3" w:rsidP="00DB2FE3">
      <w:pPr>
        <w:numPr>
          <w:ilvl w:val="0"/>
          <w:numId w:val="37"/>
        </w:numPr>
        <w:tabs>
          <w:tab w:val="left" w:pos="284"/>
        </w:tabs>
        <w:suppressAutoHyphens w:val="0"/>
        <w:ind w:left="284" w:right="-1" w:hanging="284"/>
        <w:contextualSpacing/>
        <w:jc w:val="both"/>
        <w:outlineLvl w:val="0"/>
        <w:rPr>
          <w:rFonts w:ascii="Arial" w:hAnsi="Arial" w:cs="Arial"/>
          <w:sz w:val="22"/>
        </w:rPr>
      </w:pPr>
      <w:r w:rsidRPr="00ED5EA7">
        <w:rPr>
          <w:rFonts w:ascii="Arial" w:hAnsi="Arial" w:cs="Arial"/>
          <w:sz w:val="22"/>
          <w:lang w:eastAsia="pl-PL"/>
        </w:rPr>
        <w:t>W przypadku zgłoszenia przez Zamawiającego wad co do jakości wykonania lub zamówionej ilości przedmiotu umowy podczas dokonywania jego odbioru, Zamawiający może odmówić podpisania potwierdzenia, o którym mowa w ust. 3, a Wykonawca zobowiązany jest usunąć zgłoszone wady w terminie wskazanym przez Zamawiającego, nie dłuższym niż 7 dni, od dnia zgłoszenia wad przez Zamawiającego. Przedmiot umowy uważa się za odebrany w przypadku gdy Zamawiający podpisze potwierdzenie bez zastrzeżeń.</w:t>
      </w:r>
    </w:p>
    <w:p w14:paraId="4315976F" w14:textId="77777777" w:rsidR="00DB2FE3" w:rsidRPr="00DB2FE3" w:rsidRDefault="00DB2FE3" w:rsidP="00DB2FE3">
      <w:pPr>
        <w:numPr>
          <w:ilvl w:val="0"/>
          <w:numId w:val="37"/>
        </w:numPr>
        <w:tabs>
          <w:tab w:val="left" w:pos="284"/>
        </w:tabs>
        <w:suppressAutoHyphens w:val="0"/>
        <w:ind w:left="284" w:right="-1" w:hanging="284"/>
        <w:contextualSpacing/>
        <w:jc w:val="both"/>
        <w:outlineLvl w:val="0"/>
        <w:rPr>
          <w:rFonts w:ascii="Arial" w:hAnsi="Arial" w:cs="Arial"/>
          <w:sz w:val="22"/>
          <w:lang w:eastAsia="pl-PL"/>
        </w:rPr>
      </w:pPr>
      <w:r w:rsidRPr="00ED5EA7">
        <w:rPr>
          <w:rFonts w:ascii="Arial" w:hAnsi="Arial" w:cs="Arial"/>
          <w:sz w:val="22"/>
          <w:lang w:eastAsia="pl-PL"/>
        </w:rPr>
        <w:t>Strony zgodnie postanawiają</w:t>
      </w:r>
      <w:r w:rsidRPr="00DB2FE3">
        <w:rPr>
          <w:rFonts w:ascii="Arial" w:hAnsi="Arial" w:cs="Arial"/>
          <w:sz w:val="22"/>
          <w:lang w:eastAsia="pl-PL"/>
        </w:rPr>
        <w:t>, że ogólne warunki umów (OWU) stosowane przez Wykonawcę nie mają zastosowania do niniejszej umowy.</w:t>
      </w:r>
    </w:p>
    <w:p w14:paraId="32606610" w14:textId="77777777" w:rsidR="00292621" w:rsidRDefault="00292621" w:rsidP="00D2447F">
      <w:pPr>
        <w:rPr>
          <w:rFonts w:ascii="Arial" w:hAnsi="Arial" w:cs="Arial"/>
          <w:color w:val="FF0000"/>
          <w:sz w:val="22"/>
          <w:szCs w:val="22"/>
        </w:rPr>
      </w:pPr>
    </w:p>
    <w:p w14:paraId="0D628F5C" w14:textId="77777777" w:rsidR="00D2447F" w:rsidRDefault="00D2447F" w:rsidP="00D2447F">
      <w:pPr>
        <w:rPr>
          <w:rFonts w:ascii="Arial" w:hAnsi="Arial" w:cs="Arial"/>
          <w:sz w:val="22"/>
          <w:szCs w:val="22"/>
        </w:rPr>
      </w:pPr>
    </w:p>
    <w:p w14:paraId="11D328C2" w14:textId="4159F031" w:rsidR="00921D06" w:rsidRPr="00D14234" w:rsidRDefault="004802AA" w:rsidP="00516BB8">
      <w:pPr>
        <w:ind w:left="3540" w:firstLine="708"/>
        <w:rPr>
          <w:rFonts w:ascii="Arial" w:hAnsi="Arial" w:cs="Arial"/>
          <w:sz w:val="22"/>
          <w:szCs w:val="22"/>
        </w:rPr>
      </w:pPr>
      <w:r w:rsidRPr="00D14234">
        <w:rPr>
          <w:rFonts w:ascii="Arial" w:hAnsi="Arial" w:cs="Arial"/>
          <w:sz w:val="22"/>
          <w:szCs w:val="22"/>
        </w:rPr>
        <w:t xml:space="preserve">§ </w:t>
      </w:r>
      <w:r w:rsidR="00DB2FE3" w:rsidRPr="00D14234">
        <w:rPr>
          <w:rFonts w:ascii="Arial" w:hAnsi="Arial" w:cs="Arial"/>
          <w:sz w:val="22"/>
          <w:szCs w:val="22"/>
        </w:rPr>
        <w:t>3</w:t>
      </w:r>
    </w:p>
    <w:p w14:paraId="125B9265" w14:textId="3C502C40" w:rsidR="00D14234" w:rsidRPr="00D2050D" w:rsidRDefault="00D14234" w:rsidP="00D14234">
      <w:pPr>
        <w:numPr>
          <w:ilvl w:val="0"/>
          <w:numId w:val="42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F4621F">
        <w:rPr>
          <w:rFonts w:ascii="Arial" w:hAnsi="Arial" w:cs="Arial"/>
          <w:sz w:val="22"/>
          <w:szCs w:val="22"/>
        </w:rPr>
        <w:t xml:space="preserve">Strony ustalają, że za realizację przedmiotu umowy Zamawiający zapłaci wynagrodzenie umowne ustalone na podstawie </w:t>
      </w:r>
      <w:r>
        <w:rPr>
          <w:rFonts w:ascii="Arial" w:hAnsi="Arial" w:cs="Arial"/>
          <w:sz w:val="22"/>
          <w:szCs w:val="22"/>
        </w:rPr>
        <w:t xml:space="preserve">oferty </w:t>
      </w:r>
      <w:r w:rsidRPr="00F4621F">
        <w:rPr>
          <w:rFonts w:ascii="Arial" w:hAnsi="Arial" w:cs="Arial"/>
          <w:sz w:val="22"/>
          <w:szCs w:val="22"/>
        </w:rPr>
        <w:t>Wykonawcy, stanowiąc</w:t>
      </w:r>
      <w:r>
        <w:rPr>
          <w:rFonts w:ascii="Arial" w:hAnsi="Arial" w:cs="Arial"/>
          <w:sz w:val="22"/>
          <w:szCs w:val="22"/>
        </w:rPr>
        <w:t>ej</w:t>
      </w:r>
      <w:r w:rsidRPr="00F4621F">
        <w:rPr>
          <w:rFonts w:ascii="Arial" w:hAnsi="Arial" w:cs="Arial"/>
          <w:sz w:val="22"/>
          <w:szCs w:val="22"/>
        </w:rPr>
        <w:t xml:space="preserve"> załącznik </w:t>
      </w:r>
      <w:r w:rsidRPr="00D2050D">
        <w:rPr>
          <w:rFonts w:ascii="Arial" w:hAnsi="Arial" w:cs="Arial"/>
          <w:sz w:val="22"/>
          <w:szCs w:val="22"/>
        </w:rPr>
        <w:t xml:space="preserve">nr 1 do niniejszej umowy. </w:t>
      </w:r>
    </w:p>
    <w:p w14:paraId="5E0BED6E" w14:textId="6A2F7CD0" w:rsidR="00D14234" w:rsidRPr="00D2050D" w:rsidRDefault="00D14234" w:rsidP="00D14234">
      <w:pPr>
        <w:numPr>
          <w:ilvl w:val="0"/>
          <w:numId w:val="42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D2050D">
        <w:rPr>
          <w:rFonts w:ascii="Arial" w:hAnsi="Arial" w:cs="Arial"/>
          <w:sz w:val="22"/>
          <w:szCs w:val="22"/>
        </w:rPr>
        <w:lastRenderedPageBreak/>
        <w:t xml:space="preserve">Wartość przedmiotu umowy wynosi: </w:t>
      </w:r>
      <w:r>
        <w:rPr>
          <w:rFonts w:ascii="Arial" w:hAnsi="Arial" w:cs="Arial"/>
          <w:sz w:val="22"/>
          <w:szCs w:val="22"/>
        </w:rPr>
        <w:t>………………..</w:t>
      </w:r>
      <w:r w:rsidRPr="00D2050D">
        <w:rPr>
          <w:rFonts w:ascii="Arial" w:hAnsi="Arial" w:cs="Arial"/>
          <w:b/>
          <w:sz w:val="22"/>
          <w:szCs w:val="22"/>
        </w:rPr>
        <w:t xml:space="preserve"> zł brutto</w:t>
      </w:r>
    </w:p>
    <w:p w14:paraId="0AA06C68" w14:textId="3B747D09" w:rsidR="00D14234" w:rsidRPr="00D2050D" w:rsidRDefault="00D14234" w:rsidP="00D14234">
      <w:pPr>
        <w:ind w:left="284"/>
        <w:jc w:val="both"/>
        <w:rPr>
          <w:rFonts w:ascii="Arial" w:hAnsi="Arial" w:cs="Arial"/>
          <w:i/>
          <w:szCs w:val="22"/>
        </w:rPr>
      </w:pPr>
      <w:r>
        <w:rPr>
          <w:rFonts w:ascii="Arial" w:hAnsi="Arial" w:cs="Arial"/>
          <w:i/>
          <w:szCs w:val="22"/>
        </w:rPr>
        <w:t xml:space="preserve">   </w:t>
      </w:r>
      <w:r w:rsidRPr="00D2050D">
        <w:rPr>
          <w:rFonts w:ascii="Arial" w:hAnsi="Arial" w:cs="Arial"/>
          <w:i/>
          <w:szCs w:val="22"/>
        </w:rPr>
        <w:t xml:space="preserve">(słownie: </w:t>
      </w:r>
      <w:r>
        <w:rPr>
          <w:rFonts w:ascii="Arial" w:hAnsi="Arial" w:cs="Arial"/>
          <w:i/>
          <w:szCs w:val="22"/>
        </w:rPr>
        <w:t>………………………………………………..</w:t>
      </w:r>
      <w:r w:rsidRPr="00D2050D">
        <w:rPr>
          <w:rFonts w:ascii="Arial" w:hAnsi="Arial" w:cs="Arial"/>
          <w:i/>
          <w:szCs w:val="22"/>
        </w:rPr>
        <w:t xml:space="preserve">złotych </w:t>
      </w:r>
      <w:r>
        <w:rPr>
          <w:rFonts w:ascii="Arial" w:hAnsi="Arial" w:cs="Arial"/>
          <w:i/>
          <w:szCs w:val="22"/>
        </w:rPr>
        <w:t>…..</w:t>
      </w:r>
      <w:r w:rsidRPr="00D2050D">
        <w:rPr>
          <w:rFonts w:ascii="Arial" w:hAnsi="Arial" w:cs="Arial"/>
          <w:i/>
          <w:szCs w:val="22"/>
        </w:rPr>
        <w:t>/100)</w:t>
      </w:r>
    </w:p>
    <w:p w14:paraId="27DAA82B" w14:textId="67ECA6F8" w:rsidR="00DB2FE3" w:rsidRPr="004052B7" w:rsidRDefault="00DB2FE3" w:rsidP="00D14234">
      <w:pPr>
        <w:pStyle w:val="Akapitzlist"/>
        <w:numPr>
          <w:ilvl w:val="0"/>
          <w:numId w:val="6"/>
        </w:numPr>
        <w:tabs>
          <w:tab w:val="clear" w:pos="720"/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lang w:eastAsia="pl-PL"/>
        </w:rPr>
      </w:pPr>
      <w:r w:rsidRPr="004052B7">
        <w:rPr>
          <w:rFonts w:ascii="Arial" w:hAnsi="Arial" w:cs="Arial"/>
          <w:sz w:val="22"/>
          <w:lang w:eastAsia="pl-PL"/>
        </w:rPr>
        <w:t xml:space="preserve">Strony ustalają, że zapłata należności nastąpi po potwierdzeniu dokonania aktualizacji dostępu do oprogramowania antywirusowego w sposób, o którym mowa w § 2 ust. 3, przelewem na </w:t>
      </w:r>
      <w:r w:rsidR="00C701F2">
        <w:rPr>
          <w:rFonts w:ascii="Arial" w:hAnsi="Arial" w:cs="Arial"/>
          <w:sz w:val="22"/>
          <w:lang w:eastAsia="pl-PL"/>
        </w:rPr>
        <w:t xml:space="preserve">rachunek bankowy </w:t>
      </w:r>
      <w:r w:rsidRPr="004052B7">
        <w:rPr>
          <w:rFonts w:ascii="Arial" w:hAnsi="Arial" w:cs="Arial"/>
          <w:sz w:val="22"/>
          <w:lang w:eastAsia="pl-PL"/>
        </w:rPr>
        <w:t xml:space="preserve"> Wykonawcy o </w:t>
      </w:r>
      <w:r w:rsidRPr="006579DC">
        <w:rPr>
          <w:rFonts w:ascii="Arial" w:hAnsi="Arial" w:cs="Arial"/>
          <w:sz w:val="22"/>
          <w:lang w:eastAsia="pl-PL"/>
        </w:rPr>
        <w:t xml:space="preserve">numerze wskazanym na fakturze w terminie </w:t>
      </w:r>
      <w:r w:rsidR="004052B7" w:rsidRPr="006579DC">
        <w:rPr>
          <w:rFonts w:ascii="Arial" w:hAnsi="Arial" w:cs="Arial"/>
          <w:sz w:val="22"/>
          <w:lang w:eastAsia="pl-PL"/>
        </w:rPr>
        <w:t>…..</w:t>
      </w:r>
      <w:r w:rsidRPr="006579DC">
        <w:rPr>
          <w:rFonts w:ascii="Arial" w:hAnsi="Arial" w:cs="Arial"/>
          <w:sz w:val="22"/>
          <w:lang w:eastAsia="pl-PL"/>
        </w:rPr>
        <w:t xml:space="preserve"> dni od daty</w:t>
      </w:r>
      <w:r w:rsidR="006579DC" w:rsidRPr="006579DC">
        <w:rPr>
          <w:rFonts w:ascii="Arial" w:hAnsi="Arial" w:cs="Arial"/>
          <w:sz w:val="22"/>
          <w:lang w:eastAsia="pl-PL"/>
        </w:rPr>
        <w:t xml:space="preserve"> </w:t>
      </w:r>
      <w:r w:rsidR="006579DC" w:rsidRPr="006579DC">
        <w:rPr>
          <w:rFonts w:ascii="Arial" w:hAnsi="Arial" w:cs="Arial"/>
          <w:i/>
          <w:sz w:val="22"/>
          <w:lang w:eastAsia="pl-PL"/>
        </w:rPr>
        <w:t>(zgodnie z ofertą Wykonawcy)</w:t>
      </w:r>
      <w:r w:rsidRPr="006579DC">
        <w:rPr>
          <w:rFonts w:ascii="Arial" w:hAnsi="Arial" w:cs="Arial"/>
          <w:i/>
          <w:sz w:val="22"/>
          <w:lang w:eastAsia="pl-PL"/>
        </w:rPr>
        <w:t xml:space="preserve"> </w:t>
      </w:r>
      <w:r w:rsidRPr="006579DC">
        <w:rPr>
          <w:rFonts w:ascii="Arial" w:hAnsi="Arial" w:cs="Arial"/>
          <w:sz w:val="22"/>
          <w:lang w:eastAsia="pl-PL"/>
        </w:rPr>
        <w:t xml:space="preserve">jej złożenia w siedzibie Zamawiającego wraz z podpisanym bez zastrzeżeń przez Zamawiającego </w:t>
      </w:r>
      <w:r w:rsidRPr="004052B7">
        <w:rPr>
          <w:rFonts w:ascii="Arial" w:hAnsi="Arial" w:cs="Arial"/>
          <w:sz w:val="22"/>
          <w:lang w:eastAsia="pl-PL"/>
        </w:rPr>
        <w:t>potwierdzeniem, o którym mowa w § 2 ust 3. Jeśli potwierdzenie zostanie przedłożone później niż faktura, termin zapłaty biegnie od tej późniejszej daty.</w:t>
      </w:r>
    </w:p>
    <w:p w14:paraId="6C86A1B3" w14:textId="2F32A4F1" w:rsidR="001D3598" w:rsidRPr="00DB2FE3" w:rsidRDefault="00921D06" w:rsidP="00D14234">
      <w:pPr>
        <w:pStyle w:val="Tekstpodstawowy3"/>
        <w:numPr>
          <w:ilvl w:val="0"/>
          <w:numId w:val="6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>Za dzień zapłaty uważany będzie dzień obciążenia rachunku Zamawiającego</w:t>
      </w:r>
      <w:r w:rsidR="00CA1E01" w:rsidRPr="00DB2FE3">
        <w:rPr>
          <w:rFonts w:ascii="Arial" w:hAnsi="Arial" w:cs="Arial"/>
          <w:sz w:val="22"/>
          <w:szCs w:val="22"/>
        </w:rPr>
        <w:t>.</w:t>
      </w:r>
    </w:p>
    <w:p w14:paraId="32E730BF" w14:textId="56606343" w:rsidR="000A4CA2" w:rsidRPr="00DB2FE3" w:rsidRDefault="000A4CA2" w:rsidP="00D14234">
      <w:pPr>
        <w:pStyle w:val="Tekstpodstawowy3"/>
        <w:numPr>
          <w:ilvl w:val="0"/>
          <w:numId w:val="6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 xml:space="preserve">W związku z realizacją niniejszej umowy Zamawiający oświadcza, iż posiada status dużego przedsiębiorcy w rozumieniu przepisów ustawy z dnia 8.03.2013 r. o przeciwdziałaniu nadmiernym opóźnieniom w transakcjach handlowych (t.j.: Dz.U. </w:t>
      </w:r>
      <w:r w:rsidR="00E21BC2" w:rsidRPr="00DB2FE3">
        <w:rPr>
          <w:rFonts w:ascii="Arial" w:hAnsi="Arial" w:cs="Arial"/>
          <w:sz w:val="22"/>
          <w:szCs w:val="22"/>
        </w:rPr>
        <w:t>202</w:t>
      </w:r>
      <w:r w:rsidR="003F063A">
        <w:rPr>
          <w:rFonts w:ascii="Arial" w:hAnsi="Arial" w:cs="Arial"/>
          <w:sz w:val="22"/>
          <w:szCs w:val="22"/>
        </w:rPr>
        <w:t>3</w:t>
      </w:r>
      <w:r w:rsidRPr="00DB2FE3">
        <w:rPr>
          <w:rFonts w:ascii="Arial" w:hAnsi="Arial" w:cs="Arial"/>
          <w:sz w:val="22"/>
          <w:szCs w:val="22"/>
        </w:rPr>
        <w:t xml:space="preserve">, poz. </w:t>
      </w:r>
      <w:r w:rsidR="003F063A">
        <w:rPr>
          <w:rFonts w:ascii="Arial" w:hAnsi="Arial" w:cs="Arial"/>
          <w:sz w:val="22"/>
          <w:szCs w:val="22"/>
        </w:rPr>
        <w:t>1790 ze</w:t>
      </w:r>
      <w:r w:rsidRPr="00DB2FE3">
        <w:rPr>
          <w:rFonts w:ascii="Arial" w:hAnsi="Arial" w:cs="Arial"/>
          <w:sz w:val="22"/>
          <w:szCs w:val="22"/>
        </w:rPr>
        <w:t xml:space="preserve"> zm.).</w:t>
      </w:r>
    </w:p>
    <w:p w14:paraId="404BF4DD" w14:textId="4B599680" w:rsidR="000A4CA2" w:rsidRPr="00DB2FE3" w:rsidRDefault="000A4CA2" w:rsidP="00D14234">
      <w:pPr>
        <w:pStyle w:val="Tekstpodstawowy3"/>
        <w:numPr>
          <w:ilvl w:val="0"/>
          <w:numId w:val="6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3CFDA2F1" w14:textId="02CD75B5" w:rsidR="000A4CA2" w:rsidRPr="007E48D6" w:rsidRDefault="000A4CA2" w:rsidP="000A4CA2">
      <w:pPr>
        <w:pStyle w:val="Tekstpodstawowy3"/>
        <w:numPr>
          <w:ilvl w:val="0"/>
          <w:numId w:val="6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7A59861B" w14:textId="320036CF" w:rsidR="00B445CB" w:rsidRPr="007E48D6" w:rsidRDefault="00B445CB" w:rsidP="007E48D6">
      <w:pPr>
        <w:pStyle w:val="Akapitzlist"/>
        <w:numPr>
          <w:ilvl w:val="0"/>
          <w:numId w:val="6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7E48D6">
        <w:rPr>
          <w:rFonts w:ascii="Arial" w:hAnsi="Arial" w:cs="Arial"/>
          <w:bCs/>
          <w:sz w:val="22"/>
          <w:szCs w:val="22"/>
          <w:lang w:eastAsia="pl-PL"/>
        </w:rPr>
        <w:t>Zgodnie z przepisami ustawy z dnia 09.11.2018 r. o elektronicznym fakturowaniu w zamówieniach publicznych , koncesjach na roboty budowlane lub usługi oraz partnerstwie publiczno-prywatnym (tj. Dz. U. 2020 r., poz. 1666 z późn. zm.) Wykonawca może złożyć ustrukturyzowan</w:t>
      </w:r>
      <w:r w:rsidR="00292621">
        <w:rPr>
          <w:rFonts w:ascii="Arial" w:hAnsi="Arial" w:cs="Arial"/>
          <w:bCs/>
          <w:sz w:val="22"/>
          <w:szCs w:val="22"/>
          <w:lang w:eastAsia="pl-PL"/>
        </w:rPr>
        <w:t xml:space="preserve">ą </w:t>
      </w:r>
      <w:r w:rsidRPr="007E48D6">
        <w:rPr>
          <w:rFonts w:ascii="Arial" w:hAnsi="Arial" w:cs="Arial"/>
          <w:bCs/>
          <w:sz w:val="22"/>
          <w:szCs w:val="22"/>
          <w:lang w:eastAsia="pl-PL"/>
        </w:rPr>
        <w:t>fakturę elektroniczną za pośrednictwem platformy https://efaktura.gov.pl. Podstawą do wystawienia przez Wykonawcę ustrukturyzowan</w:t>
      </w:r>
      <w:r>
        <w:rPr>
          <w:rFonts w:ascii="Arial" w:hAnsi="Arial" w:cs="Arial"/>
          <w:bCs/>
          <w:sz w:val="22"/>
          <w:szCs w:val="22"/>
          <w:lang w:eastAsia="pl-PL"/>
        </w:rPr>
        <w:t>ej</w:t>
      </w:r>
      <w:r w:rsidRPr="007E48D6">
        <w:rPr>
          <w:rFonts w:ascii="Arial" w:hAnsi="Arial" w:cs="Arial"/>
          <w:bCs/>
          <w:sz w:val="22"/>
          <w:szCs w:val="22"/>
          <w:lang w:eastAsia="pl-PL"/>
        </w:rPr>
        <w:t xml:space="preserve"> faktur</w:t>
      </w:r>
      <w:r>
        <w:rPr>
          <w:rFonts w:ascii="Arial" w:hAnsi="Arial" w:cs="Arial"/>
          <w:bCs/>
          <w:sz w:val="22"/>
          <w:szCs w:val="22"/>
          <w:lang w:eastAsia="pl-PL"/>
        </w:rPr>
        <w:t>y</w:t>
      </w:r>
      <w:r w:rsidRPr="007E48D6">
        <w:rPr>
          <w:rFonts w:ascii="Arial" w:hAnsi="Arial" w:cs="Arial"/>
          <w:bCs/>
          <w:sz w:val="22"/>
          <w:szCs w:val="22"/>
          <w:lang w:eastAsia="pl-PL"/>
        </w:rPr>
        <w:t xml:space="preserve"> elektronicz</w:t>
      </w:r>
      <w:r>
        <w:rPr>
          <w:rFonts w:ascii="Arial" w:hAnsi="Arial" w:cs="Arial"/>
          <w:bCs/>
          <w:sz w:val="22"/>
          <w:szCs w:val="22"/>
          <w:lang w:eastAsia="pl-PL"/>
        </w:rPr>
        <w:t>nej</w:t>
      </w:r>
      <w:r w:rsidRPr="007E48D6">
        <w:rPr>
          <w:rFonts w:ascii="Arial" w:hAnsi="Arial" w:cs="Arial"/>
          <w:bCs/>
          <w:sz w:val="22"/>
          <w:szCs w:val="22"/>
          <w:lang w:eastAsia="pl-PL"/>
        </w:rPr>
        <w:t xml:space="preserve"> będ</w:t>
      </w:r>
      <w:r>
        <w:rPr>
          <w:rFonts w:ascii="Arial" w:hAnsi="Arial" w:cs="Arial"/>
          <w:bCs/>
          <w:sz w:val="22"/>
          <w:szCs w:val="22"/>
          <w:lang w:eastAsia="pl-PL"/>
        </w:rPr>
        <w:t xml:space="preserve">zie </w:t>
      </w:r>
      <w:r w:rsidRPr="00B445CB">
        <w:rPr>
          <w:rFonts w:ascii="Arial" w:hAnsi="Arial" w:cs="Arial"/>
          <w:bCs/>
          <w:sz w:val="22"/>
          <w:szCs w:val="22"/>
          <w:lang w:eastAsia="pl-PL"/>
        </w:rPr>
        <w:t>podpisan</w:t>
      </w:r>
      <w:r>
        <w:rPr>
          <w:rFonts w:ascii="Arial" w:hAnsi="Arial" w:cs="Arial"/>
          <w:bCs/>
          <w:sz w:val="22"/>
          <w:szCs w:val="22"/>
          <w:lang w:eastAsia="pl-PL"/>
        </w:rPr>
        <w:t>e</w:t>
      </w:r>
      <w:r w:rsidRPr="00B445CB">
        <w:rPr>
          <w:rFonts w:ascii="Arial" w:hAnsi="Arial" w:cs="Arial"/>
          <w:bCs/>
          <w:sz w:val="22"/>
          <w:szCs w:val="22"/>
          <w:lang w:eastAsia="pl-PL"/>
        </w:rPr>
        <w:t xml:space="preserve"> bez zastrzeżeń przez Zamawiającego potwierdzenie, o którym mowa w § 2 ust 3</w:t>
      </w:r>
      <w:r>
        <w:rPr>
          <w:rFonts w:ascii="Arial" w:hAnsi="Arial" w:cs="Arial"/>
          <w:bCs/>
          <w:sz w:val="22"/>
          <w:szCs w:val="22"/>
          <w:lang w:eastAsia="pl-PL"/>
        </w:rPr>
        <w:t xml:space="preserve">. </w:t>
      </w:r>
    </w:p>
    <w:p w14:paraId="1F295F79" w14:textId="77777777" w:rsidR="00B445CB" w:rsidRPr="00DB2FE3" w:rsidRDefault="00B445CB" w:rsidP="007E48D6">
      <w:pPr>
        <w:pStyle w:val="Tekstpodstawowy3"/>
        <w:spacing w:after="0"/>
        <w:ind w:left="426"/>
        <w:jc w:val="both"/>
        <w:rPr>
          <w:rFonts w:ascii="Arial" w:hAnsi="Arial" w:cs="Arial"/>
          <w:b/>
          <w:bCs/>
          <w:sz w:val="22"/>
          <w:szCs w:val="22"/>
        </w:rPr>
      </w:pPr>
    </w:p>
    <w:p w14:paraId="3391999F" w14:textId="73BF3AE1" w:rsidR="000A4CA2" w:rsidRPr="00E9526D" w:rsidRDefault="000A4CA2" w:rsidP="000A4CA2">
      <w:pPr>
        <w:pStyle w:val="Tekstpodstawowy3"/>
        <w:spacing w:after="0"/>
        <w:jc w:val="both"/>
        <w:rPr>
          <w:rFonts w:ascii="Arial" w:hAnsi="Arial" w:cs="Arial"/>
          <w:color w:val="FF0000"/>
          <w:sz w:val="22"/>
          <w:szCs w:val="22"/>
        </w:rPr>
      </w:pPr>
    </w:p>
    <w:p w14:paraId="18E156AB" w14:textId="4150C250" w:rsidR="00921D06" w:rsidRPr="00DB2FE3" w:rsidRDefault="004802AA" w:rsidP="00516BB8">
      <w:pPr>
        <w:jc w:val="center"/>
        <w:rPr>
          <w:rFonts w:ascii="Arial" w:hAnsi="Arial" w:cs="Arial"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 xml:space="preserve">§ </w:t>
      </w:r>
      <w:r w:rsidR="00DB2FE3">
        <w:rPr>
          <w:rFonts w:ascii="Arial" w:hAnsi="Arial" w:cs="Arial"/>
          <w:sz w:val="22"/>
          <w:szCs w:val="22"/>
        </w:rPr>
        <w:t>4</w:t>
      </w:r>
    </w:p>
    <w:p w14:paraId="17C6AB00" w14:textId="152647D6" w:rsidR="00B678FD" w:rsidRPr="00DB2FE3" w:rsidRDefault="007434BD" w:rsidP="00516BB8">
      <w:pPr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>1.</w:t>
      </w:r>
      <w:r w:rsidRPr="00DB2FE3">
        <w:rPr>
          <w:rFonts w:ascii="Arial" w:hAnsi="Arial" w:cs="Arial"/>
          <w:sz w:val="22"/>
          <w:szCs w:val="22"/>
        </w:rPr>
        <w:tab/>
        <w:t>Wykonawca zapłaci Zamawiającemu kar</w:t>
      </w:r>
      <w:r w:rsidR="00E21BC2" w:rsidRPr="00DB2FE3">
        <w:rPr>
          <w:rFonts w:ascii="Arial" w:hAnsi="Arial" w:cs="Arial"/>
          <w:sz w:val="22"/>
          <w:szCs w:val="22"/>
        </w:rPr>
        <w:t>y</w:t>
      </w:r>
      <w:r w:rsidRPr="00DB2FE3">
        <w:rPr>
          <w:rFonts w:ascii="Arial" w:hAnsi="Arial" w:cs="Arial"/>
          <w:sz w:val="22"/>
          <w:szCs w:val="22"/>
        </w:rPr>
        <w:t xml:space="preserve"> umown</w:t>
      </w:r>
      <w:r w:rsidR="00E21BC2" w:rsidRPr="00DB2FE3">
        <w:rPr>
          <w:rFonts w:ascii="Arial" w:hAnsi="Arial" w:cs="Arial"/>
          <w:sz w:val="22"/>
          <w:szCs w:val="22"/>
        </w:rPr>
        <w:t>e</w:t>
      </w:r>
      <w:r w:rsidRPr="00DB2FE3">
        <w:rPr>
          <w:rFonts w:ascii="Arial" w:hAnsi="Arial" w:cs="Arial"/>
          <w:sz w:val="22"/>
          <w:szCs w:val="22"/>
        </w:rPr>
        <w:t>:</w:t>
      </w:r>
    </w:p>
    <w:p w14:paraId="4107F02E" w14:textId="396AE35C" w:rsidR="00936091" w:rsidRPr="00D14234" w:rsidRDefault="00936091" w:rsidP="00936091">
      <w:pPr>
        <w:numPr>
          <w:ilvl w:val="1"/>
          <w:numId w:val="30"/>
        </w:numPr>
        <w:ind w:left="709" w:hanging="283"/>
        <w:jc w:val="both"/>
        <w:rPr>
          <w:rFonts w:ascii="Arial" w:eastAsia="MS Mincho" w:hAnsi="Arial" w:cs="Arial"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>za odstąpienie od umowy</w:t>
      </w:r>
      <w:r w:rsidR="00A632B0">
        <w:rPr>
          <w:rFonts w:ascii="Arial" w:hAnsi="Arial" w:cs="Arial"/>
          <w:sz w:val="22"/>
          <w:szCs w:val="22"/>
        </w:rPr>
        <w:t xml:space="preserve"> lub jej części</w:t>
      </w:r>
      <w:r w:rsidRPr="00DB2FE3">
        <w:rPr>
          <w:rFonts w:ascii="Arial" w:hAnsi="Arial" w:cs="Arial"/>
          <w:sz w:val="22"/>
          <w:szCs w:val="22"/>
        </w:rPr>
        <w:t xml:space="preserve"> przez którąkolwiek ze stron z przyczyn, za które ponosi odpowiedzialność Wykonawca, </w:t>
      </w:r>
      <w:r w:rsidRPr="00D14234">
        <w:rPr>
          <w:rFonts w:ascii="Arial" w:hAnsi="Arial" w:cs="Arial"/>
          <w:sz w:val="22"/>
          <w:szCs w:val="22"/>
        </w:rPr>
        <w:t xml:space="preserve">w wysokości 10% maksymalnej wartości umowy brutto, o której mowa w § </w:t>
      </w:r>
      <w:r w:rsidR="00D14234" w:rsidRPr="00D14234">
        <w:rPr>
          <w:rFonts w:ascii="Arial" w:hAnsi="Arial" w:cs="Arial"/>
          <w:sz w:val="22"/>
          <w:szCs w:val="22"/>
        </w:rPr>
        <w:t>3</w:t>
      </w:r>
      <w:r w:rsidRPr="00D14234">
        <w:rPr>
          <w:rFonts w:ascii="Arial" w:hAnsi="Arial" w:cs="Arial"/>
          <w:sz w:val="22"/>
          <w:szCs w:val="22"/>
        </w:rPr>
        <w:t xml:space="preserve"> ust.</w:t>
      </w:r>
      <w:r w:rsidR="00C701F2">
        <w:rPr>
          <w:rFonts w:ascii="Arial" w:hAnsi="Arial" w:cs="Arial"/>
          <w:sz w:val="22"/>
          <w:szCs w:val="22"/>
        </w:rPr>
        <w:t xml:space="preserve"> </w:t>
      </w:r>
      <w:r w:rsidRPr="00D14234">
        <w:rPr>
          <w:rFonts w:ascii="Arial" w:hAnsi="Arial" w:cs="Arial"/>
          <w:sz w:val="22"/>
          <w:szCs w:val="22"/>
        </w:rPr>
        <w:t>2 niniejszej umowy,</w:t>
      </w:r>
    </w:p>
    <w:p w14:paraId="587794B0" w14:textId="62C1878B" w:rsidR="00110473" w:rsidRPr="0062512E" w:rsidRDefault="00110473" w:rsidP="00110473">
      <w:pPr>
        <w:numPr>
          <w:ilvl w:val="1"/>
          <w:numId w:val="30"/>
        </w:numPr>
        <w:ind w:left="709" w:hanging="283"/>
        <w:jc w:val="both"/>
        <w:rPr>
          <w:rFonts w:ascii="Arial" w:hAnsi="Arial" w:cs="Arial"/>
          <w:sz w:val="22"/>
          <w:szCs w:val="22"/>
        </w:rPr>
      </w:pPr>
      <w:r w:rsidRPr="00110473">
        <w:rPr>
          <w:rFonts w:ascii="Arial" w:hAnsi="Arial" w:cs="Arial"/>
          <w:bCs/>
          <w:sz w:val="22"/>
          <w:lang w:eastAsia="pl-PL"/>
        </w:rPr>
        <w:t xml:space="preserve">za zwłokę w wykonaniu przedmiotu umowy w wysokości 0,2% łącznej wartości brutto, określonej w § 3 ust. 2, za każdy dzień zwłoki po </w:t>
      </w:r>
      <w:r w:rsidRPr="00B70AD6">
        <w:rPr>
          <w:rFonts w:ascii="Arial" w:hAnsi="Arial" w:cs="Arial"/>
          <w:bCs/>
          <w:sz w:val="22"/>
          <w:lang w:eastAsia="pl-PL"/>
        </w:rPr>
        <w:t xml:space="preserve">upływie 7-dniowego terminu, o którym </w:t>
      </w:r>
      <w:r w:rsidRPr="0062512E">
        <w:rPr>
          <w:rFonts w:ascii="Arial" w:hAnsi="Arial" w:cs="Arial"/>
          <w:bCs/>
          <w:sz w:val="22"/>
          <w:lang w:eastAsia="pl-PL"/>
        </w:rPr>
        <w:t>mowa w § 2 ust. 1, z wyłączeniem winy Zamawiającego,</w:t>
      </w:r>
    </w:p>
    <w:p w14:paraId="43D48981" w14:textId="0B6DF2C6" w:rsidR="00367FBF" w:rsidRPr="0062512E" w:rsidRDefault="00367FBF" w:rsidP="0062512E">
      <w:pPr>
        <w:numPr>
          <w:ilvl w:val="1"/>
          <w:numId w:val="30"/>
        </w:numPr>
        <w:ind w:left="709" w:hanging="283"/>
        <w:jc w:val="both"/>
        <w:rPr>
          <w:rFonts w:ascii="Arial" w:hAnsi="Arial" w:cs="Arial"/>
          <w:sz w:val="22"/>
          <w:szCs w:val="22"/>
        </w:rPr>
      </w:pPr>
      <w:r w:rsidRPr="0062512E">
        <w:rPr>
          <w:rFonts w:ascii="Arial" w:hAnsi="Arial" w:cs="Arial"/>
          <w:bCs/>
          <w:sz w:val="22"/>
          <w:lang w:eastAsia="pl-PL"/>
        </w:rPr>
        <w:t xml:space="preserve">za brak dostępu do aktualizacji w okresie obowiązywania licencji odnośnie przedmiotu umowy w wysokości 0,3% łącznej wartości brutto, określonej w § 3 ust. </w:t>
      </w:r>
      <w:r w:rsidR="0062512E" w:rsidRPr="0062512E">
        <w:rPr>
          <w:rFonts w:ascii="Arial" w:hAnsi="Arial" w:cs="Arial"/>
          <w:bCs/>
          <w:sz w:val="22"/>
          <w:lang w:eastAsia="pl-PL"/>
        </w:rPr>
        <w:t>2</w:t>
      </w:r>
      <w:r w:rsidRPr="0062512E">
        <w:rPr>
          <w:rFonts w:ascii="Arial" w:hAnsi="Arial" w:cs="Arial"/>
          <w:bCs/>
          <w:sz w:val="22"/>
          <w:lang w:eastAsia="pl-PL"/>
        </w:rPr>
        <w:t xml:space="preserve">, za każdy dzień braku dostępu do aktualizacji, z wyłączeniem okoliczności leżących po stronie Zamawiającego lub producenta oprogramowania albo zdarzeń losowych (np. nieprawidłowego działania sieci Internet, awarii zasilania itp.). </w:t>
      </w:r>
    </w:p>
    <w:p w14:paraId="38E22C58" w14:textId="1BE95EAA" w:rsidR="00936091" w:rsidRPr="00367FBF" w:rsidRDefault="00936091" w:rsidP="00936091">
      <w:pPr>
        <w:tabs>
          <w:tab w:val="left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62512E">
        <w:rPr>
          <w:rFonts w:ascii="Arial" w:hAnsi="Arial" w:cs="Arial"/>
          <w:sz w:val="22"/>
          <w:szCs w:val="22"/>
        </w:rPr>
        <w:t xml:space="preserve">2.  Łączna wartość kar umownych naliczonych na podstawie § </w:t>
      </w:r>
      <w:r w:rsidR="00B70AD6" w:rsidRPr="0062512E">
        <w:rPr>
          <w:rFonts w:ascii="Arial" w:hAnsi="Arial" w:cs="Arial"/>
          <w:sz w:val="22"/>
          <w:szCs w:val="22"/>
        </w:rPr>
        <w:t>4</w:t>
      </w:r>
      <w:r w:rsidRPr="0062512E">
        <w:rPr>
          <w:rFonts w:ascii="Arial" w:hAnsi="Arial" w:cs="Arial"/>
          <w:sz w:val="22"/>
          <w:szCs w:val="22"/>
        </w:rPr>
        <w:t xml:space="preserve"> ust. 1 lit. b) nie może przekroczyć </w:t>
      </w:r>
      <w:r w:rsidR="00C701F2">
        <w:rPr>
          <w:rFonts w:ascii="Arial" w:hAnsi="Arial" w:cs="Arial"/>
          <w:sz w:val="22"/>
          <w:szCs w:val="22"/>
        </w:rPr>
        <w:t>3</w:t>
      </w:r>
      <w:r w:rsidRPr="0062512E">
        <w:rPr>
          <w:rFonts w:ascii="Arial" w:hAnsi="Arial" w:cs="Arial"/>
          <w:sz w:val="22"/>
          <w:szCs w:val="22"/>
        </w:rPr>
        <w:t xml:space="preserve">0% maksymalnej wartości umowy brutto  określonej </w:t>
      </w:r>
      <w:r w:rsidRPr="00367FBF">
        <w:rPr>
          <w:rFonts w:ascii="Arial" w:hAnsi="Arial" w:cs="Arial"/>
          <w:sz w:val="22"/>
          <w:szCs w:val="22"/>
        </w:rPr>
        <w:t xml:space="preserve">w § </w:t>
      </w:r>
      <w:r w:rsidR="00B70AD6" w:rsidRPr="00367FBF">
        <w:rPr>
          <w:rFonts w:ascii="Arial" w:hAnsi="Arial" w:cs="Arial"/>
          <w:sz w:val="22"/>
          <w:szCs w:val="22"/>
        </w:rPr>
        <w:t>3</w:t>
      </w:r>
      <w:r w:rsidRPr="00367FBF">
        <w:rPr>
          <w:rFonts w:ascii="Arial" w:hAnsi="Arial" w:cs="Arial"/>
          <w:sz w:val="22"/>
          <w:szCs w:val="22"/>
        </w:rPr>
        <w:t xml:space="preserve"> ust. 2.</w:t>
      </w:r>
    </w:p>
    <w:p w14:paraId="57CBFE77" w14:textId="51D1A055" w:rsidR="00936091" w:rsidRPr="00367FBF" w:rsidRDefault="00B70AD6" w:rsidP="00B70AD6">
      <w:p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367FBF">
        <w:rPr>
          <w:rFonts w:ascii="Arial" w:hAnsi="Arial" w:cs="Arial"/>
          <w:sz w:val="22"/>
          <w:szCs w:val="22"/>
        </w:rPr>
        <w:t xml:space="preserve">3.  </w:t>
      </w:r>
      <w:r w:rsidR="00936091" w:rsidRPr="00367FBF">
        <w:rPr>
          <w:rFonts w:ascii="Arial" w:hAnsi="Arial" w:cs="Arial"/>
          <w:sz w:val="22"/>
          <w:szCs w:val="22"/>
        </w:rPr>
        <w:t xml:space="preserve">Łączna wartość kar umownych naliczonych na podstawie § </w:t>
      </w:r>
      <w:r w:rsidR="00C701F2">
        <w:rPr>
          <w:rFonts w:ascii="Arial" w:hAnsi="Arial" w:cs="Arial"/>
          <w:sz w:val="22"/>
          <w:szCs w:val="22"/>
        </w:rPr>
        <w:t>4</w:t>
      </w:r>
      <w:r w:rsidR="00936091" w:rsidRPr="00367FBF">
        <w:rPr>
          <w:rFonts w:ascii="Arial" w:hAnsi="Arial" w:cs="Arial"/>
          <w:sz w:val="22"/>
          <w:szCs w:val="22"/>
        </w:rPr>
        <w:t xml:space="preserve">ust. 1 lit. c) nie może przekroczyć </w:t>
      </w:r>
      <w:r w:rsidR="00C701F2">
        <w:rPr>
          <w:rFonts w:ascii="Arial" w:hAnsi="Arial" w:cs="Arial"/>
          <w:sz w:val="22"/>
          <w:szCs w:val="22"/>
        </w:rPr>
        <w:t>3</w:t>
      </w:r>
      <w:r w:rsidR="00936091" w:rsidRPr="00367FBF">
        <w:rPr>
          <w:rFonts w:ascii="Arial" w:hAnsi="Arial" w:cs="Arial"/>
          <w:sz w:val="22"/>
          <w:szCs w:val="22"/>
        </w:rPr>
        <w:t xml:space="preserve">0% maksymalnej wartości umowy brutto  określonej w § </w:t>
      </w:r>
      <w:r w:rsidR="00C701F2">
        <w:rPr>
          <w:rFonts w:ascii="Arial" w:hAnsi="Arial" w:cs="Arial"/>
          <w:sz w:val="22"/>
          <w:szCs w:val="22"/>
        </w:rPr>
        <w:t xml:space="preserve">3 </w:t>
      </w:r>
      <w:r w:rsidR="00936091" w:rsidRPr="00367FBF">
        <w:rPr>
          <w:rFonts w:ascii="Arial" w:hAnsi="Arial" w:cs="Arial"/>
          <w:sz w:val="22"/>
          <w:szCs w:val="22"/>
        </w:rPr>
        <w:t>ust. 2.</w:t>
      </w:r>
    </w:p>
    <w:p w14:paraId="0ECB661F" w14:textId="6427847F" w:rsidR="00936091" w:rsidRPr="00367FBF" w:rsidRDefault="00B70AD6" w:rsidP="00B70AD6">
      <w:p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367FBF">
        <w:rPr>
          <w:rFonts w:ascii="Arial" w:hAnsi="Arial" w:cs="Arial"/>
          <w:sz w:val="22"/>
          <w:szCs w:val="22"/>
        </w:rPr>
        <w:t xml:space="preserve">4.  </w:t>
      </w:r>
      <w:r w:rsidR="00936091" w:rsidRPr="00367FBF">
        <w:rPr>
          <w:rFonts w:ascii="Arial" w:hAnsi="Arial" w:cs="Arial"/>
          <w:sz w:val="22"/>
          <w:szCs w:val="22"/>
        </w:rPr>
        <w:t xml:space="preserve">Łączna wartość kar umownych naliczonych na podstawie niniejszej umowy nie może przekroczyć 50% łącznej wartości umowy brutto  określonej w § </w:t>
      </w:r>
      <w:r w:rsidR="00367FBF" w:rsidRPr="00367FBF">
        <w:rPr>
          <w:rFonts w:ascii="Arial" w:hAnsi="Arial" w:cs="Arial"/>
          <w:sz w:val="22"/>
          <w:szCs w:val="22"/>
        </w:rPr>
        <w:t>3</w:t>
      </w:r>
      <w:r w:rsidR="00936091" w:rsidRPr="00367FBF">
        <w:rPr>
          <w:rFonts w:ascii="Arial" w:hAnsi="Arial" w:cs="Arial"/>
          <w:sz w:val="22"/>
          <w:szCs w:val="22"/>
        </w:rPr>
        <w:t xml:space="preserve"> ust. 2.</w:t>
      </w:r>
    </w:p>
    <w:p w14:paraId="6180C44A" w14:textId="2CA75D8D" w:rsidR="007434BD" w:rsidRPr="00DB2FE3" w:rsidRDefault="00B70AD6" w:rsidP="00516BB8">
      <w:pPr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7434BD" w:rsidRPr="00DB2FE3">
        <w:rPr>
          <w:rFonts w:ascii="Arial" w:hAnsi="Arial" w:cs="Arial"/>
          <w:sz w:val="22"/>
          <w:szCs w:val="22"/>
        </w:rPr>
        <w:t>.</w:t>
      </w:r>
      <w:r w:rsidR="007434BD" w:rsidRPr="00DB2FE3">
        <w:rPr>
          <w:rFonts w:ascii="Arial" w:hAnsi="Arial" w:cs="Arial"/>
          <w:sz w:val="22"/>
          <w:szCs w:val="22"/>
        </w:rPr>
        <w:tab/>
        <w:t>Strony ustalają, że w razie naliczenia kar umownych zgodnie z ust. 1, Zamawiający</w:t>
      </w:r>
      <w:r w:rsidR="00E778CE" w:rsidRPr="00DB2FE3">
        <w:rPr>
          <w:rFonts w:ascii="Arial" w:hAnsi="Arial" w:cs="Arial"/>
          <w:sz w:val="22"/>
          <w:szCs w:val="22"/>
        </w:rPr>
        <w:t xml:space="preserve"> w pierwszej kolejności</w:t>
      </w:r>
      <w:r w:rsidR="00E21BC2" w:rsidRPr="00DB2FE3">
        <w:rPr>
          <w:rFonts w:ascii="Arial" w:hAnsi="Arial" w:cs="Arial"/>
          <w:sz w:val="22"/>
          <w:szCs w:val="22"/>
        </w:rPr>
        <w:t xml:space="preserve"> ma prawo</w:t>
      </w:r>
      <w:r w:rsidR="007434BD" w:rsidRPr="00DB2FE3">
        <w:rPr>
          <w:rFonts w:ascii="Arial" w:hAnsi="Arial" w:cs="Arial"/>
          <w:sz w:val="22"/>
          <w:szCs w:val="22"/>
        </w:rPr>
        <w:t xml:space="preserve"> potrąci</w:t>
      </w:r>
      <w:r w:rsidR="00E21BC2" w:rsidRPr="00DB2FE3">
        <w:rPr>
          <w:rFonts w:ascii="Arial" w:hAnsi="Arial" w:cs="Arial"/>
          <w:sz w:val="22"/>
          <w:szCs w:val="22"/>
        </w:rPr>
        <w:t>ć</w:t>
      </w:r>
      <w:r w:rsidR="007434BD" w:rsidRPr="00DB2FE3">
        <w:rPr>
          <w:rFonts w:ascii="Arial" w:hAnsi="Arial" w:cs="Arial"/>
          <w:sz w:val="22"/>
          <w:szCs w:val="22"/>
        </w:rPr>
        <w:t xml:space="preserve"> je z </w:t>
      </w:r>
      <w:r w:rsidR="00E21BC2" w:rsidRPr="00DB2FE3">
        <w:rPr>
          <w:rFonts w:ascii="Arial" w:hAnsi="Arial" w:cs="Arial"/>
          <w:sz w:val="22"/>
          <w:szCs w:val="22"/>
        </w:rPr>
        <w:t xml:space="preserve">należności ujętych w </w:t>
      </w:r>
      <w:r w:rsidR="007434BD" w:rsidRPr="00DB2FE3">
        <w:rPr>
          <w:rFonts w:ascii="Arial" w:hAnsi="Arial" w:cs="Arial"/>
          <w:sz w:val="22"/>
          <w:szCs w:val="22"/>
        </w:rPr>
        <w:t>wystawio</w:t>
      </w:r>
      <w:r w:rsidR="00E21BC2" w:rsidRPr="00DB2FE3">
        <w:rPr>
          <w:rFonts w:ascii="Arial" w:hAnsi="Arial" w:cs="Arial"/>
          <w:sz w:val="22"/>
          <w:szCs w:val="22"/>
        </w:rPr>
        <w:t>nych przez Wykonawcę</w:t>
      </w:r>
      <w:r w:rsidR="007434BD" w:rsidRPr="00DB2FE3">
        <w:rPr>
          <w:rFonts w:ascii="Arial" w:hAnsi="Arial" w:cs="Arial"/>
          <w:sz w:val="22"/>
          <w:szCs w:val="22"/>
        </w:rPr>
        <w:t xml:space="preserve"> faktur</w:t>
      </w:r>
      <w:r w:rsidR="00E21BC2" w:rsidRPr="00DB2FE3">
        <w:rPr>
          <w:rFonts w:ascii="Arial" w:hAnsi="Arial" w:cs="Arial"/>
          <w:sz w:val="22"/>
          <w:szCs w:val="22"/>
        </w:rPr>
        <w:t>ach</w:t>
      </w:r>
      <w:r w:rsidR="002133AC">
        <w:rPr>
          <w:rFonts w:ascii="Arial" w:hAnsi="Arial" w:cs="Arial"/>
          <w:sz w:val="22"/>
          <w:szCs w:val="22"/>
        </w:rPr>
        <w:t xml:space="preserve">, o ile </w:t>
      </w:r>
      <w:r w:rsidR="007E5E37">
        <w:rPr>
          <w:rFonts w:ascii="Arial" w:hAnsi="Arial" w:cs="Arial"/>
          <w:sz w:val="22"/>
          <w:szCs w:val="22"/>
        </w:rPr>
        <w:t>przepisy prawa nie będą stanowiły inaczej</w:t>
      </w:r>
      <w:r w:rsidR="007434BD" w:rsidRPr="00DB2FE3">
        <w:rPr>
          <w:rFonts w:ascii="Arial" w:hAnsi="Arial" w:cs="Arial"/>
          <w:sz w:val="22"/>
          <w:szCs w:val="22"/>
        </w:rPr>
        <w:t>.</w:t>
      </w:r>
    </w:p>
    <w:p w14:paraId="23F726AC" w14:textId="39B38993" w:rsidR="007434BD" w:rsidRDefault="00B70AD6" w:rsidP="00516BB8">
      <w:pPr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7434BD" w:rsidRPr="00DB2FE3">
        <w:rPr>
          <w:rFonts w:ascii="Arial" w:hAnsi="Arial" w:cs="Arial"/>
          <w:sz w:val="22"/>
          <w:szCs w:val="22"/>
        </w:rPr>
        <w:t>.</w:t>
      </w:r>
      <w:r w:rsidR="007434BD" w:rsidRPr="00DB2FE3">
        <w:rPr>
          <w:rFonts w:ascii="Arial" w:hAnsi="Arial" w:cs="Arial"/>
          <w:sz w:val="22"/>
          <w:szCs w:val="22"/>
        </w:rPr>
        <w:tab/>
      </w:r>
      <w:r w:rsidR="003F1BC8" w:rsidRPr="00DB2FE3">
        <w:rPr>
          <w:rFonts w:ascii="Arial" w:hAnsi="Arial" w:cs="Arial"/>
          <w:bCs/>
          <w:sz w:val="22"/>
          <w:szCs w:val="22"/>
        </w:rPr>
        <w:t>Strony zastrzegają sobie prawo dochodzenia odszkodowania przenoszącego wysokość zastrzeżonej kary na zasadach ogólnych</w:t>
      </w:r>
      <w:r w:rsidR="003F1BC8" w:rsidRPr="00DB2FE3">
        <w:rPr>
          <w:rFonts w:ascii="Arial" w:hAnsi="Arial" w:cs="Arial"/>
          <w:sz w:val="22"/>
          <w:szCs w:val="22"/>
        </w:rPr>
        <w:t>.</w:t>
      </w:r>
    </w:p>
    <w:p w14:paraId="3DB1FECA" w14:textId="77777777" w:rsidR="00367FBF" w:rsidRDefault="00367FBF" w:rsidP="00516BB8">
      <w:pPr>
        <w:rPr>
          <w:rFonts w:ascii="Arial" w:hAnsi="Arial" w:cs="Arial"/>
          <w:sz w:val="22"/>
          <w:szCs w:val="22"/>
        </w:rPr>
      </w:pPr>
    </w:p>
    <w:p w14:paraId="1C3A460E" w14:textId="1C107054" w:rsidR="00921D06" w:rsidRPr="00DB2FE3" w:rsidRDefault="00050415" w:rsidP="00516BB8">
      <w:pPr>
        <w:rPr>
          <w:rFonts w:ascii="Arial" w:hAnsi="Arial" w:cs="Arial"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 xml:space="preserve">                                                                          </w:t>
      </w:r>
      <w:r w:rsidR="003F1BC8" w:rsidRPr="00DB2FE3">
        <w:rPr>
          <w:rFonts w:ascii="Arial" w:hAnsi="Arial" w:cs="Arial"/>
          <w:sz w:val="22"/>
          <w:szCs w:val="22"/>
        </w:rPr>
        <w:t xml:space="preserve">§ </w:t>
      </w:r>
      <w:r w:rsidR="00DB2FE3">
        <w:rPr>
          <w:rFonts w:ascii="Arial" w:hAnsi="Arial" w:cs="Arial"/>
          <w:sz w:val="22"/>
          <w:szCs w:val="22"/>
        </w:rPr>
        <w:t>5</w:t>
      </w:r>
    </w:p>
    <w:p w14:paraId="0F31F841" w14:textId="77777777" w:rsidR="00D929E4" w:rsidRPr="00DB2FE3" w:rsidRDefault="00D929E4" w:rsidP="00D929E4">
      <w:pPr>
        <w:numPr>
          <w:ilvl w:val="3"/>
          <w:numId w:val="25"/>
        </w:numPr>
        <w:tabs>
          <w:tab w:val="clear" w:pos="2094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>Zmiana postanowień zawartej umowy może nastąpić za zgodą obu stron, wyrażoną na piśmie pod rygorem nieważności, z zastrzeżeniem ust. 2.</w:t>
      </w:r>
    </w:p>
    <w:p w14:paraId="0B0D82A6" w14:textId="77777777" w:rsidR="00D929E4" w:rsidRPr="00DB2FE3" w:rsidRDefault="00D929E4" w:rsidP="00D929E4">
      <w:pPr>
        <w:numPr>
          <w:ilvl w:val="3"/>
          <w:numId w:val="25"/>
        </w:numPr>
        <w:tabs>
          <w:tab w:val="clear" w:pos="2094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lastRenderedPageBreak/>
        <w:t>Zmiana postanowień zawartej umowy jest dopuszczalna w następujących przypadkach:</w:t>
      </w:r>
    </w:p>
    <w:p w14:paraId="16DCEF9D" w14:textId="2BA8907A" w:rsidR="00D929E4" w:rsidRPr="00DB2FE3" w:rsidRDefault="00D929E4" w:rsidP="00D929E4">
      <w:pPr>
        <w:numPr>
          <w:ilvl w:val="0"/>
          <w:numId w:val="31"/>
        </w:numPr>
        <w:ind w:left="709" w:hanging="283"/>
        <w:jc w:val="both"/>
        <w:rPr>
          <w:rFonts w:ascii="Arial" w:hAnsi="Arial" w:cs="Arial"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zakresie. W takim przypadku Wykonawca otrzyma wynagrodzenie w wysokości ceny netto powiększonej o kwotę VAT, wyliczoną zgodnie ze stawką obowiązującą w dniu wystawienia faktury.</w:t>
      </w:r>
    </w:p>
    <w:p w14:paraId="0AB06C0E" w14:textId="77777777" w:rsidR="00D929E4" w:rsidRPr="00DB2FE3" w:rsidRDefault="00D929E4" w:rsidP="00D929E4">
      <w:pPr>
        <w:pStyle w:val="Akapitzlist"/>
        <w:numPr>
          <w:ilvl w:val="0"/>
          <w:numId w:val="31"/>
        </w:numPr>
        <w:ind w:left="709" w:hanging="283"/>
        <w:jc w:val="both"/>
        <w:rPr>
          <w:rFonts w:ascii="Arial" w:hAnsi="Arial" w:cs="Arial"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>w przypadku zmiany albo wprowadzenia nowych przepisów lub norm, jeżeli zgodnie                        z nimi koniecznie będzie dostosowanie treści umowy do aktualnego stanu prawnego,</w:t>
      </w:r>
    </w:p>
    <w:p w14:paraId="193305D7" w14:textId="619AD4D7" w:rsidR="00013C5A" w:rsidRPr="00DB2FE3" w:rsidRDefault="00D929E4" w:rsidP="001D0DF5">
      <w:pPr>
        <w:pStyle w:val="Akapitzlist"/>
        <w:numPr>
          <w:ilvl w:val="0"/>
          <w:numId w:val="31"/>
        </w:numPr>
        <w:ind w:left="709" w:hanging="283"/>
        <w:jc w:val="both"/>
        <w:rPr>
          <w:rFonts w:ascii="Arial" w:hAnsi="Arial" w:cs="Arial"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>w przypadku, gdy po zawarciu umowy Zamawiający stwierdzi lub Wykonawca zawiadomi Zamawiającego, że wystąpiły inne okoliczności, które mogą przeszkodzić prawidłowemu wykonaniu przedmiotu umowy, o ile zmiana ta nie wykracza poza przedmiot zamówienia określony w specyfikacji warunków zamówienia,</w:t>
      </w:r>
    </w:p>
    <w:p w14:paraId="73828E35" w14:textId="5276CD8F" w:rsidR="00D929E4" w:rsidRPr="00DB2FE3" w:rsidRDefault="00D929E4" w:rsidP="00D929E4">
      <w:pPr>
        <w:numPr>
          <w:ilvl w:val="0"/>
          <w:numId w:val="31"/>
        </w:numPr>
        <w:tabs>
          <w:tab w:val="left" w:pos="284"/>
        </w:tabs>
        <w:suppressAutoHyphens w:val="0"/>
        <w:ind w:left="709" w:hanging="283"/>
        <w:jc w:val="both"/>
        <w:rPr>
          <w:rFonts w:ascii="Arial" w:hAnsi="Arial" w:cs="Arial"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 xml:space="preserve">w innych przypadkach wskazanych w art. 455 </w:t>
      </w:r>
      <w:r w:rsidR="00013C5A" w:rsidRPr="00DB2FE3">
        <w:rPr>
          <w:rFonts w:ascii="Arial" w:hAnsi="Arial" w:cs="Arial"/>
          <w:sz w:val="22"/>
          <w:szCs w:val="22"/>
        </w:rPr>
        <w:t>p.z.p.</w:t>
      </w:r>
    </w:p>
    <w:p w14:paraId="72966DE7" w14:textId="77777777" w:rsidR="00D929E4" w:rsidRPr="00E9526D" w:rsidRDefault="00D929E4" w:rsidP="00D929E4">
      <w:pPr>
        <w:jc w:val="center"/>
        <w:rPr>
          <w:rFonts w:ascii="Arial" w:hAnsi="Arial" w:cs="Arial"/>
          <w:color w:val="FF0000"/>
          <w:sz w:val="22"/>
          <w:szCs w:val="22"/>
        </w:rPr>
      </w:pPr>
    </w:p>
    <w:p w14:paraId="31F93A06" w14:textId="228EDBE7" w:rsidR="00921D06" w:rsidRPr="00DB2FE3" w:rsidRDefault="007D5C5B" w:rsidP="00516BB8">
      <w:pPr>
        <w:jc w:val="center"/>
        <w:rPr>
          <w:rFonts w:ascii="Arial" w:hAnsi="Arial" w:cs="Arial"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 xml:space="preserve">§ </w:t>
      </w:r>
      <w:r w:rsidR="00DB2FE3">
        <w:rPr>
          <w:rFonts w:ascii="Arial" w:hAnsi="Arial" w:cs="Arial"/>
          <w:sz w:val="22"/>
          <w:szCs w:val="22"/>
        </w:rPr>
        <w:t>6</w:t>
      </w:r>
    </w:p>
    <w:p w14:paraId="2E16E004" w14:textId="168CF441" w:rsidR="000509C7" w:rsidRPr="00DB2FE3" w:rsidRDefault="000509C7" w:rsidP="000509C7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 xml:space="preserve">Zamawiającemu przysługuje prawo do odstąpienia od umowy w razie zaistnienia istotnej zmiany okoliczności powodującej, że wykonanie umowy nie leży w interesie publicznym, czego nie można było przewidzieć w chwili zawarcia umowy lub dalsze wykonanie umowy może zagrozić </w:t>
      </w:r>
      <w:r w:rsidR="00013C5A" w:rsidRPr="00DB2FE3">
        <w:rPr>
          <w:rFonts w:ascii="Arial" w:hAnsi="Arial" w:cs="Arial"/>
          <w:sz w:val="22"/>
          <w:szCs w:val="22"/>
        </w:rPr>
        <w:t xml:space="preserve">podstawowemu </w:t>
      </w:r>
      <w:r w:rsidRPr="00DB2FE3">
        <w:rPr>
          <w:rFonts w:ascii="Arial" w:hAnsi="Arial" w:cs="Arial"/>
          <w:sz w:val="22"/>
          <w:szCs w:val="22"/>
        </w:rPr>
        <w:t>interesowi bezpieczeństwa państwa lub bezpieczeństwu publicznemu. Odstąpienie od umowy w tym przypadku może nastąpić w terminie 30 dni od powzięcia wiadomości o powyższych okolicznościach.</w:t>
      </w:r>
    </w:p>
    <w:p w14:paraId="1F858B63" w14:textId="77777777" w:rsidR="000509C7" w:rsidRPr="00DB2FE3" w:rsidRDefault="000509C7" w:rsidP="000509C7">
      <w:pPr>
        <w:numPr>
          <w:ilvl w:val="3"/>
          <w:numId w:val="3"/>
        </w:numPr>
        <w:tabs>
          <w:tab w:val="clear" w:pos="2880"/>
          <w:tab w:val="num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>Odstąpienie od umowy wymaga zachowania formy pisemnej z podaniem uzasadnienia, pod rygorem nieważności.</w:t>
      </w:r>
    </w:p>
    <w:p w14:paraId="38E836A3" w14:textId="77777777" w:rsidR="00013C5A" w:rsidRPr="00DB2FE3" w:rsidRDefault="000509C7" w:rsidP="00013C5A">
      <w:pPr>
        <w:numPr>
          <w:ilvl w:val="3"/>
          <w:numId w:val="3"/>
        </w:numPr>
        <w:tabs>
          <w:tab w:val="clear" w:pos="2880"/>
          <w:tab w:val="num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>W przypadku odstąpienia od umowy przez Zamawiającego Wykonawca może żądać wyłącznie wynagrodzenia należnego z tytułu wykonania części umowy</w:t>
      </w:r>
      <w:r w:rsidR="00013C5A" w:rsidRPr="00DB2FE3">
        <w:rPr>
          <w:rFonts w:ascii="Arial" w:hAnsi="Arial" w:cs="Arial"/>
          <w:sz w:val="22"/>
          <w:szCs w:val="22"/>
        </w:rPr>
        <w:t xml:space="preserve"> rzeczywiście wykonanej przez Wykonawcę</w:t>
      </w:r>
      <w:r w:rsidRPr="00DB2FE3">
        <w:rPr>
          <w:rFonts w:ascii="Arial" w:hAnsi="Arial" w:cs="Arial"/>
          <w:sz w:val="22"/>
          <w:szCs w:val="22"/>
        </w:rPr>
        <w:t>.</w:t>
      </w:r>
    </w:p>
    <w:p w14:paraId="2384CD25" w14:textId="3D4C7318" w:rsidR="00013C5A" w:rsidRPr="00DB2FE3" w:rsidRDefault="00013C5A" w:rsidP="00037025">
      <w:pPr>
        <w:numPr>
          <w:ilvl w:val="3"/>
          <w:numId w:val="3"/>
        </w:numPr>
        <w:tabs>
          <w:tab w:val="clear" w:pos="2880"/>
          <w:tab w:val="num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DB2FE3">
        <w:rPr>
          <w:rFonts w:ascii="Arial" w:hAnsi="Arial" w:cs="Arial"/>
          <w:sz w:val="22"/>
          <w:szCs w:val="22"/>
          <w:lang w:eastAsia="pl-PL"/>
        </w:rPr>
        <w:t xml:space="preserve">Powyższe postanowienia nie uchybiają uprawnieniu do odstąpienia od umowy na podstawie bezwzględnie obowiązujących przepisów prawa. </w:t>
      </w:r>
    </w:p>
    <w:p w14:paraId="794D3F5D" w14:textId="77777777" w:rsidR="00013C5A" w:rsidRPr="00DB2FE3" w:rsidRDefault="00013C5A" w:rsidP="00037025">
      <w:pPr>
        <w:ind w:left="426"/>
        <w:jc w:val="both"/>
        <w:rPr>
          <w:rFonts w:ascii="Arial" w:hAnsi="Arial" w:cs="Arial"/>
          <w:sz w:val="22"/>
          <w:szCs w:val="22"/>
        </w:rPr>
      </w:pPr>
    </w:p>
    <w:p w14:paraId="2227CFC1" w14:textId="011709C3" w:rsidR="00F03522" w:rsidRPr="005B734B" w:rsidRDefault="00F03522" w:rsidP="00516BB8">
      <w:pPr>
        <w:pStyle w:val="Tekstpodstawowy3"/>
        <w:spacing w:after="0"/>
        <w:jc w:val="center"/>
        <w:rPr>
          <w:rFonts w:ascii="Arial" w:hAnsi="Arial" w:cs="Arial"/>
          <w:bCs/>
          <w:sz w:val="22"/>
          <w:szCs w:val="22"/>
        </w:rPr>
      </w:pPr>
      <w:r w:rsidRPr="005B734B">
        <w:rPr>
          <w:rFonts w:ascii="Arial" w:hAnsi="Arial" w:cs="Arial"/>
          <w:bCs/>
          <w:sz w:val="22"/>
          <w:szCs w:val="22"/>
        </w:rPr>
        <w:t xml:space="preserve">§ </w:t>
      </w:r>
      <w:r w:rsidR="00DB2FE3">
        <w:rPr>
          <w:rFonts w:ascii="Arial" w:hAnsi="Arial" w:cs="Arial"/>
          <w:bCs/>
          <w:sz w:val="22"/>
          <w:szCs w:val="22"/>
        </w:rPr>
        <w:t>7</w:t>
      </w:r>
    </w:p>
    <w:p w14:paraId="3A2D3242" w14:textId="77777777" w:rsidR="004F47C9" w:rsidRPr="005B734B" w:rsidRDefault="004F47C9" w:rsidP="004F47C9">
      <w:pPr>
        <w:numPr>
          <w:ilvl w:val="0"/>
          <w:numId w:val="29"/>
        </w:numPr>
        <w:ind w:left="426" w:hanging="426"/>
        <w:contextualSpacing/>
        <w:jc w:val="both"/>
        <w:rPr>
          <w:rFonts w:ascii="Arial" w:hAnsi="Arial" w:cs="Arial"/>
          <w:sz w:val="22"/>
        </w:rPr>
      </w:pPr>
      <w:r w:rsidRPr="005B734B">
        <w:rPr>
          <w:rFonts w:ascii="Arial" w:hAnsi="Arial" w:cs="Arial"/>
          <w:sz w:val="22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72EDD9BA" w14:textId="77777777" w:rsidR="004F47C9" w:rsidRPr="005B734B" w:rsidRDefault="004F47C9" w:rsidP="004F47C9">
      <w:pPr>
        <w:numPr>
          <w:ilvl w:val="0"/>
          <w:numId w:val="29"/>
        </w:numPr>
        <w:ind w:left="426" w:hanging="426"/>
        <w:contextualSpacing/>
        <w:jc w:val="both"/>
        <w:rPr>
          <w:rFonts w:ascii="Arial" w:hAnsi="Arial" w:cs="Arial"/>
          <w:sz w:val="22"/>
        </w:rPr>
      </w:pPr>
      <w:r w:rsidRPr="005B734B">
        <w:rPr>
          <w:rFonts w:ascii="Arial" w:hAnsi="Arial" w:cs="Arial"/>
          <w:sz w:val="22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29C6A6EA" w14:textId="77777777" w:rsidR="004F47C9" w:rsidRPr="005B734B" w:rsidRDefault="004F47C9" w:rsidP="004F47C9">
      <w:pPr>
        <w:numPr>
          <w:ilvl w:val="0"/>
          <w:numId w:val="29"/>
        </w:numPr>
        <w:ind w:left="426" w:hanging="426"/>
        <w:contextualSpacing/>
        <w:jc w:val="both"/>
        <w:rPr>
          <w:rFonts w:ascii="Arial" w:hAnsi="Arial" w:cs="Arial"/>
          <w:sz w:val="22"/>
        </w:rPr>
      </w:pPr>
      <w:r w:rsidRPr="005B734B">
        <w:rPr>
          <w:rFonts w:ascii="Arial" w:hAnsi="Arial" w:cs="Arial"/>
          <w:sz w:val="22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44FE19AD" w14:textId="77777777" w:rsidR="004F47C9" w:rsidRPr="005B734B" w:rsidRDefault="004F47C9" w:rsidP="004F47C9">
      <w:pPr>
        <w:numPr>
          <w:ilvl w:val="0"/>
          <w:numId w:val="29"/>
        </w:numPr>
        <w:suppressAutoHyphens w:val="0"/>
        <w:ind w:left="426" w:hanging="426"/>
        <w:contextualSpacing/>
        <w:jc w:val="both"/>
        <w:rPr>
          <w:rFonts w:ascii="Arial" w:hAnsi="Arial" w:cs="Arial"/>
          <w:sz w:val="22"/>
        </w:rPr>
      </w:pPr>
      <w:r w:rsidRPr="005B734B">
        <w:rPr>
          <w:rFonts w:ascii="Arial" w:hAnsi="Arial" w:cs="Arial"/>
          <w:sz w:val="22"/>
        </w:rPr>
        <w:t>Każda ze Stron będzie przetwarzała udostępnione jej dane osobowe na własną odpowiedzialność i w zgodzie z przepisami prawa.</w:t>
      </w:r>
    </w:p>
    <w:p w14:paraId="7D0EC1C9" w14:textId="77777777" w:rsidR="004F47C9" w:rsidRPr="005B734B" w:rsidRDefault="004F47C9" w:rsidP="00516BB8">
      <w:pPr>
        <w:pStyle w:val="Tekstpodstawowy3"/>
        <w:spacing w:after="0"/>
        <w:jc w:val="center"/>
        <w:rPr>
          <w:rFonts w:ascii="Arial" w:hAnsi="Arial" w:cs="Arial"/>
          <w:bCs/>
          <w:sz w:val="22"/>
          <w:szCs w:val="22"/>
        </w:rPr>
      </w:pPr>
    </w:p>
    <w:p w14:paraId="011ECC05" w14:textId="136F2BF4" w:rsidR="001D3598" w:rsidRPr="005B734B" w:rsidRDefault="00F03522" w:rsidP="00516BB8">
      <w:pPr>
        <w:ind w:left="3540" w:firstLine="708"/>
        <w:rPr>
          <w:rFonts w:ascii="Arial" w:hAnsi="Arial" w:cs="Arial"/>
          <w:sz w:val="22"/>
          <w:szCs w:val="22"/>
        </w:rPr>
      </w:pPr>
      <w:r w:rsidRPr="005B734B">
        <w:rPr>
          <w:rFonts w:ascii="Arial" w:hAnsi="Arial" w:cs="Arial"/>
          <w:sz w:val="22"/>
          <w:szCs w:val="22"/>
        </w:rPr>
        <w:t xml:space="preserve">§ </w:t>
      </w:r>
      <w:r w:rsidR="00DB2FE3">
        <w:rPr>
          <w:rFonts w:ascii="Arial" w:hAnsi="Arial" w:cs="Arial"/>
          <w:sz w:val="22"/>
          <w:szCs w:val="22"/>
        </w:rPr>
        <w:t>8</w:t>
      </w:r>
    </w:p>
    <w:p w14:paraId="15859763" w14:textId="2205BAEE" w:rsidR="00921D06" w:rsidRPr="005B734B" w:rsidRDefault="00921D06" w:rsidP="00516BB8">
      <w:pPr>
        <w:jc w:val="both"/>
        <w:rPr>
          <w:rFonts w:ascii="Arial" w:hAnsi="Arial" w:cs="Arial"/>
          <w:sz w:val="22"/>
          <w:szCs w:val="22"/>
        </w:rPr>
      </w:pPr>
      <w:r w:rsidRPr="005B734B">
        <w:rPr>
          <w:rFonts w:ascii="Arial" w:hAnsi="Arial" w:cs="Arial"/>
          <w:sz w:val="22"/>
          <w:szCs w:val="22"/>
        </w:rPr>
        <w:t xml:space="preserve">W sprawach nieuregulowanych w niniejszej umowie zastosowanie mają przepisy Kodeksu cywilnego, jeżeli przepisy </w:t>
      </w:r>
      <w:r w:rsidR="00013C5A" w:rsidRPr="005B734B">
        <w:rPr>
          <w:rFonts w:ascii="Arial" w:hAnsi="Arial" w:cs="Arial"/>
          <w:sz w:val="22"/>
          <w:szCs w:val="22"/>
        </w:rPr>
        <w:t>p.z.p.</w:t>
      </w:r>
      <w:r w:rsidRPr="005B734B">
        <w:rPr>
          <w:rFonts w:ascii="Arial" w:hAnsi="Arial" w:cs="Arial"/>
          <w:sz w:val="22"/>
          <w:szCs w:val="22"/>
        </w:rPr>
        <w:t xml:space="preserve"> nie stanowią inaczej. </w:t>
      </w:r>
    </w:p>
    <w:p w14:paraId="410D73F4" w14:textId="5A3E36D5" w:rsidR="00AF7057" w:rsidRDefault="00AF7057" w:rsidP="00516BB8">
      <w:pPr>
        <w:rPr>
          <w:rFonts w:ascii="Arial" w:hAnsi="Arial" w:cs="Arial"/>
          <w:sz w:val="22"/>
          <w:szCs w:val="22"/>
        </w:rPr>
      </w:pPr>
    </w:p>
    <w:p w14:paraId="3C262574" w14:textId="7CFD639C" w:rsidR="001D3598" w:rsidRPr="005B734B" w:rsidRDefault="001D3598" w:rsidP="00516BB8">
      <w:pPr>
        <w:ind w:left="3540" w:firstLine="708"/>
        <w:rPr>
          <w:rFonts w:ascii="Arial" w:hAnsi="Arial" w:cs="Arial"/>
          <w:sz w:val="22"/>
          <w:szCs w:val="22"/>
        </w:rPr>
      </w:pPr>
      <w:r w:rsidRPr="005B734B">
        <w:rPr>
          <w:rFonts w:ascii="Arial" w:hAnsi="Arial" w:cs="Arial"/>
          <w:sz w:val="22"/>
          <w:szCs w:val="22"/>
        </w:rPr>
        <w:t xml:space="preserve">§ </w:t>
      </w:r>
      <w:r w:rsidR="00DB2FE3">
        <w:rPr>
          <w:rFonts w:ascii="Arial" w:hAnsi="Arial" w:cs="Arial"/>
          <w:sz w:val="22"/>
          <w:szCs w:val="22"/>
        </w:rPr>
        <w:t>9</w:t>
      </w:r>
    </w:p>
    <w:p w14:paraId="1E77B227" w14:textId="46AD967D" w:rsidR="00921D06" w:rsidRDefault="00106FC1" w:rsidP="00516BB8">
      <w:pPr>
        <w:jc w:val="both"/>
        <w:rPr>
          <w:rFonts w:ascii="Arial" w:hAnsi="Arial" w:cs="Arial"/>
          <w:sz w:val="22"/>
          <w:szCs w:val="22"/>
        </w:rPr>
      </w:pPr>
      <w:r w:rsidRPr="005B734B">
        <w:rPr>
          <w:rFonts w:ascii="Arial" w:hAnsi="Arial" w:cs="Arial"/>
          <w:sz w:val="22"/>
          <w:szCs w:val="22"/>
        </w:rPr>
        <w:t>Spory, które nie zostaną rozstrzygnięte polubownie, strony przekażą do rozstrzygnięcia przez sąd miejscowo i rzeczowo właściwy według siedziby Zamawiającego</w:t>
      </w:r>
      <w:r w:rsidR="00921D06" w:rsidRPr="005B734B">
        <w:rPr>
          <w:rFonts w:ascii="Arial" w:hAnsi="Arial" w:cs="Arial"/>
          <w:sz w:val="22"/>
          <w:szCs w:val="22"/>
        </w:rPr>
        <w:t>.</w:t>
      </w:r>
    </w:p>
    <w:p w14:paraId="0C730757" w14:textId="77777777" w:rsidR="00D54564" w:rsidRPr="005B734B" w:rsidRDefault="00D54564" w:rsidP="00516BB8">
      <w:pPr>
        <w:jc w:val="both"/>
        <w:rPr>
          <w:rFonts w:ascii="Arial" w:hAnsi="Arial" w:cs="Arial"/>
          <w:sz w:val="22"/>
          <w:szCs w:val="22"/>
        </w:rPr>
      </w:pPr>
    </w:p>
    <w:p w14:paraId="70FA41EE" w14:textId="77777777" w:rsidR="00921D06" w:rsidRPr="005B734B" w:rsidRDefault="00921D06" w:rsidP="00516BB8">
      <w:pPr>
        <w:rPr>
          <w:rFonts w:ascii="Arial" w:hAnsi="Arial" w:cs="Arial"/>
          <w:sz w:val="22"/>
          <w:szCs w:val="22"/>
        </w:rPr>
      </w:pPr>
    </w:p>
    <w:p w14:paraId="4BC03767" w14:textId="6D089CA4" w:rsidR="00921D06" w:rsidRPr="005B734B" w:rsidRDefault="00921D06" w:rsidP="00516BB8">
      <w:pPr>
        <w:ind w:left="3540" w:firstLine="708"/>
        <w:rPr>
          <w:rFonts w:ascii="Arial" w:hAnsi="Arial" w:cs="Arial"/>
          <w:sz w:val="22"/>
          <w:szCs w:val="22"/>
        </w:rPr>
      </w:pPr>
      <w:r w:rsidRPr="005B734B">
        <w:rPr>
          <w:rFonts w:ascii="Arial" w:hAnsi="Arial" w:cs="Arial"/>
          <w:sz w:val="22"/>
          <w:szCs w:val="22"/>
        </w:rPr>
        <w:lastRenderedPageBreak/>
        <w:t xml:space="preserve">§ </w:t>
      </w:r>
      <w:r w:rsidR="00F03522" w:rsidRPr="005B734B">
        <w:rPr>
          <w:rFonts w:ascii="Arial" w:hAnsi="Arial" w:cs="Arial"/>
          <w:sz w:val="22"/>
          <w:szCs w:val="22"/>
        </w:rPr>
        <w:t>1</w:t>
      </w:r>
      <w:r w:rsidR="00DB2FE3">
        <w:rPr>
          <w:rFonts w:ascii="Arial" w:hAnsi="Arial" w:cs="Arial"/>
          <w:sz w:val="22"/>
          <w:szCs w:val="22"/>
        </w:rPr>
        <w:t>0</w:t>
      </w:r>
    </w:p>
    <w:p w14:paraId="103EBFFB" w14:textId="745AC00E" w:rsidR="00013C5A" w:rsidRPr="005B734B" w:rsidRDefault="00921D06" w:rsidP="00516BB8">
      <w:pPr>
        <w:rPr>
          <w:rFonts w:ascii="Arial" w:hAnsi="Arial" w:cs="Arial"/>
          <w:sz w:val="22"/>
          <w:szCs w:val="22"/>
        </w:rPr>
      </w:pPr>
      <w:r w:rsidRPr="005B734B">
        <w:rPr>
          <w:rFonts w:ascii="Arial" w:hAnsi="Arial" w:cs="Arial"/>
          <w:sz w:val="22"/>
          <w:szCs w:val="22"/>
        </w:rPr>
        <w:t>Umowa niniejsza została sporządzona w dwóch jednobrzmiących egzemplarzach, po jednym dla każdej ze stron.</w:t>
      </w:r>
    </w:p>
    <w:p w14:paraId="22E649B4" w14:textId="63D16D29" w:rsidR="00F03522" w:rsidRPr="005B734B" w:rsidRDefault="006814BA" w:rsidP="00516BB8">
      <w:pPr>
        <w:ind w:left="3540" w:firstLine="708"/>
        <w:rPr>
          <w:rFonts w:ascii="Arial" w:hAnsi="Arial" w:cs="Arial"/>
          <w:sz w:val="22"/>
          <w:szCs w:val="22"/>
        </w:rPr>
      </w:pPr>
      <w:r w:rsidRPr="005B734B">
        <w:rPr>
          <w:rFonts w:ascii="Arial" w:hAnsi="Arial" w:cs="Arial"/>
          <w:sz w:val="22"/>
          <w:szCs w:val="22"/>
        </w:rPr>
        <w:t>§ 1</w:t>
      </w:r>
      <w:r w:rsidR="00DB2FE3">
        <w:rPr>
          <w:rFonts w:ascii="Arial" w:hAnsi="Arial" w:cs="Arial"/>
          <w:sz w:val="22"/>
          <w:szCs w:val="22"/>
        </w:rPr>
        <w:t>1</w:t>
      </w:r>
    </w:p>
    <w:p w14:paraId="77A647D1" w14:textId="77777777" w:rsidR="00AF7057" w:rsidRPr="00D00120" w:rsidRDefault="00F03522" w:rsidP="00516BB8">
      <w:pPr>
        <w:rPr>
          <w:rFonts w:ascii="Arial" w:hAnsi="Arial" w:cs="Arial"/>
          <w:sz w:val="22"/>
          <w:szCs w:val="22"/>
        </w:rPr>
      </w:pPr>
      <w:r w:rsidRPr="00D00120">
        <w:rPr>
          <w:rFonts w:ascii="Arial" w:hAnsi="Arial" w:cs="Arial"/>
          <w:sz w:val="22"/>
          <w:szCs w:val="22"/>
        </w:rPr>
        <w:t>Integralną część niniejszej umowy stanowią załączniki:</w:t>
      </w:r>
    </w:p>
    <w:p w14:paraId="75AC392B" w14:textId="77777777" w:rsidR="00D2447F" w:rsidRDefault="00D00120" w:rsidP="00D00120">
      <w:pPr>
        <w:jc w:val="both"/>
        <w:rPr>
          <w:rFonts w:ascii="Arial" w:hAnsi="Arial" w:cs="Arial"/>
          <w:sz w:val="22"/>
          <w:szCs w:val="22"/>
        </w:rPr>
      </w:pPr>
      <w:r w:rsidRPr="007E48D6">
        <w:rPr>
          <w:rFonts w:ascii="Arial" w:hAnsi="Arial" w:cs="Arial"/>
          <w:sz w:val="22"/>
          <w:szCs w:val="22"/>
        </w:rPr>
        <w:t xml:space="preserve">- załącznik nr 1 -  oferta Wykonawcy; </w:t>
      </w:r>
    </w:p>
    <w:p w14:paraId="1B02D103" w14:textId="6B917B86" w:rsidR="00D00120" w:rsidRPr="007E48D6" w:rsidRDefault="00D2447F" w:rsidP="00D0012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załącznik nr 2 – szczegółowy opis przedmiotu zamówienia</w:t>
      </w:r>
      <w:r w:rsidR="00D00120" w:rsidRPr="007E48D6">
        <w:rPr>
          <w:rFonts w:ascii="Arial" w:hAnsi="Arial" w:cs="Arial"/>
          <w:sz w:val="22"/>
          <w:szCs w:val="22"/>
        </w:rPr>
        <w:t xml:space="preserve"> </w:t>
      </w:r>
    </w:p>
    <w:p w14:paraId="15A6A8ED" w14:textId="7FC95724" w:rsidR="00D00120" w:rsidRPr="007E48D6" w:rsidRDefault="00D00120" w:rsidP="00100C15">
      <w:pPr>
        <w:jc w:val="both"/>
        <w:rPr>
          <w:rFonts w:ascii="Arial" w:hAnsi="Arial" w:cs="Arial"/>
          <w:sz w:val="22"/>
          <w:szCs w:val="22"/>
        </w:rPr>
      </w:pPr>
      <w:r w:rsidRPr="007E48D6">
        <w:rPr>
          <w:rFonts w:ascii="Arial" w:hAnsi="Arial" w:cs="Arial"/>
          <w:sz w:val="22"/>
          <w:szCs w:val="22"/>
        </w:rPr>
        <w:t xml:space="preserve">- załącznik nr </w:t>
      </w:r>
      <w:r w:rsidR="00D2447F">
        <w:rPr>
          <w:rFonts w:ascii="Arial" w:hAnsi="Arial" w:cs="Arial"/>
          <w:sz w:val="22"/>
          <w:szCs w:val="22"/>
        </w:rPr>
        <w:t>3</w:t>
      </w:r>
      <w:r w:rsidRPr="007E48D6">
        <w:rPr>
          <w:rFonts w:ascii="Arial" w:hAnsi="Arial" w:cs="Arial"/>
          <w:sz w:val="22"/>
          <w:szCs w:val="22"/>
        </w:rPr>
        <w:t xml:space="preserve">  - </w:t>
      </w:r>
      <w:r w:rsidR="00100C15">
        <w:rPr>
          <w:rFonts w:ascii="Arial" w:hAnsi="Arial" w:cs="Arial"/>
          <w:sz w:val="22"/>
          <w:szCs w:val="22"/>
        </w:rPr>
        <w:t>formularz cenowy</w:t>
      </w:r>
    </w:p>
    <w:p w14:paraId="0487C987" w14:textId="77777777" w:rsidR="00D00120" w:rsidRDefault="00D00120" w:rsidP="00D00120">
      <w:pPr>
        <w:jc w:val="both"/>
        <w:rPr>
          <w:rFonts w:ascii="Arial" w:hAnsi="Arial" w:cs="Arial"/>
          <w:szCs w:val="22"/>
        </w:rPr>
      </w:pPr>
    </w:p>
    <w:p w14:paraId="1F58BC63" w14:textId="77777777" w:rsidR="00D00120" w:rsidRDefault="00D00120" w:rsidP="00D00120">
      <w:pPr>
        <w:jc w:val="both"/>
        <w:rPr>
          <w:rFonts w:ascii="Arial" w:hAnsi="Arial" w:cs="Arial"/>
          <w:szCs w:val="22"/>
        </w:rPr>
      </w:pPr>
    </w:p>
    <w:p w14:paraId="4069C2B5" w14:textId="49BA0FE5" w:rsidR="00D00120" w:rsidRDefault="00D00120" w:rsidP="00516BB8">
      <w:pPr>
        <w:jc w:val="both"/>
        <w:rPr>
          <w:rFonts w:ascii="Arial" w:hAnsi="Arial" w:cs="Arial"/>
          <w:color w:val="FF0000"/>
          <w:szCs w:val="22"/>
        </w:rPr>
      </w:pPr>
      <w:r>
        <w:rPr>
          <w:rFonts w:ascii="Arial" w:hAnsi="Arial" w:cs="Arial"/>
          <w:szCs w:val="22"/>
        </w:rPr>
        <w:t xml:space="preserve"> </w:t>
      </w:r>
    </w:p>
    <w:p w14:paraId="4F048751" w14:textId="77777777" w:rsidR="00D00120" w:rsidRPr="00E9526D" w:rsidRDefault="00D00120" w:rsidP="00516BB8">
      <w:pPr>
        <w:jc w:val="both"/>
        <w:rPr>
          <w:rFonts w:ascii="Arial" w:hAnsi="Arial" w:cs="Arial"/>
          <w:color w:val="FF0000"/>
          <w:szCs w:val="22"/>
        </w:rPr>
      </w:pPr>
    </w:p>
    <w:p w14:paraId="1687AC7C" w14:textId="57FC158D" w:rsidR="00DB2FE3" w:rsidRDefault="001D3598" w:rsidP="006D6E73">
      <w:pPr>
        <w:jc w:val="both"/>
        <w:rPr>
          <w:rFonts w:ascii="Arial" w:hAnsi="Arial" w:cs="Arial"/>
          <w:b/>
          <w:bCs/>
          <w:color w:val="00B050"/>
          <w:lang w:eastAsia="pl-PL"/>
        </w:rPr>
      </w:pPr>
      <w:r w:rsidRPr="005B734B">
        <w:rPr>
          <w:rFonts w:ascii="Arial" w:hAnsi="Arial" w:cs="Arial"/>
          <w:sz w:val="22"/>
          <w:szCs w:val="24"/>
        </w:rPr>
        <w:t xml:space="preserve">ZAMAWIAJĄCY </w:t>
      </w:r>
      <w:r w:rsidRPr="005B734B">
        <w:rPr>
          <w:rFonts w:ascii="Arial" w:hAnsi="Arial" w:cs="Arial"/>
          <w:sz w:val="22"/>
          <w:szCs w:val="24"/>
        </w:rPr>
        <w:tab/>
      </w:r>
      <w:r w:rsidRPr="005B734B">
        <w:rPr>
          <w:rFonts w:ascii="Arial" w:hAnsi="Arial" w:cs="Arial"/>
          <w:sz w:val="22"/>
          <w:szCs w:val="24"/>
        </w:rPr>
        <w:tab/>
      </w:r>
      <w:r w:rsidRPr="005B734B">
        <w:rPr>
          <w:rFonts w:ascii="Arial" w:hAnsi="Arial" w:cs="Arial"/>
          <w:sz w:val="22"/>
          <w:szCs w:val="24"/>
        </w:rPr>
        <w:tab/>
      </w:r>
      <w:r w:rsidRPr="005B734B">
        <w:rPr>
          <w:rFonts w:ascii="Arial" w:hAnsi="Arial" w:cs="Arial"/>
          <w:sz w:val="22"/>
          <w:szCs w:val="24"/>
        </w:rPr>
        <w:tab/>
      </w:r>
      <w:r w:rsidR="00B678FD" w:rsidRPr="005B734B">
        <w:rPr>
          <w:rFonts w:ascii="Arial" w:hAnsi="Arial" w:cs="Arial"/>
          <w:sz w:val="22"/>
          <w:szCs w:val="24"/>
        </w:rPr>
        <w:t xml:space="preserve">                 </w:t>
      </w:r>
      <w:r w:rsidRPr="005B734B">
        <w:rPr>
          <w:rFonts w:ascii="Arial" w:hAnsi="Arial" w:cs="Arial"/>
          <w:sz w:val="22"/>
          <w:szCs w:val="24"/>
        </w:rPr>
        <w:tab/>
      </w:r>
      <w:r w:rsidRPr="005B734B">
        <w:rPr>
          <w:rFonts w:ascii="Arial" w:hAnsi="Arial" w:cs="Arial"/>
          <w:sz w:val="22"/>
          <w:szCs w:val="24"/>
        </w:rPr>
        <w:tab/>
      </w:r>
      <w:r w:rsidR="00516BB8" w:rsidRPr="005B734B">
        <w:rPr>
          <w:rFonts w:ascii="Arial" w:hAnsi="Arial" w:cs="Arial"/>
          <w:sz w:val="22"/>
          <w:szCs w:val="24"/>
        </w:rPr>
        <w:t>WYKONAW</w:t>
      </w:r>
      <w:r w:rsidR="004F47C9" w:rsidRPr="005B734B">
        <w:rPr>
          <w:rFonts w:ascii="Arial" w:hAnsi="Arial" w:cs="Arial"/>
          <w:sz w:val="22"/>
          <w:szCs w:val="24"/>
        </w:rPr>
        <w:t>C</w:t>
      </w:r>
      <w:r w:rsidR="00516BB8" w:rsidRPr="005B734B">
        <w:rPr>
          <w:rFonts w:ascii="Arial" w:hAnsi="Arial" w:cs="Arial"/>
          <w:sz w:val="22"/>
          <w:szCs w:val="24"/>
        </w:rPr>
        <w:t>A</w:t>
      </w:r>
    </w:p>
    <w:sectPr w:rsidR="00DB2FE3" w:rsidSect="006D6E73">
      <w:headerReference w:type="default" r:id="rId10"/>
      <w:footerReference w:type="even" r:id="rId11"/>
      <w:footerReference w:type="default" r:id="rId12"/>
      <w:footnotePr>
        <w:pos w:val="beneathText"/>
      </w:footnotePr>
      <w:pgSz w:w="11905" w:h="16837"/>
      <w:pgMar w:top="709" w:right="1418" w:bottom="426" w:left="1418" w:header="426" w:footer="4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583700" w14:textId="77777777" w:rsidR="00136185" w:rsidRDefault="00136185">
      <w:r>
        <w:separator/>
      </w:r>
    </w:p>
  </w:endnote>
  <w:endnote w:type="continuationSeparator" w:id="0">
    <w:p w14:paraId="70569480" w14:textId="77777777" w:rsidR="00136185" w:rsidRDefault="001361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85AAA" w14:textId="77777777" w:rsidR="006771EF" w:rsidRDefault="00FC7D5D" w:rsidP="008C5FF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771E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75AF4BD" w14:textId="77777777" w:rsidR="006771EF" w:rsidRDefault="006771EF" w:rsidP="0005041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B1D59A" w14:textId="77777777" w:rsidR="006771EF" w:rsidRDefault="006771EF" w:rsidP="0005041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EA3054" w14:textId="77777777" w:rsidR="00136185" w:rsidRDefault="00136185">
      <w:r>
        <w:separator/>
      </w:r>
    </w:p>
  </w:footnote>
  <w:footnote w:type="continuationSeparator" w:id="0">
    <w:p w14:paraId="2B5ED3B3" w14:textId="77777777" w:rsidR="00136185" w:rsidRDefault="001361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202EEF" w14:textId="0B90BC4D" w:rsidR="006771EF" w:rsidRPr="00B678FD" w:rsidRDefault="00B678FD" w:rsidP="006D6E73">
    <w:pPr>
      <w:pStyle w:val="Tytu"/>
      <w:pBdr>
        <w:bottom w:val="single" w:sz="4" w:space="1" w:color="auto"/>
      </w:pBdr>
      <w:jc w:val="left"/>
    </w:pPr>
    <w:r w:rsidRPr="00106FC1">
      <w:rPr>
        <w:rFonts w:ascii="Arial" w:hAnsi="Arial" w:cs="Arial"/>
        <w:b w:val="0"/>
        <w:sz w:val="20"/>
        <w:szCs w:val="20"/>
      </w:rPr>
      <w:t>Oznaczenie sprawy: ZP</w:t>
    </w:r>
    <w:r w:rsidR="00B871FC">
      <w:rPr>
        <w:rFonts w:ascii="Arial" w:hAnsi="Arial" w:cs="Arial"/>
        <w:b w:val="0"/>
        <w:sz w:val="20"/>
        <w:szCs w:val="20"/>
      </w:rPr>
      <w:t>3</w:t>
    </w:r>
    <w:r w:rsidRPr="00106FC1">
      <w:rPr>
        <w:rFonts w:ascii="Arial" w:hAnsi="Arial" w:cs="Arial"/>
        <w:b w:val="0"/>
        <w:sz w:val="20"/>
        <w:szCs w:val="20"/>
      </w:rPr>
      <w:t>/</w:t>
    </w:r>
    <w:r w:rsidR="00AC52A0">
      <w:rPr>
        <w:rFonts w:ascii="Arial" w:hAnsi="Arial" w:cs="Arial"/>
        <w:b w:val="0"/>
        <w:sz w:val="20"/>
        <w:szCs w:val="20"/>
      </w:rPr>
      <w:t>6923</w:t>
    </w:r>
    <w:r w:rsidR="00F03522">
      <w:rPr>
        <w:rFonts w:ascii="Arial" w:hAnsi="Arial" w:cs="Arial"/>
        <w:b w:val="0"/>
        <w:sz w:val="20"/>
        <w:szCs w:val="20"/>
      </w:rPr>
      <w:t>/</w:t>
    </w:r>
    <w:r w:rsidR="006814BA">
      <w:rPr>
        <w:rFonts w:ascii="Arial" w:hAnsi="Arial" w:cs="Arial"/>
        <w:b w:val="0"/>
        <w:sz w:val="20"/>
        <w:szCs w:val="20"/>
      </w:rPr>
      <w:t>2</w:t>
    </w:r>
    <w:r w:rsidR="00AC52A0">
      <w:rPr>
        <w:rFonts w:ascii="Arial" w:hAnsi="Arial" w:cs="Arial"/>
        <w:b w:val="0"/>
        <w:sz w:val="20"/>
        <w:szCs w:val="20"/>
      </w:rPr>
      <w:t>5</w:t>
    </w:r>
  </w:p>
  <w:p w14:paraId="0B0DCE26" w14:textId="77777777" w:rsidR="00B678FD" w:rsidRPr="002B52F9" w:rsidRDefault="00B678FD" w:rsidP="002B52F9">
    <w:pPr>
      <w:pStyle w:val="Nagwek"/>
      <w:jc w:val="center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2DD7AAB"/>
    <w:multiLevelType w:val="hybridMultilevel"/>
    <w:tmpl w:val="9B5EFC7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07197F7C"/>
    <w:multiLevelType w:val="hybridMultilevel"/>
    <w:tmpl w:val="682E0280"/>
    <w:lvl w:ilvl="0" w:tplc="7F961C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6089B2A">
      <w:start w:val="1"/>
      <w:numFmt w:val="decimal"/>
      <w:lvlText w:val="%2."/>
      <w:lvlJc w:val="left"/>
      <w:pPr>
        <w:tabs>
          <w:tab w:val="num" w:pos="654"/>
        </w:tabs>
        <w:ind w:left="654" w:hanging="360"/>
      </w:pPr>
    </w:lvl>
    <w:lvl w:ilvl="2" w:tplc="9620D402">
      <w:start w:val="1"/>
      <w:numFmt w:val="lowerLetter"/>
      <w:lvlText w:val="%3)"/>
      <w:lvlJc w:val="left"/>
      <w:pPr>
        <w:tabs>
          <w:tab w:val="num" w:pos="1554"/>
        </w:tabs>
        <w:ind w:left="155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094"/>
        </w:tabs>
        <w:ind w:left="209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84E402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1" w15:restartNumberingAfterBreak="0">
    <w:nsid w:val="085B4416"/>
    <w:multiLevelType w:val="hybridMultilevel"/>
    <w:tmpl w:val="576073B4"/>
    <w:lvl w:ilvl="0" w:tplc="0415000F">
      <w:start w:val="1"/>
      <w:numFmt w:val="decimal"/>
      <w:lvlText w:val="%1."/>
      <w:lvlJc w:val="left"/>
      <w:pPr>
        <w:tabs>
          <w:tab w:val="num" w:pos="2912"/>
        </w:tabs>
        <w:ind w:left="291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8C231EC"/>
    <w:multiLevelType w:val="hybridMultilevel"/>
    <w:tmpl w:val="ADA0496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0A620287"/>
    <w:multiLevelType w:val="hybridMultilevel"/>
    <w:tmpl w:val="D3726766"/>
    <w:lvl w:ilvl="0" w:tplc="A2368640">
      <w:start w:val="1"/>
      <w:numFmt w:val="lowerLetter"/>
      <w:lvlText w:val="%1)"/>
      <w:lvlJc w:val="left"/>
      <w:pPr>
        <w:ind w:left="644" w:hanging="360"/>
      </w:pPr>
      <w:rPr>
        <w:rFonts w:cs="Times New Roman"/>
      </w:rPr>
    </w:lvl>
    <w:lvl w:ilvl="1" w:tplc="3A7AC55A">
      <w:start w:val="1"/>
      <w:numFmt w:val="decimal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4" w15:restartNumberingAfterBreak="0">
    <w:nsid w:val="0DFE015B"/>
    <w:multiLevelType w:val="hybridMultilevel"/>
    <w:tmpl w:val="A984BB2A"/>
    <w:lvl w:ilvl="0" w:tplc="15C44B5E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E435453"/>
    <w:multiLevelType w:val="hybridMultilevel"/>
    <w:tmpl w:val="5B5C6B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FE736B5"/>
    <w:multiLevelType w:val="multilevel"/>
    <w:tmpl w:val="6AE411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17" w15:restartNumberingAfterBreak="0">
    <w:nsid w:val="104A14E2"/>
    <w:multiLevelType w:val="hybridMultilevel"/>
    <w:tmpl w:val="35DA4A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4081EC7"/>
    <w:multiLevelType w:val="hybridMultilevel"/>
    <w:tmpl w:val="1F5217D8"/>
    <w:lvl w:ilvl="0" w:tplc="8B06F42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9C70FC6"/>
    <w:multiLevelType w:val="hybridMultilevel"/>
    <w:tmpl w:val="6AF2347A"/>
    <w:lvl w:ilvl="0" w:tplc="04150017">
      <w:start w:val="1"/>
      <w:numFmt w:val="lowerLetter"/>
      <w:lvlText w:val="%1)"/>
      <w:lvlJc w:val="left"/>
      <w:pPr>
        <w:ind w:left="1003" w:hanging="360"/>
      </w:pPr>
    </w:lvl>
    <w:lvl w:ilvl="1" w:tplc="9D5696E6">
      <w:start w:val="1"/>
      <w:numFmt w:val="lowerLetter"/>
      <w:lvlText w:val="%2)"/>
      <w:lvlJc w:val="left"/>
      <w:pPr>
        <w:ind w:left="1723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0" w15:restartNumberingAfterBreak="0">
    <w:nsid w:val="1A986341"/>
    <w:multiLevelType w:val="hybridMultilevel"/>
    <w:tmpl w:val="228257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1F541F1D"/>
    <w:multiLevelType w:val="hybridMultilevel"/>
    <w:tmpl w:val="C50E210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21D930BD"/>
    <w:multiLevelType w:val="hybridMultilevel"/>
    <w:tmpl w:val="6A36347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24451F83"/>
    <w:multiLevelType w:val="hybridMultilevel"/>
    <w:tmpl w:val="55ECC884"/>
    <w:lvl w:ilvl="0" w:tplc="1716F4D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913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4A620CE"/>
    <w:multiLevelType w:val="hybridMultilevel"/>
    <w:tmpl w:val="82C427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27B61C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2B89710E"/>
    <w:multiLevelType w:val="hybridMultilevel"/>
    <w:tmpl w:val="4AA296A6"/>
    <w:lvl w:ilvl="0" w:tplc="F6B41FB4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2116467"/>
    <w:multiLevelType w:val="hybridMultilevel"/>
    <w:tmpl w:val="5AEEEE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323B502E"/>
    <w:multiLevelType w:val="hybridMultilevel"/>
    <w:tmpl w:val="F53E095A"/>
    <w:lvl w:ilvl="0" w:tplc="313292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32A81007"/>
    <w:multiLevelType w:val="hybridMultilevel"/>
    <w:tmpl w:val="D79ADCB0"/>
    <w:lvl w:ilvl="0" w:tplc="95067BC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 w:val="0"/>
        <w:i w:val="0"/>
      </w:rPr>
    </w:lvl>
    <w:lvl w:ilvl="1" w:tplc="04150013">
      <w:start w:val="1"/>
      <w:numFmt w:val="upperRoman"/>
      <w:lvlText w:val="%2."/>
      <w:lvlJc w:val="right"/>
      <w:pPr>
        <w:tabs>
          <w:tab w:val="num" w:pos="360"/>
        </w:tabs>
        <w:ind w:left="360" w:hanging="180"/>
      </w:pPr>
    </w:lvl>
    <w:lvl w:ilvl="2" w:tplc="791A58D6">
      <w:start w:val="1"/>
      <w:numFmt w:val="decimal"/>
      <w:lvlText w:val="%3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3" w:tplc="F364DCDE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color w:val="auto"/>
      </w:rPr>
    </w:lvl>
    <w:lvl w:ilvl="4" w:tplc="D2687A08">
      <w:start w:val="18"/>
      <w:numFmt w:val="upperRoman"/>
      <w:lvlText w:val="%5."/>
      <w:lvlJc w:val="left"/>
      <w:pPr>
        <w:tabs>
          <w:tab w:val="num" w:pos="3780"/>
        </w:tabs>
        <w:ind w:left="3780" w:hanging="720"/>
      </w:pPr>
      <w:rPr>
        <w:rFonts w:ascii="Arial" w:hAnsi="Arial" w:hint="default"/>
        <w:sz w:val="22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1" w15:restartNumberingAfterBreak="0">
    <w:nsid w:val="32C03872"/>
    <w:multiLevelType w:val="hybridMultilevel"/>
    <w:tmpl w:val="5AEEEE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32C204D0"/>
    <w:multiLevelType w:val="hybridMultilevel"/>
    <w:tmpl w:val="BB8209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4270185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37E45B7B"/>
    <w:multiLevelType w:val="hybridMultilevel"/>
    <w:tmpl w:val="2E9A33F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3814074F"/>
    <w:multiLevelType w:val="hybridMultilevel"/>
    <w:tmpl w:val="110C5AC2"/>
    <w:lvl w:ilvl="0" w:tplc="FF866C66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36" w15:restartNumberingAfterBreak="0">
    <w:nsid w:val="38777C0A"/>
    <w:multiLevelType w:val="hybridMultilevel"/>
    <w:tmpl w:val="1C9016B4"/>
    <w:lvl w:ilvl="0" w:tplc="82E85F72">
      <w:start w:val="1"/>
      <w:numFmt w:val="lowerLetter"/>
      <w:lvlText w:val="%1)"/>
      <w:lvlJc w:val="left"/>
      <w:pPr>
        <w:ind w:left="720" w:hanging="360"/>
      </w:pPr>
      <w:rPr>
        <w:rFonts w:eastAsia="MS Mincho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C4866C3"/>
    <w:multiLevelType w:val="hybridMultilevel"/>
    <w:tmpl w:val="80D29C80"/>
    <w:lvl w:ilvl="0" w:tplc="0218D0EC">
      <w:start w:val="6"/>
      <w:numFmt w:val="bullet"/>
      <w:lvlText w:val="-"/>
      <w:lvlJc w:val="left"/>
      <w:pPr>
        <w:ind w:left="644" w:hanging="360"/>
      </w:pPr>
      <w:rPr>
        <w:rFonts w:ascii="Arial" w:eastAsia="Times New Roman" w:hAnsi="Arial" w:cs="Arial" w:hint="default"/>
        <w:u w:val="none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8" w15:restartNumberingAfterBreak="0">
    <w:nsid w:val="3DBA4D4E"/>
    <w:multiLevelType w:val="hybridMultilevel"/>
    <w:tmpl w:val="8FA2B598"/>
    <w:lvl w:ilvl="0" w:tplc="21263AA0">
      <w:start w:val="1"/>
      <w:numFmt w:val="decimal"/>
      <w:lvlText w:val="%1."/>
      <w:lvlJc w:val="left"/>
      <w:pPr>
        <w:ind w:left="1353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DC578AE"/>
    <w:multiLevelType w:val="hybridMultilevel"/>
    <w:tmpl w:val="1CE25400"/>
    <w:lvl w:ilvl="0" w:tplc="0FE6594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3F171B83"/>
    <w:multiLevelType w:val="hybridMultilevel"/>
    <w:tmpl w:val="5A2CB002"/>
    <w:lvl w:ilvl="0" w:tplc="43DA96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1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5D9D0DC0"/>
    <w:multiLevelType w:val="hybridMultilevel"/>
    <w:tmpl w:val="64020C14"/>
    <w:lvl w:ilvl="0" w:tplc="ABFC7B08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43" w15:restartNumberingAfterBreak="0">
    <w:nsid w:val="5DD15F82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4" w15:restartNumberingAfterBreak="0">
    <w:nsid w:val="636D063B"/>
    <w:multiLevelType w:val="hybridMultilevel"/>
    <w:tmpl w:val="4D5AC9DC"/>
    <w:lvl w:ilvl="0" w:tplc="7CDCA6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3D64B98"/>
    <w:multiLevelType w:val="hybridMultilevel"/>
    <w:tmpl w:val="FFC6F44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 w15:restartNumberingAfterBreak="0">
    <w:nsid w:val="6B154717"/>
    <w:multiLevelType w:val="hybridMultilevel"/>
    <w:tmpl w:val="6FB03DDA"/>
    <w:lvl w:ilvl="0" w:tplc="609464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6C62341F"/>
    <w:multiLevelType w:val="hybridMultilevel"/>
    <w:tmpl w:val="69488872"/>
    <w:lvl w:ilvl="0" w:tplc="4B7E7084">
      <w:start w:val="2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6E8B26DA"/>
    <w:multiLevelType w:val="hybridMultilevel"/>
    <w:tmpl w:val="7C2413B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51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 w16cid:durableId="1492679674">
    <w:abstractNumId w:val="1"/>
  </w:num>
  <w:num w:numId="2" w16cid:durableId="572544961">
    <w:abstractNumId w:val="6"/>
  </w:num>
  <w:num w:numId="3" w16cid:durableId="2104916158">
    <w:abstractNumId w:val="11"/>
  </w:num>
  <w:num w:numId="4" w16cid:durableId="1693988767">
    <w:abstractNumId w:val="18"/>
  </w:num>
  <w:num w:numId="5" w16cid:durableId="26376358">
    <w:abstractNumId w:val="49"/>
  </w:num>
  <w:num w:numId="6" w16cid:durableId="591857043">
    <w:abstractNumId w:val="39"/>
  </w:num>
  <w:num w:numId="7" w16cid:durableId="303433622">
    <w:abstractNumId w:val="46"/>
  </w:num>
  <w:num w:numId="8" w16cid:durableId="138355658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698049700">
    <w:abstractNumId w:val="10"/>
  </w:num>
  <w:num w:numId="10" w16cid:durableId="869606038">
    <w:abstractNumId w:val="30"/>
  </w:num>
  <w:num w:numId="11" w16cid:durableId="339355375">
    <w:abstractNumId w:val="25"/>
    <w:lvlOverride w:ilvl="0">
      <w:startOverride w:val="1"/>
    </w:lvlOverride>
  </w:num>
  <w:num w:numId="12" w16cid:durableId="274943999">
    <w:abstractNumId w:val="31"/>
  </w:num>
  <w:num w:numId="13" w16cid:durableId="1361585284">
    <w:abstractNumId w:val="24"/>
  </w:num>
  <w:num w:numId="14" w16cid:durableId="829710103">
    <w:abstractNumId w:val="29"/>
  </w:num>
  <w:num w:numId="15" w16cid:durableId="550842747">
    <w:abstractNumId w:val="20"/>
  </w:num>
  <w:num w:numId="16" w16cid:durableId="1579629938">
    <w:abstractNumId w:val="32"/>
  </w:num>
  <w:num w:numId="17" w16cid:durableId="663318916">
    <w:abstractNumId w:val="43"/>
  </w:num>
  <w:num w:numId="18" w16cid:durableId="19010829">
    <w:abstractNumId w:val="33"/>
  </w:num>
  <w:num w:numId="19" w16cid:durableId="1343897987">
    <w:abstractNumId w:val="36"/>
  </w:num>
  <w:num w:numId="20" w16cid:durableId="328599394">
    <w:abstractNumId w:val="35"/>
  </w:num>
  <w:num w:numId="21" w16cid:durableId="1152911293">
    <w:abstractNumId w:val="28"/>
  </w:num>
  <w:num w:numId="22" w16cid:durableId="110195196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34918144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31040113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97598790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61305365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52208741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83783904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303268730">
    <w:abstractNumId w:val="27"/>
  </w:num>
  <w:num w:numId="30" w16cid:durableId="1367097753">
    <w:abstractNumId w:val="19"/>
  </w:num>
  <w:num w:numId="31" w16cid:durableId="1028068590">
    <w:abstractNumId w:val="12"/>
  </w:num>
  <w:num w:numId="32" w16cid:durableId="2020619508">
    <w:abstractNumId w:val="15"/>
  </w:num>
  <w:num w:numId="33" w16cid:durableId="1905946879">
    <w:abstractNumId w:val="47"/>
  </w:num>
  <w:num w:numId="34" w16cid:durableId="419374005">
    <w:abstractNumId w:val="8"/>
  </w:num>
  <w:num w:numId="35" w16cid:durableId="1887569023">
    <w:abstractNumId w:val="52"/>
  </w:num>
  <w:num w:numId="36" w16cid:durableId="1002273172">
    <w:abstractNumId w:val="45"/>
  </w:num>
  <w:num w:numId="37" w16cid:durableId="77112581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683263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79371394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203962572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140806520">
    <w:abstractNumId w:val="44"/>
  </w:num>
  <w:num w:numId="42" w16cid:durableId="1265916050">
    <w:abstractNumId w:val="38"/>
  </w:num>
  <w:num w:numId="43" w16cid:durableId="259143643">
    <w:abstractNumId w:val="3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4577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C07"/>
    <w:rsid w:val="000001F7"/>
    <w:rsid w:val="00001A35"/>
    <w:rsid w:val="000048E3"/>
    <w:rsid w:val="00007297"/>
    <w:rsid w:val="00012F1C"/>
    <w:rsid w:val="00013964"/>
    <w:rsid w:val="00013C5A"/>
    <w:rsid w:val="00020086"/>
    <w:rsid w:val="00025D44"/>
    <w:rsid w:val="000275EA"/>
    <w:rsid w:val="00034A76"/>
    <w:rsid w:val="00037025"/>
    <w:rsid w:val="00040787"/>
    <w:rsid w:val="00050415"/>
    <w:rsid w:val="000509C7"/>
    <w:rsid w:val="00050DCC"/>
    <w:rsid w:val="00051B8D"/>
    <w:rsid w:val="00073010"/>
    <w:rsid w:val="00076F2D"/>
    <w:rsid w:val="00077EB7"/>
    <w:rsid w:val="00085A5F"/>
    <w:rsid w:val="00095A35"/>
    <w:rsid w:val="00096101"/>
    <w:rsid w:val="0009674B"/>
    <w:rsid w:val="000972FE"/>
    <w:rsid w:val="000A4CA2"/>
    <w:rsid w:val="000B5A22"/>
    <w:rsid w:val="000C65CF"/>
    <w:rsid w:val="000C7E2A"/>
    <w:rsid w:val="000D2C5B"/>
    <w:rsid w:val="000E21C5"/>
    <w:rsid w:val="000E7C3F"/>
    <w:rsid w:val="00100C15"/>
    <w:rsid w:val="00104A0E"/>
    <w:rsid w:val="00105CE5"/>
    <w:rsid w:val="00106FC1"/>
    <w:rsid w:val="00110473"/>
    <w:rsid w:val="00130025"/>
    <w:rsid w:val="00131BBB"/>
    <w:rsid w:val="00136185"/>
    <w:rsid w:val="00136823"/>
    <w:rsid w:val="00137732"/>
    <w:rsid w:val="00140D5A"/>
    <w:rsid w:val="00144519"/>
    <w:rsid w:val="00144C71"/>
    <w:rsid w:val="001523C6"/>
    <w:rsid w:val="00172B9E"/>
    <w:rsid w:val="00174F98"/>
    <w:rsid w:val="0017710E"/>
    <w:rsid w:val="00180B51"/>
    <w:rsid w:val="00182E7C"/>
    <w:rsid w:val="00187711"/>
    <w:rsid w:val="00187BD5"/>
    <w:rsid w:val="0019057D"/>
    <w:rsid w:val="001911AA"/>
    <w:rsid w:val="00194070"/>
    <w:rsid w:val="00194C28"/>
    <w:rsid w:val="001A1548"/>
    <w:rsid w:val="001B1377"/>
    <w:rsid w:val="001B42A7"/>
    <w:rsid w:val="001C18BC"/>
    <w:rsid w:val="001C61B0"/>
    <w:rsid w:val="001D0DF5"/>
    <w:rsid w:val="001D3598"/>
    <w:rsid w:val="001D46E4"/>
    <w:rsid w:val="001D640A"/>
    <w:rsid w:val="001E08C6"/>
    <w:rsid w:val="001E7EDD"/>
    <w:rsid w:val="001F1786"/>
    <w:rsid w:val="001F18A2"/>
    <w:rsid w:val="001F5795"/>
    <w:rsid w:val="002005FF"/>
    <w:rsid w:val="00204545"/>
    <w:rsid w:val="002133AC"/>
    <w:rsid w:val="002266D0"/>
    <w:rsid w:val="00230A67"/>
    <w:rsid w:val="002352E7"/>
    <w:rsid w:val="00237577"/>
    <w:rsid w:val="002403F7"/>
    <w:rsid w:val="0024465D"/>
    <w:rsid w:val="002473F2"/>
    <w:rsid w:val="00252BA0"/>
    <w:rsid w:val="00255C07"/>
    <w:rsid w:val="00257A37"/>
    <w:rsid w:val="002610FF"/>
    <w:rsid w:val="00265285"/>
    <w:rsid w:val="00283404"/>
    <w:rsid w:val="00283C96"/>
    <w:rsid w:val="00285788"/>
    <w:rsid w:val="00287C82"/>
    <w:rsid w:val="00292621"/>
    <w:rsid w:val="002929A2"/>
    <w:rsid w:val="00295F4A"/>
    <w:rsid w:val="002A58B4"/>
    <w:rsid w:val="002B04C8"/>
    <w:rsid w:val="002B52F9"/>
    <w:rsid w:val="002C41D3"/>
    <w:rsid w:val="002C5DBA"/>
    <w:rsid w:val="002D27BC"/>
    <w:rsid w:val="002D2E28"/>
    <w:rsid w:val="002D71AC"/>
    <w:rsid w:val="002D784F"/>
    <w:rsid w:val="002E0E73"/>
    <w:rsid w:val="002E508F"/>
    <w:rsid w:val="002F256D"/>
    <w:rsid w:val="002F4E77"/>
    <w:rsid w:val="003002A4"/>
    <w:rsid w:val="00305FE0"/>
    <w:rsid w:val="0030658A"/>
    <w:rsid w:val="00324674"/>
    <w:rsid w:val="003344EA"/>
    <w:rsid w:val="00337BE7"/>
    <w:rsid w:val="00337C08"/>
    <w:rsid w:val="00340580"/>
    <w:rsid w:val="003452CA"/>
    <w:rsid w:val="003457E8"/>
    <w:rsid w:val="00346ABB"/>
    <w:rsid w:val="0034720D"/>
    <w:rsid w:val="00362C78"/>
    <w:rsid w:val="00366771"/>
    <w:rsid w:val="00367FBF"/>
    <w:rsid w:val="003713BF"/>
    <w:rsid w:val="00373121"/>
    <w:rsid w:val="00373248"/>
    <w:rsid w:val="00380DC9"/>
    <w:rsid w:val="00382BE8"/>
    <w:rsid w:val="003835BD"/>
    <w:rsid w:val="00386427"/>
    <w:rsid w:val="00387DC1"/>
    <w:rsid w:val="003A3D0E"/>
    <w:rsid w:val="003A553F"/>
    <w:rsid w:val="003B18DB"/>
    <w:rsid w:val="003B4C76"/>
    <w:rsid w:val="003B7041"/>
    <w:rsid w:val="003C18FB"/>
    <w:rsid w:val="003C658D"/>
    <w:rsid w:val="003D2F6E"/>
    <w:rsid w:val="003D5304"/>
    <w:rsid w:val="003E5379"/>
    <w:rsid w:val="003F063A"/>
    <w:rsid w:val="003F1A79"/>
    <w:rsid w:val="003F1BC8"/>
    <w:rsid w:val="004052B7"/>
    <w:rsid w:val="00415362"/>
    <w:rsid w:val="00423A44"/>
    <w:rsid w:val="004256CA"/>
    <w:rsid w:val="00437043"/>
    <w:rsid w:val="0043722F"/>
    <w:rsid w:val="00441145"/>
    <w:rsid w:val="00452347"/>
    <w:rsid w:val="004613F2"/>
    <w:rsid w:val="00465CDD"/>
    <w:rsid w:val="0046767C"/>
    <w:rsid w:val="00467702"/>
    <w:rsid w:val="004727D8"/>
    <w:rsid w:val="004802AA"/>
    <w:rsid w:val="00483D76"/>
    <w:rsid w:val="004846F2"/>
    <w:rsid w:val="00490A6A"/>
    <w:rsid w:val="004A74B7"/>
    <w:rsid w:val="004B1180"/>
    <w:rsid w:val="004B48BE"/>
    <w:rsid w:val="004C43A0"/>
    <w:rsid w:val="004E3C04"/>
    <w:rsid w:val="004F1546"/>
    <w:rsid w:val="004F47C9"/>
    <w:rsid w:val="004F6859"/>
    <w:rsid w:val="00503B0C"/>
    <w:rsid w:val="005048E8"/>
    <w:rsid w:val="00516BB8"/>
    <w:rsid w:val="005212DA"/>
    <w:rsid w:val="00523DDD"/>
    <w:rsid w:val="00527E0B"/>
    <w:rsid w:val="00533AD9"/>
    <w:rsid w:val="00537D11"/>
    <w:rsid w:val="00540D7A"/>
    <w:rsid w:val="00550A10"/>
    <w:rsid w:val="00551A00"/>
    <w:rsid w:val="00552E6A"/>
    <w:rsid w:val="005539A5"/>
    <w:rsid w:val="005559B6"/>
    <w:rsid w:val="00560294"/>
    <w:rsid w:val="00564A39"/>
    <w:rsid w:val="00566651"/>
    <w:rsid w:val="00590C8C"/>
    <w:rsid w:val="00594E69"/>
    <w:rsid w:val="00597091"/>
    <w:rsid w:val="005A571D"/>
    <w:rsid w:val="005A6E92"/>
    <w:rsid w:val="005B71DD"/>
    <w:rsid w:val="005B734B"/>
    <w:rsid w:val="005C3275"/>
    <w:rsid w:val="005C5954"/>
    <w:rsid w:val="005D1E0D"/>
    <w:rsid w:val="005D4176"/>
    <w:rsid w:val="005D490F"/>
    <w:rsid w:val="005D6F84"/>
    <w:rsid w:val="005E10A8"/>
    <w:rsid w:val="005E4540"/>
    <w:rsid w:val="005E47FB"/>
    <w:rsid w:val="005E55EF"/>
    <w:rsid w:val="005E69A1"/>
    <w:rsid w:val="005F4A25"/>
    <w:rsid w:val="005F7A4E"/>
    <w:rsid w:val="0060554F"/>
    <w:rsid w:val="00606509"/>
    <w:rsid w:val="00615119"/>
    <w:rsid w:val="006217C5"/>
    <w:rsid w:val="0062512E"/>
    <w:rsid w:val="00633A92"/>
    <w:rsid w:val="0063570D"/>
    <w:rsid w:val="006441F0"/>
    <w:rsid w:val="00653BDC"/>
    <w:rsid w:val="00653DF2"/>
    <w:rsid w:val="006567C8"/>
    <w:rsid w:val="00657517"/>
    <w:rsid w:val="006579DC"/>
    <w:rsid w:val="0066418A"/>
    <w:rsid w:val="00675008"/>
    <w:rsid w:val="00676966"/>
    <w:rsid w:val="006771EF"/>
    <w:rsid w:val="006814BA"/>
    <w:rsid w:val="00684EB4"/>
    <w:rsid w:val="006A417E"/>
    <w:rsid w:val="006A55C3"/>
    <w:rsid w:val="006B0C3C"/>
    <w:rsid w:val="006B2140"/>
    <w:rsid w:val="006C1F0C"/>
    <w:rsid w:val="006C2F22"/>
    <w:rsid w:val="006C3D19"/>
    <w:rsid w:val="006D0470"/>
    <w:rsid w:val="006D37E0"/>
    <w:rsid w:val="006D6E73"/>
    <w:rsid w:val="006E091F"/>
    <w:rsid w:val="006E4432"/>
    <w:rsid w:val="006F04F3"/>
    <w:rsid w:val="006F767F"/>
    <w:rsid w:val="007001ED"/>
    <w:rsid w:val="0070776D"/>
    <w:rsid w:val="007158A8"/>
    <w:rsid w:val="00730913"/>
    <w:rsid w:val="00730F2B"/>
    <w:rsid w:val="00737819"/>
    <w:rsid w:val="007434BD"/>
    <w:rsid w:val="00747F9F"/>
    <w:rsid w:val="0076536A"/>
    <w:rsid w:val="007674AB"/>
    <w:rsid w:val="00772CBD"/>
    <w:rsid w:val="00782A10"/>
    <w:rsid w:val="0078389F"/>
    <w:rsid w:val="0079747B"/>
    <w:rsid w:val="007A331B"/>
    <w:rsid w:val="007B17FB"/>
    <w:rsid w:val="007B3420"/>
    <w:rsid w:val="007B473A"/>
    <w:rsid w:val="007B7272"/>
    <w:rsid w:val="007B7FB2"/>
    <w:rsid w:val="007C6DAD"/>
    <w:rsid w:val="007D0A04"/>
    <w:rsid w:val="007D5C5B"/>
    <w:rsid w:val="007D75A9"/>
    <w:rsid w:val="007E2106"/>
    <w:rsid w:val="007E48D6"/>
    <w:rsid w:val="007E5E37"/>
    <w:rsid w:val="007F417B"/>
    <w:rsid w:val="007F5E6E"/>
    <w:rsid w:val="007F725B"/>
    <w:rsid w:val="008016E5"/>
    <w:rsid w:val="00803A64"/>
    <w:rsid w:val="008040E6"/>
    <w:rsid w:val="008109DA"/>
    <w:rsid w:val="00811262"/>
    <w:rsid w:val="008114E3"/>
    <w:rsid w:val="00815873"/>
    <w:rsid w:val="0082138E"/>
    <w:rsid w:val="00831847"/>
    <w:rsid w:val="0083638E"/>
    <w:rsid w:val="008446BF"/>
    <w:rsid w:val="0085505C"/>
    <w:rsid w:val="00856B1D"/>
    <w:rsid w:val="00857783"/>
    <w:rsid w:val="00863506"/>
    <w:rsid w:val="008767D1"/>
    <w:rsid w:val="00880700"/>
    <w:rsid w:val="008831AA"/>
    <w:rsid w:val="008854CB"/>
    <w:rsid w:val="00885A0B"/>
    <w:rsid w:val="008913EA"/>
    <w:rsid w:val="00893328"/>
    <w:rsid w:val="008A0BAA"/>
    <w:rsid w:val="008A7FCA"/>
    <w:rsid w:val="008B3B26"/>
    <w:rsid w:val="008B4AB7"/>
    <w:rsid w:val="008C0D60"/>
    <w:rsid w:val="008C4F9C"/>
    <w:rsid w:val="008C5FF3"/>
    <w:rsid w:val="008D3AE0"/>
    <w:rsid w:val="008E3E52"/>
    <w:rsid w:val="008E65CE"/>
    <w:rsid w:val="008F0FDC"/>
    <w:rsid w:val="00905ED8"/>
    <w:rsid w:val="00906153"/>
    <w:rsid w:val="00915C8C"/>
    <w:rsid w:val="00917C2C"/>
    <w:rsid w:val="00921D06"/>
    <w:rsid w:val="0092690A"/>
    <w:rsid w:val="00926E01"/>
    <w:rsid w:val="0093572C"/>
    <w:rsid w:val="00936091"/>
    <w:rsid w:val="00936D9A"/>
    <w:rsid w:val="00945349"/>
    <w:rsid w:val="0096139F"/>
    <w:rsid w:val="00961D22"/>
    <w:rsid w:val="00965193"/>
    <w:rsid w:val="00970D58"/>
    <w:rsid w:val="0097106A"/>
    <w:rsid w:val="00984109"/>
    <w:rsid w:val="009A43D8"/>
    <w:rsid w:val="009A4834"/>
    <w:rsid w:val="009C69CE"/>
    <w:rsid w:val="009C6AE4"/>
    <w:rsid w:val="009D370E"/>
    <w:rsid w:val="009D3961"/>
    <w:rsid w:val="009D543D"/>
    <w:rsid w:val="009E562A"/>
    <w:rsid w:val="009F0150"/>
    <w:rsid w:val="009F270F"/>
    <w:rsid w:val="009F3448"/>
    <w:rsid w:val="00A05F66"/>
    <w:rsid w:val="00A1287E"/>
    <w:rsid w:val="00A263EA"/>
    <w:rsid w:val="00A34AE1"/>
    <w:rsid w:val="00A403F5"/>
    <w:rsid w:val="00A4414E"/>
    <w:rsid w:val="00A5050B"/>
    <w:rsid w:val="00A632B0"/>
    <w:rsid w:val="00A76C19"/>
    <w:rsid w:val="00A778D3"/>
    <w:rsid w:val="00A80AC0"/>
    <w:rsid w:val="00A8443B"/>
    <w:rsid w:val="00A84F49"/>
    <w:rsid w:val="00A87FFE"/>
    <w:rsid w:val="00A93110"/>
    <w:rsid w:val="00A94FC8"/>
    <w:rsid w:val="00A95105"/>
    <w:rsid w:val="00A967FC"/>
    <w:rsid w:val="00AB2363"/>
    <w:rsid w:val="00AC52A0"/>
    <w:rsid w:val="00AC52CB"/>
    <w:rsid w:val="00AC67D1"/>
    <w:rsid w:val="00AC6E7B"/>
    <w:rsid w:val="00AD632F"/>
    <w:rsid w:val="00AD67D5"/>
    <w:rsid w:val="00AE5C78"/>
    <w:rsid w:val="00AE7D1D"/>
    <w:rsid w:val="00AF39A6"/>
    <w:rsid w:val="00AF3AFD"/>
    <w:rsid w:val="00AF50DF"/>
    <w:rsid w:val="00AF548D"/>
    <w:rsid w:val="00AF7057"/>
    <w:rsid w:val="00B147E4"/>
    <w:rsid w:val="00B20B34"/>
    <w:rsid w:val="00B21825"/>
    <w:rsid w:val="00B445CB"/>
    <w:rsid w:val="00B47379"/>
    <w:rsid w:val="00B544FC"/>
    <w:rsid w:val="00B64854"/>
    <w:rsid w:val="00B651FA"/>
    <w:rsid w:val="00B663A9"/>
    <w:rsid w:val="00B678FD"/>
    <w:rsid w:val="00B704E8"/>
    <w:rsid w:val="00B70AD6"/>
    <w:rsid w:val="00B767B6"/>
    <w:rsid w:val="00B76F5F"/>
    <w:rsid w:val="00B871FC"/>
    <w:rsid w:val="00B879C5"/>
    <w:rsid w:val="00B918B0"/>
    <w:rsid w:val="00BB235A"/>
    <w:rsid w:val="00BB25EE"/>
    <w:rsid w:val="00BB794A"/>
    <w:rsid w:val="00BC3167"/>
    <w:rsid w:val="00BC7219"/>
    <w:rsid w:val="00BD3DAA"/>
    <w:rsid w:val="00BD5DAA"/>
    <w:rsid w:val="00BD5E75"/>
    <w:rsid w:val="00BD72CC"/>
    <w:rsid w:val="00BE5A32"/>
    <w:rsid w:val="00BE6841"/>
    <w:rsid w:val="00BE7C03"/>
    <w:rsid w:val="00BF3B3D"/>
    <w:rsid w:val="00BF4EED"/>
    <w:rsid w:val="00C0340B"/>
    <w:rsid w:val="00C0386F"/>
    <w:rsid w:val="00C03EE8"/>
    <w:rsid w:val="00C0500A"/>
    <w:rsid w:val="00C05C58"/>
    <w:rsid w:val="00C15075"/>
    <w:rsid w:val="00C2765D"/>
    <w:rsid w:val="00C3314F"/>
    <w:rsid w:val="00C44C54"/>
    <w:rsid w:val="00C46EAF"/>
    <w:rsid w:val="00C60314"/>
    <w:rsid w:val="00C607AA"/>
    <w:rsid w:val="00C641E9"/>
    <w:rsid w:val="00C6499D"/>
    <w:rsid w:val="00C701F2"/>
    <w:rsid w:val="00C70FB2"/>
    <w:rsid w:val="00C7159A"/>
    <w:rsid w:val="00C77297"/>
    <w:rsid w:val="00C85754"/>
    <w:rsid w:val="00C90E26"/>
    <w:rsid w:val="00C95527"/>
    <w:rsid w:val="00C97B6F"/>
    <w:rsid w:val="00CA0629"/>
    <w:rsid w:val="00CA1E01"/>
    <w:rsid w:val="00CB2DA9"/>
    <w:rsid w:val="00CB5842"/>
    <w:rsid w:val="00CC3110"/>
    <w:rsid w:val="00CC5D97"/>
    <w:rsid w:val="00CD25D2"/>
    <w:rsid w:val="00CD2E17"/>
    <w:rsid w:val="00CD4ED8"/>
    <w:rsid w:val="00CE440A"/>
    <w:rsid w:val="00CE5B73"/>
    <w:rsid w:val="00CE7F23"/>
    <w:rsid w:val="00CF3268"/>
    <w:rsid w:val="00D00120"/>
    <w:rsid w:val="00D00629"/>
    <w:rsid w:val="00D14234"/>
    <w:rsid w:val="00D1547A"/>
    <w:rsid w:val="00D16932"/>
    <w:rsid w:val="00D16AD6"/>
    <w:rsid w:val="00D21D8C"/>
    <w:rsid w:val="00D21EC2"/>
    <w:rsid w:val="00D2202E"/>
    <w:rsid w:val="00D2447F"/>
    <w:rsid w:val="00D37E5C"/>
    <w:rsid w:val="00D44D05"/>
    <w:rsid w:val="00D504A0"/>
    <w:rsid w:val="00D51D17"/>
    <w:rsid w:val="00D5361A"/>
    <w:rsid w:val="00D53BE1"/>
    <w:rsid w:val="00D541A7"/>
    <w:rsid w:val="00D54564"/>
    <w:rsid w:val="00D62270"/>
    <w:rsid w:val="00D62AF3"/>
    <w:rsid w:val="00D63F64"/>
    <w:rsid w:val="00D66B55"/>
    <w:rsid w:val="00D702B0"/>
    <w:rsid w:val="00D7214B"/>
    <w:rsid w:val="00D72A5E"/>
    <w:rsid w:val="00D81408"/>
    <w:rsid w:val="00D87C37"/>
    <w:rsid w:val="00D929E4"/>
    <w:rsid w:val="00D9558B"/>
    <w:rsid w:val="00D95BE5"/>
    <w:rsid w:val="00DA0AB1"/>
    <w:rsid w:val="00DA2B9C"/>
    <w:rsid w:val="00DA54AB"/>
    <w:rsid w:val="00DA5F2F"/>
    <w:rsid w:val="00DB2FE3"/>
    <w:rsid w:val="00DC4544"/>
    <w:rsid w:val="00DC5851"/>
    <w:rsid w:val="00DC5F3A"/>
    <w:rsid w:val="00DC72E3"/>
    <w:rsid w:val="00DC7791"/>
    <w:rsid w:val="00DD3FEE"/>
    <w:rsid w:val="00DD4F5F"/>
    <w:rsid w:val="00DD7F1D"/>
    <w:rsid w:val="00DE2F00"/>
    <w:rsid w:val="00DE5F2D"/>
    <w:rsid w:val="00DF33FB"/>
    <w:rsid w:val="00DF6115"/>
    <w:rsid w:val="00E024C0"/>
    <w:rsid w:val="00E21162"/>
    <w:rsid w:val="00E21BC2"/>
    <w:rsid w:val="00E250E8"/>
    <w:rsid w:val="00E31B7E"/>
    <w:rsid w:val="00E34F16"/>
    <w:rsid w:val="00E358AC"/>
    <w:rsid w:val="00E35C4B"/>
    <w:rsid w:val="00E42829"/>
    <w:rsid w:val="00E42A4A"/>
    <w:rsid w:val="00E42DD6"/>
    <w:rsid w:val="00E43DA8"/>
    <w:rsid w:val="00E45702"/>
    <w:rsid w:val="00E47077"/>
    <w:rsid w:val="00E534CB"/>
    <w:rsid w:val="00E67EAD"/>
    <w:rsid w:val="00E709D7"/>
    <w:rsid w:val="00E70AB8"/>
    <w:rsid w:val="00E778CE"/>
    <w:rsid w:val="00E816B4"/>
    <w:rsid w:val="00E871A5"/>
    <w:rsid w:val="00E9526D"/>
    <w:rsid w:val="00EA09AF"/>
    <w:rsid w:val="00EA0CC5"/>
    <w:rsid w:val="00EA3FD6"/>
    <w:rsid w:val="00EA66CB"/>
    <w:rsid w:val="00EB6082"/>
    <w:rsid w:val="00EB63DD"/>
    <w:rsid w:val="00EB74FD"/>
    <w:rsid w:val="00ED5EA7"/>
    <w:rsid w:val="00EE0E67"/>
    <w:rsid w:val="00EE7D1A"/>
    <w:rsid w:val="00EF1458"/>
    <w:rsid w:val="00EF46CC"/>
    <w:rsid w:val="00EF550B"/>
    <w:rsid w:val="00F01EC6"/>
    <w:rsid w:val="00F03522"/>
    <w:rsid w:val="00F13153"/>
    <w:rsid w:val="00F147C5"/>
    <w:rsid w:val="00F1751E"/>
    <w:rsid w:val="00F17CDE"/>
    <w:rsid w:val="00F347D2"/>
    <w:rsid w:val="00F34973"/>
    <w:rsid w:val="00F40331"/>
    <w:rsid w:val="00F46BF4"/>
    <w:rsid w:val="00F5700F"/>
    <w:rsid w:val="00F61989"/>
    <w:rsid w:val="00F73C95"/>
    <w:rsid w:val="00F754CF"/>
    <w:rsid w:val="00F75E7F"/>
    <w:rsid w:val="00F82862"/>
    <w:rsid w:val="00F834C7"/>
    <w:rsid w:val="00F83A09"/>
    <w:rsid w:val="00F87BD9"/>
    <w:rsid w:val="00F95530"/>
    <w:rsid w:val="00FA02E4"/>
    <w:rsid w:val="00FB359B"/>
    <w:rsid w:val="00FB5187"/>
    <w:rsid w:val="00FB642B"/>
    <w:rsid w:val="00FB66A6"/>
    <w:rsid w:val="00FC3852"/>
    <w:rsid w:val="00FC7D5D"/>
    <w:rsid w:val="00FD14F3"/>
    <w:rsid w:val="00FD17E1"/>
    <w:rsid w:val="00FD4244"/>
    <w:rsid w:val="00FE38EB"/>
    <w:rsid w:val="00FE3A59"/>
    <w:rsid w:val="00FE6457"/>
    <w:rsid w:val="00FE6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3F83016F"/>
  <w15:docId w15:val="{889B6743-C4D0-46DB-8B2C-3401BAFF3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544FC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rsid w:val="00B544FC"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rsid w:val="00B544FC"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rsid w:val="00B544FC"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B544FC"/>
    <w:pPr>
      <w:overflowPunct w:val="0"/>
      <w:autoSpaceDE w:val="0"/>
      <w:spacing w:after="160"/>
    </w:pPr>
    <w:rPr>
      <w:rFonts w:ascii="Times New Roman" w:hAnsi="Times New Roman"/>
    </w:rPr>
  </w:style>
  <w:style w:type="character" w:customStyle="1" w:styleId="WW8Num1z3">
    <w:name w:val="WW8Num1z3"/>
    <w:rsid w:val="00B544FC"/>
    <w:rPr>
      <w:rFonts w:ascii="Symbol" w:hAnsi="Symbol"/>
      <w:color w:val="auto"/>
    </w:rPr>
  </w:style>
  <w:style w:type="character" w:customStyle="1" w:styleId="WW8Num3z3">
    <w:name w:val="WW8Num3z3"/>
    <w:rsid w:val="00B544FC"/>
    <w:rPr>
      <w:rFonts w:ascii="Symbol" w:hAnsi="Symbol"/>
      <w:color w:val="auto"/>
    </w:rPr>
  </w:style>
  <w:style w:type="character" w:customStyle="1" w:styleId="WW8Num4z3">
    <w:name w:val="WW8Num4z3"/>
    <w:rsid w:val="00B544FC"/>
    <w:rPr>
      <w:rFonts w:ascii="Symbol" w:hAnsi="Symbol"/>
      <w:color w:val="auto"/>
    </w:rPr>
  </w:style>
  <w:style w:type="character" w:customStyle="1" w:styleId="WW8Num6z3">
    <w:name w:val="WW8Num6z3"/>
    <w:rsid w:val="00B544FC"/>
    <w:rPr>
      <w:rFonts w:ascii="Symbol" w:hAnsi="Symbol"/>
      <w:color w:val="auto"/>
    </w:rPr>
  </w:style>
  <w:style w:type="character" w:customStyle="1" w:styleId="WW8Num7z3">
    <w:name w:val="WW8Num7z3"/>
    <w:rsid w:val="00B544FC"/>
    <w:rPr>
      <w:rFonts w:ascii="Symbol" w:hAnsi="Symbol"/>
      <w:color w:val="auto"/>
    </w:rPr>
  </w:style>
  <w:style w:type="character" w:customStyle="1" w:styleId="WW8Num8z3">
    <w:name w:val="WW8Num8z3"/>
    <w:rsid w:val="00B544FC"/>
    <w:rPr>
      <w:rFonts w:ascii="Symbol" w:hAnsi="Symbol"/>
      <w:color w:val="auto"/>
    </w:rPr>
  </w:style>
  <w:style w:type="character" w:customStyle="1" w:styleId="Absatz-Standardschriftart">
    <w:name w:val="Absatz-Standardschriftart"/>
    <w:rsid w:val="00B544FC"/>
  </w:style>
  <w:style w:type="character" w:customStyle="1" w:styleId="WW-Absatz-Standardschriftart">
    <w:name w:val="WW-Absatz-Standardschriftart"/>
    <w:rsid w:val="00B544FC"/>
  </w:style>
  <w:style w:type="character" w:customStyle="1" w:styleId="WW-Absatz-Standardschriftart1">
    <w:name w:val="WW-Absatz-Standardschriftart1"/>
    <w:rsid w:val="00B544FC"/>
  </w:style>
  <w:style w:type="character" w:customStyle="1" w:styleId="WW-Absatz-Standardschriftart11">
    <w:name w:val="WW-Absatz-Standardschriftart11"/>
    <w:rsid w:val="00B544FC"/>
  </w:style>
  <w:style w:type="character" w:customStyle="1" w:styleId="WW-Absatz-Standardschriftart111">
    <w:name w:val="WW-Absatz-Standardschriftart111"/>
    <w:rsid w:val="00B544FC"/>
  </w:style>
  <w:style w:type="character" w:customStyle="1" w:styleId="WW8Num9z3">
    <w:name w:val="WW8Num9z3"/>
    <w:rsid w:val="00B544FC"/>
    <w:rPr>
      <w:rFonts w:ascii="Symbol" w:hAnsi="Symbol"/>
      <w:color w:val="auto"/>
    </w:rPr>
  </w:style>
  <w:style w:type="character" w:customStyle="1" w:styleId="WW-Absatz-Standardschriftart1111">
    <w:name w:val="WW-Absatz-Standardschriftart1111"/>
    <w:rsid w:val="00B544FC"/>
  </w:style>
  <w:style w:type="character" w:customStyle="1" w:styleId="WW8Num1z0">
    <w:name w:val="WW8Num1z0"/>
    <w:rsid w:val="00B544FC"/>
    <w:rPr>
      <w:rFonts w:ascii="Symbol" w:hAnsi="Symbol"/>
    </w:rPr>
  </w:style>
  <w:style w:type="character" w:customStyle="1" w:styleId="WW8Num2z0">
    <w:name w:val="WW8Num2z0"/>
    <w:rsid w:val="00B544FC"/>
    <w:rPr>
      <w:rFonts w:ascii="Symbol" w:hAnsi="Symbol"/>
    </w:rPr>
  </w:style>
  <w:style w:type="character" w:customStyle="1" w:styleId="WW8Num3z0">
    <w:name w:val="WW8Num3z0"/>
    <w:rsid w:val="00B544FC"/>
    <w:rPr>
      <w:rFonts w:ascii="Symbol" w:hAnsi="Symbol"/>
    </w:rPr>
  </w:style>
  <w:style w:type="character" w:customStyle="1" w:styleId="WW8Num5z3">
    <w:name w:val="WW8Num5z3"/>
    <w:rsid w:val="00B544FC"/>
    <w:rPr>
      <w:rFonts w:ascii="Symbol" w:hAnsi="Symbol"/>
      <w:color w:val="auto"/>
    </w:rPr>
  </w:style>
  <w:style w:type="character" w:customStyle="1" w:styleId="WW8Num10z3">
    <w:name w:val="WW8Num10z3"/>
    <w:rsid w:val="00B544FC"/>
    <w:rPr>
      <w:rFonts w:ascii="Symbol" w:hAnsi="Symbol"/>
      <w:color w:val="auto"/>
    </w:rPr>
  </w:style>
  <w:style w:type="character" w:customStyle="1" w:styleId="WW8Num12z3">
    <w:name w:val="WW8Num12z3"/>
    <w:rsid w:val="00B544FC"/>
    <w:rPr>
      <w:rFonts w:ascii="Symbol" w:hAnsi="Symbol"/>
      <w:color w:val="auto"/>
    </w:rPr>
  </w:style>
  <w:style w:type="character" w:customStyle="1" w:styleId="WW8Num13z0">
    <w:name w:val="WW8Num13z0"/>
    <w:rsid w:val="00B544FC"/>
    <w:rPr>
      <w:b w:val="0"/>
      <w:i w:val="0"/>
    </w:rPr>
  </w:style>
  <w:style w:type="character" w:customStyle="1" w:styleId="WW8Num14z0">
    <w:name w:val="WW8Num14z0"/>
    <w:rsid w:val="00B544FC"/>
    <w:rPr>
      <w:rFonts w:ascii="Symbol" w:hAnsi="Symbol"/>
      <w:color w:val="auto"/>
    </w:rPr>
  </w:style>
  <w:style w:type="character" w:customStyle="1" w:styleId="WW8Num14z2">
    <w:name w:val="WW8Num14z2"/>
    <w:rsid w:val="00B544FC"/>
    <w:rPr>
      <w:rFonts w:ascii="Wingdings" w:hAnsi="Wingdings"/>
    </w:rPr>
  </w:style>
  <w:style w:type="character" w:customStyle="1" w:styleId="WW8Num14z3">
    <w:name w:val="WW8Num14z3"/>
    <w:rsid w:val="00B544FC"/>
    <w:rPr>
      <w:rFonts w:ascii="Symbol" w:hAnsi="Symbol"/>
    </w:rPr>
  </w:style>
  <w:style w:type="character" w:customStyle="1" w:styleId="WW8Num14z4">
    <w:name w:val="WW8Num14z4"/>
    <w:rsid w:val="00B544FC"/>
    <w:rPr>
      <w:rFonts w:ascii="Courier New" w:hAnsi="Courier New"/>
    </w:rPr>
  </w:style>
  <w:style w:type="character" w:customStyle="1" w:styleId="WW8Num15z0">
    <w:name w:val="WW8Num15z0"/>
    <w:rsid w:val="00B544FC"/>
    <w:rPr>
      <w:rFonts w:ascii="Symbol" w:hAnsi="Symbol"/>
      <w:color w:val="auto"/>
    </w:rPr>
  </w:style>
  <w:style w:type="character" w:customStyle="1" w:styleId="WW8Num19z0">
    <w:name w:val="WW8Num19z0"/>
    <w:rsid w:val="00B544FC"/>
    <w:rPr>
      <w:rFonts w:ascii="Symbol" w:hAnsi="Symbol"/>
      <w:color w:val="auto"/>
    </w:rPr>
  </w:style>
  <w:style w:type="character" w:customStyle="1" w:styleId="WW8Num20z0">
    <w:name w:val="WW8Num20z0"/>
    <w:rsid w:val="00B544FC"/>
    <w:rPr>
      <w:rFonts w:ascii="Symbol" w:hAnsi="Symbol"/>
    </w:rPr>
  </w:style>
  <w:style w:type="character" w:customStyle="1" w:styleId="WW8Num20z2">
    <w:name w:val="WW8Num20z2"/>
    <w:rsid w:val="00B544FC"/>
    <w:rPr>
      <w:rFonts w:ascii="Wingdings" w:hAnsi="Wingdings"/>
    </w:rPr>
  </w:style>
  <w:style w:type="character" w:customStyle="1" w:styleId="WW8Num20z4">
    <w:name w:val="WW8Num20z4"/>
    <w:rsid w:val="00B544FC"/>
    <w:rPr>
      <w:rFonts w:ascii="Courier New" w:hAnsi="Courier New"/>
    </w:rPr>
  </w:style>
  <w:style w:type="character" w:customStyle="1" w:styleId="WW8Num22z0">
    <w:name w:val="WW8Num22z0"/>
    <w:rsid w:val="00B544FC"/>
    <w:rPr>
      <w:rFonts w:ascii="Symbol" w:hAnsi="Symbol"/>
    </w:rPr>
  </w:style>
  <w:style w:type="character" w:customStyle="1" w:styleId="WW8Num23z0">
    <w:name w:val="WW8Num23z0"/>
    <w:rsid w:val="00B544FC"/>
    <w:rPr>
      <w:rFonts w:ascii="Symbol" w:hAnsi="Symbol"/>
    </w:rPr>
  </w:style>
  <w:style w:type="character" w:customStyle="1" w:styleId="WW8Num24z0">
    <w:name w:val="WW8Num24z0"/>
    <w:rsid w:val="00B544FC"/>
    <w:rPr>
      <w:rFonts w:ascii="Symbol" w:hAnsi="Symbol"/>
    </w:rPr>
  </w:style>
  <w:style w:type="character" w:customStyle="1" w:styleId="WW8Num25z0">
    <w:name w:val="WW8Num25z0"/>
    <w:rsid w:val="00B544FC"/>
    <w:rPr>
      <w:rFonts w:ascii="Symbol" w:hAnsi="Symbol"/>
    </w:rPr>
  </w:style>
  <w:style w:type="character" w:customStyle="1" w:styleId="WW8Num25z2">
    <w:name w:val="WW8Num25z2"/>
    <w:rsid w:val="00B544FC"/>
    <w:rPr>
      <w:rFonts w:ascii="Wingdings" w:hAnsi="Wingdings"/>
    </w:rPr>
  </w:style>
  <w:style w:type="character" w:customStyle="1" w:styleId="WW8Num25z4">
    <w:name w:val="WW8Num25z4"/>
    <w:rsid w:val="00B544FC"/>
    <w:rPr>
      <w:rFonts w:ascii="Courier New" w:hAnsi="Courier New"/>
    </w:rPr>
  </w:style>
  <w:style w:type="character" w:customStyle="1" w:styleId="WW8Num27z1">
    <w:name w:val="WW8Num27z1"/>
    <w:rsid w:val="00B544FC"/>
    <w:rPr>
      <w:rFonts w:ascii="Symbol" w:hAnsi="Symbol"/>
    </w:rPr>
  </w:style>
  <w:style w:type="character" w:customStyle="1" w:styleId="WW8Num29z1">
    <w:name w:val="WW8Num29z1"/>
    <w:rsid w:val="00B544FC"/>
    <w:rPr>
      <w:rFonts w:ascii="Times New Roman" w:eastAsia="Times New Roman" w:hAnsi="Times New Roman" w:cs="Times New Roman"/>
    </w:rPr>
  </w:style>
  <w:style w:type="character" w:customStyle="1" w:styleId="WW8Num30z0">
    <w:name w:val="WW8Num30z0"/>
    <w:rsid w:val="00B544FC"/>
    <w:rPr>
      <w:rFonts w:ascii="Symbol" w:hAnsi="Symbol"/>
      <w:color w:val="auto"/>
    </w:rPr>
  </w:style>
  <w:style w:type="character" w:customStyle="1" w:styleId="WW8Num30z1">
    <w:name w:val="WW8Num30z1"/>
    <w:rsid w:val="00B544FC"/>
    <w:rPr>
      <w:rFonts w:ascii="Courier New" w:hAnsi="Courier New"/>
    </w:rPr>
  </w:style>
  <w:style w:type="character" w:customStyle="1" w:styleId="WW8Num30z2">
    <w:name w:val="WW8Num30z2"/>
    <w:rsid w:val="00B544FC"/>
    <w:rPr>
      <w:rFonts w:ascii="Wingdings" w:hAnsi="Wingdings"/>
    </w:rPr>
  </w:style>
  <w:style w:type="character" w:customStyle="1" w:styleId="WW8Num30z3">
    <w:name w:val="WW8Num30z3"/>
    <w:rsid w:val="00B544FC"/>
    <w:rPr>
      <w:rFonts w:ascii="Symbol" w:hAnsi="Symbol"/>
    </w:rPr>
  </w:style>
  <w:style w:type="character" w:customStyle="1" w:styleId="WW8Num31z3">
    <w:name w:val="WW8Num31z3"/>
    <w:rsid w:val="00B544FC"/>
    <w:rPr>
      <w:rFonts w:ascii="Symbol" w:hAnsi="Symbol"/>
      <w:color w:val="auto"/>
    </w:rPr>
  </w:style>
  <w:style w:type="character" w:customStyle="1" w:styleId="WW8Num32z0">
    <w:name w:val="WW8Num32z0"/>
    <w:rsid w:val="00B544FC"/>
    <w:rPr>
      <w:rFonts w:ascii="Symbol" w:hAnsi="Symbol"/>
    </w:rPr>
  </w:style>
  <w:style w:type="character" w:customStyle="1" w:styleId="WW8Num32z3">
    <w:name w:val="WW8Num32z3"/>
    <w:rsid w:val="00B544FC"/>
    <w:rPr>
      <w:rFonts w:ascii="Symbol" w:hAnsi="Symbol"/>
      <w:color w:val="auto"/>
    </w:rPr>
  </w:style>
  <w:style w:type="character" w:customStyle="1" w:styleId="WW8Num33z1">
    <w:name w:val="WW8Num33z1"/>
    <w:rsid w:val="00B544FC"/>
    <w:rPr>
      <w:rFonts w:ascii="Symbol" w:hAnsi="Symbol"/>
      <w:color w:val="auto"/>
    </w:rPr>
  </w:style>
  <w:style w:type="character" w:customStyle="1" w:styleId="WW8Num36z1">
    <w:name w:val="WW8Num36z1"/>
    <w:rsid w:val="00B544FC"/>
    <w:rPr>
      <w:rFonts w:ascii="Times New Roman" w:eastAsia="Times New Roman" w:hAnsi="Times New Roman" w:cs="Times New Roman"/>
    </w:rPr>
  </w:style>
  <w:style w:type="character" w:customStyle="1" w:styleId="WW8Num38z0">
    <w:name w:val="WW8Num38z0"/>
    <w:rsid w:val="00B544FC"/>
    <w:rPr>
      <w:rFonts w:ascii="Symbol" w:hAnsi="Symbol"/>
      <w:color w:val="auto"/>
    </w:rPr>
  </w:style>
  <w:style w:type="character" w:customStyle="1" w:styleId="WW8Num38z1">
    <w:name w:val="WW8Num38z1"/>
    <w:rsid w:val="00B544FC"/>
    <w:rPr>
      <w:rFonts w:ascii="Symbol" w:hAnsi="Symbol"/>
      <w:color w:val="auto"/>
      <w:sz w:val="16"/>
    </w:rPr>
  </w:style>
  <w:style w:type="character" w:customStyle="1" w:styleId="WW8Num39z3">
    <w:name w:val="WW8Num39z3"/>
    <w:rsid w:val="00B544FC"/>
    <w:rPr>
      <w:rFonts w:ascii="Symbol" w:hAnsi="Symbol"/>
      <w:color w:val="auto"/>
    </w:rPr>
  </w:style>
  <w:style w:type="character" w:customStyle="1" w:styleId="WW8Num40z1">
    <w:name w:val="WW8Num40z1"/>
    <w:rsid w:val="00B544FC"/>
    <w:rPr>
      <w:rFonts w:ascii="Symbol" w:hAnsi="Symbol"/>
      <w:color w:val="auto"/>
      <w:sz w:val="16"/>
    </w:rPr>
  </w:style>
  <w:style w:type="character" w:customStyle="1" w:styleId="WW8Num42z3">
    <w:name w:val="WW8Num42z3"/>
    <w:rsid w:val="00B544FC"/>
    <w:rPr>
      <w:rFonts w:ascii="Symbol" w:hAnsi="Symbol"/>
      <w:color w:val="auto"/>
    </w:rPr>
  </w:style>
  <w:style w:type="character" w:customStyle="1" w:styleId="WW8Num43z0">
    <w:name w:val="WW8Num43z0"/>
    <w:rsid w:val="00B544FC"/>
    <w:rPr>
      <w:rFonts w:ascii="Symbol" w:hAnsi="Symbol"/>
      <w:color w:val="auto"/>
    </w:rPr>
  </w:style>
  <w:style w:type="character" w:customStyle="1" w:styleId="WW8Num43z1">
    <w:name w:val="WW8Num43z1"/>
    <w:rsid w:val="00B544FC"/>
    <w:rPr>
      <w:rFonts w:ascii="Symbol" w:hAnsi="Symbol"/>
      <w:color w:val="auto"/>
      <w:sz w:val="16"/>
    </w:rPr>
  </w:style>
  <w:style w:type="character" w:customStyle="1" w:styleId="WW8Num44z0">
    <w:name w:val="WW8Num44z0"/>
    <w:rsid w:val="00B544FC"/>
    <w:rPr>
      <w:rFonts w:ascii="Symbol" w:hAnsi="Symbol"/>
      <w:color w:val="auto"/>
    </w:rPr>
  </w:style>
  <w:style w:type="character" w:customStyle="1" w:styleId="WW8Num44z1">
    <w:name w:val="WW8Num44z1"/>
    <w:rsid w:val="00B544FC"/>
    <w:rPr>
      <w:rFonts w:ascii="Symbol" w:hAnsi="Symbol"/>
      <w:color w:val="auto"/>
      <w:sz w:val="16"/>
    </w:rPr>
  </w:style>
  <w:style w:type="character" w:customStyle="1" w:styleId="WW8Num45z1">
    <w:name w:val="WW8Num45z1"/>
    <w:rsid w:val="00B544FC"/>
    <w:rPr>
      <w:rFonts w:ascii="Symbol" w:hAnsi="Symbol"/>
    </w:rPr>
  </w:style>
  <w:style w:type="character" w:customStyle="1" w:styleId="WW8Num46z0">
    <w:name w:val="WW8Num46z0"/>
    <w:rsid w:val="00B544FC"/>
    <w:rPr>
      <w:rFonts w:ascii="Symbol" w:hAnsi="Symbol"/>
      <w:color w:val="auto"/>
    </w:rPr>
  </w:style>
  <w:style w:type="character" w:customStyle="1" w:styleId="WW8Num46z3">
    <w:name w:val="WW8Num46z3"/>
    <w:rsid w:val="00B544FC"/>
    <w:rPr>
      <w:rFonts w:ascii="Symbol" w:hAnsi="Symbol"/>
    </w:rPr>
  </w:style>
  <w:style w:type="character" w:customStyle="1" w:styleId="WW8Num46z4">
    <w:name w:val="WW8Num46z4"/>
    <w:rsid w:val="00B544FC"/>
    <w:rPr>
      <w:rFonts w:ascii="Courier New" w:hAnsi="Courier New"/>
    </w:rPr>
  </w:style>
  <w:style w:type="character" w:customStyle="1" w:styleId="WW8Num46z5">
    <w:name w:val="WW8Num46z5"/>
    <w:rsid w:val="00B544FC"/>
    <w:rPr>
      <w:rFonts w:ascii="Wingdings" w:hAnsi="Wingdings"/>
    </w:rPr>
  </w:style>
  <w:style w:type="character" w:customStyle="1" w:styleId="WW8Num47z0">
    <w:name w:val="WW8Num47z0"/>
    <w:rsid w:val="00B544FC"/>
    <w:rPr>
      <w:rFonts w:ascii="Symbol" w:hAnsi="Symbol"/>
    </w:rPr>
  </w:style>
  <w:style w:type="character" w:customStyle="1" w:styleId="WW8Num47z1">
    <w:name w:val="WW8Num47z1"/>
    <w:rsid w:val="00B544FC"/>
    <w:rPr>
      <w:rFonts w:ascii="Symbol" w:hAnsi="Symbol"/>
      <w:color w:val="auto"/>
      <w:sz w:val="16"/>
    </w:rPr>
  </w:style>
  <w:style w:type="character" w:customStyle="1" w:styleId="WW8Num49z3">
    <w:name w:val="WW8Num49z3"/>
    <w:rsid w:val="00B544FC"/>
    <w:rPr>
      <w:rFonts w:ascii="Symbol" w:hAnsi="Symbol"/>
      <w:color w:val="auto"/>
    </w:rPr>
  </w:style>
  <w:style w:type="character" w:customStyle="1" w:styleId="WW8Num50z4">
    <w:name w:val="WW8Num50z4"/>
    <w:rsid w:val="00B544FC"/>
    <w:rPr>
      <w:b w:val="0"/>
      <w:i w:val="0"/>
    </w:rPr>
  </w:style>
  <w:style w:type="character" w:customStyle="1" w:styleId="WW8Num52z2">
    <w:name w:val="WW8Num52z2"/>
    <w:rsid w:val="00B544FC"/>
    <w:rPr>
      <w:rFonts w:ascii="Wingdings" w:hAnsi="Wingdings"/>
    </w:rPr>
  </w:style>
  <w:style w:type="character" w:customStyle="1" w:styleId="WW8Num52z3">
    <w:name w:val="WW8Num52z3"/>
    <w:rsid w:val="00B544FC"/>
    <w:rPr>
      <w:rFonts w:ascii="Symbol" w:hAnsi="Symbol"/>
    </w:rPr>
  </w:style>
  <w:style w:type="character" w:customStyle="1" w:styleId="WW8Num52z4">
    <w:name w:val="WW8Num52z4"/>
    <w:rsid w:val="00B544FC"/>
    <w:rPr>
      <w:rFonts w:ascii="Courier New" w:hAnsi="Courier New"/>
    </w:rPr>
  </w:style>
  <w:style w:type="character" w:customStyle="1" w:styleId="WW8Num53z0">
    <w:name w:val="WW8Num53z0"/>
    <w:rsid w:val="00B544FC"/>
    <w:rPr>
      <w:rFonts w:ascii="Symbol" w:hAnsi="Symbol"/>
      <w:color w:val="auto"/>
    </w:rPr>
  </w:style>
  <w:style w:type="character" w:customStyle="1" w:styleId="WW8Num53z1">
    <w:name w:val="WW8Num53z1"/>
    <w:rsid w:val="00B544FC"/>
    <w:rPr>
      <w:rFonts w:ascii="Symbol" w:hAnsi="Symbol"/>
      <w:color w:val="auto"/>
      <w:sz w:val="16"/>
    </w:rPr>
  </w:style>
  <w:style w:type="character" w:customStyle="1" w:styleId="WW8Num56z3">
    <w:name w:val="WW8Num56z3"/>
    <w:rsid w:val="00B544FC"/>
    <w:rPr>
      <w:rFonts w:ascii="Symbol" w:hAnsi="Symbol"/>
      <w:color w:val="auto"/>
    </w:rPr>
  </w:style>
  <w:style w:type="character" w:customStyle="1" w:styleId="WW8Num57z0">
    <w:name w:val="WW8Num57z0"/>
    <w:rsid w:val="00B544FC"/>
    <w:rPr>
      <w:rFonts w:ascii="Symbol" w:hAnsi="Symbol"/>
      <w:color w:val="auto"/>
    </w:rPr>
  </w:style>
  <w:style w:type="character" w:customStyle="1" w:styleId="WW8Num58z0">
    <w:name w:val="WW8Num58z0"/>
    <w:rsid w:val="00B544FC"/>
    <w:rPr>
      <w:rFonts w:ascii="Symbol" w:hAnsi="Symbol"/>
    </w:rPr>
  </w:style>
  <w:style w:type="character" w:customStyle="1" w:styleId="WW8Num60z0">
    <w:name w:val="WW8Num60z0"/>
    <w:rsid w:val="00B544FC"/>
    <w:rPr>
      <w:rFonts w:ascii="Symbol" w:hAnsi="Symbol"/>
    </w:rPr>
  </w:style>
  <w:style w:type="character" w:customStyle="1" w:styleId="WW8Num60z1">
    <w:name w:val="WW8Num60z1"/>
    <w:rsid w:val="00B544FC"/>
    <w:rPr>
      <w:rFonts w:ascii="Courier New" w:hAnsi="Courier New"/>
    </w:rPr>
  </w:style>
  <w:style w:type="character" w:customStyle="1" w:styleId="WW8Num60z2">
    <w:name w:val="WW8Num60z2"/>
    <w:rsid w:val="00B544FC"/>
    <w:rPr>
      <w:rFonts w:ascii="Wingdings" w:hAnsi="Wingdings"/>
    </w:rPr>
  </w:style>
  <w:style w:type="character" w:customStyle="1" w:styleId="WW8Num61z0">
    <w:name w:val="WW8Num61z0"/>
    <w:rsid w:val="00B544FC"/>
    <w:rPr>
      <w:rFonts w:ascii="Symbol" w:hAnsi="Symbol"/>
      <w:color w:val="auto"/>
    </w:rPr>
  </w:style>
  <w:style w:type="character" w:customStyle="1" w:styleId="WW8Num61z1">
    <w:name w:val="WW8Num61z1"/>
    <w:rsid w:val="00B544FC"/>
    <w:rPr>
      <w:rFonts w:ascii="Courier New" w:hAnsi="Courier New"/>
    </w:rPr>
  </w:style>
  <w:style w:type="character" w:customStyle="1" w:styleId="WW8Num61z2">
    <w:name w:val="WW8Num61z2"/>
    <w:rsid w:val="00B544FC"/>
    <w:rPr>
      <w:rFonts w:ascii="Wingdings" w:hAnsi="Wingdings"/>
    </w:rPr>
  </w:style>
  <w:style w:type="character" w:customStyle="1" w:styleId="WW8Num61z3">
    <w:name w:val="WW8Num61z3"/>
    <w:rsid w:val="00B544FC"/>
    <w:rPr>
      <w:rFonts w:ascii="Symbol" w:hAnsi="Symbol"/>
    </w:rPr>
  </w:style>
  <w:style w:type="character" w:customStyle="1" w:styleId="WW8Num62z0">
    <w:name w:val="WW8Num62z0"/>
    <w:rsid w:val="00B544FC"/>
    <w:rPr>
      <w:rFonts w:ascii="Symbol" w:hAnsi="Symbol"/>
      <w:color w:val="auto"/>
    </w:rPr>
  </w:style>
  <w:style w:type="character" w:customStyle="1" w:styleId="WW8Num62z1">
    <w:name w:val="WW8Num62z1"/>
    <w:rsid w:val="00B544FC"/>
    <w:rPr>
      <w:rFonts w:ascii="Courier New" w:hAnsi="Courier New"/>
    </w:rPr>
  </w:style>
  <w:style w:type="character" w:customStyle="1" w:styleId="WW8Num62z2">
    <w:name w:val="WW8Num62z2"/>
    <w:rsid w:val="00B544FC"/>
    <w:rPr>
      <w:rFonts w:ascii="Wingdings" w:hAnsi="Wingdings"/>
    </w:rPr>
  </w:style>
  <w:style w:type="character" w:customStyle="1" w:styleId="WW8Num62z3">
    <w:name w:val="WW8Num62z3"/>
    <w:rsid w:val="00B544FC"/>
    <w:rPr>
      <w:rFonts w:ascii="Symbol" w:hAnsi="Symbol"/>
    </w:rPr>
  </w:style>
  <w:style w:type="character" w:customStyle="1" w:styleId="WW8Num63z0">
    <w:name w:val="WW8Num63z0"/>
    <w:rsid w:val="00B544FC"/>
    <w:rPr>
      <w:rFonts w:ascii="Symbol" w:hAnsi="Symbol"/>
      <w:color w:val="auto"/>
    </w:rPr>
  </w:style>
  <w:style w:type="character" w:customStyle="1" w:styleId="WW8Num63z1">
    <w:name w:val="WW8Num63z1"/>
    <w:rsid w:val="00B544FC"/>
    <w:rPr>
      <w:rFonts w:ascii="Symbol" w:hAnsi="Symbol"/>
      <w:color w:val="auto"/>
      <w:sz w:val="16"/>
    </w:rPr>
  </w:style>
  <w:style w:type="character" w:customStyle="1" w:styleId="WW8Num64z3">
    <w:name w:val="WW8Num64z3"/>
    <w:rsid w:val="00B544FC"/>
    <w:rPr>
      <w:rFonts w:ascii="Symbol" w:hAnsi="Symbol"/>
      <w:color w:val="auto"/>
    </w:rPr>
  </w:style>
  <w:style w:type="character" w:customStyle="1" w:styleId="WW8Num65z0">
    <w:name w:val="WW8Num65z0"/>
    <w:rsid w:val="00B544FC"/>
    <w:rPr>
      <w:rFonts w:ascii="Symbol" w:hAnsi="Symbol"/>
      <w:color w:val="auto"/>
    </w:rPr>
  </w:style>
  <w:style w:type="character" w:customStyle="1" w:styleId="WW8Num65z1">
    <w:name w:val="WW8Num65z1"/>
    <w:rsid w:val="00B544FC"/>
    <w:rPr>
      <w:rFonts w:ascii="Symbol" w:hAnsi="Symbol"/>
      <w:color w:val="auto"/>
      <w:sz w:val="16"/>
    </w:rPr>
  </w:style>
  <w:style w:type="character" w:customStyle="1" w:styleId="WW8Num66z0">
    <w:name w:val="WW8Num66z0"/>
    <w:rsid w:val="00B544FC"/>
    <w:rPr>
      <w:rFonts w:ascii="Wingdings" w:hAnsi="Wingdings"/>
      <w:sz w:val="16"/>
    </w:rPr>
  </w:style>
  <w:style w:type="character" w:customStyle="1" w:styleId="WW8Num66z1">
    <w:name w:val="WW8Num66z1"/>
    <w:rsid w:val="00B544FC"/>
    <w:rPr>
      <w:rFonts w:ascii="Courier New" w:hAnsi="Courier New"/>
    </w:rPr>
  </w:style>
  <w:style w:type="character" w:customStyle="1" w:styleId="WW8Num66z2">
    <w:name w:val="WW8Num66z2"/>
    <w:rsid w:val="00B544FC"/>
    <w:rPr>
      <w:rFonts w:ascii="Wingdings" w:hAnsi="Wingdings"/>
    </w:rPr>
  </w:style>
  <w:style w:type="character" w:customStyle="1" w:styleId="WW8Num66z3">
    <w:name w:val="WW8Num66z3"/>
    <w:rsid w:val="00B544FC"/>
    <w:rPr>
      <w:rFonts w:ascii="Symbol" w:hAnsi="Symbol"/>
    </w:rPr>
  </w:style>
  <w:style w:type="character" w:customStyle="1" w:styleId="WW8Num68z0">
    <w:name w:val="WW8Num68z0"/>
    <w:rsid w:val="00B544FC"/>
    <w:rPr>
      <w:rFonts w:ascii="Symbol" w:hAnsi="Symbol"/>
      <w:color w:val="auto"/>
    </w:rPr>
  </w:style>
  <w:style w:type="character" w:customStyle="1" w:styleId="WW8Num70z1">
    <w:name w:val="WW8Num70z1"/>
    <w:rsid w:val="00B544FC"/>
    <w:rPr>
      <w:rFonts w:ascii="Symbol" w:hAnsi="Symbol"/>
    </w:rPr>
  </w:style>
  <w:style w:type="character" w:customStyle="1" w:styleId="WW8Num71z2">
    <w:name w:val="WW8Num71z2"/>
    <w:rsid w:val="00B544FC"/>
    <w:rPr>
      <w:rFonts w:ascii="Wingdings" w:hAnsi="Wingdings"/>
    </w:rPr>
  </w:style>
  <w:style w:type="character" w:customStyle="1" w:styleId="WW8Num71z3">
    <w:name w:val="WW8Num71z3"/>
    <w:rsid w:val="00B544FC"/>
    <w:rPr>
      <w:rFonts w:ascii="Symbol" w:hAnsi="Symbol"/>
    </w:rPr>
  </w:style>
  <w:style w:type="character" w:customStyle="1" w:styleId="WW8Num71z4">
    <w:name w:val="WW8Num71z4"/>
    <w:rsid w:val="00B544FC"/>
    <w:rPr>
      <w:rFonts w:ascii="Courier New" w:hAnsi="Courier New"/>
    </w:rPr>
  </w:style>
  <w:style w:type="character" w:customStyle="1" w:styleId="WW8Num72z0">
    <w:name w:val="WW8Num72z0"/>
    <w:rsid w:val="00B544FC"/>
    <w:rPr>
      <w:rFonts w:ascii="Symbol" w:hAnsi="Symbol"/>
    </w:rPr>
  </w:style>
  <w:style w:type="character" w:customStyle="1" w:styleId="WW8Num72z1">
    <w:name w:val="WW8Num72z1"/>
    <w:rsid w:val="00B544FC"/>
    <w:rPr>
      <w:rFonts w:ascii="Courier New" w:hAnsi="Courier New"/>
    </w:rPr>
  </w:style>
  <w:style w:type="character" w:customStyle="1" w:styleId="WW8Num72z2">
    <w:name w:val="WW8Num72z2"/>
    <w:rsid w:val="00B544FC"/>
    <w:rPr>
      <w:rFonts w:ascii="Wingdings" w:hAnsi="Wingdings"/>
    </w:rPr>
  </w:style>
  <w:style w:type="character" w:customStyle="1" w:styleId="WW8Num74z0">
    <w:name w:val="WW8Num74z0"/>
    <w:rsid w:val="00B544FC"/>
    <w:rPr>
      <w:rFonts w:ascii="Symbol" w:hAnsi="Symbol"/>
    </w:rPr>
  </w:style>
  <w:style w:type="character" w:customStyle="1" w:styleId="WW8Num74z3">
    <w:name w:val="WW8Num74z3"/>
    <w:rsid w:val="00B544FC"/>
    <w:rPr>
      <w:rFonts w:ascii="Symbol" w:hAnsi="Symbol"/>
      <w:color w:val="auto"/>
    </w:rPr>
  </w:style>
  <w:style w:type="character" w:customStyle="1" w:styleId="WW8Num76z2">
    <w:name w:val="WW8Num76z2"/>
    <w:rsid w:val="00B544FC"/>
    <w:rPr>
      <w:rFonts w:ascii="Times New Roman" w:eastAsia="Times New Roman" w:hAnsi="Times New Roman" w:cs="Times New Roman"/>
    </w:rPr>
  </w:style>
  <w:style w:type="character" w:customStyle="1" w:styleId="WW8Num77z0">
    <w:name w:val="WW8Num77z0"/>
    <w:rsid w:val="00B544FC"/>
    <w:rPr>
      <w:rFonts w:ascii="Symbol" w:hAnsi="Symbol"/>
      <w:color w:val="auto"/>
    </w:rPr>
  </w:style>
  <w:style w:type="character" w:customStyle="1" w:styleId="WW8Num77z1">
    <w:name w:val="WW8Num77z1"/>
    <w:rsid w:val="00B544FC"/>
    <w:rPr>
      <w:rFonts w:ascii="Courier New" w:hAnsi="Courier New"/>
    </w:rPr>
  </w:style>
  <w:style w:type="character" w:customStyle="1" w:styleId="WW8Num77z2">
    <w:name w:val="WW8Num77z2"/>
    <w:rsid w:val="00B544FC"/>
    <w:rPr>
      <w:rFonts w:ascii="Wingdings" w:hAnsi="Wingdings"/>
    </w:rPr>
  </w:style>
  <w:style w:type="character" w:customStyle="1" w:styleId="WW8Num77z3">
    <w:name w:val="WW8Num77z3"/>
    <w:rsid w:val="00B544FC"/>
    <w:rPr>
      <w:rFonts w:ascii="Symbol" w:hAnsi="Symbol"/>
    </w:rPr>
  </w:style>
  <w:style w:type="character" w:customStyle="1" w:styleId="WW8Num78z1">
    <w:name w:val="WW8Num78z1"/>
    <w:rsid w:val="00B544FC"/>
    <w:rPr>
      <w:rFonts w:ascii="Wingdings" w:hAnsi="Wingdings"/>
      <w:sz w:val="16"/>
    </w:rPr>
  </w:style>
  <w:style w:type="character" w:customStyle="1" w:styleId="WW8Num78z2">
    <w:name w:val="WW8Num78z2"/>
    <w:rsid w:val="00B544FC"/>
    <w:rPr>
      <w:rFonts w:ascii="Symbol" w:hAnsi="Symbol"/>
      <w:color w:val="auto"/>
    </w:rPr>
  </w:style>
  <w:style w:type="character" w:customStyle="1" w:styleId="WW8Num79z0">
    <w:name w:val="WW8Num79z0"/>
    <w:rsid w:val="00B544FC"/>
    <w:rPr>
      <w:rFonts w:ascii="Symbol" w:hAnsi="Symbol"/>
    </w:rPr>
  </w:style>
  <w:style w:type="character" w:customStyle="1" w:styleId="WW8Num79z3">
    <w:name w:val="WW8Num79z3"/>
    <w:rsid w:val="00B544FC"/>
    <w:rPr>
      <w:rFonts w:ascii="Symbol" w:hAnsi="Symbol"/>
      <w:color w:val="auto"/>
    </w:rPr>
  </w:style>
  <w:style w:type="character" w:customStyle="1" w:styleId="WW8Num80z0">
    <w:name w:val="WW8Num80z0"/>
    <w:rsid w:val="00B544FC"/>
    <w:rPr>
      <w:rFonts w:ascii="Symbol" w:hAnsi="Symbol"/>
    </w:rPr>
  </w:style>
  <w:style w:type="character" w:customStyle="1" w:styleId="WW8Num80z1">
    <w:name w:val="WW8Num80z1"/>
    <w:rsid w:val="00B544FC"/>
    <w:rPr>
      <w:rFonts w:ascii="Courier New" w:hAnsi="Courier New"/>
    </w:rPr>
  </w:style>
  <w:style w:type="character" w:customStyle="1" w:styleId="WW8Num80z2">
    <w:name w:val="WW8Num80z2"/>
    <w:rsid w:val="00B544FC"/>
    <w:rPr>
      <w:rFonts w:ascii="Wingdings" w:hAnsi="Wingdings"/>
    </w:rPr>
  </w:style>
  <w:style w:type="character" w:customStyle="1" w:styleId="WW8Num82z3">
    <w:name w:val="WW8Num82z3"/>
    <w:rsid w:val="00B544FC"/>
    <w:rPr>
      <w:rFonts w:ascii="Symbol" w:hAnsi="Symbol"/>
      <w:color w:val="auto"/>
    </w:rPr>
  </w:style>
  <w:style w:type="character" w:customStyle="1" w:styleId="WW8Num84z0">
    <w:name w:val="WW8Num84z0"/>
    <w:rsid w:val="00B544FC"/>
    <w:rPr>
      <w:rFonts w:ascii="Symbol" w:hAnsi="Symbol"/>
    </w:rPr>
  </w:style>
  <w:style w:type="character" w:customStyle="1" w:styleId="WW8Num86z0">
    <w:name w:val="WW8Num86z0"/>
    <w:rsid w:val="00B544FC"/>
    <w:rPr>
      <w:rFonts w:ascii="Symbol" w:hAnsi="Symbol"/>
    </w:rPr>
  </w:style>
  <w:style w:type="character" w:customStyle="1" w:styleId="WW8Num86z2">
    <w:name w:val="WW8Num86z2"/>
    <w:rsid w:val="00B544FC"/>
    <w:rPr>
      <w:rFonts w:ascii="Wingdings" w:hAnsi="Wingdings"/>
    </w:rPr>
  </w:style>
  <w:style w:type="character" w:customStyle="1" w:styleId="WW8Num86z4">
    <w:name w:val="WW8Num86z4"/>
    <w:rsid w:val="00B544FC"/>
    <w:rPr>
      <w:rFonts w:ascii="Courier New" w:hAnsi="Courier New"/>
    </w:rPr>
  </w:style>
  <w:style w:type="character" w:customStyle="1" w:styleId="WW8Num87z0">
    <w:name w:val="WW8Num87z0"/>
    <w:rsid w:val="00B544FC"/>
    <w:rPr>
      <w:rFonts w:ascii="Symbol" w:hAnsi="Symbol"/>
      <w:color w:val="auto"/>
    </w:rPr>
  </w:style>
  <w:style w:type="character" w:customStyle="1" w:styleId="WW8Num88z0">
    <w:name w:val="WW8Num88z0"/>
    <w:rsid w:val="00B544FC"/>
    <w:rPr>
      <w:rFonts w:ascii="Symbol" w:hAnsi="Symbol"/>
      <w:color w:val="auto"/>
    </w:rPr>
  </w:style>
  <w:style w:type="character" w:customStyle="1" w:styleId="WW8Num88z2">
    <w:name w:val="WW8Num88z2"/>
    <w:rsid w:val="00B544FC"/>
    <w:rPr>
      <w:rFonts w:ascii="Wingdings" w:hAnsi="Wingdings"/>
    </w:rPr>
  </w:style>
  <w:style w:type="character" w:customStyle="1" w:styleId="WW8Num88z3">
    <w:name w:val="WW8Num88z3"/>
    <w:rsid w:val="00B544FC"/>
    <w:rPr>
      <w:rFonts w:ascii="Symbol" w:hAnsi="Symbol"/>
    </w:rPr>
  </w:style>
  <w:style w:type="character" w:customStyle="1" w:styleId="WW8Num88z4">
    <w:name w:val="WW8Num88z4"/>
    <w:rsid w:val="00B544FC"/>
    <w:rPr>
      <w:rFonts w:ascii="Courier New" w:hAnsi="Courier New"/>
    </w:rPr>
  </w:style>
  <w:style w:type="character" w:customStyle="1" w:styleId="WW8Num90z0">
    <w:name w:val="WW8Num90z0"/>
    <w:rsid w:val="00B544FC"/>
    <w:rPr>
      <w:rFonts w:ascii="Symbol" w:hAnsi="Symbol"/>
    </w:rPr>
  </w:style>
  <w:style w:type="character" w:customStyle="1" w:styleId="WW8Num91z0">
    <w:name w:val="WW8Num91z0"/>
    <w:rsid w:val="00B544FC"/>
    <w:rPr>
      <w:rFonts w:ascii="Symbol" w:hAnsi="Symbol"/>
    </w:rPr>
  </w:style>
  <w:style w:type="character" w:customStyle="1" w:styleId="WW8Num92z3">
    <w:name w:val="WW8Num92z3"/>
    <w:rsid w:val="00B544FC"/>
    <w:rPr>
      <w:rFonts w:ascii="Symbol" w:hAnsi="Symbol"/>
      <w:color w:val="auto"/>
    </w:rPr>
  </w:style>
  <w:style w:type="character" w:customStyle="1" w:styleId="WW8Num93z0">
    <w:name w:val="WW8Num93z0"/>
    <w:rsid w:val="00B544FC"/>
    <w:rPr>
      <w:rFonts w:ascii="Symbol" w:hAnsi="Symbol"/>
      <w:color w:val="auto"/>
    </w:rPr>
  </w:style>
  <w:style w:type="character" w:customStyle="1" w:styleId="WW8Num93z1">
    <w:name w:val="WW8Num93z1"/>
    <w:rsid w:val="00B544FC"/>
    <w:rPr>
      <w:rFonts w:ascii="Symbol" w:hAnsi="Symbol"/>
      <w:color w:val="auto"/>
      <w:sz w:val="16"/>
    </w:rPr>
  </w:style>
  <w:style w:type="character" w:customStyle="1" w:styleId="WW8Num94z3">
    <w:name w:val="WW8Num94z3"/>
    <w:rsid w:val="00B544FC"/>
    <w:rPr>
      <w:rFonts w:ascii="Symbol" w:hAnsi="Symbol"/>
      <w:color w:val="auto"/>
    </w:rPr>
  </w:style>
  <w:style w:type="character" w:customStyle="1" w:styleId="WW8Num95z3">
    <w:name w:val="WW8Num95z3"/>
    <w:rsid w:val="00B544FC"/>
    <w:rPr>
      <w:rFonts w:ascii="Symbol" w:hAnsi="Symbol"/>
      <w:color w:val="auto"/>
    </w:rPr>
  </w:style>
  <w:style w:type="character" w:customStyle="1" w:styleId="WW8Num97z0">
    <w:name w:val="WW8Num97z0"/>
    <w:rsid w:val="00B544FC"/>
    <w:rPr>
      <w:rFonts w:ascii="Symbol" w:hAnsi="Symbol"/>
      <w:color w:val="auto"/>
    </w:rPr>
  </w:style>
  <w:style w:type="character" w:customStyle="1" w:styleId="WW8Num97z1">
    <w:name w:val="WW8Num97z1"/>
    <w:rsid w:val="00B544FC"/>
    <w:rPr>
      <w:rFonts w:ascii="Courier New" w:hAnsi="Courier New"/>
    </w:rPr>
  </w:style>
  <w:style w:type="character" w:customStyle="1" w:styleId="WW8Num97z2">
    <w:name w:val="WW8Num97z2"/>
    <w:rsid w:val="00B544FC"/>
    <w:rPr>
      <w:rFonts w:ascii="Wingdings" w:hAnsi="Wingdings"/>
    </w:rPr>
  </w:style>
  <w:style w:type="character" w:customStyle="1" w:styleId="WW8Num97z3">
    <w:name w:val="WW8Num97z3"/>
    <w:rsid w:val="00B544FC"/>
    <w:rPr>
      <w:rFonts w:ascii="Symbol" w:hAnsi="Symbol"/>
    </w:rPr>
  </w:style>
  <w:style w:type="character" w:customStyle="1" w:styleId="WW8Num98z0">
    <w:name w:val="WW8Num98z0"/>
    <w:rsid w:val="00B544FC"/>
    <w:rPr>
      <w:rFonts w:ascii="Symbol" w:hAnsi="Symbol"/>
    </w:rPr>
  </w:style>
  <w:style w:type="character" w:customStyle="1" w:styleId="WW8Num98z1">
    <w:name w:val="WW8Num98z1"/>
    <w:rsid w:val="00B544FC"/>
    <w:rPr>
      <w:rFonts w:ascii="Courier New" w:hAnsi="Courier New"/>
    </w:rPr>
  </w:style>
  <w:style w:type="character" w:customStyle="1" w:styleId="WW8Num98z2">
    <w:name w:val="WW8Num98z2"/>
    <w:rsid w:val="00B544FC"/>
    <w:rPr>
      <w:rFonts w:ascii="Wingdings" w:hAnsi="Wingdings"/>
    </w:rPr>
  </w:style>
  <w:style w:type="character" w:customStyle="1" w:styleId="WW8Num100z0">
    <w:name w:val="WW8Num100z0"/>
    <w:rsid w:val="00B544FC"/>
    <w:rPr>
      <w:rFonts w:ascii="Symbol" w:hAnsi="Symbol"/>
    </w:rPr>
  </w:style>
  <w:style w:type="character" w:customStyle="1" w:styleId="WW8Num102z0">
    <w:name w:val="WW8Num102z0"/>
    <w:rsid w:val="00B544FC"/>
    <w:rPr>
      <w:rFonts w:ascii="Symbol" w:hAnsi="Symbol"/>
      <w:color w:val="auto"/>
    </w:rPr>
  </w:style>
  <w:style w:type="character" w:customStyle="1" w:styleId="WW8Num103z0">
    <w:name w:val="WW8Num103z0"/>
    <w:rsid w:val="00B544FC"/>
    <w:rPr>
      <w:rFonts w:ascii="Symbol" w:hAnsi="Symbol"/>
    </w:rPr>
  </w:style>
  <w:style w:type="character" w:customStyle="1" w:styleId="WW8Num104z0">
    <w:name w:val="WW8Num104z0"/>
    <w:rsid w:val="00B544FC"/>
    <w:rPr>
      <w:rFonts w:ascii="Symbol" w:hAnsi="Symbol"/>
    </w:rPr>
  </w:style>
  <w:style w:type="character" w:customStyle="1" w:styleId="WW8Num104z1">
    <w:name w:val="WW8Num104z1"/>
    <w:rsid w:val="00B544FC"/>
    <w:rPr>
      <w:rFonts w:ascii="Courier New" w:hAnsi="Courier New"/>
    </w:rPr>
  </w:style>
  <w:style w:type="character" w:customStyle="1" w:styleId="WW8Num104z2">
    <w:name w:val="WW8Num104z2"/>
    <w:rsid w:val="00B544FC"/>
    <w:rPr>
      <w:rFonts w:ascii="Wingdings" w:hAnsi="Wingdings"/>
    </w:rPr>
  </w:style>
  <w:style w:type="character" w:customStyle="1" w:styleId="WW8Num105z0">
    <w:name w:val="WW8Num105z0"/>
    <w:rsid w:val="00B544FC"/>
    <w:rPr>
      <w:rFonts w:ascii="Symbol" w:hAnsi="Symbol"/>
    </w:rPr>
  </w:style>
  <w:style w:type="character" w:customStyle="1" w:styleId="WW8Num105z1">
    <w:name w:val="WW8Num105z1"/>
    <w:rsid w:val="00B544FC"/>
    <w:rPr>
      <w:rFonts w:ascii="Courier New" w:hAnsi="Courier New"/>
    </w:rPr>
  </w:style>
  <w:style w:type="character" w:customStyle="1" w:styleId="WW8Num105z2">
    <w:name w:val="WW8Num105z2"/>
    <w:rsid w:val="00B544FC"/>
    <w:rPr>
      <w:rFonts w:ascii="Wingdings" w:hAnsi="Wingdings"/>
    </w:rPr>
  </w:style>
  <w:style w:type="character" w:customStyle="1" w:styleId="WW8Num106z0">
    <w:name w:val="WW8Num106z0"/>
    <w:rsid w:val="00B544FC"/>
    <w:rPr>
      <w:rFonts w:ascii="Symbol" w:hAnsi="Symbol"/>
      <w:color w:val="auto"/>
    </w:rPr>
  </w:style>
  <w:style w:type="character" w:customStyle="1" w:styleId="WW8Num108z0">
    <w:name w:val="WW8Num108z0"/>
    <w:rsid w:val="00B544FC"/>
    <w:rPr>
      <w:b w:val="0"/>
      <w:i w:val="0"/>
    </w:rPr>
  </w:style>
  <w:style w:type="character" w:customStyle="1" w:styleId="WW8Num110z0">
    <w:name w:val="WW8Num110z0"/>
    <w:rsid w:val="00B544FC"/>
    <w:rPr>
      <w:rFonts w:ascii="Symbol" w:hAnsi="Symbol"/>
    </w:rPr>
  </w:style>
  <w:style w:type="character" w:customStyle="1" w:styleId="WW8Num110z1">
    <w:name w:val="WW8Num110z1"/>
    <w:rsid w:val="00B544FC"/>
    <w:rPr>
      <w:rFonts w:ascii="Symbol" w:hAnsi="Symbol"/>
      <w:color w:val="auto"/>
      <w:sz w:val="16"/>
    </w:rPr>
  </w:style>
  <w:style w:type="character" w:customStyle="1" w:styleId="WW8Num111z0">
    <w:name w:val="WW8Num111z0"/>
    <w:rsid w:val="00B544FC"/>
    <w:rPr>
      <w:rFonts w:ascii="Symbol" w:hAnsi="Symbol"/>
    </w:rPr>
  </w:style>
  <w:style w:type="character" w:customStyle="1" w:styleId="WW8Num111z1">
    <w:name w:val="WW8Num111z1"/>
    <w:rsid w:val="00B544FC"/>
    <w:rPr>
      <w:rFonts w:ascii="Courier New" w:hAnsi="Courier New"/>
    </w:rPr>
  </w:style>
  <w:style w:type="character" w:customStyle="1" w:styleId="WW8Num111z2">
    <w:name w:val="WW8Num111z2"/>
    <w:rsid w:val="00B544FC"/>
    <w:rPr>
      <w:rFonts w:ascii="Wingdings" w:hAnsi="Wingdings"/>
    </w:rPr>
  </w:style>
  <w:style w:type="character" w:customStyle="1" w:styleId="WW8Num115z0">
    <w:name w:val="WW8Num115z0"/>
    <w:rsid w:val="00B544FC"/>
    <w:rPr>
      <w:rFonts w:ascii="Wingdings" w:hAnsi="Wingdings"/>
    </w:rPr>
  </w:style>
  <w:style w:type="character" w:customStyle="1" w:styleId="WW8Num117z0">
    <w:name w:val="WW8Num117z0"/>
    <w:rsid w:val="00B544FC"/>
    <w:rPr>
      <w:rFonts w:ascii="Symbol" w:hAnsi="Symbol"/>
      <w:color w:val="auto"/>
    </w:rPr>
  </w:style>
  <w:style w:type="character" w:customStyle="1" w:styleId="WW8Num118z0">
    <w:name w:val="WW8Num118z0"/>
    <w:rsid w:val="00B544FC"/>
    <w:rPr>
      <w:rFonts w:ascii="Symbol" w:hAnsi="Symbol"/>
      <w:color w:val="auto"/>
    </w:rPr>
  </w:style>
  <w:style w:type="character" w:customStyle="1" w:styleId="WW8Num118z1">
    <w:name w:val="WW8Num118z1"/>
    <w:rsid w:val="00B544FC"/>
    <w:rPr>
      <w:rFonts w:ascii="Courier New" w:hAnsi="Courier New"/>
    </w:rPr>
  </w:style>
  <w:style w:type="character" w:customStyle="1" w:styleId="WW8Num118z2">
    <w:name w:val="WW8Num118z2"/>
    <w:rsid w:val="00B544FC"/>
    <w:rPr>
      <w:rFonts w:ascii="Wingdings" w:hAnsi="Wingdings"/>
    </w:rPr>
  </w:style>
  <w:style w:type="character" w:customStyle="1" w:styleId="WW8Num118z3">
    <w:name w:val="WW8Num118z3"/>
    <w:rsid w:val="00B544FC"/>
    <w:rPr>
      <w:rFonts w:ascii="Symbol" w:hAnsi="Symbol"/>
    </w:rPr>
  </w:style>
  <w:style w:type="character" w:customStyle="1" w:styleId="WW8Num120z3">
    <w:name w:val="WW8Num120z3"/>
    <w:rsid w:val="00B544FC"/>
    <w:rPr>
      <w:rFonts w:ascii="Symbol" w:hAnsi="Symbol"/>
      <w:color w:val="auto"/>
    </w:rPr>
  </w:style>
  <w:style w:type="character" w:customStyle="1" w:styleId="WW8Num121z0">
    <w:name w:val="WW8Num121z0"/>
    <w:rsid w:val="00B544FC"/>
    <w:rPr>
      <w:rFonts w:ascii="Symbol" w:hAnsi="Symbol"/>
      <w:color w:val="auto"/>
    </w:rPr>
  </w:style>
  <w:style w:type="character" w:customStyle="1" w:styleId="WW8Num121z1">
    <w:name w:val="WW8Num121z1"/>
    <w:rsid w:val="00B544FC"/>
    <w:rPr>
      <w:rFonts w:ascii="Symbol" w:hAnsi="Symbol"/>
      <w:color w:val="auto"/>
      <w:sz w:val="16"/>
    </w:rPr>
  </w:style>
  <w:style w:type="character" w:customStyle="1" w:styleId="WW8Num124z0">
    <w:name w:val="WW8Num124z0"/>
    <w:rsid w:val="00B544FC"/>
    <w:rPr>
      <w:rFonts w:ascii="Symbol" w:hAnsi="Symbol"/>
      <w:color w:val="auto"/>
    </w:rPr>
  </w:style>
  <w:style w:type="character" w:customStyle="1" w:styleId="WW8Num124z1">
    <w:name w:val="WW8Num124z1"/>
    <w:rsid w:val="00B544FC"/>
    <w:rPr>
      <w:rFonts w:ascii="Symbol" w:hAnsi="Symbol"/>
      <w:color w:val="auto"/>
      <w:sz w:val="16"/>
    </w:rPr>
  </w:style>
  <w:style w:type="character" w:customStyle="1" w:styleId="WW8Num126z3">
    <w:name w:val="WW8Num126z3"/>
    <w:rsid w:val="00B544FC"/>
    <w:rPr>
      <w:rFonts w:ascii="Symbol" w:hAnsi="Symbol"/>
      <w:color w:val="auto"/>
    </w:rPr>
  </w:style>
  <w:style w:type="character" w:customStyle="1" w:styleId="WW8Num127z0">
    <w:name w:val="WW8Num127z0"/>
    <w:rsid w:val="00B544FC"/>
    <w:rPr>
      <w:rFonts w:ascii="Symbol" w:hAnsi="Symbol"/>
      <w:color w:val="auto"/>
    </w:rPr>
  </w:style>
  <w:style w:type="character" w:customStyle="1" w:styleId="WW8Num127z1">
    <w:name w:val="WW8Num127z1"/>
    <w:rsid w:val="00B544FC"/>
    <w:rPr>
      <w:rFonts w:ascii="Courier New" w:hAnsi="Courier New"/>
    </w:rPr>
  </w:style>
  <w:style w:type="character" w:customStyle="1" w:styleId="WW8Num127z2">
    <w:name w:val="WW8Num127z2"/>
    <w:rsid w:val="00B544FC"/>
    <w:rPr>
      <w:rFonts w:ascii="Wingdings" w:hAnsi="Wingdings"/>
    </w:rPr>
  </w:style>
  <w:style w:type="character" w:customStyle="1" w:styleId="WW8Num127z3">
    <w:name w:val="WW8Num127z3"/>
    <w:rsid w:val="00B544FC"/>
    <w:rPr>
      <w:rFonts w:ascii="Symbol" w:hAnsi="Symbol"/>
    </w:rPr>
  </w:style>
  <w:style w:type="character" w:customStyle="1" w:styleId="WW8Num128z1">
    <w:name w:val="WW8Num128z1"/>
    <w:rsid w:val="00B544FC"/>
    <w:rPr>
      <w:rFonts w:ascii="Symbol" w:hAnsi="Symbol"/>
    </w:rPr>
  </w:style>
  <w:style w:type="character" w:customStyle="1" w:styleId="WW8Num130z3">
    <w:name w:val="WW8Num130z3"/>
    <w:rsid w:val="00B544FC"/>
    <w:rPr>
      <w:rFonts w:ascii="Symbol" w:hAnsi="Symbol"/>
      <w:color w:val="auto"/>
    </w:rPr>
  </w:style>
  <w:style w:type="character" w:customStyle="1" w:styleId="WW8Num131z0">
    <w:name w:val="WW8Num131z0"/>
    <w:rsid w:val="00B544FC"/>
    <w:rPr>
      <w:rFonts w:ascii="Symbol" w:hAnsi="Symbol"/>
    </w:rPr>
  </w:style>
  <w:style w:type="character" w:customStyle="1" w:styleId="WW8Num131z2">
    <w:name w:val="WW8Num131z2"/>
    <w:rsid w:val="00B544FC"/>
    <w:rPr>
      <w:rFonts w:ascii="Wingdings" w:hAnsi="Wingdings"/>
    </w:rPr>
  </w:style>
  <w:style w:type="character" w:customStyle="1" w:styleId="WW8Num131z4">
    <w:name w:val="WW8Num131z4"/>
    <w:rsid w:val="00B544FC"/>
    <w:rPr>
      <w:rFonts w:ascii="Courier New" w:hAnsi="Courier New"/>
    </w:rPr>
  </w:style>
  <w:style w:type="character" w:customStyle="1" w:styleId="WW8Num132z3">
    <w:name w:val="WW8Num132z3"/>
    <w:rsid w:val="00B544FC"/>
    <w:rPr>
      <w:rFonts w:ascii="Symbol" w:hAnsi="Symbol"/>
      <w:color w:val="auto"/>
    </w:rPr>
  </w:style>
  <w:style w:type="character" w:customStyle="1" w:styleId="WW8Num133z0">
    <w:name w:val="WW8Num133z0"/>
    <w:rsid w:val="00B544FC"/>
    <w:rPr>
      <w:rFonts w:ascii="Symbol" w:hAnsi="Symbol"/>
    </w:rPr>
  </w:style>
  <w:style w:type="character" w:customStyle="1" w:styleId="WW8Num133z1">
    <w:name w:val="WW8Num133z1"/>
    <w:rsid w:val="00B544FC"/>
    <w:rPr>
      <w:rFonts w:ascii="Courier New" w:hAnsi="Courier New"/>
    </w:rPr>
  </w:style>
  <w:style w:type="character" w:customStyle="1" w:styleId="WW8Num133z2">
    <w:name w:val="WW8Num133z2"/>
    <w:rsid w:val="00B544FC"/>
    <w:rPr>
      <w:rFonts w:ascii="Wingdings" w:hAnsi="Wingdings"/>
    </w:rPr>
  </w:style>
  <w:style w:type="character" w:customStyle="1" w:styleId="WW8Num134z0">
    <w:name w:val="WW8Num134z0"/>
    <w:rsid w:val="00B544FC"/>
    <w:rPr>
      <w:rFonts w:ascii="Symbol" w:hAnsi="Symbol"/>
    </w:rPr>
  </w:style>
  <w:style w:type="character" w:customStyle="1" w:styleId="WW8Num134z1">
    <w:name w:val="WW8Num134z1"/>
    <w:rsid w:val="00B544FC"/>
    <w:rPr>
      <w:rFonts w:ascii="Courier New" w:hAnsi="Courier New"/>
    </w:rPr>
  </w:style>
  <w:style w:type="character" w:customStyle="1" w:styleId="WW8Num134z2">
    <w:name w:val="WW8Num134z2"/>
    <w:rsid w:val="00B544FC"/>
    <w:rPr>
      <w:rFonts w:ascii="Wingdings" w:hAnsi="Wingdings"/>
    </w:rPr>
  </w:style>
  <w:style w:type="character" w:customStyle="1" w:styleId="WW8Num137z0">
    <w:name w:val="WW8Num137z0"/>
    <w:rsid w:val="00B544FC"/>
    <w:rPr>
      <w:rFonts w:ascii="Symbol" w:hAnsi="Symbol"/>
      <w:color w:val="auto"/>
    </w:rPr>
  </w:style>
  <w:style w:type="character" w:customStyle="1" w:styleId="WW8Num137z1">
    <w:name w:val="WW8Num137z1"/>
    <w:rsid w:val="00B544FC"/>
    <w:rPr>
      <w:rFonts w:ascii="Courier New" w:hAnsi="Courier New"/>
    </w:rPr>
  </w:style>
  <w:style w:type="character" w:customStyle="1" w:styleId="WW8Num137z2">
    <w:name w:val="WW8Num137z2"/>
    <w:rsid w:val="00B544FC"/>
    <w:rPr>
      <w:rFonts w:ascii="Wingdings" w:hAnsi="Wingdings"/>
    </w:rPr>
  </w:style>
  <w:style w:type="character" w:customStyle="1" w:styleId="WW8Num137z3">
    <w:name w:val="WW8Num137z3"/>
    <w:rsid w:val="00B544FC"/>
    <w:rPr>
      <w:rFonts w:ascii="Symbol" w:hAnsi="Symbol"/>
    </w:rPr>
  </w:style>
  <w:style w:type="character" w:customStyle="1" w:styleId="WW8Num138z0">
    <w:name w:val="WW8Num138z0"/>
    <w:rsid w:val="00B544FC"/>
    <w:rPr>
      <w:rFonts w:ascii="Symbol" w:hAnsi="Symbol"/>
    </w:rPr>
  </w:style>
  <w:style w:type="character" w:customStyle="1" w:styleId="WW8Num138z1">
    <w:name w:val="WW8Num138z1"/>
    <w:rsid w:val="00B544FC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sid w:val="00B544FC"/>
    <w:rPr>
      <w:rFonts w:ascii="Wingdings" w:hAnsi="Wingdings"/>
    </w:rPr>
  </w:style>
  <w:style w:type="character" w:customStyle="1" w:styleId="WW8Num138z4">
    <w:name w:val="WW8Num138z4"/>
    <w:rsid w:val="00B544FC"/>
    <w:rPr>
      <w:rFonts w:ascii="Courier New" w:hAnsi="Courier New"/>
    </w:rPr>
  </w:style>
  <w:style w:type="character" w:customStyle="1" w:styleId="WW8Num140z3">
    <w:name w:val="WW8Num140z3"/>
    <w:rsid w:val="00B544FC"/>
    <w:rPr>
      <w:rFonts w:ascii="Symbol" w:hAnsi="Symbol"/>
      <w:color w:val="auto"/>
    </w:rPr>
  </w:style>
  <w:style w:type="character" w:customStyle="1" w:styleId="WW8Num143z0">
    <w:name w:val="WW8Num143z0"/>
    <w:rsid w:val="00B544FC"/>
    <w:rPr>
      <w:rFonts w:ascii="Wingdings" w:hAnsi="Wingdings"/>
      <w:sz w:val="16"/>
    </w:rPr>
  </w:style>
  <w:style w:type="character" w:customStyle="1" w:styleId="WW8Num143z1">
    <w:name w:val="WW8Num143z1"/>
    <w:rsid w:val="00B544FC"/>
    <w:rPr>
      <w:rFonts w:ascii="Courier New" w:hAnsi="Courier New"/>
    </w:rPr>
  </w:style>
  <w:style w:type="character" w:customStyle="1" w:styleId="WW8Num143z2">
    <w:name w:val="WW8Num143z2"/>
    <w:rsid w:val="00B544FC"/>
    <w:rPr>
      <w:rFonts w:ascii="Wingdings" w:hAnsi="Wingdings"/>
    </w:rPr>
  </w:style>
  <w:style w:type="character" w:customStyle="1" w:styleId="WW8Num143z3">
    <w:name w:val="WW8Num143z3"/>
    <w:rsid w:val="00B544FC"/>
    <w:rPr>
      <w:rFonts w:ascii="Symbol" w:hAnsi="Symbol"/>
    </w:rPr>
  </w:style>
  <w:style w:type="character" w:customStyle="1" w:styleId="WW8Num144z0">
    <w:name w:val="WW8Num144z0"/>
    <w:rsid w:val="00B544FC"/>
    <w:rPr>
      <w:rFonts w:ascii="Symbol" w:hAnsi="Symbol"/>
    </w:rPr>
  </w:style>
  <w:style w:type="character" w:customStyle="1" w:styleId="WW8Num147z0">
    <w:name w:val="WW8Num147z0"/>
    <w:rsid w:val="00B544FC"/>
    <w:rPr>
      <w:rFonts w:ascii="Symbol" w:hAnsi="Symbol"/>
    </w:rPr>
  </w:style>
  <w:style w:type="character" w:customStyle="1" w:styleId="WW8Num147z2">
    <w:name w:val="WW8Num147z2"/>
    <w:rsid w:val="00B544FC"/>
    <w:rPr>
      <w:rFonts w:ascii="Wingdings" w:hAnsi="Wingdings"/>
    </w:rPr>
  </w:style>
  <w:style w:type="character" w:customStyle="1" w:styleId="WW8Num147z4">
    <w:name w:val="WW8Num147z4"/>
    <w:rsid w:val="00B544FC"/>
    <w:rPr>
      <w:rFonts w:ascii="Courier New" w:hAnsi="Courier New"/>
    </w:rPr>
  </w:style>
  <w:style w:type="character" w:customStyle="1" w:styleId="WW8Num148z3">
    <w:name w:val="WW8Num148z3"/>
    <w:rsid w:val="00B544FC"/>
    <w:rPr>
      <w:rFonts w:ascii="Symbol" w:hAnsi="Symbol"/>
      <w:color w:val="auto"/>
    </w:rPr>
  </w:style>
  <w:style w:type="character" w:customStyle="1" w:styleId="WW8Num149z0">
    <w:name w:val="WW8Num149z0"/>
    <w:rsid w:val="00B544FC"/>
    <w:rPr>
      <w:rFonts w:ascii="Symbol" w:hAnsi="Symbol"/>
      <w:color w:val="auto"/>
    </w:rPr>
  </w:style>
  <w:style w:type="character" w:customStyle="1" w:styleId="WW8Num149z1">
    <w:name w:val="WW8Num149z1"/>
    <w:rsid w:val="00B544FC"/>
    <w:rPr>
      <w:rFonts w:ascii="Symbol" w:hAnsi="Symbol"/>
      <w:color w:val="auto"/>
      <w:sz w:val="16"/>
    </w:rPr>
  </w:style>
  <w:style w:type="character" w:customStyle="1" w:styleId="WW8Num151z0">
    <w:name w:val="WW8Num151z0"/>
    <w:rsid w:val="00B544FC"/>
    <w:rPr>
      <w:rFonts w:ascii="Symbol" w:hAnsi="Symbol"/>
      <w:color w:val="auto"/>
    </w:rPr>
  </w:style>
  <w:style w:type="character" w:customStyle="1" w:styleId="WW8Num152z0">
    <w:name w:val="WW8Num152z0"/>
    <w:rsid w:val="00B544FC"/>
    <w:rPr>
      <w:rFonts w:ascii="Symbol" w:hAnsi="Symbol"/>
    </w:rPr>
  </w:style>
  <w:style w:type="character" w:customStyle="1" w:styleId="WW8Num152z1">
    <w:name w:val="WW8Num152z1"/>
    <w:rsid w:val="00B544FC"/>
    <w:rPr>
      <w:rFonts w:ascii="Courier New" w:hAnsi="Courier New"/>
    </w:rPr>
  </w:style>
  <w:style w:type="character" w:customStyle="1" w:styleId="WW8Num152z2">
    <w:name w:val="WW8Num152z2"/>
    <w:rsid w:val="00B544FC"/>
    <w:rPr>
      <w:rFonts w:ascii="Wingdings" w:hAnsi="Wingdings"/>
    </w:rPr>
  </w:style>
  <w:style w:type="character" w:customStyle="1" w:styleId="WW8Num154z0">
    <w:name w:val="WW8Num154z0"/>
    <w:rsid w:val="00B544FC"/>
    <w:rPr>
      <w:rFonts w:ascii="Symbol" w:hAnsi="Symbol"/>
    </w:rPr>
  </w:style>
  <w:style w:type="character" w:customStyle="1" w:styleId="WW8Num154z1">
    <w:name w:val="WW8Num154z1"/>
    <w:rsid w:val="00B544FC"/>
    <w:rPr>
      <w:rFonts w:ascii="Courier New" w:hAnsi="Courier New"/>
    </w:rPr>
  </w:style>
  <w:style w:type="character" w:customStyle="1" w:styleId="WW8Num154z2">
    <w:name w:val="WW8Num154z2"/>
    <w:rsid w:val="00B544FC"/>
    <w:rPr>
      <w:rFonts w:ascii="Wingdings" w:hAnsi="Wingdings"/>
    </w:rPr>
  </w:style>
  <w:style w:type="character" w:customStyle="1" w:styleId="WW8Num155z3">
    <w:name w:val="WW8Num155z3"/>
    <w:rsid w:val="00B544FC"/>
    <w:rPr>
      <w:rFonts w:ascii="Symbol" w:hAnsi="Symbol"/>
      <w:color w:val="auto"/>
    </w:rPr>
  </w:style>
  <w:style w:type="character" w:customStyle="1" w:styleId="WW8Num157z0">
    <w:name w:val="WW8Num157z0"/>
    <w:rsid w:val="00B544FC"/>
    <w:rPr>
      <w:rFonts w:ascii="Symbol" w:hAnsi="Symbol"/>
    </w:rPr>
  </w:style>
  <w:style w:type="character" w:customStyle="1" w:styleId="WW8Num157z2">
    <w:name w:val="WW8Num157z2"/>
    <w:rsid w:val="00B544FC"/>
    <w:rPr>
      <w:rFonts w:ascii="Wingdings" w:hAnsi="Wingdings"/>
    </w:rPr>
  </w:style>
  <w:style w:type="character" w:customStyle="1" w:styleId="WW8Num157z4">
    <w:name w:val="WW8Num157z4"/>
    <w:rsid w:val="00B544FC"/>
    <w:rPr>
      <w:rFonts w:ascii="Courier New" w:hAnsi="Courier New"/>
    </w:rPr>
  </w:style>
  <w:style w:type="character" w:customStyle="1" w:styleId="WW8Num160z0">
    <w:name w:val="WW8Num160z0"/>
    <w:rsid w:val="00B544FC"/>
    <w:rPr>
      <w:rFonts w:ascii="Symbol" w:hAnsi="Symbol"/>
      <w:color w:val="auto"/>
    </w:rPr>
  </w:style>
  <w:style w:type="character" w:customStyle="1" w:styleId="WW8Num160z1">
    <w:name w:val="WW8Num160z1"/>
    <w:rsid w:val="00B544FC"/>
    <w:rPr>
      <w:rFonts w:ascii="Symbol" w:hAnsi="Symbol"/>
      <w:color w:val="auto"/>
      <w:sz w:val="16"/>
    </w:rPr>
  </w:style>
  <w:style w:type="character" w:customStyle="1" w:styleId="WW8Num163z0">
    <w:name w:val="WW8Num163z0"/>
    <w:rsid w:val="00B544FC"/>
    <w:rPr>
      <w:rFonts w:ascii="Symbol" w:hAnsi="Symbol"/>
    </w:rPr>
  </w:style>
  <w:style w:type="character" w:customStyle="1" w:styleId="WW8Num163z1">
    <w:name w:val="WW8Num163z1"/>
    <w:rsid w:val="00B544FC"/>
    <w:rPr>
      <w:rFonts w:ascii="Courier New" w:hAnsi="Courier New"/>
    </w:rPr>
  </w:style>
  <w:style w:type="character" w:customStyle="1" w:styleId="WW8Num163z2">
    <w:name w:val="WW8Num163z2"/>
    <w:rsid w:val="00B544FC"/>
    <w:rPr>
      <w:rFonts w:ascii="Wingdings" w:hAnsi="Wingdings"/>
    </w:rPr>
  </w:style>
  <w:style w:type="character" w:customStyle="1" w:styleId="WW8Num167z0">
    <w:name w:val="WW8Num167z0"/>
    <w:rsid w:val="00B544FC"/>
    <w:rPr>
      <w:rFonts w:ascii="Symbol" w:hAnsi="Symbol"/>
      <w:color w:val="auto"/>
    </w:rPr>
  </w:style>
  <w:style w:type="character" w:customStyle="1" w:styleId="WW8Num167z1">
    <w:name w:val="WW8Num167z1"/>
    <w:rsid w:val="00B544FC"/>
    <w:rPr>
      <w:rFonts w:ascii="Courier New" w:hAnsi="Courier New"/>
    </w:rPr>
  </w:style>
  <w:style w:type="character" w:customStyle="1" w:styleId="WW8Num167z2">
    <w:name w:val="WW8Num167z2"/>
    <w:rsid w:val="00B544FC"/>
    <w:rPr>
      <w:rFonts w:ascii="Wingdings" w:hAnsi="Wingdings"/>
    </w:rPr>
  </w:style>
  <w:style w:type="character" w:customStyle="1" w:styleId="WW8Num167z3">
    <w:name w:val="WW8Num167z3"/>
    <w:rsid w:val="00B544FC"/>
    <w:rPr>
      <w:rFonts w:ascii="Symbol" w:hAnsi="Symbol"/>
    </w:rPr>
  </w:style>
  <w:style w:type="character" w:customStyle="1" w:styleId="WW8Num171z1">
    <w:name w:val="WW8Num171z1"/>
    <w:rsid w:val="00B544FC"/>
    <w:rPr>
      <w:rFonts w:ascii="Symbol" w:hAnsi="Symbol"/>
    </w:rPr>
  </w:style>
  <w:style w:type="character" w:customStyle="1" w:styleId="WW8Num173z0">
    <w:name w:val="WW8Num173z0"/>
    <w:rsid w:val="00B544FC"/>
    <w:rPr>
      <w:rFonts w:ascii="Symbol" w:hAnsi="Symbol"/>
      <w:color w:val="auto"/>
    </w:rPr>
  </w:style>
  <w:style w:type="character" w:customStyle="1" w:styleId="WW8Num173z1">
    <w:name w:val="WW8Num173z1"/>
    <w:rsid w:val="00B544FC"/>
    <w:rPr>
      <w:rFonts w:ascii="Symbol" w:hAnsi="Symbol"/>
      <w:color w:val="auto"/>
      <w:sz w:val="16"/>
    </w:rPr>
  </w:style>
  <w:style w:type="character" w:customStyle="1" w:styleId="WW8Num174z0">
    <w:name w:val="WW8Num174z0"/>
    <w:rsid w:val="00B544FC"/>
    <w:rPr>
      <w:rFonts w:ascii="Symbol" w:hAnsi="Symbol"/>
    </w:rPr>
  </w:style>
  <w:style w:type="character" w:customStyle="1" w:styleId="WW8Num174z2">
    <w:name w:val="WW8Num174z2"/>
    <w:rsid w:val="00B544FC"/>
    <w:rPr>
      <w:rFonts w:ascii="Wingdings" w:hAnsi="Wingdings"/>
    </w:rPr>
  </w:style>
  <w:style w:type="character" w:customStyle="1" w:styleId="WW8Num174z4">
    <w:name w:val="WW8Num174z4"/>
    <w:rsid w:val="00B544FC"/>
    <w:rPr>
      <w:rFonts w:ascii="Courier New" w:hAnsi="Courier New"/>
    </w:rPr>
  </w:style>
  <w:style w:type="character" w:customStyle="1" w:styleId="WW8Num175z3">
    <w:name w:val="WW8Num175z3"/>
    <w:rsid w:val="00B544FC"/>
    <w:rPr>
      <w:rFonts w:ascii="Symbol" w:hAnsi="Symbol"/>
      <w:color w:val="auto"/>
    </w:rPr>
  </w:style>
  <w:style w:type="character" w:customStyle="1" w:styleId="WW8Num176z3">
    <w:name w:val="WW8Num176z3"/>
    <w:rsid w:val="00B544FC"/>
    <w:rPr>
      <w:rFonts w:ascii="Symbol" w:hAnsi="Symbol"/>
      <w:color w:val="auto"/>
    </w:rPr>
  </w:style>
  <w:style w:type="character" w:customStyle="1" w:styleId="WW8Num177z0">
    <w:name w:val="WW8Num177z0"/>
    <w:rsid w:val="00B544FC"/>
    <w:rPr>
      <w:rFonts w:ascii="Symbol" w:hAnsi="Symbol"/>
    </w:rPr>
  </w:style>
  <w:style w:type="character" w:customStyle="1" w:styleId="WW8Num179z3">
    <w:name w:val="WW8Num179z3"/>
    <w:rsid w:val="00B544FC"/>
    <w:rPr>
      <w:rFonts w:ascii="Symbol" w:hAnsi="Symbol"/>
      <w:color w:val="auto"/>
    </w:rPr>
  </w:style>
  <w:style w:type="character" w:customStyle="1" w:styleId="WW8Num180z0">
    <w:name w:val="WW8Num180z0"/>
    <w:rsid w:val="00B544FC"/>
    <w:rPr>
      <w:rFonts w:ascii="Symbol" w:hAnsi="Symbol"/>
      <w:color w:val="auto"/>
    </w:rPr>
  </w:style>
  <w:style w:type="character" w:customStyle="1" w:styleId="WW8Num180z1">
    <w:name w:val="WW8Num180z1"/>
    <w:rsid w:val="00B544FC"/>
    <w:rPr>
      <w:rFonts w:ascii="Courier New" w:hAnsi="Courier New"/>
    </w:rPr>
  </w:style>
  <w:style w:type="character" w:customStyle="1" w:styleId="WW8Num180z2">
    <w:name w:val="WW8Num180z2"/>
    <w:rsid w:val="00B544FC"/>
    <w:rPr>
      <w:rFonts w:ascii="Wingdings" w:hAnsi="Wingdings"/>
    </w:rPr>
  </w:style>
  <w:style w:type="character" w:customStyle="1" w:styleId="WW8Num180z3">
    <w:name w:val="WW8Num180z3"/>
    <w:rsid w:val="00B544FC"/>
    <w:rPr>
      <w:rFonts w:ascii="Symbol" w:hAnsi="Symbol"/>
    </w:rPr>
  </w:style>
  <w:style w:type="character" w:customStyle="1" w:styleId="WW8Num182z1">
    <w:name w:val="WW8Num182z1"/>
    <w:rsid w:val="00B544FC"/>
    <w:rPr>
      <w:rFonts w:ascii="Symbol" w:hAnsi="Symbol"/>
    </w:rPr>
  </w:style>
  <w:style w:type="character" w:customStyle="1" w:styleId="WW8Num183z0">
    <w:name w:val="WW8Num183z0"/>
    <w:rsid w:val="00B544FC"/>
    <w:rPr>
      <w:rFonts w:ascii="Symbol" w:hAnsi="Symbol"/>
      <w:color w:val="auto"/>
    </w:rPr>
  </w:style>
  <w:style w:type="character" w:customStyle="1" w:styleId="WW8Num183z1">
    <w:name w:val="WW8Num183z1"/>
    <w:rsid w:val="00B544FC"/>
    <w:rPr>
      <w:rFonts w:ascii="Courier New" w:hAnsi="Courier New"/>
    </w:rPr>
  </w:style>
  <w:style w:type="character" w:customStyle="1" w:styleId="WW8Num183z2">
    <w:name w:val="WW8Num183z2"/>
    <w:rsid w:val="00B544FC"/>
    <w:rPr>
      <w:rFonts w:ascii="Wingdings" w:hAnsi="Wingdings"/>
    </w:rPr>
  </w:style>
  <w:style w:type="character" w:customStyle="1" w:styleId="WW8Num183z3">
    <w:name w:val="WW8Num183z3"/>
    <w:rsid w:val="00B544FC"/>
    <w:rPr>
      <w:rFonts w:ascii="Symbol" w:hAnsi="Symbol"/>
    </w:rPr>
  </w:style>
  <w:style w:type="character" w:customStyle="1" w:styleId="WW8Num184z0">
    <w:name w:val="WW8Num184z0"/>
    <w:rsid w:val="00B544FC"/>
    <w:rPr>
      <w:rFonts w:ascii="Symbol" w:hAnsi="Symbol"/>
    </w:rPr>
  </w:style>
  <w:style w:type="character" w:customStyle="1" w:styleId="WW8Num185z3">
    <w:name w:val="WW8Num185z3"/>
    <w:rsid w:val="00B544FC"/>
    <w:rPr>
      <w:rFonts w:ascii="Symbol" w:hAnsi="Symbol"/>
      <w:color w:val="auto"/>
    </w:rPr>
  </w:style>
  <w:style w:type="character" w:customStyle="1" w:styleId="WW8Num188z0">
    <w:name w:val="WW8Num188z0"/>
    <w:rsid w:val="00B544FC"/>
    <w:rPr>
      <w:rFonts w:ascii="Symbol" w:hAnsi="Symbol"/>
    </w:rPr>
  </w:style>
  <w:style w:type="character" w:customStyle="1" w:styleId="WW8Num188z2">
    <w:name w:val="WW8Num188z2"/>
    <w:rsid w:val="00B544FC"/>
    <w:rPr>
      <w:rFonts w:ascii="Wingdings" w:hAnsi="Wingdings"/>
    </w:rPr>
  </w:style>
  <w:style w:type="character" w:customStyle="1" w:styleId="WW8Num188z4">
    <w:name w:val="WW8Num188z4"/>
    <w:rsid w:val="00B544FC"/>
    <w:rPr>
      <w:rFonts w:ascii="Courier New" w:hAnsi="Courier New"/>
    </w:rPr>
  </w:style>
  <w:style w:type="character" w:customStyle="1" w:styleId="WW8Num189z1">
    <w:name w:val="WW8Num189z1"/>
    <w:rsid w:val="00B544FC"/>
    <w:rPr>
      <w:rFonts w:ascii="Symbol" w:hAnsi="Symbol"/>
    </w:rPr>
  </w:style>
  <w:style w:type="character" w:customStyle="1" w:styleId="WW8Num190z3">
    <w:name w:val="WW8Num190z3"/>
    <w:rsid w:val="00B544FC"/>
    <w:rPr>
      <w:rFonts w:ascii="Symbol" w:hAnsi="Symbol"/>
      <w:color w:val="auto"/>
    </w:rPr>
  </w:style>
  <w:style w:type="character" w:customStyle="1" w:styleId="WW8Num191z0">
    <w:name w:val="WW8Num191z0"/>
    <w:rsid w:val="00B544FC"/>
    <w:rPr>
      <w:rFonts w:ascii="Symbol" w:hAnsi="Symbol"/>
      <w:color w:val="auto"/>
    </w:rPr>
  </w:style>
  <w:style w:type="character" w:customStyle="1" w:styleId="WW8Num191z1">
    <w:name w:val="WW8Num191z1"/>
    <w:rsid w:val="00B544FC"/>
    <w:rPr>
      <w:rFonts w:ascii="Symbol" w:hAnsi="Symbol"/>
    </w:rPr>
  </w:style>
  <w:style w:type="character" w:customStyle="1" w:styleId="WW8Num192z3">
    <w:name w:val="WW8Num192z3"/>
    <w:rsid w:val="00B544FC"/>
    <w:rPr>
      <w:rFonts w:ascii="Symbol" w:hAnsi="Symbol"/>
      <w:color w:val="auto"/>
    </w:rPr>
  </w:style>
  <w:style w:type="character" w:customStyle="1" w:styleId="WW8Num194z0">
    <w:name w:val="WW8Num194z0"/>
    <w:rsid w:val="00B544FC"/>
    <w:rPr>
      <w:b w:val="0"/>
      <w:i w:val="0"/>
    </w:rPr>
  </w:style>
  <w:style w:type="character" w:customStyle="1" w:styleId="WW8Num196z0">
    <w:name w:val="WW8Num196z0"/>
    <w:rsid w:val="00B544FC"/>
    <w:rPr>
      <w:rFonts w:ascii="Symbol" w:hAnsi="Symbol"/>
    </w:rPr>
  </w:style>
  <w:style w:type="character" w:customStyle="1" w:styleId="WW8Num196z2">
    <w:name w:val="WW8Num196z2"/>
    <w:rsid w:val="00B544FC"/>
    <w:rPr>
      <w:rFonts w:ascii="Wingdings" w:hAnsi="Wingdings"/>
    </w:rPr>
  </w:style>
  <w:style w:type="character" w:customStyle="1" w:styleId="WW8Num196z4">
    <w:name w:val="WW8Num196z4"/>
    <w:rsid w:val="00B544FC"/>
    <w:rPr>
      <w:rFonts w:ascii="Courier New" w:hAnsi="Courier New"/>
    </w:rPr>
  </w:style>
  <w:style w:type="character" w:customStyle="1" w:styleId="WW8Num197z1">
    <w:name w:val="WW8Num197z1"/>
    <w:rsid w:val="00B544FC"/>
    <w:rPr>
      <w:rFonts w:ascii="Symbol" w:hAnsi="Symbol"/>
    </w:rPr>
  </w:style>
  <w:style w:type="character" w:customStyle="1" w:styleId="WW8Num198z3">
    <w:name w:val="WW8Num198z3"/>
    <w:rsid w:val="00B544FC"/>
    <w:rPr>
      <w:rFonts w:ascii="Symbol" w:hAnsi="Symbol"/>
      <w:color w:val="auto"/>
    </w:rPr>
  </w:style>
  <w:style w:type="character" w:customStyle="1" w:styleId="WW8Num201z0">
    <w:name w:val="WW8Num201z0"/>
    <w:rsid w:val="00B544FC"/>
    <w:rPr>
      <w:rFonts w:ascii="Symbol" w:hAnsi="Symbol"/>
    </w:rPr>
  </w:style>
  <w:style w:type="character" w:customStyle="1" w:styleId="WW8Num201z1">
    <w:name w:val="WW8Num201z1"/>
    <w:rsid w:val="00B544FC"/>
    <w:rPr>
      <w:rFonts w:ascii="Courier New" w:hAnsi="Courier New"/>
    </w:rPr>
  </w:style>
  <w:style w:type="character" w:customStyle="1" w:styleId="WW8Num201z2">
    <w:name w:val="WW8Num201z2"/>
    <w:rsid w:val="00B544FC"/>
    <w:rPr>
      <w:rFonts w:ascii="Wingdings" w:hAnsi="Wingdings"/>
    </w:rPr>
  </w:style>
  <w:style w:type="character" w:customStyle="1" w:styleId="WW8Num203z3">
    <w:name w:val="WW8Num203z3"/>
    <w:rsid w:val="00B544FC"/>
    <w:rPr>
      <w:rFonts w:ascii="Symbol" w:hAnsi="Symbol"/>
      <w:color w:val="auto"/>
    </w:rPr>
  </w:style>
  <w:style w:type="character" w:customStyle="1" w:styleId="WW8Num204z0">
    <w:name w:val="WW8Num204z0"/>
    <w:rsid w:val="00B544FC"/>
    <w:rPr>
      <w:rFonts w:ascii="Times New Roman" w:eastAsia="Times New Roman" w:hAnsi="Times New Roman" w:cs="Times New Roman"/>
    </w:rPr>
  </w:style>
  <w:style w:type="character" w:customStyle="1" w:styleId="WW8Num204z2">
    <w:name w:val="WW8Num204z2"/>
    <w:rsid w:val="00B544FC"/>
    <w:rPr>
      <w:rFonts w:ascii="Wingdings" w:hAnsi="Wingdings"/>
    </w:rPr>
  </w:style>
  <w:style w:type="character" w:customStyle="1" w:styleId="WW8Num204z3">
    <w:name w:val="WW8Num204z3"/>
    <w:rsid w:val="00B544FC"/>
    <w:rPr>
      <w:rFonts w:ascii="Symbol" w:hAnsi="Symbol"/>
    </w:rPr>
  </w:style>
  <w:style w:type="character" w:customStyle="1" w:styleId="WW8Num204z4">
    <w:name w:val="WW8Num204z4"/>
    <w:rsid w:val="00B544FC"/>
    <w:rPr>
      <w:rFonts w:ascii="Courier New" w:hAnsi="Courier New"/>
    </w:rPr>
  </w:style>
  <w:style w:type="character" w:customStyle="1" w:styleId="WW8Num205z0">
    <w:name w:val="WW8Num205z0"/>
    <w:rsid w:val="00B544FC"/>
    <w:rPr>
      <w:b w:val="0"/>
      <w:i w:val="0"/>
    </w:rPr>
  </w:style>
  <w:style w:type="character" w:customStyle="1" w:styleId="WW8Num206z0">
    <w:name w:val="WW8Num206z0"/>
    <w:rsid w:val="00B544FC"/>
    <w:rPr>
      <w:rFonts w:ascii="Symbol" w:hAnsi="Symbol"/>
      <w:color w:val="auto"/>
    </w:rPr>
  </w:style>
  <w:style w:type="character" w:customStyle="1" w:styleId="WW8Num209z0">
    <w:name w:val="WW8Num209z0"/>
    <w:rsid w:val="00B544FC"/>
    <w:rPr>
      <w:rFonts w:ascii="Symbol" w:hAnsi="Symbol"/>
      <w:color w:val="auto"/>
    </w:rPr>
  </w:style>
  <w:style w:type="character" w:customStyle="1" w:styleId="WW8Num209z1">
    <w:name w:val="WW8Num209z1"/>
    <w:rsid w:val="00B544FC"/>
    <w:rPr>
      <w:rFonts w:ascii="Symbol" w:hAnsi="Symbol"/>
      <w:color w:val="auto"/>
      <w:sz w:val="16"/>
    </w:rPr>
  </w:style>
  <w:style w:type="character" w:customStyle="1" w:styleId="WW8Num210z3">
    <w:name w:val="WW8Num210z3"/>
    <w:rsid w:val="00B544FC"/>
    <w:rPr>
      <w:rFonts w:ascii="Symbol" w:hAnsi="Symbol"/>
      <w:color w:val="auto"/>
    </w:rPr>
  </w:style>
  <w:style w:type="character" w:customStyle="1" w:styleId="WW8Num211z3">
    <w:name w:val="WW8Num211z3"/>
    <w:rsid w:val="00B544FC"/>
    <w:rPr>
      <w:rFonts w:ascii="Symbol" w:hAnsi="Symbol"/>
      <w:color w:val="auto"/>
    </w:rPr>
  </w:style>
  <w:style w:type="character" w:customStyle="1" w:styleId="WW8Num214z0">
    <w:name w:val="WW8Num214z0"/>
    <w:rsid w:val="00B544FC"/>
    <w:rPr>
      <w:rFonts w:ascii="Times New Roman" w:eastAsia="Times New Roman" w:hAnsi="Times New Roman" w:cs="Times New Roman"/>
    </w:rPr>
  </w:style>
  <w:style w:type="character" w:customStyle="1" w:styleId="WW8Num214z1">
    <w:name w:val="WW8Num214z1"/>
    <w:rsid w:val="00B544FC"/>
    <w:rPr>
      <w:rFonts w:ascii="Courier New" w:hAnsi="Courier New"/>
    </w:rPr>
  </w:style>
  <w:style w:type="character" w:customStyle="1" w:styleId="WW8Num214z2">
    <w:name w:val="WW8Num214z2"/>
    <w:rsid w:val="00B544FC"/>
    <w:rPr>
      <w:rFonts w:ascii="Wingdings" w:hAnsi="Wingdings"/>
    </w:rPr>
  </w:style>
  <w:style w:type="character" w:customStyle="1" w:styleId="WW8Num214z3">
    <w:name w:val="WW8Num214z3"/>
    <w:rsid w:val="00B544FC"/>
    <w:rPr>
      <w:rFonts w:ascii="Symbol" w:hAnsi="Symbol"/>
    </w:rPr>
  </w:style>
  <w:style w:type="character" w:customStyle="1" w:styleId="WW8Num215z3">
    <w:name w:val="WW8Num215z3"/>
    <w:rsid w:val="00B544FC"/>
    <w:rPr>
      <w:rFonts w:ascii="Symbol" w:hAnsi="Symbol"/>
      <w:color w:val="auto"/>
    </w:rPr>
  </w:style>
  <w:style w:type="character" w:customStyle="1" w:styleId="WW8Num218z0">
    <w:name w:val="WW8Num218z0"/>
    <w:rsid w:val="00B544FC"/>
    <w:rPr>
      <w:rFonts w:ascii="Symbol" w:hAnsi="Symbol"/>
    </w:rPr>
  </w:style>
  <w:style w:type="character" w:customStyle="1" w:styleId="WW8Num218z2">
    <w:name w:val="WW8Num218z2"/>
    <w:rsid w:val="00B544FC"/>
    <w:rPr>
      <w:rFonts w:ascii="Wingdings" w:hAnsi="Wingdings"/>
    </w:rPr>
  </w:style>
  <w:style w:type="character" w:customStyle="1" w:styleId="WW8Num218z4">
    <w:name w:val="WW8Num218z4"/>
    <w:rsid w:val="00B544FC"/>
    <w:rPr>
      <w:rFonts w:ascii="Courier New" w:hAnsi="Courier New"/>
    </w:rPr>
  </w:style>
  <w:style w:type="character" w:customStyle="1" w:styleId="WW8Num219z0">
    <w:name w:val="WW8Num219z0"/>
    <w:rsid w:val="00B544FC"/>
    <w:rPr>
      <w:rFonts w:ascii="Symbol" w:hAnsi="Symbol"/>
    </w:rPr>
  </w:style>
  <w:style w:type="character" w:customStyle="1" w:styleId="WW8Num219z1">
    <w:name w:val="WW8Num219z1"/>
    <w:rsid w:val="00B544FC"/>
    <w:rPr>
      <w:rFonts w:ascii="Courier New" w:hAnsi="Courier New"/>
    </w:rPr>
  </w:style>
  <w:style w:type="character" w:customStyle="1" w:styleId="WW8Num219z2">
    <w:name w:val="WW8Num219z2"/>
    <w:rsid w:val="00B544FC"/>
    <w:rPr>
      <w:rFonts w:ascii="Wingdings" w:hAnsi="Wingdings"/>
    </w:rPr>
  </w:style>
  <w:style w:type="character" w:customStyle="1" w:styleId="WW8Num220z0">
    <w:name w:val="WW8Num220z0"/>
    <w:rsid w:val="00B544FC"/>
    <w:rPr>
      <w:rFonts w:ascii="Symbol" w:hAnsi="Symbol"/>
      <w:color w:val="auto"/>
    </w:rPr>
  </w:style>
  <w:style w:type="character" w:customStyle="1" w:styleId="WW8Num220z1">
    <w:name w:val="WW8Num220z1"/>
    <w:rsid w:val="00B544FC"/>
    <w:rPr>
      <w:rFonts w:ascii="Courier New" w:hAnsi="Courier New"/>
    </w:rPr>
  </w:style>
  <w:style w:type="character" w:customStyle="1" w:styleId="WW8Num220z2">
    <w:name w:val="WW8Num220z2"/>
    <w:rsid w:val="00B544FC"/>
    <w:rPr>
      <w:rFonts w:ascii="Wingdings" w:hAnsi="Wingdings"/>
    </w:rPr>
  </w:style>
  <w:style w:type="character" w:customStyle="1" w:styleId="WW8Num220z3">
    <w:name w:val="WW8Num220z3"/>
    <w:rsid w:val="00B544FC"/>
    <w:rPr>
      <w:rFonts w:ascii="Symbol" w:hAnsi="Symbol"/>
    </w:rPr>
  </w:style>
  <w:style w:type="character" w:customStyle="1" w:styleId="WW8Num221z0">
    <w:name w:val="WW8Num221z0"/>
    <w:rsid w:val="00B544FC"/>
    <w:rPr>
      <w:rFonts w:ascii="Symbol" w:hAnsi="Symbol"/>
      <w:color w:val="auto"/>
    </w:rPr>
  </w:style>
  <w:style w:type="character" w:customStyle="1" w:styleId="WW8Num222z0">
    <w:name w:val="WW8Num222z0"/>
    <w:rsid w:val="00B544FC"/>
    <w:rPr>
      <w:rFonts w:ascii="Symbol" w:hAnsi="Symbol"/>
      <w:color w:val="auto"/>
    </w:rPr>
  </w:style>
  <w:style w:type="character" w:customStyle="1" w:styleId="WW8Num223z1">
    <w:name w:val="WW8Num223z1"/>
    <w:rsid w:val="00B544FC"/>
    <w:rPr>
      <w:rFonts w:ascii="Wingdings" w:hAnsi="Wingdings"/>
      <w:sz w:val="16"/>
    </w:rPr>
  </w:style>
  <w:style w:type="character" w:customStyle="1" w:styleId="WW8Num223z2">
    <w:name w:val="WW8Num223z2"/>
    <w:rsid w:val="00B544FC"/>
    <w:rPr>
      <w:rFonts w:ascii="Symbol" w:hAnsi="Symbol"/>
      <w:color w:val="auto"/>
    </w:rPr>
  </w:style>
  <w:style w:type="character" w:customStyle="1" w:styleId="WW8Num224z0">
    <w:name w:val="WW8Num224z0"/>
    <w:rsid w:val="00B544FC"/>
    <w:rPr>
      <w:rFonts w:ascii="Symbol" w:hAnsi="Symbol"/>
      <w:color w:val="auto"/>
    </w:rPr>
  </w:style>
  <w:style w:type="character" w:customStyle="1" w:styleId="WW8Num226z0">
    <w:name w:val="WW8Num226z0"/>
    <w:rsid w:val="00B544FC"/>
    <w:rPr>
      <w:rFonts w:ascii="Symbol" w:hAnsi="Symbol"/>
    </w:rPr>
  </w:style>
  <w:style w:type="character" w:customStyle="1" w:styleId="WW8Num226z2">
    <w:name w:val="WW8Num226z2"/>
    <w:rsid w:val="00B544FC"/>
    <w:rPr>
      <w:rFonts w:ascii="Wingdings" w:hAnsi="Wingdings"/>
    </w:rPr>
  </w:style>
  <w:style w:type="character" w:customStyle="1" w:styleId="WW8Num226z4">
    <w:name w:val="WW8Num226z4"/>
    <w:rsid w:val="00B544FC"/>
    <w:rPr>
      <w:rFonts w:ascii="Courier New" w:hAnsi="Courier New"/>
    </w:rPr>
  </w:style>
  <w:style w:type="character" w:customStyle="1" w:styleId="WW8Num228z3">
    <w:name w:val="WW8Num228z3"/>
    <w:rsid w:val="00B544FC"/>
    <w:rPr>
      <w:rFonts w:ascii="Symbol" w:hAnsi="Symbol"/>
      <w:color w:val="auto"/>
    </w:rPr>
  </w:style>
  <w:style w:type="character" w:customStyle="1" w:styleId="WW8Num229z3">
    <w:name w:val="WW8Num229z3"/>
    <w:rsid w:val="00B544FC"/>
    <w:rPr>
      <w:rFonts w:ascii="Symbol" w:hAnsi="Symbol"/>
      <w:color w:val="auto"/>
    </w:rPr>
  </w:style>
  <w:style w:type="character" w:customStyle="1" w:styleId="WW8Num231z1">
    <w:name w:val="WW8Num231z1"/>
    <w:rsid w:val="00B544FC"/>
    <w:rPr>
      <w:rFonts w:ascii="Symbol" w:hAnsi="Symbol"/>
    </w:rPr>
  </w:style>
  <w:style w:type="character" w:customStyle="1" w:styleId="WW8Num232z0">
    <w:name w:val="WW8Num232z0"/>
    <w:rsid w:val="00B544FC"/>
    <w:rPr>
      <w:rFonts w:ascii="Symbol" w:hAnsi="Symbol"/>
    </w:rPr>
  </w:style>
  <w:style w:type="character" w:customStyle="1" w:styleId="WW8Num232z2">
    <w:name w:val="WW8Num232z2"/>
    <w:rsid w:val="00B544FC"/>
    <w:rPr>
      <w:rFonts w:ascii="Wingdings" w:hAnsi="Wingdings"/>
    </w:rPr>
  </w:style>
  <w:style w:type="character" w:customStyle="1" w:styleId="WW8Num232z4">
    <w:name w:val="WW8Num232z4"/>
    <w:rsid w:val="00B544FC"/>
    <w:rPr>
      <w:rFonts w:ascii="Courier New" w:hAnsi="Courier New"/>
    </w:rPr>
  </w:style>
  <w:style w:type="character" w:customStyle="1" w:styleId="WW8Num233z0">
    <w:name w:val="WW8Num233z0"/>
    <w:rsid w:val="00B544FC"/>
    <w:rPr>
      <w:rFonts w:ascii="Symbol" w:hAnsi="Symbol"/>
    </w:rPr>
  </w:style>
  <w:style w:type="character" w:customStyle="1" w:styleId="WW8Num234z0">
    <w:name w:val="WW8Num234z0"/>
    <w:rsid w:val="00B544FC"/>
    <w:rPr>
      <w:rFonts w:ascii="Symbol" w:hAnsi="Symbol"/>
    </w:rPr>
  </w:style>
  <w:style w:type="character" w:customStyle="1" w:styleId="WW8Num234z2">
    <w:name w:val="WW8Num234z2"/>
    <w:rsid w:val="00B544FC"/>
    <w:rPr>
      <w:rFonts w:ascii="Wingdings" w:hAnsi="Wingdings"/>
    </w:rPr>
  </w:style>
  <w:style w:type="character" w:customStyle="1" w:styleId="WW8Num234z4">
    <w:name w:val="WW8Num234z4"/>
    <w:rsid w:val="00B544FC"/>
    <w:rPr>
      <w:rFonts w:ascii="Courier New" w:hAnsi="Courier New"/>
    </w:rPr>
  </w:style>
  <w:style w:type="character" w:customStyle="1" w:styleId="WW8Num235z0">
    <w:name w:val="WW8Num235z0"/>
    <w:rsid w:val="00B544FC"/>
    <w:rPr>
      <w:rFonts w:ascii="Wingdings" w:hAnsi="Wingdings"/>
      <w:sz w:val="16"/>
    </w:rPr>
  </w:style>
  <w:style w:type="character" w:customStyle="1" w:styleId="WW8Num235z1">
    <w:name w:val="WW8Num235z1"/>
    <w:rsid w:val="00B544FC"/>
    <w:rPr>
      <w:rFonts w:ascii="Courier New" w:hAnsi="Courier New"/>
    </w:rPr>
  </w:style>
  <w:style w:type="character" w:customStyle="1" w:styleId="WW8Num235z2">
    <w:name w:val="WW8Num235z2"/>
    <w:rsid w:val="00B544FC"/>
    <w:rPr>
      <w:rFonts w:ascii="Wingdings" w:hAnsi="Wingdings"/>
    </w:rPr>
  </w:style>
  <w:style w:type="character" w:customStyle="1" w:styleId="WW8Num235z3">
    <w:name w:val="WW8Num235z3"/>
    <w:rsid w:val="00B544FC"/>
    <w:rPr>
      <w:rFonts w:ascii="Symbol" w:hAnsi="Symbol"/>
    </w:rPr>
  </w:style>
  <w:style w:type="character" w:customStyle="1" w:styleId="WW8Num236z0">
    <w:name w:val="WW8Num236z0"/>
    <w:rsid w:val="00B544FC"/>
    <w:rPr>
      <w:rFonts w:ascii="Symbol" w:hAnsi="Symbol"/>
    </w:rPr>
  </w:style>
  <w:style w:type="character" w:customStyle="1" w:styleId="WW8Num236z3">
    <w:name w:val="WW8Num236z3"/>
    <w:rsid w:val="00B544FC"/>
    <w:rPr>
      <w:rFonts w:ascii="Symbol" w:hAnsi="Symbol"/>
      <w:color w:val="auto"/>
    </w:rPr>
  </w:style>
  <w:style w:type="character" w:customStyle="1" w:styleId="WW8Num237z1">
    <w:name w:val="WW8Num237z1"/>
    <w:rsid w:val="00B544FC"/>
    <w:rPr>
      <w:rFonts w:ascii="Symbol" w:hAnsi="Symbol"/>
    </w:rPr>
  </w:style>
  <w:style w:type="character" w:customStyle="1" w:styleId="WW8Num241z0">
    <w:name w:val="WW8Num241z0"/>
    <w:rsid w:val="00B544FC"/>
    <w:rPr>
      <w:b w:val="0"/>
      <w:i w:val="0"/>
    </w:rPr>
  </w:style>
  <w:style w:type="character" w:customStyle="1" w:styleId="WW8Num242z0">
    <w:name w:val="WW8Num242z0"/>
    <w:rsid w:val="00B544FC"/>
    <w:rPr>
      <w:rFonts w:ascii="Symbol" w:hAnsi="Symbol"/>
    </w:rPr>
  </w:style>
  <w:style w:type="character" w:customStyle="1" w:styleId="WW8Num242z1">
    <w:name w:val="WW8Num242z1"/>
    <w:rsid w:val="00B544FC"/>
    <w:rPr>
      <w:rFonts w:ascii="Courier New" w:hAnsi="Courier New"/>
    </w:rPr>
  </w:style>
  <w:style w:type="character" w:customStyle="1" w:styleId="WW8Num242z2">
    <w:name w:val="WW8Num242z2"/>
    <w:rsid w:val="00B544FC"/>
    <w:rPr>
      <w:rFonts w:ascii="Wingdings" w:hAnsi="Wingdings"/>
    </w:rPr>
  </w:style>
  <w:style w:type="character" w:customStyle="1" w:styleId="WW8Num243z0">
    <w:name w:val="WW8Num243z0"/>
    <w:rsid w:val="00B544FC"/>
    <w:rPr>
      <w:rFonts w:ascii="Symbol" w:hAnsi="Symbol"/>
      <w:color w:val="auto"/>
    </w:rPr>
  </w:style>
  <w:style w:type="character" w:customStyle="1" w:styleId="WW8Num244z0">
    <w:name w:val="WW8Num244z0"/>
    <w:rsid w:val="00B544FC"/>
    <w:rPr>
      <w:rFonts w:ascii="Symbol" w:hAnsi="Symbol"/>
    </w:rPr>
  </w:style>
  <w:style w:type="character" w:customStyle="1" w:styleId="WW8Num244z1">
    <w:name w:val="WW8Num244z1"/>
    <w:rsid w:val="00B544FC"/>
    <w:rPr>
      <w:rFonts w:ascii="Courier New" w:hAnsi="Courier New"/>
    </w:rPr>
  </w:style>
  <w:style w:type="character" w:customStyle="1" w:styleId="WW8Num244z2">
    <w:name w:val="WW8Num244z2"/>
    <w:rsid w:val="00B544FC"/>
    <w:rPr>
      <w:rFonts w:ascii="Wingdings" w:hAnsi="Wingdings"/>
    </w:rPr>
  </w:style>
  <w:style w:type="character" w:customStyle="1" w:styleId="WW8Num246z0">
    <w:name w:val="WW8Num246z0"/>
    <w:rsid w:val="00B544FC"/>
    <w:rPr>
      <w:rFonts w:ascii="Symbol" w:hAnsi="Symbol"/>
    </w:rPr>
  </w:style>
  <w:style w:type="character" w:customStyle="1" w:styleId="WW8Num246z2">
    <w:name w:val="WW8Num246z2"/>
    <w:rsid w:val="00B544FC"/>
    <w:rPr>
      <w:rFonts w:ascii="Wingdings" w:hAnsi="Wingdings"/>
    </w:rPr>
  </w:style>
  <w:style w:type="character" w:customStyle="1" w:styleId="WW8Num246z4">
    <w:name w:val="WW8Num246z4"/>
    <w:rsid w:val="00B544FC"/>
    <w:rPr>
      <w:rFonts w:ascii="Courier New" w:hAnsi="Courier New"/>
    </w:rPr>
  </w:style>
  <w:style w:type="character" w:customStyle="1" w:styleId="WW8Num248z3">
    <w:name w:val="WW8Num248z3"/>
    <w:rsid w:val="00B544FC"/>
    <w:rPr>
      <w:rFonts w:ascii="Symbol" w:hAnsi="Symbol"/>
      <w:color w:val="auto"/>
    </w:rPr>
  </w:style>
  <w:style w:type="character" w:customStyle="1" w:styleId="WW8Num249z1">
    <w:name w:val="WW8Num249z1"/>
    <w:rsid w:val="00B544FC"/>
    <w:rPr>
      <w:rFonts w:ascii="Symbol" w:hAnsi="Symbol"/>
    </w:rPr>
  </w:style>
  <w:style w:type="character" w:customStyle="1" w:styleId="WW8Num250z3">
    <w:name w:val="WW8Num250z3"/>
    <w:rsid w:val="00B544FC"/>
    <w:rPr>
      <w:rFonts w:ascii="Symbol" w:hAnsi="Symbol"/>
      <w:color w:val="auto"/>
    </w:rPr>
  </w:style>
  <w:style w:type="character" w:customStyle="1" w:styleId="WW8Num251z0">
    <w:name w:val="WW8Num251z0"/>
    <w:rsid w:val="00B544FC"/>
    <w:rPr>
      <w:rFonts w:ascii="Symbol" w:hAnsi="Symbol"/>
    </w:rPr>
  </w:style>
  <w:style w:type="character" w:customStyle="1" w:styleId="WW8Num253z0">
    <w:name w:val="WW8Num253z0"/>
    <w:rsid w:val="00B544FC"/>
    <w:rPr>
      <w:rFonts w:ascii="Symbol" w:hAnsi="Symbol"/>
    </w:rPr>
  </w:style>
  <w:style w:type="character" w:customStyle="1" w:styleId="WW8Num253z1">
    <w:name w:val="WW8Num253z1"/>
    <w:rsid w:val="00B544FC"/>
    <w:rPr>
      <w:rFonts w:ascii="Courier New" w:hAnsi="Courier New"/>
    </w:rPr>
  </w:style>
  <w:style w:type="character" w:customStyle="1" w:styleId="WW8Num253z2">
    <w:name w:val="WW8Num253z2"/>
    <w:rsid w:val="00B544FC"/>
    <w:rPr>
      <w:rFonts w:ascii="Wingdings" w:hAnsi="Wingdings"/>
    </w:rPr>
  </w:style>
  <w:style w:type="character" w:customStyle="1" w:styleId="WW8Num254z0">
    <w:name w:val="WW8Num254z0"/>
    <w:rsid w:val="00B544FC"/>
    <w:rPr>
      <w:rFonts w:ascii="Symbol" w:hAnsi="Symbol"/>
    </w:rPr>
  </w:style>
  <w:style w:type="character" w:customStyle="1" w:styleId="WW8Num254z1">
    <w:name w:val="WW8Num254z1"/>
    <w:rsid w:val="00B544FC"/>
    <w:rPr>
      <w:rFonts w:ascii="Courier New" w:hAnsi="Courier New"/>
    </w:rPr>
  </w:style>
  <w:style w:type="character" w:customStyle="1" w:styleId="WW8Num254z2">
    <w:name w:val="WW8Num254z2"/>
    <w:rsid w:val="00B544FC"/>
    <w:rPr>
      <w:rFonts w:ascii="Wingdings" w:hAnsi="Wingdings"/>
    </w:rPr>
  </w:style>
  <w:style w:type="character" w:customStyle="1" w:styleId="WW8Num256z0">
    <w:name w:val="WW8Num256z0"/>
    <w:rsid w:val="00B544FC"/>
    <w:rPr>
      <w:rFonts w:ascii="Symbol" w:hAnsi="Symbol"/>
    </w:rPr>
  </w:style>
  <w:style w:type="character" w:customStyle="1" w:styleId="WW8Num256z1">
    <w:name w:val="WW8Num256z1"/>
    <w:rsid w:val="00B544FC"/>
    <w:rPr>
      <w:rFonts w:ascii="Courier New" w:hAnsi="Courier New"/>
    </w:rPr>
  </w:style>
  <w:style w:type="character" w:customStyle="1" w:styleId="WW8Num256z2">
    <w:name w:val="WW8Num256z2"/>
    <w:rsid w:val="00B544FC"/>
    <w:rPr>
      <w:rFonts w:ascii="Wingdings" w:hAnsi="Wingdings"/>
    </w:rPr>
  </w:style>
  <w:style w:type="character" w:customStyle="1" w:styleId="WW8NumSt12z0">
    <w:name w:val="WW8NumSt12z0"/>
    <w:rsid w:val="00B544FC"/>
    <w:rPr>
      <w:rFonts w:ascii="Symbol" w:hAnsi="Symbol"/>
    </w:rPr>
  </w:style>
  <w:style w:type="character" w:customStyle="1" w:styleId="WW8NumSt239z0">
    <w:name w:val="WW8NumSt239z0"/>
    <w:rsid w:val="00B544FC"/>
    <w:rPr>
      <w:rFonts w:ascii="Symbol" w:hAnsi="Symbol"/>
    </w:rPr>
  </w:style>
  <w:style w:type="character" w:customStyle="1" w:styleId="Domylnaczcionkaakapitu1">
    <w:name w:val="Domyślna czcionka akapitu1"/>
    <w:rsid w:val="00B544FC"/>
  </w:style>
  <w:style w:type="character" w:styleId="Hipercze">
    <w:name w:val="Hyperlink"/>
    <w:basedOn w:val="Domylnaczcionkaakapitu1"/>
    <w:uiPriority w:val="99"/>
    <w:rsid w:val="00B544FC"/>
    <w:rPr>
      <w:color w:val="0000FF"/>
      <w:u w:val="single"/>
    </w:rPr>
  </w:style>
  <w:style w:type="character" w:styleId="Numerstrony">
    <w:name w:val="page number"/>
    <w:basedOn w:val="Domylnaczcionkaakapitu1"/>
    <w:rsid w:val="00B544FC"/>
  </w:style>
  <w:style w:type="character" w:styleId="UyteHipercze">
    <w:name w:val="FollowedHyperlink"/>
    <w:basedOn w:val="Domylnaczcionkaakapitu1"/>
    <w:rsid w:val="00B544FC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rsid w:val="00B544FC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Adresnakopercie">
    <w:name w:val="envelope address"/>
    <w:basedOn w:val="Normalny"/>
    <w:rsid w:val="00B544FC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sid w:val="00B544FC"/>
    <w:rPr>
      <w:rFonts w:ascii="Arial" w:hAnsi="Arial" w:cs="Arial"/>
      <w:sz w:val="16"/>
    </w:rPr>
  </w:style>
  <w:style w:type="paragraph" w:customStyle="1" w:styleId="pkt">
    <w:name w:val="pkt"/>
    <w:basedOn w:val="Normalny"/>
    <w:rsid w:val="00B544FC"/>
    <w:pPr>
      <w:tabs>
        <w:tab w:val="num" w:pos="284"/>
      </w:tabs>
      <w:spacing w:line="360" w:lineRule="auto"/>
      <w:jc w:val="both"/>
    </w:pPr>
    <w:rPr>
      <w:rFonts w:ascii="Arial" w:hAnsi="Arial"/>
      <w:sz w:val="24"/>
    </w:rPr>
  </w:style>
  <w:style w:type="paragraph" w:styleId="Nagwek">
    <w:name w:val="header"/>
    <w:basedOn w:val="Normalny"/>
    <w:link w:val="NagwekZnak"/>
    <w:uiPriority w:val="99"/>
    <w:rsid w:val="00B544FC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rsid w:val="00B544FC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rsid w:val="00B544FC"/>
    <w:pPr>
      <w:ind w:left="360"/>
    </w:pPr>
  </w:style>
  <w:style w:type="paragraph" w:customStyle="1" w:styleId="Tekstpodstawowy31">
    <w:name w:val="Tekst podstawowy 31"/>
    <w:basedOn w:val="Tekstpodstawowywcity"/>
    <w:rsid w:val="00B544FC"/>
  </w:style>
  <w:style w:type="paragraph" w:styleId="Stopka">
    <w:name w:val="footer"/>
    <w:basedOn w:val="Normalny"/>
    <w:rsid w:val="00B544FC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rsid w:val="00B544FC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rsid w:val="00B544FC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rsid w:val="00B544FC"/>
    <w:pPr>
      <w:keepLines/>
      <w:tabs>
        <w:tab w:val="num" w:pos="720"/>
      </w:tabs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rsid w:val="00B544FC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rsid w:val="00B544FC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rsid w:val="00B544FC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rsid w:val="00B544FC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rsid w:val="00B544FC"/>
    <w:pPr>
      <w:ind w:left="1080"/>
    </w:pPr>
  </w:style>
  <w:style w:type="paragraph" w:customStyle="1" w:styleId="Tekstblokowy1">
    <w:name w:val="Tekst blokowy1"/>
    <w:basedOn w:val="Normalny"/>
    <w:rsid w:val="00B544FC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rsid w:val="00B544FC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rsid w:val="00B544FC"/>
    <w:pPr>
      <w:suppressLineNumbers/>
    </w:pPr>
  </w:style>
  <w:style w:type="paragraph" w:customStyle="1" w:styleId="Nagwektabeli">
    <w:name w:val="Nagłówek tabeli"/>
    <w:basedOn w:val="Zawartotabeli"/>
    <w:rsid w:val="00B544FC"/>
    <w:pPr>
      <w:jc w:val="center"/>
    </w:pPr>
    <w:rPr>
      <w:b/>
      <w:bCs/>
      <w:i/>
      <w:iCs/>
    </w:rPr>
  </w:style>
  <w:style w:type="paragraph" w:customStyle="1" w:styleId="Tekstblokowy2">
    <w:name w:val="Tekst blokowy2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Tekstpodstawowy22">
    <w:name w:val="Tekst podstawowy 22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paragraph" w:styleId="Tekstpodstawowywcity2">
    <w:name w:val="Body Text Indent 2"/>
    <w:basedOn w:val="Normalny"/>
    <w:rsid w:val="00921D06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921D06"/>
    <w:pPr>
      <w:spacing w:after="120"/>
      <w:ind w:left="283"/>
    </w:pPr>
    <w:rPr>
      <w:sz w:val="16"/>
      <w:szCs w:val="16"/>
    </w:rPr>
  </w:style>
  <w:style w:type="paragraph" w:styleId="Tekstpodstawowy3">
    <w:name w:val="Body Text 3"/>
    <w:basedOn w:val="Normalny"/>
    <w:link w:val="Tekstpodstawowy3Znak"/>
    <w:rsid w:val="00921D06"/>
    <w:pPr>
      <w:suppressAutoHyphens w:val="0"/>
      <w:spacing w:after="120"/>
    </w:pPr>
    <w:rPr>
      <w:rFonts w:ascii="Times New Roman" w:hAnsi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85505C"/>
    <w:pPr>
      <w:ind w:left="720"/>
      <w:contextualSpacing/>
    </w:pPr>
  </w:style>
  <w:style w:type="character" w:customStyle="1" w:styleId="Tekstpodstawowy3Znak">
    <w:name w:val="Tekst podstawowy 3 Znak"/>
    <w:basedOn w:val="Domylnaczcionkaakapitu"/>
    <w:link w:val="Tekstpodstawowy3"/>
    <w:rsid w:val="00C60314"/>
    <w:rPr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rsid w:val="00B678FD"/>
    <w:rPr>
      <w:lang w:eastAsia="ar-SA"/>
    </w:rPr>
  </w:style>
  <w:style w:type="character" w:styleId="Odwoaniedokomentarza">
    <w:name w:val="annotation reference"/>
    <w:basedOn w:val="Domylnaczcionkaakapitu"/>
    <w:semiHidden/>
    <w:unhideWhenUsed/>
    <w:rsid w:val="008114E3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8114E3"/>
  </w:style>
  <w:style w:type="character" w:customStyle="1" w:styleId="TekstkomentarzaZnak">
    <w:name w:val="Tekst komentarza Znak"/>
    <w:basedOn w:val="Domylnaczcionkaakapitu"/>
    <w:link w:val="Tekstkomentarza"/>
    <w:rsid w:val="008114E3"/>
    <w:rPr>
      <w:rFonts w:ascii="Tahoma" w:hAnsi="Tahoma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8114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8114E3"/>
    <w:rPr>
      <w:rFonts w:ascii="Tahoma" w:hAnsi="Tahoma"/>
      <w:b/>
      <w:bCs/>
      <w:lang w:eastAsia="ar-SA"/>
    </w:rPr>
  </w:style>
  <w:style w:type="paragraph" w:styleId="Poprawka">
    <w:name w:val="Revision"/>
    <w:hidden/>
    <w:uiPriority w:val="99"/>
    <w:semiHidden/>
    <w:rsid w:val="00E70AB8"/>
    <w:rPr>
      <w:rFonts w:ascii="Tahoma" w:hAnsi="Tahoma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7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rpja@amu.edu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aroline@amu.edu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69C144-A1D5-4443-819C-217E00FFC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1579</Words>
  <Characters>9478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wios poznań</Company>
  <LinksUpToDate>false</LinksUpToDate>
  <CharactersWithSpaces>11035</CharactersWithSpaces>
  <SharedDoc>false</SharedDoc>
  <HLinks>
    <vt:vector size="12" baseType="variant">
      <vt:variant>
        <vt:i4>3342413</vt:i4>
      </vt:variant>
      <vt:variant>
        <vt:i4>3</vt:i4>
      </vt:variant>
      <vt:variant>
        <vt:i4>0</vt:i4>
      </vt:variant>
      <vt:variant>
        <vt:i4>5</vt:i4>
      </vt:variant>
      <vt:variant>
        <vt:lpwstr>mailto:artjak@amu.edu.pl</vt:lpwstr>
      </vt:variant>
      <vt:variant>
        <vt:lpwstr/>
      </vt:variant>
      <vt:variant>
        <vt:i4>3342413</vt:i4>
      </vt:variant>
      <vt:variant>
        <vt:i4>0</vt:i4>
      </vt:variant>
      <vt:variant>
        <vt:i4>0</vt:i4>
      </vt:variant>
      <vt:variant>
        <vt:i4>5</vt:i4>
      </vt:variant>
      <vt:variant>
        <vt:lpwstr>mailto:artjak@amu.edu.pl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WIOS 25</dc:creator>
  <cp:lastModifiedBy>Alicja Bemowicz</cp:lastModifiedBy>
  <cp:revision>4</cp:revision>
  <cp:lastPrinted>2019-04-18T09:09:00Z</cp:lastPrinted>
  <dcterms:created xsi:type="dcterms:W3CDTF">2024-12-17T11:10:00Z</dcterms:created>
  <dcterms:modified xsi:type="dcterms:W3CDTF">2025-12-09T09:26:00Z</dcterms:modified>
</cp:coreProperties>
</file>