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59BD78" w14:textId="77777777" w:rsidR="00CD2D1B" w:rsidRPr="003C186F" w:rsidRDefault="00CD2D1B" w:rsidP="00CD2D1B">
      <w:pPr>
        <w:pStyle w:val="Tytu"/>
        <w:tabs>
          <w:tab w:val="left" w:pos="219"/>
        </w:tabs>
        <w:jc w:val="left"/>
        <w:rPr>
          <w:rFonts w:ascii="Arial Narrow" w:hAnsi="Arial Narrow"/>
          <w:b w:val="0"/>
          <w:sz w:val="22"/>
          <w:szCs w:val="32"/>
        </w:rPr>
      </w:pPr>
      <w:r>
        <w:rPr>
          <w:rFonts w:ascii="Arial Narrow" w:hAnsi="Arial Narrow"/>
          <w:b w:val="0"/>
          <w:sz w:val="22"/>
          <w:szCs w:val="32"/>
        </w:rPr>
        <w:tab/>
      </w:r>
      <w:r w:rsidRPr="003C186F">
        <w:rPr>
          <w:rFonts w:ascii="Arial Narrow" w:hAnsi="Arial Narrow"/>
          <w:b w:val="0"/>
          <w:noProof/>
          <w:sz w:val="22"/>
          <w:szCs w:val="32"/>
          <w:lang w:eastAsia="pl-PL"/>
        </w:rPr>
        <w:drawing>
          <wp:inline distT="0" distB="0" distL="0" distR="0" wp14:anchorId="333D9D3E" wp14:editId="5DC62D36">
            <wp:extent cx="5939790" cy="410012"/>
            <wp:effectExtent l="19050" t="0" r="381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4100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C6A6AC" w14:textId="77777777" w:rsidR="001B0CB9" w:rsidRPr="003C186F" w:rsidRDefault="00054483" w:rsidP="00054483">
      <w:pPr>
        <w:pStyle w:val="Tytu"/>
        <w:jc w:val="right"/>
        <w:rPr>
          <w:rFonts w:ascii="Arial Narrow" w:hAnsi="Arial Narrow"/>
          <w:b w:val="0"/>
          <w:sz w:val="22"/>
          <w:szCs w:val="32"/>
        </w:rPr>
      </w:pPr>
      <w:r w:rsidRPr="003C186F">
        <w:rPr>
          <w:rFonts w:ascii="Arial Narrow" w:hAnsi="Arial Narrow"/>
          <w:b w:val="0"/>
          <w:sz w:val="22"/>
          <w:szCs w:val="32"/>
        </w:rPr>
        <w:t xml:space="preserve">Załącznik nr  </w:t>
      </w:r>
      <w:r w:rsidR="0052612D">
        <w:rPr>
          <w:rFonts w:ascii="Arial Narrow" w:hAnsi="Arial Narrow"/>
          <w:b w:val="0"/>
          <w:sz w:val="22"/>
          <w:szCs w:val="32"/>
        </w:rPr>
        <w:t>13</w:t>
      </w:r>
      <w:r w:rsidRPr="003C186F">
        <w:rPr>
          <w:rFonts w:ascii="Arial Narrow" w:hAnsi="Arial Narrow"/>
          <w:b w:val="0"/>
          <w:sz w:val="22"/>
          <w:szCs w:val="32"/>
        </w:rPr>
        <w:t xml:space="preserve"> do  SWZ </w:t>
      </w:r>
    </w:p>
    <w:p w14:paraId="19F4D48D" w14:textId="77777777" w:rsidR="00054483" w:rsidRPr="003C186F" w:rsidRDefault="00054483">
      <w:pPr>
        <w:pStyle w:val="Tytu"/>
        <w:rPr>
          <w:rFonts w:ascii="Arial Narrow" w:hAnsi="Arial Narrow"/>
          <w:sz w:val="32"/>
          <w:szCs w:val="32"/>
        </w:rPr>
      </w:pPr>
    </w:p>
    <w:p w14:paraId="608AE450" w14:textId="2FB63830" w:rsidR="00114A64" w:rsidRPr="003C186F" w:rsidRDefault="00114A64">
      <w:pPr>
        <w:pStyle w:val="Tytu"/>
        <w:rPr>
          <w:rFonts w:ascii="Arial Narrow" w:hAnsi="Arial Narrow"/>
          <w:sz w:val="22"/>
        </w:rPr>
      </w:pPr>
      <w:r w:rsidRPr="003C186F">
        <w:rPr>
          <w:rFonts w:ascii="Arial Narrow" w:hAnsi="Arial Narrow"/>
          <w:sz w:val="32"/>
          <w:szCs w:val="32"/>
        </w:rPr>
        <w:t>UM</w:t>
      </w:r>
      <w:r w:rsidR="00A00A4E">
        <w:rPr>
          <w:rFonts w:ascii="Arial Narrow" w:hAnsi="Arial Narrow"/>
          <w:sz w:val="32"/>
          <w:szCs w:val="32"/>
        </w:rPr>
        <w:t>OWA NA ROBOTY BUDOWLANE  Nr 1</w:t>
      </w:r>
      <w:r w:rsidR="00C22A61">
        <w:rPr>
          <w:rFonts w:ascii="Arial Narrow" w:hAnsi="Arial Narrow"/>
          <w:sz w:val="32"/>
          <w:szCs w:val="32"/>
        </w:rPr>
        <w:t>54</w:t>
      </w:r>
      <w:r w:rsidRPr="003C186F">
        <w:rPr>
          <w:rFonts w:ascii="Arial Narrow" w:hAnsi="Arial Narrow"/>
          <w:sz w:val="32"/>
          <w:szCs w:val="32"/>
        </w:rPr>
        <w:t>-.../ P /202</w:t>
      </w:r>
      <w:r w:rsidR="00123F63" w:rsidRPr="003C186F">
        <w:rPr>
          <w:rFonts w:ascii="Arial Narrow" w:hAnsi="Arial Narrow"/>
          <w:sz w:val="32"/>
          <w:szCs w:val="32"/>
        </w:rPr>
        <w:t>5</w:t>
      </w:r>
      <w:r w:rsidRPr="003C186F">
        <w:rPr>
          <w:rFonts w:ascii="Arial Narrow" w:hAnsi="Arial Narrow"/>
          <w:sz w:val="32"/>
          <w:szCs w:val="32"/>
        </w:rPr>
        <w:t>/ TU</w:t>
      </w:r>
    </w:p>
    <w:p w14:paraId="4B65BFA8" w14:textId="77777777" w:rsidR="00F64C14" w:rsidRPr="003C186F" w:rsidRDefault="00F64C14">
      <w:pPr>
        <w:jc w:val="both"/>
        <w:rPr>
          <w:rFonts w:ascii="Arial Narrow" w:hAnsi="Arial Narrow"/>
          <w:sz w:val="22"/>
          <w:szCs w:val="22"/>
        </w:rPr>
      </w:pPr>
    </w:p>
    <w:p w14:paraId="19766DC5" w14:textId="7C964740" w:rsidR="00114A64" w:rsidRPr="003C186F" w:rsidRDefault="00114A64">
      <w:pPr>
        <w:jc w:val="both"/>
        <w:rPr>
          <w:rFonts w:ascii="Arial Narrow" w:hAnsi="Arial Narrow"/>
          <w:b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zawarta w dniu ............ r. w Bydgoszczy pomiędzy:</w:t>
      </w:r>
    </w:p>
    <w:p w14:paraId="6F5DDAF5" w14:textId="77777777" w:rsidR="00F64C14" w:rsidRPr="003C186F" w:rsidRDefault="00CD23B7">
      <w:pPr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b/>
          <w:sz w:val="22"/>
          <w:szCs w:val="22"/>
        </w:rPr>
        <w:t>10</w:t>
      </w:r>
      <w:r w:rsidR="00236F8C" w:rsidRPr="003C186F">
        <w:rPr>
          <w:rFonts w:ascii="Arial Narrow" w:hAnsi="Arial Narrow"/>
          <w:b/>
          <w:sz w:val="22"/>
          <w:szCs w:val="22"/>
        </w:rPr>
        <w:t>.</w:t>
      </w:r>
      <w:r w:rsidR="00114A64" w:rsidRPr="003C186F">
        <w:rPr>
          <w:rFonts w:ascii="Arial Narrow" w:hAnsi="Arial Narrow"/>
          <w:b/>
          <w:sz w:val="22"/>
          <w:szCs w:val="22"/>
        </w:rPr>
        <w:t xml:space="preserve"> Wojskowym Szpitalem Klinicznym z Polikliniką SPZOZ w Bydgoszczy</w:t>
      </w:r>
      <w:r w:rsidR="00114A64" w:rsidRPr="003C186F">
        <w:rPr>
          <w:rFonts w:ascii="Arial Narrow" w:hAnsi="Arial Narrow"/>
          <w:sz w:val="22"/>
          <w:szCs w:val="22"/>
        </w:rPr>
        <w:t xml:space="preserve">, ul. Powstańców Warszawy 5, </w:t>
      </w:r>
      <w:r w:rsidR="00114A64" w:rsidRPr="003C186F">
        <w:rPr>
          <w:rFonts w:ascii="Arial Narrow" w:hAnsi="Arial Narrow"/>
          <w:sz w:val="22"/>
          <w:szCs w:val="22"/>
        </w:rPr>
        <w:br/>
        <w:t>85-681 Bydgoszcz, wpisanym do rejestru stowarzyszeń, innych organizacji społecznych</w:t>
      </w:r>
      <w:r w:rsidR="00114A64" w:rsidRPr="003C186F">
        <w:rPr>
          <w:rFonts w:ascii="Arial Narrow" w:hAnsi="Arial Narrow"/>
          <w:sz w:val="22"/>
          <w:szCs w:val="22"/>
        </w:rPr>
        <w:br/>
        <w:t xml:space="preserve"> i zawodowych, fundacji oraz samodzielnych publicznych zakładów opieki zdrowotnej prowadzonego przez Sąd Rejonowy w Bydgoszczy XIII Wydział Gospodarczy Krajowego Rejestru Sądowego pod nr 0000007548, </w:t>
      </w:r>
      <w:r w:rsidR="00F64C14" w:rsidRPr="003C186F">
        <w:rPr>
          <w:rFonts w:ascii="Arial Narrow" w:hAnsi="Arial Narrow"/>
          <w:sz w:val="22"/>
          <w:szCs w:val="22"/>
        </w:rPr>
        <w:br/>
      </w:r>
      <w:r w:rsidR="00114A64" w:rsidRPr="003C186F">
        <w:rPr>
          <w:rFonts w:ascii="Arial Narrow" w:hAnsi="Arial Narrow"/>
          <w:sz w:val="22"/>
          <w:szCs w:val="22"/>
        </w:rPr>
        <w:t xml:space="preserve">NIP 554-031-25-10, REGON  090538318 </w:t>
      </w:r>
    </w:p>
    <w:p w14:paraId="7EA5D246" w14:textId="77777777" w:rsidR="00114A64" w:rsidRPr="003C186F" w:rsidRDefault="00114A64">
      <w:pPr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reprezentowanym przez:</w:t>
      </w:r>
    </w:p>
    <w:p w14:paraId="3A80CF93" w14:textId="77777777" w:rsidR="00114A64" w:rsidRPr="003C186F" w:rsidRDefault="00260039" w:rsidP="00F64C14">
      <w:pPr>
        <w:spacing w:before="120"/>
        <w:ind w:firstLine="709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b/>
          <w:sz w:val="22"/>
          <w:szCs w:val="22"/>
        </w:rPr>
        <w:t xml:space="preserve">płk dr n. med. </w:t>
      </w:r>
      <w:r w:rsidR="00123F63" w:rsidRPr="003C186F">
        <w:rPr>
          <w:rFonts w:ascii="Arial Narrow" w:hAnsi="Arial Narrow"/>
          <w:b/>
          <w:sz w:val="22"/>
          <w:szCs w:val="22"/>
        </w:rPr>
        <w:t>Sławomira WAWRZYNIAKA</w:t>
      </w:r>
      <w:r w:rsidR="00114A64" w:rsidRPr="003C186F">
        <w:rPr>
          <w:rFonts w:ascii="Arial Narrow" w:hAnsi="Arial Narrow"/>
          <w:b/>
          <w:sz w:val="22"/>
          <w:szCs w:val="22"/>
        </w:rPr>
        <w:t>- KOMENDANTA SZPITALA,</w:t>
      </w:r>
    </w:p>
    <w:p w14:paraId="7AA815E3" w14:textId="77777777" w:rsidR="00114A64" w:rsidRPr="003C186F" w:rsidRDefault="00114A64">
      <w:pPr>
        <w:spacing w:before="120"/>
        <w:jc w:val="both"/>
        <w:rPr>
          <w:rFonts w:ascii="Arial Narrow" w:hAnsi="Arial Narrow"/>
          <w:b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 xml:space="preserve">zwanym dalej </w:t>
      </w:r>
      <w:r w:rsidRPr="003C186F">
        <w:rPr>
          <w:rFonts w:ascii="Arial Narrow" w:hAnsi="Arial Narrow"/>
          <w:b/>
          <w:sz w:val="22"/>
          <w:szCs w:val="22"/>
        </w:rPr>
        <w:t>Zamawiającym,</w:t>
      </w:r>
    </w:p>
    <w:p w14:paraId="1D5C9D5A" w14:textId="77777777" w:rsidR="00114A64" w:rsidRPr="003C186F" w:rsidRDefault="00114A64">
      <w:pPr>
        <w:jc w:val="both"/>
        <w:rPr>
          <w:rFonts w:ascii="Arial Narrow" w:hAnsi="Arial Narrow"/>
          <w:b/>
          <w:sz w:val="22"/>
          <w:szCs w:val="22"/>
        </w:rPr>
      </w:pPr>
    </w:p>
    <w:p w14:paraId="050D5127" w14:textId="77777777" w:rsidR="00114A64" w:rsidRPr="003C186F" w:rsidRDefault="00114A64">
      <w:pPr>
        <w:jc w:val="both"/>
        <w:rPr>
          <w:rFonts w:ascii="Arial Narrow" w:hAnsi="Arial Narrow"/>
          <w:b/>
          <w:sz w:val="22"/>
          <w:szCs w:val="22"/>
        </w:rPr>
      </w:pPr>
      <w:r w:rsidRPr="003C186F">
        <w:rPr>
          <w:rFonts w:ascii="Arial Narrow" w:hAnsi="Arial Narrow"/>
          <w:b/>
          <w:sz w:val="22"/>
          <w:szCs w:val="22"/>
        </w:rPr>
        <w:t>a</w:t>
      </w:r>
    </w:p>
    <w:p w14:paraId="6AEEF545" w14:textId="77777777" w:rsidR="00F64C14" w:rsidRPr="003C186F" w:rsidRDefault="00114A64">
      <w:pPr>
        <w:ind w:right="-86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b/>
          <w:sz w:val="22"/>
          <w:szCs w:val="22"/>
        </w:rPr>
        <w:t xml:space="preserve">................................. </w:t>
      </w:r>
      <w:r w:rsidRPr="003C186F">
        <w:rPr>
          <w:rFonts w:ascii="Arial Narrow" w:hAnsi="Arial Narrow"/>
          <w:sz w:val="22"/>
          <w:szCs w:val="22"/>
        </w:rPr>
        <w:t xml:space="preserve">z siedzibą w ................., przy ulicy .............., ..............., zarejestrowaną w Sądzie Rejonowym  </w:t>
      </w:r>
      <w:r w:rsidR="00F64C14" w:rsidRPr="003C186F">
        <w:rPr>
          <w:rFonts w:ascii="Arial Narrow" w:hAnsi="Arial Narrow"/>
          <w:sz w:val="22"/>
          <w:szCs w:val="22"/>
        </w:rPr>
        <w:br/>
      </w:r>
      <w:r w:rsidRPr="003C186F">
        <w:rPr>
          <w:rFonts w:ascii="Arial Narrow" w:hAnsi="Arial Narrow"/>
          <w:sz w:val="22"/>
          <w:szCs w:val="22"/>
        </w:rPr>
        <w:t xml:space="preserve">w .....................................................pod nr  ........../ lub  Centralnej Ewidencji i Informacji o Działalności Gospodarczej  Rzeczypospolitej, NIP .......................... , Regon .................., </w:t>
      </w:r>
    </w:p>
    <w:p w14:paraId="6C44496E" w14:textId="77777777" w:rsidR="00114A64" w:rsidRPr="003C186F" w:rsidRDefault="00114A64">
      <w:pPr>
        <w:ind w:right="-86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reprezentowanym przez:</w:t>
      </w:r>
    </w:p>
    <w:p w14:paraId="12C1FA6C" w14:textId="77777777" w:rsidR="00114A64" w:rsidRPr="003C186F" w:rsidRDefault="00114A64">
      <w:pPr>
        <w:ind w:right="-86"/>
        <w:jc w:val="both"/>
        <w:rPr>
          <w:rFonts w:ascii="Arial Narrow" w:hAnsi="Arial Narrow"/>
          <w:sz w:val="22"/>
          <w:szCs w:val="22"/>
        </w:rPr>
      </w:pPr>
    </w:p>
    <w:p w14:paraId="36B0C5A5" w14:textId="77777777" w:rsidR="00114A64" w:rsidRPr="003C186F" w:rsidRDefault="00114A64">
      <w:pPr>
        <w:tabs>
          <w:tab w:val="left" w:pos="360"/>
          <w:tab w:val="left" w:pos="567"/>
          <w:tab w:val="left" w:pos="4536"/>
          <w:tab w:val="left" w:pos="5953"/>
        </w:tabs>
        <w:jc w:val="both"/>
        <w:rPr>
          <w:rFonts w:ascii="Arial Narrow" w:hAnsi="Arial Narrow"/>
          <w:b/>
          <w:sz w:val="22"/>
          <w:szCs w:val="22"/>
        </w:rPr>
      </w:pPr>
      <w:r w:rsidRPr="003C186F">
        <w:rPr>
          <w:rFonts w:ascii="Arial Narrow" w:hAnsi="Arial Narrow"/>
          <w:b/>
          <w:sz w:val="22"/>
          <w:szCs w:val="22"/>
        </w:rPr>
        <w:t xml:space="preserve">p. ..............................  - .................................,  </w:t>
      </w:r>
    </w:p>
    <w:p w14:paraId="369B1E90" w14:textId="77777777" w:rsidR="00A872D2" w:rsidRPr="003C186F" w:rsidRDefault="00A872D2">
      <w:pPr>
        <w:tabs>
          <w:tab w:val="left" w:pos="360"/>
          <w:tab w:val="left" w:pos="567"/>
          <w:tab w:val="left" w:pos="4536"/>
          <w:tab w:val="left" w:pos="5953"/>
        </w:tabs>
        <w:jc w:val="both"/>
        <w:rPr>
          <w:rFonts w:ascii="Arial Narrow" w:hAnsi="Arial Narrow"/>
          <w:sz w:val="22"/>
          <w:szCs w:val="22"/>
        </w:rPr>
      </w:pPr>
    </w:p>
    <w:p w14:paraId="77F0490F" w14:textId="77777777" w:rsidR="00114A64" w:rsidRPr="003C186F" w:rsidRDefault="00114A64" w:rsidP="00A872D2">
      <w:pPr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 xml:space="preserve">zwanym w dalszej treści umowy </w:t>
      </w:r>
      <w:r w:rsidRPr="003C186F">
        <w:rPr>
          <w:rFonts w:ascii="Arial Narrow" w:hAnsi="Arial Narrow"/>
          <w:b/>
          <w:sz w:val="22"/>
          <w:szCs w:val="22"/>
        </w:rPr>
        <w:t>„Wykonawcą”</w:t>
      </w:r>
      <w:r w:rsidRPr="003C186F">
        <w:rPr>
          <w:rFonts w:ascii="Arial Narrow" w:hAnsi="Arial Narrow"/>
          <w:sz w:val="22"/>
          <w:szCs w:val="22"/>
        </w:rPr>
        <w:t>,</w:t>
      </w:r>
    </w:p>
    <w:p w14:paraId="582FC0FB" w14:textId="77777777" w:rsidR="00114A64" w:rsidRPr="003C186F" w:rsidRDefault="00114A64" w:rsidP="00A872D2">
      <w:pPr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o następującej treści:</w:t>
      </w:r>
    </w:p>
    <w:p w14:paraId="3B0B32D4" w14:textId="77777777" w:rsidR="00AF5DF1" w:rsidRPr="003C186F" w:rsidRDefault="00AF5DF1" w:rsidP="00A872D2">
      <w:pPr>
        <w:jc w:val="both"/>
        <w:rPr>
          <w:rFonts w:ascii="Arial Narrow" w:hAnsi="Arial Narrow"/>
          <w:sz w:val="22"/>
          <w:szCs w:val="22"/>
        </w:rPr>
      </w:pPr>
    </w:p>
    <w:p w14:paraId="37A9BA18" w14:textId="77777777" w:rsidR="00AF5DF1" w:rsidRPr="003C186F" w:rsidRDefault="00AF5DF1" w:rsidP="00A872D2">
      <w:pPr>
        <w:jc w:val="both"/>
        <w:rPr>
          <w:rFonts w:ascii="Arial Narrow" w:hAnsi="Arial Narrow"/>
          <w:b/>
          <w:sz w:val="22"/>
          <w:szCs w:val="22"/>
        </w:rPr>
      </w:pPr>
    </w:p>
    <w:p w14:paraId="055504B6" w14:textId="77777777" w:rsidR="00114A64" w:rsidRPr="003C186F" w:rsidRDefault="00114A64">
      <w:pPr>
        <w:tabs>
          <w:tab w:val="left" w:pos="567"/>
          <w:tab w:val="left" w:pos="2409"/>
          <w:tab w:val="left" w:pos="4536"/>
          <w:tab w:val="left" w:pos="5386"/>
          <w:tab w:val="left" w:pos="5953"/>
          <w:tab w:val="left" w:pos="7158"/>
        </w:tabs>
        <w:jc w:val="center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b/>
          <w:sz w:val="22"/>
          <w:szCs w:val="22"/>
        </w:rPr>
        <w:t>§ 1</w:t>
      </w:r>
    </w:p>
    <w:p w14:paraId="29A2735D" w14:textId="4BC93B65" w:rsidR="00114A64" w:rsidRPr="003C186F" w:rsidRDefault="00BD3C2A" w:rsidP="007B6169">
      <w:pPr>
        <w:pStyle w:val="Akapitzlist"/>
        <w:numPr>
          <w:ilvl w:val="0"/>
          <w:numId w:val="26"/>
        </w:numPr>
        <w:suppressAutoHyphens w:val="0"/>
        <w:ind w:left="360"/>
        <w:jc w:val="both"/>
        <w:rPr>
          <w:rFonts w:ascii="Arial Narrow" w:hAnsi="Arial Narrow"/>
          <w:b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 xml:space="preserve">Działając na podstawie Ustawy z dnia 11 września 2019 </w:t>
      </w:r>
      <w:r w:rsidR="00F64C14" w:rsidRPr="003C186F">
        <w:rPr>
          <w:rFonts w:ascii="Arial Narrow" w:hAnsi="Arial Narrow"/>
          <w:sz w:val="22"/>
          <w:szCs w:val="22"/>
        </w:rPr>
        <w:t xml:space="preserve">r. Prawo zamówień publicznych </w:t>
      </w:r>
      <w:r w:rsidRPr="003C186F">
        <w:rPr>
          <w:rFonts w:ascii="Arial Narrow" w:hAnsi="Arial Narrow"/>
          <w:b/>
          <w:sz w:val="22"/>
          <w:szCs w:val="22"/>
        </w:rPr>
        <w:t>Zamawiający</w:t>
      </w:r>
      <w:r w:rsidRPr="003C186F">
        <w:rPr>
          <w:rFonts w:ascii="Arial Narrow" w:hAnsi="Arial Narrow"/>
          <w:sz w:val="22"/>
          <w:szCs w:val="22"/>
        </w:rPr>
        <w:t xml:space="preserve">w trybie podstawowym bez negocjacji </w:t>
      </w:r>
      <w:r w:rsidRPr="003C186F">
        <w:rPr>
          <w:rFonts w:ascii="Arial Narrow" w:hAnsi="Arial Narrow"/>
          <w:bCs/>
          <w:sz w:val="22"/>
          <w:szCs w:val="22"/>
        </w:rPr>
        <w:t>ogłoszon</w:t>
      </w:r>
      <w:r w:rsidR="008A19E8" w:rsidRPr="003C186F">
        <w:rPr>
          <w:rFonts w:ascii="Arial Narrow" w:hAnsi="Arial Narrow"/>
          <w:bCs/>
          <w:sz w:val="22"/>
          <w:szCs w:val="22"/>
        </w:rPr>
        <w:t>ym</w:t>
      </w:r>
      <w:r w:rsidRPr="003C186F">
        <w:rPr>
          <w:rFonts w:ascii="Arial Narrow" w:hAnsi="Arial Narrow"/>
          <w:bCs/>
          <w:sz w:val="22"/>
          <w:szCs w:val="22"/>
        </w:rPr>
        <w:t xml:space="preserve"> w BZP nr</w:t>
      </w:r>
      <w:r w:rsidR="00F64C14" w:rsidRPr="003C186F">
        <w:rPr>
          <w:rFonts w:ascii="Arial Narrow" w:hAnsi="Arial Narrow"/>
          <w:b/>
          <w:bCs/>
          <w:sz w:val="22"/>
          <w:szCs w:val="22"/>
        </w:rPr>
        <w:t>……………</w:t>
      </w:r>
      <w:r w:rsidRPr="003C186F">
        <w:rPr>
          <w:rFonts w:ascii="Arial Narrow" w:hAnsi="Arial Narrow"/>
          <w:bCs/>
          <w:sz w:val="22"/>
          <w:szCs w:val="22"/>
        </w:rPr>
        <w:t xml:space="preserve">z dnia </w:t>
      </w:r>
      <w:r w:rsidR="00D3780F" w:rsidRPr="003C186F">
        <w:rPr>
          <w:rFonts w:ascii="Arial Narrow" w:hAnsi="Arial Narrow"/>
          <w:b/>
          <w:bCs/>
          <w:sz w:val="22"/>
          <w:szCs w:val="22"/>
        </w:rPr>
        <w:t>202</w:t>
      </w:r>
      <w:r w:rsidR="00123F63" w:rsidRPr="003C186F">
        <w:rPr>
          <w:rFonts w:ascii="Arial Narrow" w:hAnsi="Arial Narrow"/>
          <w:b/>
          <w:bCs/>
          <w:sz w:val="22"/>
          <w:szCs w:val="22"/>
        </w:rPr>
        <w:t>5</w:t>
      </w:r>
      <w:r w:rsidR="00D3780F" w:rsidRPr="003C186F">
        <w:rPr>
          <w:rFonts w:ascii="Arial Narrow" w:hAnsi="Arial Narrow"/>
          <w:b/>
          <w:bCs/>
          <w:sz w:val="22"/>
          <w:szCs w:val="22"/>
        </w:rPr>
        <w:t>-</w:t>
      </w:r>
      <w:r w:rsidR="00E81BF4" w:rsidRPr="003C186F">
        <w:rPr>
          <w:rFonts w:ascii="Arial Narrow" w:hAnsi="Arial Narrow"/>
          <w:b/>
          <w:bCs/>
          <w:sz w:val="22"/>
          <w:szCs w:val="22"/>
        </w:rPr>
        <w:t>…….-…….</w:t>
      </w:r>
      <w:r w:rsidRPr="003C186F">
        <w:rPr>
          <w:rFonts w:ascii="Arial Narrow" w:hAnsi="Arial Narrow"/>
          <w:sz w:val="22"/>
          <w:szCs w:val="22"/>
        </w:rPr>
        <w:t xml:space="preserve">oraz na stronach internetowych i w siedzibie </w:t>
      </w:r>
      <w:r w:rsidRPr="003C186F">
        <w:rPr>
          <w:rFonts w:ascii="Arial Narrow" w:hAnsi="Arial Narrow"/>
          <w:b/>
          <w:sz w:val="22"/>
          <w:szCs w:val="22"/>
        </w:rPr>
        <w:t>Zamawiającego</w:t>
      </w:r>
      <w:r w:rsidRPr="003C186F">
        <w:rPr>
          <w:rFonts w:ascii="Arial Narrow" w:hAnsi="Arial Narrow"/>
          <w:b/>
          <w:bCs/>
          <w:sz w:val="22"/>
          <w:szCs w:val="22"/>
        </w:rPr>
        <w:t xml:space="preserve"> -</w:t>
      </w:r>
      <w:r w:rsidRPr="003C186F">
        <w:rPr>
          <w:rFonts w:ascii="Arial Narrow" w:hAnsi="Arial Narrow"/>
          <w:bCs/>
          <w:sz w:val="22"/>
          <w:szCs w:val="22"/>
        </w:rPr>
        <w:t xml:space="preserve"> sprawa </w:t>
      </w:r>
      <w:r w:rsidRPr="003C186F">
        <w:rPr>
          <w:rFonts w:ascii="Arial Narrow" w:hAnsi="Arial Narrow"/>
          <w:b/>
          <w:bCs/>
          <w:sz w:val="22"/>
          <w:szCs w:val="22"/>
        </w:rPr>
        <w:t>nr </w:t>
      </w:r>
      <w:r w:rsidR="00A00A4E">
        <w:rPr>
          <w:rFonts w:ascii="Arial Narrow" w:hAnsi="Arial Narrow"/>
          <w:b/>
          <w:bCs/>
          <w:sz w:val="22"/>
          <w:szCs w:val="22"/>
        </w:rPr>
        <w:t>1</w:t>
      </w:r>
      <w:r w:rsidR="004B53ED">
        <w:rPr>
          <w:rFonts w:ascii="Arial Narrow" w:hAnsi="Arial Narrow"/>
          <w:b/>
          <w:bCs/>
          <w:sz w:val="22"/>
          <w:szCs w:val="22"/>
        </w:rPr>
        <w:t>54</w:t>
      </w:r>
      <w:r w:rsidR="00E565A3" w:rsidRPr="003C186F">
        <w:rPr>
          <w:rFonts w:ascii="Arial Narrow" w:hAnsi="Arial Narrow"/>
          <w:b/>
          <w:bCs/>
          <w:sz w:val="22"/>
          <w:szCs w:val="22"/>
        </w:rPr>
        <w:t>/202</w:t>
      </w:r>
      <w:r w:rsidR="00123F63" w:rsidRPr="003C186F">
        <w:rPr>
          <w:rFonts w:ascii="Arial Narrow" w:hAnsi="Arial Narrow"/>
          <w:b/>
          <w:bCs/>
          <w:sz w:val="22"/>
          <w:szCs w:val="22"/>
        </w:rPr>
        <w:t xml:space="preserve">5 </w:t>
      </w:r>
      <w:r w:rsidRPr="003C186F">
        <w:rPr>
          <w:rFonts w:ascii="Arial Narrow" w:hAnsi="Arial Narrow"/>
          <w:sz w:val="22"/>
          <w:szCs w:val="22"/>
        </w:rPr>
        <w:t xml:space="preserve">w rezultacie wyboru oferty </w:t>
      </w:r>
      <w:r w:rsidRPr="003C186F">
        <w:rPr>
          <w:rFonts w:ascii="Arial Narrow" w:hAnsi="Arial Narrow"/>
          <w:b/>
          <w:sz w:val="22"/>
          <w:szCs w:val="22"/>
        </w:rPr>
        <w:t xml:space="preserve">Wykonawcy </w:t>
      </w:r>
      <w:r w:rsidRPr="003C186F">
        <w:rPr>
          <w:rFonts w:ascii="Arial Narrow" w:hAnsi="Arial Narrow"/>
          <w:sz w:val="22"/>
          <w:szCs w:val="22"/>
        </w:rPr>
        <w:t>zleca w</w:t>
      </w:r>
      <w:r w:rsidR="00D3780F" w:rsidRPr="003C186F">
        <w:rPr>
          <w:rFonts w:ascii="Arial Narrow" w:hAnsi="Arial Narrow"/>
          <w:sz w:val="22"/>
          <w:szCs w:val="22"/>
        </w:rPr>
        <w:t xml:space="preserve">ykonanie zadania </w:t>
      </w:r>
      <w:r w:rsidRPr="003C186F">
        <w:rPr>
          <w:rFonts w:ascii="Arial Narrow" w:hAnsi="Arial Narrow"/>
          <w:sz w:val="22"/>
          <w:szCs w:val="22"/>
        </w:rPr>
        <w:t xml:space="preserve">pn: </w:t>
      </w:r>
      <w:r w:rsidR="00014DDF" w:rsidRPr="003C186F">
        <w:rPr>
          <w:rFonts w:ascii="Arial Narrow" w:hAnsi="Arial Narrow"/>
          <w:b/>
          <w:sz w:val="22"/>
          <w:szCs w:val="22"/>
        </w:rPr>
        <w:t>„</w:t>
      </w:r>
      <w:r w:rsidR="00607693" w:rsidRPr="003C186F">
        <w:rPr>
          <w:rFonts w:ascii="Arial Narrow" w:hAnsi="Arial Narrow"/>
          <w:b/>
          <w:sz w:val="22"/>
          <w:szCs w:val="22"/>
        </w:rPr>
        <w:t xml:space="preserve">Przebudowa infrastruktury kardiologicznej w Klinice Kardiologii </w:t>
      </w:r>
      <w:r w:rsidR="00607693" w:rsidRPr="003C186F">
        <w:rPr>
          <w:rFonts w:ascii="Arial Narrow" w:hAnsi="Arial Narrow"/>
          <w:b/>
          <w:sz w:val="22"/>
          <w:szCs w:val="22"/>
        </w:rPr>
        <w:br/>
        <w:t>i Kardiochirurgii - prace budowlane wraz z zakupem i montażem wyposażenia oraz częściowym zakupem i montażem sprzętu medycznego</w:t>
      </w:r>
      <w:r w:rsidR="00D3780F" w:rsidRPr="003C186F">
        <w:rPr>
          <w:rFonts w:ascii="Arial Narrow" w:hAnsi="Arial Narrow"/>
          <w:b/>
          <w:sz w:val="22"/>
          <w:szCs w:val="22"/>
        </w:rPr>
        <w:t>”</w:t>
      </w:r>
      <w:r w:rsidR="001B7C16" w:rsidRPr="003C186F">
        <w:rPr>
          <w:rFonts w:ascii="Arial Narrow" w:hAnsi="Arial Narrow"/>
          <w:sz w:val="22"/>
          <w:szCs w:val="22"/>
        </w:rPr>
        <w:t xml:space="preserve">w ramach </w:t>
      </w:r>
      <w:r w:rsidR="009D2FC5" w:rsidRPr="003C186F">
        <w:rPr>
          <w:rFonts w:ascii="Arial Narrow" w:hAnsi="Arial Narrow"/>
          <w:sz w:val="22"/>
          <w:szCs w:val="22"/>
        </w:rPr>
        <w:t xml:space="preserve">projektu </w:t>
      </w:r>
      <w:r w:rsidR="001B7C16" w:rsidRPr="003C186F">
        <w:rPr>
          <w:rStyle w:val="Pogrubienie"/>
          <w:rFonts w:ascii="Arial Narrow" w:hAnsi="Arial Narrow" w:cs="Arial"/>
          <w:b w:val="0"/>
          <w:color w:val="1B1B1B"/>
          <w:sz w:val="22"/>
          <w:szCs w:val="22"/>
          <w:shd w:val="clear" w:color="auto" w:fill="FFFFFF"/>
        </w:rPr>
        <w:t>KPOD.07.02-IP.10-002/25</w:t>
      </w:r>
      <w:r w:rsidR="001B7C16" w:rsidRPr="003C186F">
        <w:rPr>
          <w:rFonts w:ascii="Arial Narrow" w:hAnsi="Arial Narrow" w:cs="Arial"/>
          <w:b/>
          <w:color w:val="1B1B1B"/>
          <w:sz w:val="22"/>
          <w:szCs w:val="22"/>
          <w:shd w:val="clear" w:color="auto" w:fill="FFFFFF"/>
        </w:rPr>
        <w:t> </w:t>
      </w:r>
      <w:r w:rsidR="00D10FE4" w:rsidRPr="003C186F">
        <w:rPr>
          <w:rFonts w:ascii="Arial Narrow" w:hAnsi="Arial Narrow" w:cs="Arial"/>
          <w:color w:val="1B1B1B"/>
          <w:sz w:val="22"/>
          <w:szCs w:val="22"/>
          <w:shd w:val="clear" w:color="auto" w:fill="FFFFFF"/>
        </w:rPr>
        <w:t xml:space="preserve">, </w:t>
      </w:r>
      <w:r w:rsidR="009D2FC5" w:rsidRPr="003C186F">
        <w:rPr>
          <w:rFonts w:ascii="Arial Narrow" w:hAnsi="Arial Narrow" w:cs="Arial"/>
          <w:color w:val="1B1B1B"/>
          <w:sz w:val="22"/>
          <w:szCs w:val="22"/>
          <w:shd w:val="clear" w:color="auto" w:fill="FFFFFF"/>
        </w:rPr>
        <w:t xml:space="preserve">D1.1.1 „Rozwój </w:t>
      </w:r>
      <w:r w:rsidR="009D2FC5" w:rsidRPr="003C186F">
        <w:rPr>
          <w:rFonts w:ascii="Arial Narrow" w:hAnsi="Arial Narrow" w:cs="Arial"/>
          <w:color w:val="1B1B1B"/>
          <w:sz w:val="22"/>
          <w:szCs w:val="22"/>
          <w:shd w:val="clear" w:color="auto" w:fill="FFFFFF"/>
        </w:rPr>
        <w:br/>
      </w:r>
      <w:r w:rsidR="001B7C16" w:rsidRPr="003C186F">
        <w:rPr>
          <w:rFonts w:ascii="Arial Narrow" w:hAnsi="Arial Narrow" w:cs="Arial"/>
          <w:color w:val="1B1B1B"/>
          <w:sz w:val="22"/>
          <w:szCs w:val="22"/>
          <w:shd w:val="clear" w:color="auto" w:fill="FFFFFF"/>
        </w:rPr>
        <w:t>i modernizacja infrastruktury centrów opieki wysokospecjalistycznej i innych podmiotów leczniczych w obszarze kardiologii”</w:t>
      </w:r>
      <w:r w:rsidR="001B7C16" w:rsidRPr="003C186F">
        <w:rPr>
          <w:rFonts w:ascii="Arial Narrow" w:hAnsi="Arial Narrow" w:cs="Arial"/>
          <w:b/>
          <w:color w:val="1B1B1B"/>
          <w:sz w:val="22"/>
          <w:szCs w:val="22"/>
          <w:shd w:val="clear" w:color="auto" w:fill="FFFFFF"/>
        </w:rPr>
        <w:t> </w:t>
      </w:r>
      <w:r w:rsidR="009D2FC5" w:rsidRPr="003C186F">
        <w:rPr>
          <w:rFonts w:ascii="Arial Narrow" w:hAnsi="Arial Narrow" w:cs="Arial"/>
          <w:b/>
          <w:color w:val="1B1B1B"/>
          <w:sz w:val="22"/>
          <w:szCs w:val="22"/>
          <w:shd w:val="clear" w:color="auto" w:fill="FFFFFF"/>
        </w:rPr>
        <w:t>,</w:t>
      </w:r>
      <w:r w:rsidR="00D10FE4" w:rsidRPr="003C186F">
        <w:rPr>
          <w:rStyle w:val="Pogrubienie"/>
          <w:rFonts w:ascii="Arial Narrow" w:hAnsi="Arial Narrow" w:cs="Arial"/>
          <w:b w:val="0"/>
          <w:color w:val="1B1B1B"/>
          <w:sz w:val="22"/>
          <w:szCs w:val="22"/>
          <w:shd w:val="clear" w:color="auto" w:fill="FFFFFF"/>
        </w:rPr>
        <w:t xml:space="preserve"> realizowanego</w:t>
      </w:r>
      <w:r w:rsidR="001B7C16" w:rsidRPr="003C186F">
        <w:rPr>
          <w:rStyle w:val="Pogrubienie"/>
          <w:rFonts w:ascii="Arial Narrow" w:hAnsi="Arial Narrow" w:cs="Arial"/>
          <w:b w:val="0"/>
          <w:color w:val="1B1B1B"/>
          <w:sz w:val="22"/>
          <w:szCs w:val="22"/>
          <w:shd w:val="clear" w:color="auto" w:fill="FFFFFF"/>
        </w:rPr>
        <w:t xml:space="preserve"> ze środków Ministerstwa Zdrowia</w:t>
      </w:r>
      <w:r w:rsidR="00114A64" w:rsidRPr="003C186F">
        <w:rPr>
          <w:rFonts w:ascii="Arial Narrow" w:hAnsi="Arial Narrow"/>
          <w:sz w:val="22"/>
          <w:szCs w:val="22"/>
        </w:rPr>
        <w:t>na warunkach określonych w</w:t>
      </w:r>
      <w:r w:rsidR="00114A64" w:rsidRPr="003C186F">
        <w:rPr>
          <w:rFonts w:ascii="Arial Narrow" w:hAnsi="Arial Narrow"/>
          <w:i/>
          <w:sz w:val="22"/>
          <w:szCs w:val="22"/>
        </w:rPr>
        <w:t>:</w:t>
      </w:r>
    </w:p>
    <w:p w14:paraId="583087EE" w14:textId="77777777" w:rsidR="00114A64" w:rsidRPr="003C186F" w:rsidRDefault="0098309E" w:rsidP="00555E7B">
      <w:pPr>
        <w:numPr>
          <w:ilvl w:val="1"/>
          <w:numId w:val="8"/>
        </w:numPr>
        <w:tabs>
          <w:tab w:val="clear" w:pos="1440"/>
          <w:tab w:val="left" w:pos="567"/>
          <w:tab w:val="num" w:pos="1080"/>
          <w:tab w:val="left" w:pos="2409"/>
          <w:tab w:val="left" w:pos="4536"/>
          <w:tab w:val="left" w:pos="5386"/>
          <w:tab w:val="left" w:pos="5953"/>
          <w:tab w:val="left" w:pos="7158"/>
        </w:tabs>
        <w:ind w:left="1080"/>
        <w:jc w:val="both"/>
        <w:rPr>
          <w:rFonts w:ascii="Arial Narrow" w:hAnsi="Arial Narrow"/>
          <w:i/>
          <w:sz w:val="22"/>
          <w:szCs w:val="22"/>
        </w:rPr>
      </w:pPr>
      <w:r w:rsidRPr="003C186F">
        <w:rPr>
          <w:rFonts w:ascii="Arial Narrow" w:hAnsi="Arial Narrow"/>
          <w:i/>
          <w:sz w:val="22"/>
          <w:szCs w:val="22"/>
        </w:rPr>
        <w:t>Dokumentacji projektowej, w specyfikacjach technicznych</w:t>
      </w:r>
      <w:r w:rsidR="00114A64" w:rsidRPr="003C186F">
        <w:rPr>
          <w:rFonts w:ascii="Arial Narrow" w:hAnsi="Arial Narrow"/>
          <w:i/>
          <w:sz w:val="22"/>
          <w:szCs w:val="22"/>
        </w:rPr>
        <w:t xml:space="preserve"> wykonania i odbioru robót, przedmiar</w:t>
      </w:r>
      <w:r w:rsidRPr="003C186F">
        <w:rPr>
          <w:rFonts w:ascii="Arial Narrow" w:hAnsi="Arial Narrow"/>
          <w:i/>
          <w:sz w:val="22"/>
          <w:szCs w:val="22"/>
        </w:rPr>
        <w:t>ów</w:t>
      </w:r>
      <w:r w:rsidR="00114A64" w:rsidRPr="003C186F">
        <w:rPr>
          <w:rFonts w:ascii="Arial Narrow" w:hAnsi="Arial Narrow"/>
          <w:i/>
          <w:sz w:val="22"/>
          <w:szCs w:val="22"/>
        </w:rPr>
        <w:t xml:space="preserve"> robót,</w:t>
      </w:r>
    </w:p>
    <w:p w14:paraId="58DBAACC" w14:textId="77777777" w:rsidR="00E85515" w:rsidRPr="003C186F" w:rsidRDefault="005825C2" w:rsidP="00555E7B">
      <w:pPr>
        <w:numPr>
          <w:ilvl w:val="1"/>
          <w:numId w:val="8"/>
        </w:numPr>
        <w:tabs>
          <w:tab w:val="clear" w:pos="1440"/>
          <w:tab w:val="left" w:pos="567"/>
          <w:tab w:val="num" w:pos="1080"/>
          <w:tab w:val="left" w:pos="2409"/>
          <w:tab w:val="left" w:pos="4536"/>
          <w:tab w:val="left" w:pos="5386"/>
          <w:tab w:val="left" w:pos="5953"/>
          <w:tab w:val="left" w:pos="7158"/>
        </w:tabs>
        <w:ind w:left="1080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i/>
          <w:sz w:val="22"/>
          <w:szCs w:val="22"/>
        </w:rPr>
        <w:t>Specyfikacji warunków zamówienia.</w:t>
      </w:r>
    </w:p>
    <w:p w14:paraId="7E343F2E" w14:textId="77777777" w:rsidR="00114A64" w:rsidRPr="003C186F" w:rsidRDefault="00114A64" w:rsidP="00555E7B">
      <w:pPr>
        <w:pStyle w:val="Tekstpodstawowywcity"/>
        <w:numPr>
          <w:ilvl w:val="0"/>
          <w:numId w:val="8"/>
        </w:numPr>
        <w:spacing w:after="0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b/>
          <w:sz w:val="22"/>
          <w:szCs w:val="22"/>
        </w:rPr>
        <w:t>Wykonawca</w:t>
      </w:r>
      <w:r w:rsidRPr="003C186F">
        <w:rPr>
          <w:rFonts w:ascii="Arial Narrow" w:hAnsi="Arial Narrow"/>
          <w:sz w:val="22"/>
          <w:szCs w:val="22"/>
        </w:rPr>
        <w:t xml:space="preserve"> oświadcza, że posiada wszelkie uprawnienia niezbędne do realizacji niniejszej umowy lub będzie dysponował osobami/podwykonawcami posia</w:t>
      </w:r>
      <w:r w:rsidR="007A43E0" w:rsidRPr="003C186F">
        <w:rPr>
          <w:rFonts w:ascii="Arial Narrow" w:hAnsi="Arial Narrow"/>
          <w:sz w:val="22"/>
          <w:szCs w:val="22"/>
        </w:rPr>
        <w:t>dającymi stosowne uprawnienia.</w:t>
      </w:r>
    </w:p>
    <w:p w14:paraId="3568B735" w14:textId="77777777" w:rsidR="00114A64" w:rsidRPr="003C186F" w:rsidRDefault="00114A64" w:rsidP="00555E7B">
      <w:pPr>
        <w:pStyle w:val="Tekstpodstawowywcity"/>
        <w:numPr>
          <w:ilvl w:val="0"/>
          <w:numId w:val="8"/>
        </w:numPr>
        <w:spacing w:after="0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 xml:space="preserve">Na </w:t>
      </w:r>
      <w:r w:rsidRPr="003C186F">
        <w:rPr>
          <w:rFonts w:ascii="Arial Narrow" w:hAnsi="Arial Narrow"/>
          <w:b/>
          <w:sz w:val="22"/>
          <w:szCs w:val="22"/>
        </w:rPr>
        <w:t>Wykonawcy</w:t>
      </w:r>
      <w:r w:rsidRPr="003C186F">
        <w:rPr>
          <w:rFonts w:ascii="Arial Narrow" w:hAnsi="Arial Narrow"/>
          <w:sz w:val="22"/>
          <w:szCs w:val="22"/>
        </w:rPr>
        <w:t xml:space="preserve"> ciąży obowiązek pełnienia funkcji koordynacyjnych w stosunku do robót realizowanych przez podwykonawców - jeśli dotyczy.</w:t>
      </w:r>
    </w:p>
    <w:p w14:paraId="0D492A86" w14:textId="77777777" w:rsidR="00114A64" w:rsidRPr="003C186F" w:rsidRDefault="00114A64" w:rsidP="00555E7B">
      <w:pPr>
        <w:pStyle w:val="Tekstpodstawowywcity"/>
        <w:numPr>
          <w:ilvl w:val="0"/>
          <w:numId w:val="8"/>
        </w:numPr>
        <w:spacing w:after="0"/>
        <w:jc w:val="both"/>
        <w:rPr>
          <w:rFonts w:ascii="Arial Narrow" w:hAnsi="Arial Narrow"/>
          <w:b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 xml:space="preserve">Na </w:t>
      </w:r>
      <w:r w:rsidRPr="003C186F">
        <w:rPr>
          <w:rFonts w:ascii="Arial Narrow" w:hAnsi="Arial Narrow"/>
          <w:b/>
          <w:sz w:val="22"/>
          <w:szCs w:val="22"/>
        </w:rPr>
        <w:t>Wykonawcy</w:t>
      </w:r>
      <w:r w:rsidRPr="003C186F">
        <w:rPr>
          <w:rFonts w:ascii="Arial Narrow" w:hAnsi="Arial Narrow"/>
          <w:sz w:val="22"/>
          <w:szCs w:val="22"/>
        </w:rPr>
        <w:t xml:space="preserve"> ciąży obowiązek zapewnienia właściwego nadzoru oraz specjalistycznego kierownictwa robót budowlanych.</w:t>
      </w:r>
    </w:p>
    <w:p w14:paraId="4AF107FB" w14:textId="77777777" w:rsidR="00114A64" w:rsidRPr="003C186F" w:rsidRDefault="00114A64" w:rsidP="00555E7B">
      <w:pPr>
        <w:pStyle w:val="Tekstpodstawowywcity"/>
        <w:numPr>
          <w:ilvl w:val="0"/>
          <w:numId w:val="8"/>
        </w:numPr>
        <w:spacing w:after="0"/>
        <w:jc w:val="both"/>
        <w:rPr>
          <w:rFonts w:ascii="Arial Narrow" w:hAnsi="Arial Narrow" w:cs="Arial Narrow"/>
          <w:b/>
          <w:bCs/>
          <w:sz w:val="22"/>
          <w:szCs w:val="22"/>
        </w:rPr>
      </w:pPr>
      <w:r w:rsidRPr="003C186F">
        <w:rPr>
          <w:rFonts w:ascii="Arial Narrow" w:hAnsi="Arial Narrow"/>
          <w:b/>
          <w:sz w:val="22"/>
          <w:szCs w:val="22"/>
        </w:rPr>
        <w:t>Wykonawca</w:t>
      </w:r>
      <w:r w:rsidRPr="003C186F">
        <w:rPr>
          <w:rFonts w:ascii="Arial Narrow" w:hAnsi="Arial Narrow"/>
          <w:sz w:val="22"/>
          <w:szCs w:val="22"/>
        </w:rPr>
        <w:t xml:space="preserve"> zobowiązuje się do wykonania zadania zgodnie z ob</w:t>
      </w:r>
      <w:r w:rsidR="00260039" w:rsidRPr="003C186F">
        <w:rPr>
          <w:rFonts w:ascii="Arial Narrow" w:hAnsi="Arial Narrow"/>
          <w:sz w:val="22"/>
          <w:szCs w:val="22"/>
        </w:rPr>
        <w:t xml:space="preserve">owiązującymi przepisami prawa, </w:t>
      </w:r>
      <w:r w:rsidRPr="003C186F">
        <w:rPr>
          <w:rFonts w:ascii="Arial Narrow" w:hAnsi="Arial Narrow"/>
          <w:sz w:val="22"/>
          <w:szCs w:val="22"/>
        </w:rPr>
        <w:br/>
        <w:t xml:space="preserve">w szczególności prawa </w:t>
      </w:r>
      <w:r w:rsidR="00C74D1E" w:rsidRPr="003C186F">
        <w:rPr>
          <w:rFonts w:ascii="Arial Narrow" w:hAnsi="Arial Narrow"/>
          <w:sz w:val="22"/>
          <w:szCs w:val="22"/>
        </w:rPr>
        <w:t xml:space="preserve">budowlanego i sztuki budowlanej, </w:t>
      </w:r>
      <w:r w:rsidRPr="003C186F">
        <w:rPr>
          <w:rFonts w:ascii="Arial Narrow" w:hAnsi="Arial Narrow"/>
          <w:sz w:val="22"/>
          <w:szCs w:val="22"/>
        </w:rPr>
        <w:t>ustawy Prawo zamówień publicznych oraz innymi obowiązującymi przepisami i normami, jak również wiedzą techniczną, zasadami sztuki budowlanej</w:t>
      </w:r>
      <w:r w:rsidR="00E046AF" w:rsidRPr="003C186F">
        <w:rPr>
          <w:rFonts w:ascii="Arial Narrow" w:hAnsi="Arial Narrow"/>
          <w:sz w:val="22"/>
          <w:szCs w:val="22"/>
        </w:rPr>
        <w:br/>
      </w:r>
      <w:r w:rsidRPr="003C186F">
        <w:rPr>
          <w:rFonts w:ascii="Arial Narrow" w:hAnsi="Arial Narrow"/>
          <w:sz w:val="22"/>
          <w:szCs w:val="22"/>
        </w:rPr>
        <w:t xml:space="preserve"> i przepisami BHP. </w:t>
      </w:r>
    </w:p>
    <w:p w14:paraId="1BCC15F5" w14:textId="77777777" w:rsidR="00114A64" w:rsidRPr="003C186F" w:rsidRDefault="00114A64" w:rsidP="00555E7B">
      <w:pPr>
        <w:pStyle w:val="Tekstpodstawowywcity"/>
        <w:numPr>
          <w:ilvl w:val="0"/>
          <w:numId w:val="8"/>
        </w:numPr>
        <w:spacing w:after="0"/>
        <w:jc w:val="both"/>
        <w:rPr>
          <w:rFonts w:ascii="Arial Narrow" w:hAnsi="Arial Narrow" w:cs="Arial Narrow"/>
          <w:b/>
          <w:bCs/>
          <w:sz w:val="22"/>
          <w:szCs w:val="22"/>
        </w:rPr>
      </w:pPr>
      <w:r w:rsidRPr="003C186F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3C186F">
        <w:rPr>
          <w:rFonts w:ascii="Arial Narrow" w:hAnsi="Arial Narrow" w:cs="Arial Narrow"/>
          <w:bCs/>
          <w:sz w:val="22"/>
          <w:szCs w:val="22"/>
        </w:rPr>
        <w:t xml:space="preserve"> zobowiązuje się do stosowania „Zasad środowiskowych i jakości”, określonych </w:t>
      </w:r>
      <w:r w:rsidRPr="003C186F">
        <w:rPr>
          <w:rFonts w:ascii="Arial Narrow" w:hAnsi="Arial Narrow" w:cs="Arial Narrow"/>
          <w:bCs/>
          <w:sz w:val="22"/>
          <w:szCs w:val="22"/>
        </w:rPr>
        <w:br/>
        <w:t xml:space="preserve">w załączniku nr 1 do niniejszej umowy oraz podpisania oświadczenia - zał. 2 </w:t>
      </w:r>
      <w:r w:rsidR="00E81BF4" w:rsidRPr="003C186F">
        <w:rPr>
          <w:rFonts w:ascii="Arial Narrow" w:hAnsi="Arial Narrow" w:cs="Arial Narrow"/>
          <w:bCs/>
          <w:sz w:val="22"/>
          <w:szCs w:val="22"/>
        </w:rPr>
        <w:t>przez osobę nadzorującą umowę lub Kierownika budowy.</w:t>
      </w:r>
    </w:p>
    <w:p w14:paraId="7F730F73" w14:textId="77777777" w:rsidR="00114A64" w:rsidRPr="003C186F" w:rsidRDefault="00114A64" w:rsidP="00555E7B">
      <w:pPr>
        <w:pStyle w:val="Tekstpodstawowywcity"/>
        <w:numPr>
          <w:ilvl w:val="0"/>
          <w:numId w:val="8"/>
        </w:numPr>
        <w:spacing w:after="0"/>
        <w:jc w:val="both"/>
        <w:rPr>
          <w:rFonts w:ascii="Arial Narrow" w:hAnsi="Arial Narrow" w:cs="Arial Narrow"/>
          <w:bCs/>
          <w:sz w:val="22"/>
          <w:szCs w:val="22"/>
        </w:rPr>
      </w:pPr>
      <w:r w:rsidRPr="003C186F">
        <w:rPr>
          <w:rFonts w:ascii="Arial Narrow" w:hAnsi="Arial Narrow" w:cs="Arial Narrow"/>
          <w:b/>
          <w:bCs/>
          <w:sz w:val="22"/>
          <w:szCs w:val="22"/>
        </w:rPr>
        <w:lastRenderedPageBreak/>
        <w:t xml:space="preserve">Wykonawca </w:t>
      </w:r>
      <w:r w:rsidRPr="003C186F">
        <w:rPr>
          <w:rFonts w:ascii="Arial Narrow" w:hAnsi="Arial Narrow" w:cs="Arial Narrow"/>
          <w:bCs/>
          <w:sz w:val="22"/>
          <w:szCs w:val="22"/>
        </w:rPr>
        <w:t>zapewnia realizację umowy z zachowaniem wymogów ustawy z ustawy z dnia 14 grudnia 20</w:t>
      </w:r>
      <w:r w:rsidR="00C82525" w:rsidRPr="003C186F">
        <w:rPr>
          <w:rFonts w:ascii="Arial Narrow" w:hAnsi="Arial Narrow" w:cs="Arial Narrow"/>
          <w:bCs/>
          <w:sz w:val="22"/>
          <w:szCs w:val="22"/>
        </w:rPr>
        <w:t xml:space="preserve">12r. </w:t>
      </w:r>
      <w:r w:rsidR="00123F63" w:rsidRPr="003C186F">
        <w:rPr>
          <w:rFonts w:ascii="Arial Narrow" w:hAnsi="Arial Narrow" w:cs="Arial Narrow"/>
          <w:bCs/>
          <w:sz w:val="22"/>
          <w:szCs w:val="22"/>
        </w:rPr>
        <w:t xml:space="preserve"> o odpadach</w:t>
      </w:r>
      <w:r w:rsidRPr="003C186F">
        <w:rPr>
          <w:rFonts w:ascii="Arial Narrow" w:hAnsi="Arial Narrow" w:cs="Arial Narrow"/>
          <w:bCs/>
          <w:sz w:val="22"/>
          <w:szCs w:val="22"/>
        </w:rPr>
        <w:t>, ustawy z dnia 27 kwietnia 2001r. Prawo och</w:t>
      </w:r>
      <w:r w:rsidR="00EF2F5F" w:rsidRPr="003C186F">
        <w:rPr>
          <w:rFonts w:ascii="Arial Narrow" w:hAnsi="Arial Narrow" w:cs="Arial Narrow"/>
          <w:bCs/>
          <w:sz w:val="22"/>
          <w:szCs w:val="22"/>
        </w:rPr>
        <w:t>rony środowiska</w:t>
      </w:r>
      <w:r w:rsidR="007A43E0" w:rsidRPr="003C186F">
        <w:rPr>
          <w:rFonts w:ascii="Arial Narrow" w:hAnsi="Arial Narrow" w:cs="Arial Narrow"/>
          <w:bCs/>
          <w:sz w:val="22"/>
          <w:szCs w:val="22"/>
        </w:rPr>
        <w:t>oraz aktów wykonawczych do tych</w:t>
      </w:r>
      <w:r w:rsidRPr="003C186F">
        <w:rPr>
          <w:rFonts w:ascii="Arial Narrow" w:hAnsi="Arial Narrow" w:cs="Arial Narrow"/>
          <w:bCs/>
          <w:sz w:val="22"/>
          <w:szCs w:val="22"/>
        </w:rPr>
        <w:t xml:space="preserve"> Ustaw i ponosi odpowiedzialność za</w:t>
      </w:r>
      <w:r w:rsidR="00F80359" w:rsidRPr="003C186F">
        <w:rPr>
          <w:rFonts w:ascii="Arial Narrow" w:hAnsi="Arial Narrow" w:cs="Arial Narrow"/>
          <w:bCs/>
          <w:sz w:val="22"/>
          <w:szCs w:val="22"/>
        </w:rPr>
        <w:t> </w:t>
      </w:r>
      <w:r w:rsidRPr="003C186F">
        <w:rPr>
          <w:rFonts w:ascii="Arial Narrow" w:hAnsi="Arial Narrow" w:cs="Arial Narrow"/>
          <w:bCs/>
          <w:sz w:val="22"/>
          <w:szCs w:val="22"/>
        </w:rPr>
        <w:t>powstałe odpady określone przepisami w/w ustaw i rozporządzeń oraz innych przepisów w tym zakresie.</w:t>
      </w:r>
    </w:p>
    <w:p w14:paraId="7C24987F" w14:textId="77777777" w:rsidR="00114A64" w:rsidRPr="003C186F" w:rsidRDefault="00114A64" w:rsidP="00555E7B">
      <w:pPr>
        <w:pStyle w:val="Tekstpodstawowywcity"/>
        <w:numPr>
          <w:ilvl w:val="0"/>
          <w:numId w:val="8"/>
        </w:numPr>
        <w:spacing w:after="0"/>
        <w:jc w:val="both"/>
        <w:rPr>
          <w:rFonts w:ascii="Arial Narrow" w:hAnsi="Arial Narrow"/>
          <w:b/>
          <w:sz w:val="22"/>
          <w:szCs w:val="22"/>
        </w:rPr>
      </w:pPr>
      <w:r w:rsidRPr="003C186F">
        <w:rPr>
          <w:rFonts w:ascii="Arial Narrow" w:hAnsi="Arial Narrow" w:cs="Arial Narrow"/>
          <w:bCs/>
          <w:sz w:val="22"/>
          <w:szCs w:val="22"/>
        </w:rPr>
        <w:t>Zagospodarowanie / zutylizowanie wytworzonych odpadów odbywać się będzie zgodnie z  obowiązującą ustawą o odpadach z dnia 14 grudnia 201</w:t>
      </w:r>
      <w:r w:rsidR="00F02200" w:rsidRPr="003C186F">
        <w:rPr>
          <w:rFonts w:ascii="Arial Narrow" w:hAnsi="Arial Narrow" w:cs="Arial Narrow"/>
          <w:bCs/>
          <w:sz w:val="22"/>
          <w:szCs w:val="22"/>
        </w:rPr>
        <w:t>2</w:t>
      </w:r>
      <w:r w:rsidR="00123F63" w:rsidRPr="003C186F">
        <w:rPr>
          <w:rFonts w:ascii="Arial Narrow" w:hAnsi="Arial Narrow" w:cs="Arial Narrow"/>
          <w:bCs/>
          <w:sz w:val="22"/>
          <w:szCs w:val="22"/>
        </w:rPr>
        <w:t>r.</w:t>
      </w:r>
      <w:r w:rsidRPr="003C186F">
        <w:rPr>
          <w:rFonts w:ascii="Arial Narrow" w:hAnsi="Arial Narrow" w:cs="Arial Narrow"/>
          <w:bCs/>
          <w:sz w:val="22"/>
          <w:szCs w:val="22"/>
        </w:rPr>
        <w:t xml:space="preserve">, przy czym </w:t>
      </w:r>
      <w:r w:rsidRPr="003C186F">
        <w:rPr>
          <w:rFonts w:ascii="Arial Narrow" w:hAnsi="Arial Narrow" w:cs="Arial Narrow"/>
          <w:b/>
          <w:sz w:val="22"/>
          <w:szCs w:val="22"/>
        </w:rPr>
        <w:t>Wykonawca</w:t>
      </w:r>
      <w:r w:rsidRPr="003C186F">
        <w:rPr>
          <w:rFonts w:ascii="Arial Narrow" w:hAnsi="Arial Narrow" w:cs="Arial Narrow"/>
          <w:bCs/>
          <w:sz w:val="22"/>
          <w:szCs w:val="22"/>
        </w:rPr>
        <w:t xml:space="preserve"> zobowiązany jest do zagospodarowania / zutylizowania wytworzonych odpadów jako wytwórca odpad</w:t>
      </w:r>
      <w:r w:rsidR="00B92A29" w:rsidRPr="003C186F">
        <w:rPr>
          <w:rFonts w:ascii="Arial Narrow" w:hAnsi="Arial Narrow" w:cs="Arial Narrow"/>
          <w:bCs/>
          <w:sz w:val="22"/>
          <w:szCs w:val="22"/>
        </w:rPr>
        <w:t>ów, zgodnie z art. 3 ust. 1 pkt</w:t>
      </w:r>
      <w:r w:rsidRPr="003C186F">
        <w:rPr>
          <w:rFonts w:ascii="Arial Narrow" w:hAnsi="Arial Narrow" w:cs="Arial Narrow"/>
          <w:bCs/>
          <w:sz w:val="22"/>
          <w:szCs w:val="22"/>
        </w:rPr>
        <w:t xml:space="preserve"> 32 - na własny koszt.</w:t>
      </w:r>
      <w:r w:rsidR="007251E7" w:rsidRPr="003C186F">
        <w:rPr>
          <w:rFonts w:ascii="Arial Narrow" w:hAnsi="Arial Narrow"/>
          <w:sz w:val="22"/>
          <w:szCs w:val="22"/>
        </w:rPr>
        <w:t xml:space="preserve">Natomiast odpady w postaci metalu będą składowane do kontenera podstawionego przez </w:t>
      </w:r>
      <w:r w:rsidR="007251E7" w:rsidRPr="003C186F">
        <w:rPr>
          <w:rFonts w:ascii="Arial Narrow" w:hAnsi="Arial Narrow"/>
          <w:b/>
          <w:bCs/>
          <w:sz w:val="22"/>
          <w:szCs w:val="22"/>
        </w:rPr>
        <w:t>Zamawiającego</w:t>
      </w:r>
      <w:r w:rsidR="007251E7" w:rsidRPr="003C186F">
        <w:rPr>
          <w:rFonts w:ascii="Arial Narrow" w:hAnsi="Arial Narrow"/>
          <w:sz w:val="22"/>
          <w:szCs w:val="22"/>
        </w:rPr>
        <w:t xml:space="preserve">. Protokół zdawczy </w:t>
      </w:r>
      <w:r w:rsidR="00D86C68" w:rsidRPr="003C186F">
        <w:rPr>
          <w:rFonts w:ascii="Arial Narrow" w:hAnsi="Arial Narrow"/>
          <w:sz w:val="22"/>
          <w:szCs w:val="22"/>
        </w:rPr>
        <w:t xml:space="preserve">dla kontenera </w:t>
      </w:r>
      <w:r w:rsidR="007251E7" w:rsidRPr="003C186F">
        <w:rPr>
          <w:rFonts w:ascii="Arial Narrow" w:hAnsi="Arial Narrow"/>
          <w:sz w:val="22"/>
          <w:szCs w:val="22"/>
        </w:rPr>
        <w:t>podpisuje osoba nadzorująca umowę.</w:t>
      </w:r>
    </w:p>
    <w:p w14:paraId="22FB4BBB" w14:textId="77777777" w:rsidR="00114A64" w:rsidRPr="003C186F" w:rsidRDefault="00114A64" w:rsidP="00555E7B">
      <w:pPr>
        <w:pStyle w:val="Tekstpodstawowywcity"/>
        <w:numPr>
          <w:ilvl w:val="0"/>
          <w:numId w:val="8"/>
        </w:numPr>
        <w:spacing w:after="0"/>
        <w:jc w:val="both"/>
        <w:rPr>
          <w:rFonts w:ascii="Arial Narrow" w:hAnsi="Arial Narrow"/>
          <w:b/>
          <w:bCs/>
          <w:sz w:val="22"/>
          <w:szCs w:val="22"/>
        </w:rPr>
      </w:pPr>
      <w:r w:rsidRPr="003C186F">
        <w:rPr>
          <w:rFonts w:ascii="Arial Narrow" w:hAnsi="Arial Narrow"/>
          <w:b/>
          <w:sz w:val="22"/>
          <w:szCs w:val="22"/>
        </w:rPr>
        <w:t>Wykonawca</w:t>
      </w:r>
      <w:r w:rsidRPr="003C186F">
        <w:rPr>
          <w:rFonts w:ascii="Arial Narrow" w:hAnsi="Arial Narrow"/>
          <w:sz w:val="22"/>
          <w:szCs w:val="22"/>
        </w:rPr>
        <w:t xml:space="preserve"> zobowiązuje się do</w:t>
      </w:r>
      <w:r w:rsidRPr="003C186F">
        <w:rPr>
          <w:rFonts w:ascii="Arial Narrow" w:hAnsi="Arial Narrow" w:cs="Arial Narrow"/>
          <w:bCs/>
          <w:sz w:val="22"/>
          <w:szCs w:val="22"/>
        </w:rPr>
        <w:t xml:space="preserve"> zapoznania z Polityką Zintegrowanego Systemu Zarządzania, która dostępna jest na stronie: </w:t>
      </w:r>
      <w:hyperlink r:id="rId9" w:history="1">
        <w:r w:rsidRPr="003C186F">
          <w:rPr>
            <w:rStyle w:val="Hipercze"/>
            <w:rFonts w:ascii="Arial Narrow" w:hAnsi="Arial Narrow"/>
            <w:sz w:val="22"/>
            <w:szCs w:val="22"/>
          </w:rPr>
          <w:t>www.10wsk.mil.pl</w:t>
        </w:r>
      </w:hyperlink>
      <w:r w:rsidRPr="003C186F">
        <w:rPr>
          <w:rFonts w:ascii="Arial Narrow" w:hAnsi="Arial Narrow" w:cs="Arial Narrow"/>
          <w:bCs/>
          <w:sz w:val="22"/>
          <w:szCs w:val="22"/>
        </w:rPr>
        <w:t>.</w:t>
      </w:r>
    </w:p>
    <w:p w14:paraId="1D9507B2" w14:textId="77777777" w:rsidR="00114A64" w:rsidRPr="003C186F" w:rsidRDefault="00114A64" w:rsidP="00555E7B">
      <w:pPr>
        <w:pStyle w:val="Tekstpodstawowywcity"/>
        <w:numPr>
          <w:ilvl w:val="0"/>
          <w:numId w:val="8"/>
        </w:numPr>
        <w:spacing w:after="0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b/>
          <w:bCs/>
          <w:sz w:val="22"/>
          <w:szCs w:val="22"/>
        </w:rPr>
        <w:t>Wykonawca</w:t>
      </w:r>
      <w:r w:rsidRPr="003C186F">
        <w:rPr>
          <w:rFonts w:ascii="Arial Narrow" w:hAnsi="Arial Narrow"/>
          <w:sz w:val="22"/>
          <w:szCs w:val="22"/>
        </w:rPr>
        <w:t xml:space="preserve"> zobowiązuje się do zapoznania z procedurą ,,Nadzoru nad wykonawcami” w zakresie zarządzania bezpieczeństwem i higieną pracy na terenie 10 </w:t>
      </w:r>
      <w:proofErr w:type="spellStart"/>
      <w:r w:rsidRPr="003C186F">
        <w:rPr>
          <w:rFonts w:ascii="Arial Narrow" w:hAnsi="Arial Narrow"/>
          <w:sz w:val="22"/>
          <w:szCs w:val="22"/>
        </w:rPr>
        <w:t>WSzKzP</w:t>
      </w:r>
      <w:proofErr w:type="spellEnd"/>
      <w:r w:rsidRPr="003C186F">
        <w:rPr>
          <w:rFonts w:ascii="Arial Narrow" w:hAnsi="Arial Narrow"/>
          <w:sz w:val="22"/>
          <w:szCs w:val="22"/>
        </w:rPr>
        <w:t xml:space="preserve"> SPZOZ w </w:t>
      </w:r>
      <w:r w:rsidRPr="003C186F">
        <w:rPr>
          <w:rFonts w:ascii="Arial Narrow" w:hAnsi="Arial Narrow"/>
          <w:bCs/>
          <w:sz w:val="22"/>
          <w:szCs w:val="22"/>
        </w:rPr>
        <w:t>Bydgoszczy</w:t>
      </w:r>
      <w:r w:rsidRPr="003C186F">
        <w:rPr>
          <w:rFonts w:ascii="Arial Narrow" w:hAnsi="Arial Narrow"/>
          <w:sz w:val="22"/>
          <w:szCs w:val="22"/>
        </w:rPr>
        <w:t xml:space="preserve"> (w/w dokument znajduje się u Inspektora BHP Szpitala - tel. 261 416 225) i do przestrzegania zapisów określonych w tej procedurze przez wszystkie osoby uczestniczące przy wykonaniu przedmiotu Umowy.</w:t>
      </w:r>
    </w:p>
    <w:p w14:paraId="79550B6E" w14:textId="77777777" w:rsidR="00650950" w:rsidRPr="003C186F" w:rsidRDefault="00650950">
      <w:pPr>
        <w:tabs>
          <w:tab w:val="left" w:pos="2409"/>
          <w:tab w:val="left" w:pos="5386"/>
          <w:tab w:val="left" w:pos="7158"/>
        </w:tabs>
        <w:rPr>
          <w:rFonts w:ascii="Arial Narrow" w:hAnsi="Arial Narrow"/>
          <w:b/>
          <w:sz w:val="22"/>
          <w:szCs w:val="22"/>
        </w:rPr>
      </w:pPr>
    </w:p>
    <w:p w14:paraId="4EA47E03" w14:textId="77777777" w:rsidR="00341A4C" w:rsidRPr="003C186F" w:rsidRDefault="00D02BF0" w:rsidP="00341A4C">
      <w:pPr>
        <w:tabs>
          <w:tab w:val="left" w:pos="2409"/>
          <w:tab w:val="left" w:pos="4253"/>
          <w:tab w:val="left" w:pos="7158"/>
        </w:tabs>
        <w:ind w:left="624"/>
        <w:rPr>
          <w:rFonts w:ascii="Arial Narrow" w:hAnsi="Arial Narrow"/>
          <w:b/>
          <w:sz w:val="22"/>
          <w:szCs w:val="22"/>
        </w:rPr>
      </w:pPr>
      <w:r w:rsidRPr="003C186F">
        <w:rPr>
          <w:rFonts w:ascii="Arial Narrow" w:hAnsi="Arial Narrow"/>
          <w:b/>
          <w:sz w:val="22"/>
          <w:szCs w:val="22"/>
        </w:rPr>
        <w:tab/>
      </w:r>
      <w:r w:rsidRPr="003C186F">
        <w:rPr>
          <w:rFonts w:ascii="Arial Narrow" w:hAnsi="Arial Narrow"/>
          <w:b/>
          <w:sz w:val="22"/>
          <w:szCs w:val="22"/>
        </w:rPr>
        <w:tab/>
      </w:r>
      <w:r w:rsidR="00114A64" w:rsidRPr="003C186F">
        <w:rPr>
          <w:rFonts w:ascii="Arial Narrow" w:hAnsi="Arial Narrow"/>
          <w:b/>
          <w:sz w:val="22"/>
          <w:szCs w:val="22"/>
        </w:rPr>
        <w:t>§ 2</w:t>
      </w:r>
    </w:p>
    <w:p w14:paraId="17830718" w14:textId="77777777" w:rsidR="007A43E0" w:rsidRPr="003C186F" w:rsidRDefault="007A43E0" w:rsidP="007B6169">
      <w:pPr>
        <w:pStyle w:val="Akapitzlist"/>
        <w:numPr>
          <w:ilvl w:val="0"/>
          <w:numId w:val="30"/>
        </w:numPr>
        <w:tabs>
          <w:tab w:val="left" w:pos="426"/>
          <w:tab w:val="left" w:pos="4253"/>
          <w:tab w:val="left" w:pos="7158"/>
        </w:tabs>
        <w:ind w:left="426" w:hanging="284"/>
        <w:jc w:val="both"/>
        <w:rPr>
          <w:rFonts w:ascii="Arial Narrow" w:hAnsi="Arial Narrow"/>
          <w:b/>
          <w:sz w:val="22"/>
          <w:szCs w:val="22"/>
        </w:rPr>
      </w:pPr>
      <w:r w:rsidRPr="003C186F">
        <w:rPr>
          <w:rFonts w:ascii="Arial Narrow" w:hAnsi="Arial Narrow" w:cs="Arial"/>
          <w:sz w:val="22"/>
          <w:szCs w:val="22"/>
        </w:rPr>
        <w:t>Szczegółowy zakres prac, których realizacja wynika z niniejszej umowy określają następujące dokumenty</w:t>
      </w:r>
      <w:r w:rsidR="00260039" w:rsidRPr="003C186F">
        <w:rPr>
          <w:rFonts w:ascii="Arial Narrow" w:hAnsi="Arial Narrow" w:cs="Arial"/>
          <w:sz w:val="22"/>
          <w:szCs w:val="22"/>
        </w:rPr>
        <w:t xml:space="preserve">stanowiące integralną część </w:t>
      </w:r>
      <w:r w:rsidR="00DA188A" w:rsidRPr="003C186F">
        <w:rPr>
          <w:rFonts w:ascii="Arial Narrow" w:hAnsi="Arial Narrow" w:cs="Arial"/>
          <w:sz w:val="22"/>
          <w:szCs w:val="22"/>
        </w:rPr>
        <w:t>postępowania przetargowego</w:t>
      </w:r>
      <w:r w:rsidRPr="003C186F">
        <w:rPr>
          <w:rFonts w:ascii="Arial Narrow" w:hAnsi="Arial Narrow" w:cs="Arial"/>
          <w:sz w:val="22"/>
          <w:szCs w:val="22"/>
        </w:rPr>
        <w:t>:</w:t>
      </w:r>
    </w:p>
    <w:p w14:paraId="18B3DA92" w14:textId="77777777" w:rsidR="007A43E0" w:rsidRPr="003C186F" w:rsidRDefault="007A43E0" w:rsidP="007B6169">
      <w:pPr>
        <w:pStyle w:val="Akapitzlist"/>
        <w:numPr>
          <w:ilvl w:val="0"/>
          <w:numId w:val="23"/>
        </w:numPr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 xml:space="preserve">Oferta </w:t>
      </w:r>
      <w:r w:rsidRPr="003C186F">
        <w:rPr>
          <w:rFonts w:ascii="Arial Narrow" w:hAnsi="Arial Narrow"/>
          <w:b/>
          <w:sz w:val="22"/>
          <w:szCs w:val="22"/>
        </w:rPr>
        <w:t>Wykonawcy</w:t>
      </w:r>
      <w:r w:rsidRPr="003C186F">
        <w:rPr>
          <w:rFonts w:ascii="Arial Narrow" w:hAnsi="Arial Narrow"/>
          <w:sz w:val="22"/>
          <w:szCs w:val="22"/>
        </w:rPr>
        <w:t xml:space="preserve"> zawarta w zał. </w:t>
      </w:r>
      <w:r w:rsidR="00D55FA0" w:rsidRPr="003C186F">
        <w:rPr>
          <w:rFonts w:ascii="Arial Narrow" w:hAnsi="Arial Narrow"/>
          <w:sz w:val="22"/>
          <w:szCs w:val="22"/>
        </w:rPr>
        <w:t>nr</w:t>
      </w:r>
      <w:r w:rsidRPr="003C186F">
        <w:rPr>
          <w:rFonts w:ascii="Arial Narrow" w:hAnsi="Arial Narrow"/>
          <w:sz w:val="22"/>
          <w:szCs w:val="22"/>
        </w:rPr>
        <w:t xml:space="preserve"> 3 do Umowy,</w:t>
      </w:r>
    </w:p>
    <w:p w14:paraId="46D4C504" w14:textId="77777777" w:rsidR="007A43E0" w:rsidRPr="003C186F" w:rsidRDefault="007A43E0" w:rsidP="007B6169">
      <w:pPr>
        <w:pStyle w:val="Akapitzlist"/>
        <w:numPr>
          <w:ilvl w:val="0"/>
          <w:numId w:val="23"/>
        </w:numPr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S</w:t>
      </w:r>
      <w:r w:rsidR="00885E3C" w:rsidRPr="003C186F">
        <w:rPr>
          <w:rFonts w:ascii="Arial Narrow" w:hAnsi="Arial Narrow"/>
          <w:sz w:val="22"/>
          <w:szCs w:val="22"/>
        </w:rPr>
        <w:t>pecyfikacja warunków zamówienia, która jest wiążąca dla obu stron,</w:t>
      </w:r>
    </w:p>
    <w:p w14:paraId="6B970A36" w14:textId="77777777" w:rsidR="00123F63" w:rsidRPr="003C186F" w:rsidRDefault="00123F63" w:rsidP="007B6169">
      <w:pPr>
        <w:pStyle w:val="Akapitzlist"/>
        <w:numPr>
          <w:ilvl w:val="0"/>
          <w:numId w:val="23"/>
        </w:numPr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Dokumentacja projektowa,</w:t>
      </w:r>
    </w:p>
    <w:p w14:paraId="1C6F98B4" w14:textId="77777777" w:rsidR="007A43E0" w:rsidRPr="003C186F" w:rsidRDefault="007A43E0" w:rsidP="007B6169">
      <w:pPr>
        <w:pStyle w:val="Akapitzlist"/>
        <w:numPr>
          <w:ilvl w:val="0"/>
          <w:numId w:val="23"/>
        </w:numPr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Przedmiar</w:t>
      </w:r>
      <w:r w:rsidR="00123F63" w:rsidRPr="003C186F">
        <w:rPr>
          <w:rFonts w:ascii="Arial Narrow" w:hAnsi="Arial Narrow"/>
          <w:sz w:val="22"/>
          <w:szCs w:val="22"/>
        </w:rPr>
        <w:t>y</w:t>
      </w:r>
      <w:r w:rsidRPr="003C186F">
        <w:rPr>
          <w:rFonts w:ascii="Arial Narrow" w:hAnsi="Arial Narrow"/>
          <w:sz w:val="22"/>
          <w:szCs w:val="22"/>
        </w:rPr>
        <w:t xml:space="preserve"> robót</w:t>
      </w:r>
      <w:r w:rsidR="00F80359" w:rsidRPr="003C186F">
        <w:rPr>
          <w:rFonts w:ascii="Arial Narrow" w:hAnsi="Arial Narrow"/>
          <w:sz w:val="22"/>
          <w:szCs w:val="22"/>
        </w:rPr>
        <w:t>,</w:t>
      </w:r>
    </w:p>
    <w:p w14:paraId="0041F834" w14:textId="77777777" w:rsidR="00F80359" w:rsidRPr="003C186F" w:rsidRDefault="007A43E0" w:rsidP="007B6169">
      <w:pPr>
        <w:pStyle w:val="Akapitzlist"/>
        <w:numPr>
          <w:ilvl w:val="0"/>
          <w:numId w:val="23"/>
        </w:numPr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Specyfikacj</w:t>
      </w:r>
      <w:r w:rsidR="00123F63" w:rsidRPr="003C186F">
        <w:rPr>
          <w:rFonts w:ascii="Arial Narrow" w:hAnsi="Arial Narrow"/>
          <w:sz w:val="22"/>
          <w:szCs w:val="22"/>
        </w:rPr>
        <w:t>e</w:t>
      </w:r>
      <w:r w:rsidRPr="003C186F">
        <w:rPr>
          <w:rFonts w:ascii="Arial Narrow" w:hAnsi="Arial Narrow"/>
          <w:sz w:val="22"/>
          <w:szCs w:val="22"/>
        </w:rPr>
        <w:t xml:space="preserve"> techn</w:t>
      </w:r>
      <w:r w:rsidR="00F00FE1" w:rsidRPr="003C186F">
        <w:rPr>
          <w:rFonts w:ascii="Arial Narrow" w:hAnsi="Arial Narrow"/>
          <w:sz w:val="22"/>
          <w:szCs w:val="22"/>
        </w:rPr>
        <w:t>i</w:t>
      </w:r>
      <w:r w:rsidR="00CC4BBE" w:rsidRPr="003C186F">
        <w:rPr>
          <w:rFonts w:ascii="Arial Narrow" w:hAnsi="Arial Narrow"/>
          <w:sz w:val="22"/>
          <w:szCs w:val="22"/>
        </w:rPr>
        <w:t>czn</w:t>
      </w:r>
      <w:r w:rsidR="00B144F5" w:rsidRPr="003C186F">
        <w:rPr>
          <w:rFonts w:ascii="Arial Narrow" w:hAnsi="Arial Narrow"/>
          <w:sz w:val="22"/>
          <w:szCs w:val="22"/>
        </w:rPr>
        <w:t>e</w:t>
      </w:r>
      <w:r w:rsidR="00CC4BBE" w:rsidRPr="003C186F">
        <w:rPr>
          <w:rFonts w:ascii="Arial Narrow" w:hAnsi="Arial Narrow"/>
          <w:sz w:val="22"/>
          <w:szCs w:val="22"/>
        </w:rPr>
        <w:t xml:space="preserve"> wykonania i odbioru robót.</w:t>
      </w:r>
    </w:p>
    <w:p w14:paraId="7DDB88F3" w14:textId="77777777" w:rsidR="00650950" w:rsidRPr="003C186F" w:rsidRDefault="00650950" w:rsidP="000F2F75">
      <w:pPr>
        <w:jc w:val="both"/>
        <w:rPr>
          <w:rFonts w:ascii="Arial Narrow" w:hAnsi="Arial Narrow"/>
          <w:b/>
          <w:sz w:val="22"/>
          <w:szCs w:val="22"/>
        </w:rPr>
      </w:pPr>
    </w:p>
    <w:p w14:paraId="6A21DCF8" w14:textId="77777777" w:rsidR="00114A64" w:rsidRPr="003C186F" w:rsidRDefault="00114A64" w:rsidP="006E0A23">
      <w:pPr>
        <w:tabs>
          <w:tab w:val="left" w:pos="2409"/>
          <w:tab w:val="left" w:pos="5386"/>
          <w:tab w:val="left" w:pos="7158"/>
        </w:tabs>
        <w:ind w:left="170" w:hanging="170"/>
        <w:jc w:val="center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b/>
          <w:sz w:val="22"/>
          <w:szCs w:val="22"/>
        </w:rPr>
        <w:t>§ 3</w:t>
      </w:r>
    </w:p>
    <w:p w14:paraId="302706B6" w14:textId="77777777" w:rsidR="00AF5DF1" w:rsidRPr="003C186F" w:rsidRDefault="00114A64" w:rsidP="007B6169">
      <w:pPr>
        <w:numPr>
          <w:ilvl w:val="0"/>
          <w:numId w:val="19"/>
        </w:numPr>
        <w:ind w:right="-158"/>
        <w:rPr>
          <w:rFonts w:ascii="Arial Narrow" w:hAnsi="Arial Narrow" w:cs="Arial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 xml:space="preserve">Przyjmuje się, że  terminem  rozpoczęcia realizacji umowy jest </w:t>
      </w:r>
      <w:r w:rsidR="0053622F" w:rsidRPr="003C186F">
        <w:rPr>
          <w:rFonts w:ascii="Arial Narrow" w:hAnsi="Arial Narrow"/>
          <w:sz w:val="22"/>
          <w:szCs w:val="22"/>
        </w:rPr>
        <w:t xml:space="preserve">dzień </w:t>
      </w:r>
      <w:r w:rsidR="001C4F49" w:rsidRPr="003C186F">
        <w:rPr>
          <w:rFonts w:ascii="Arial Narrow" w:hAnsi="Arial Narrow"/>
          <w:sz w:val="22"/>
          <w:szCs w:val="22"/>
        </w:rPr>
        <w:t>podpisania umowy</w:t>
      </w:r>
      <w:r w:rsidRPr="003C186F">
        <w:rPr>
          <w:rFonts w:ascii="Arial Narrow" w:hAnsi="Arial Narrow"/>
          <w:sz w:val="22"/>
          <w:szCs w:val="22"/>
        </w:rPr>
        <w:t>.</w:t>
      </w:r>
    </w:p>
    <w:p w14:paraId="64394E2E" w14:textId="5EDFC262" w:rsidR="001C4F49" w:rsidRPr="003C186F" w:rsidRDefault="001C4F49" w:rsidP="001C4F49">
      <w:pPr>
        <w:pStyle w:val="Akapitzlist"/>
        <w:numPr>
          <w:ilvl w:val="0"/>
          <w:numId w:val="19"/>
        </w:numPr>
        <w:jc w:val="both"/>
        <w:rPr>
          <w:rFonts w:ascii="Arial Narrow" w:hAnsi="Arial Narrow"/>
          <w:sz w:val="22"/>
        </w:rPr>
      </w:pPr>
      <w:r w:rsidRPr="003C186F">
        <w:rPr>
          <w:rFonts w:ascii="Arial Narrow" w:hAnsi="Arial Narrow"/>
          <w:sz w:val="22"/>
          <w:szCs w:val="22"/>
        </w:rPr>
        <w:t xml:space="preserve">Strony zobowiązane są w terminie do 7 dni od podpisania umowy do uzgodnienia i podpisania Harmonogramu </w:t>
      </w:r>
      <w:proofErr w:type="spellStart"/>
      <w:r w:rsidRPr="003C186F">
        <w:rPr>
          <w:rFonts w:ascii="Arial Narrow" w:hAnsi="Arial Narrow"/>
          <w:sz w:val="22"/>
          <w:szCs w:val="22"/>
        </w:rPr>
        <w:t>rzeczowo-terminowo-finansowego</w:t>
      </w:r>
      <w:proofErr w:type="spellEnd"/>
      <w:r w:rsidRPr="003C186F">
        <w:rPr>
          <w:rFonts w:ascii="Arial Narrow" w:hAnsi="Arial Narrow"/>
          <w:sz w:val="22"/>
          <w:szCs w:val="22"/>
        </w:rPr>
        <w:t xml:space="preserve"> (dalej Harmonogram RTF) </w:t>
      </w:r>
      <w:r w:rsidR="00513666" w:rsidRPr="003C186F">
        <w:rPr>
          <w:rFonts w:ascii="Arial Narrow" w:hAnsi="Arial Narrow"/>
          <w:sz w:val="22"/>
          <w:szCs w:val="22"/>
        </w:rPr>
        <w:t xml:space="preserve">przygotowanego przez Wykonawcę, </w:t>
      </w:r>
      <w:r w:rsidRPr="003C186F">
        <w:rPr>
          <w:rFonts w:ascii="Arial Narrow" w:hAnsi="Arial Narrow"/>
          <w:sz w:val="22"/>
          <w:szCs w:val="22"/>
        </w:rPr>
        <w:t>określającego zakres etapów robót</w:t>
      </w:r>
      <w:r w:rsidRPr="003C186F">
        <w:rPr>
          <w:rFonts w:ascii="Arial Narrow" w:hAnsi="Arial Narrow"/>
          <w:sz w:val="22"/>
        </w:rPr>
        <w:t xml:space="preserve">, terminy wykonania, ich  wartości i terminy płatności. W terminie </w:t>
      </w:r>
      <w:r w:rsidR="00973489" w:rsidRPr="003C186F">
        <w:rPr>
          <w:rFonts w:ascii="Arial Narrow" w:hAnsi="Arial Narrow"/>
          <w:sz w:val="22"/>
        </w:rPr>
        <w:t>4</w:t>
      </w:r>
      <w:r w:rsidRPr="003C186F">
        <w:rPr>
          <w:rFonts w:ascii="Arial Narrow" w:hAnsi="Arial Narrow"/>
          <w:sz w:val="22"/>
        </w:rPr>
        <w:t xml:space="preserve"> dni od podpisania umowy </w:t>
      </w:r>
      <w:r w:rsidRPr="003C186F">
        <w:rPr>
          <w:rFonts w:ascii="Arial Narrow" w:hAnsi="Arial Narrow"/>
          <w:b/>
          <w:sz w:val="22"/>
        </w:rPr>
        <w:t>Wykonawca</w:t>
      </w:r>
      <w:r w:rsidRPr="003C186F">
        <w:rPr>
          <w:rFonts w:ascii="Arial Narrow" w:hAnsi="Arial Narrow"/>
          <w:sz w:val="22"/>
        </w:rPr>
        <w:t xml:space="preserve"> dostarczy </w:t>
      </w:r>
      <w:r w:rsidRPr="003C186F">
        <w:rPr>
          <w:rFonts w:ascii="Arial Narrow" w:hAnsi="Arial Narrow"/>
          <w:b/>
          <w:sz w:val="22"/>
        </w:rPr>
        <w:t>Zamawiającemu</w:t>
      </w:r>
      <w:r w:rsidRPr="003C186F">
        <w:rPr>
          <w:rFonts w:ascii="Arial Narrow" w:hAnsi="Arial Narrow"/>
          <w:sz w:val="22"/>
        </w:rPr>
        <w:t xml:space="preserve"> kosztorysy pomocnicze (robót budowlanych), sporządzone na podstawie dokumentacji budowlanej </w:t>
      </w:r>
      <w:r w:rsidRPr="003C186F">
        <w:rPr>
          <w:rFonts w:ascii="Arial Narrow" w:hAnsi="Arial Narrow"/>
          <w:b/>
          <w:sz w:val="22"/>
        </w:rPr>
        <w:t>Zamawiającego</w:t>
      </w:r>
      <w:r w:rsidRPr="003C186F">
        <w:rPr>
          <w:rFonts w:ascii="Arial Narrow" w:hAnsi="Arial Narrow"/>
          <w:sz w:val="22"/>
        </w:rPr>
        <w:t xml:space="preserve">, które będą stanowić podstawę do rozliczeń ewentualnych robót dodatkowych, zamiennych i zaniechanych. </w:t>
      </w:r>
    </w:p>
    <w:p w14:paraId="0579214B" w14:textId="77777777" w:rsidR="00472AF5" w:rsidRPr="003C186F" w:rsidRDefault="00472AF5" w:rsidP="00B144F5">
      <w:pPr>
        <w:numPr>
          <w:ilvl w:val="0"/>
          <w:numId w:val="19"/>
        </w:numPr>
        <w:ind w:right="-158"/>
        <w:jc w:val="both"/>
        <w:rPr>
          <w:rFonts w:ascii="Arial Narrow" w:hAnsi="Arial Narrow" w:cs="Arial"/>
          <w:sz w:val="22"/>
          <w:szCs w:val="22"/>
        </w:rPr>
      </w:pPr>
      <w:r w:rsidRPr="003C186F">
        <w:rPr>
          <w:rFonts w:ascii="Arial Narrow" w:hAnsi="Arial Narrow" w:cs="Arial"/>
          <w:b/>
          <w:bCs/>
          <w:sz w:val="22"/>
          <w:szCs w:val="22"/>
        </w:rPr>
        <w:t xml:space="preserve">Zamawiający </w:t>
      </w:r>
      <w:r w:rsidRPr="003C186F">
        <w:rPr>
          <w:rFonts w:ascii="Arial Narrow" w:hAnsi="Arial Narrow" w:cs="Arial"/>
          <w:sz w:val="22"/>
          <w:szCs w:val="22"/>
        </w:rPr>
        <w:t xml:space="preserve">przekaże protokolarnie, a </w:t>
      </w:r>
      <w:r w:rsidRPr="003C186F">
        <w:rPr>
          <w:rFonts w:ascii="Arial Narrow" w:hAnsi="Arial Narrow" w:cs="Arial"/>
          <w:b/>
          <w:bCs/>
          <w:sz w:val="22"/>
          <w:szCs w:val="22"/>
        </w:rPr>
        <w:t xml:space="preserve">Wykonawca </w:t>
      </w:r>
      <w:r w:rsidRPr="003C186F">
        <w:rPr>
          <w:rFonts w:ascii="Arial Narrow" w:hAnsi="Arial Narrow" w:cs="Arial"/>
          <w:sz w:val="22"/>
          <w:szCs w:val="22"/>
        </w:rPr>
        <w:t>przyjmie teren budowy określony w dokumentacji</w:t>
      </w:r>
      <w:r w:rsidRPr="003C186F">
        <w:rPr>
          <w:rFonts w:ascii="Arial Narrow" w:hAnsi="Arial Narrow" w:cs="Arial"/>
          <w:sz w:val="22"/>
          <w:szCs w:val="22"/>
        </w:rPr>
        <w:br/>
        <w:t xml:space="preserve">i specyfikacji technicznejw terminiedo </w:t>
      </w:r>
      <w:r w:rsidR="00B144F5" w:rsidRPr="003C186F">
        <w:rPr>
          <w:rFonts w:ascii="Arial Narrow" w:hAnsi="Arial Narrow" w:cs="Arial"/>
          <w:sz w:val="22"/>
          <w:szCs w:val="22"/>
        </w:rPr>
        <w:t>5</w:t>
      </w:r>
      <w:r w:rsidRPr="003C186F">
        <w:rPr>
          <w:rFonts w:ascii="Arial Narrow" w:hAnsi="Arial Narrow" w:cs="Arial"/>
          <w:sz w:val="22"/>
          <w:szCs w:val="22"/>
        </w:rPr>
        <w:t xml:space="preserve"> dni </w:t>
      </w:r>
      <w:r w:rsidR="00D446D6" w:rsidRPr="003C186F">
        <w:rPr>
          <w:rFonts w:ascii="Arial Narrow" w:hAnsi="Arial Narrow" w:cs="Arial"/>
          <w:sz w:val="22"/>
          <w:szCs w:val="22"/>
        </w:rPr>
        <w:t>kalendarzowych</w:t>
      </w:r>
      <w:r w:rsidRPr="003C186F">
        <w:rPr>
          <w:rFonts w:ascii="Arial Narrow" w:hAnsi="Arial Narrow" w:cs="Arial"/>
          <w:sz w:val="22"/>
          <w:szCs w:val="22"/>
        </w:rPr>
        <w:t>od daty podpisania umowy.</w:t>
      </w:r>
      <w:r w:rsidRPr="003C186F">
        <w:rPr>
          <w:rFonts w:ascii="Arial Narrow" w:hAnsi="Arial Narrow" w:cs="Arial"/>
          <w:b/>
          <w:sz w:val="22"/>
          <w:szCs w:val="22"/>
        </w:rPr>
        <w:t xml:space="preserve">Fakt ten zostanie odnotowany w dzienniku budowy. </w:t>
      </w:r>
    </w:p>
    <w:p w14:paraId="12FEE0EA" w14:textId="77777777" w:rsidR="001C4F49" w:rsidRPr="003C186F" w:rsidRDefault="001C4F49" w:rsidP="001C4F49">
      <w:pPr>
        <w:pStyle w:val="Akapitzlist"/>
        <w:numPr>
          <w:ilvl w:val="0"/>
          <w:numId w:val="19"/>
        </w:numPr>
        <w:ind w:right="-158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 xml:space="preserve">Jeżeli </w:t>
      </w:r>
      <w:r w:rsidRPr="003C186F">
        <w:rPr>
          <w:rFonts w:ascii="Arial Narrow" w:hAnsi="Arial Narrow"/>
          <w:b/>
          <w:bCs/>
          <w:sz w:val="22"/>
          <w:szCs w:val="22"/>
        </w:rPr>
        <w:t>Wykonawca</w:t>
      </w:r>
      <w:r w:rsidRPr="003C186F">
        <w:rPr>
          <w:rFonts w:ascii="Arial Narrow" w:hAnsi="Arial Narrow"/>
          <w:sz w:val="22"/>
          <w:szCs w:val="22"/>
        </w:rPr>
        <w:t xml:space="preserve"> uchyla się od przejęcia terenu budowy, to po upływie 5 dni od dnia upływu terminu, o którym mowa w ust. 3, </w:t>
      </w:r>
      <w:r w:rsidRPr="003C186F">
        <w:rPr>
          <w:rFonts w:ascii="Arial Narrow" w:hAnsi="Arial Narrow"/>
          <w:b/>
          <w:sz w:val="22"/>
          <w:szCs w:val="22"/>
        </w:rPr>
        <w:t>Zamawiający</w:t>
      </w:r>
      <w:r w:rsidRPr="003C186F">
        <w:rPr>
          <w:rFonts w:ascii="Arial Narrow" w:hAnsi="Arial Narrow"/>
          <w:sz w:val="22"/>
          <w:szCs w:val="22"/>
        </w:rPr>
        <w:t xml:space="preserve"> ma prawo odstąpić od umowy. Oświadczenie o odstąpieniu powinno mieć fo</w:t>
      </w:r>
      <w:r w:rsidR="00513666" w:rsidRPr="003C186F">
        <w:rPr>
          <w:rFonts w:ascii="Arial Narrow" w:hAnsi="Arial Narrow"/>
          <w:sz w:val="22"/>
          <w:szCs w:val="22"/>
        </w:rPr>
        <w:t>rmę pisemną i zostać złożone w terminie 7 dni od upływu terminu, o którym mowa w zdaniu 1.</w:t>
      </w:r>
    </w:p>
    <w:p w14:paraId="570719FE" w14:textId="6B180E55" w:rsidR="00472AF5" w:rsidRPr="003C186F" w:rsidRDefault="00472AF5" w:rsidP="007B6169">
      <w:pPr>
        <w:pStyle w:val="Akapitzlist1"/>
        <w:numPr>
          <w:ilvl w:val="0"/>
          <w:numId w:val="19"/>
        </w:numPr>
        <w:spacing w:line="240" w:lineRule="auto"/>
        <w:rPr>
          <w:rFonts w:ascii="Arial Narrow" w:hAnsi="Arial Narrow"/>
        </w:rPr>
      </w:pPr>
      <w:r w:rsidRPr="003C186F">
        <w:rPr>
          <w:rFonts w:ascii="Arial Narrow" w:hAnsi="Arial Narrow"/>
          <w:lang w:val="pl-PL"/>
        </w:rPr>
        <w:t xml:space="preserve">Termin zakończenia realizacji </w:t>
      </w:r>
      <w:r w:rsidR="00710742" w:rsidRPr="003C186F">
        <w:rPr>
          <w:rFonts w:ascii="Arial Narrow" w:hAnsi="Arial Narrow"/>
          <w:lang w:val="pl-PL"/>
        </w:rPr>
        <w:t>umowy</w:t>
      </w:r>
      <w:r w:rsidRPr="003C186F">
        <w:rPr>
          <w:rFonts w:ascii="Arial Narrow" w:hAnsi="Arial Narrow"/>
          <w:lang w:val="pl-PL"/>
        </w:rPr>
        <w:t xml:space="preserve"> ustala się </w:t>
      </w:r>
      <w:r w:rsidR="00BB5F55" w:rsidRPr="003C186F">
        <w:rPr>
          <w:rFonts w:ascii="Arial Narrow" w:hAnsi="Arial Narrow"/>
          <w:lang w:val="pl-PL"/>
        </w:rPr>
        <w:t>nie dłużej niż do dnia</w:t>
      </w:r>
      <w:r w:rsidR="00C91223">
        <w:rPr>
          <w:rFonts w:ascii="Arial Narrow" w:hAnsi="Arial Narrow"/>
          <w:lang w:val="pl-PL"/>
        </w:rPr>
        <w:t xml:space="preserve"> </w:t>
      </w:r>
      <w:r w:rsidR="00625A81" w:rsidRPr="003C186F">
        <w:rPr>
          <w:rFonts w:ascii="Arial Narrow" w:hAnsi="Arial Narrow"/>
          <w:b/>
          <w:lang w:val="pl-PL"/>
        </w:rPr>
        <w:t xml:space="preserve">15 </w:t>
      </w:r>
      <w:r w:rsidR="001C4F49" w:rsidRPr="003C186F">
        <w:rPr>
          <w:rFonts w:ascii="Arial Narrow" w:hAnsi="Arial Narrow"/>
          <w:b/>
          <w:lang w:val="pl-PL"/>
        </w:rPr>
        <w:t>czerwca</w:t>
      </w:r>
      <w:r w:rsidR="00625A81" w:rsidRPr="003C186F">
        <w:rPr>
          <w:rFonts w:ascii="Arial Narrow" w:hAnsi="Arial Narrow"/>
          <w:b/>
          <w:lang w:val="pl-PL"/>
        </w:rPr>
        <w:t xml:space="preserve"> 2026</w:t>
      </w:r>
      <w:r w:rsidR="00BB5F55" w:rsidRPr="003C186F">
        <w:rPr>
          <w:rFonts w:ascii="Arial Narrow" w:hAnsi="Arial Narrow"/>
          <w:b/>
          <w:lang w:val="pl-PL"/>
        </w:rPr>
        <w:t>r</w:t>
      </w:r>
      <w:r w:rsidR="00710742" w:rsidRPr="003C186F">
        <w:rPr>
          <w:rFonts w:ascii="Arial Narrow" w:hAnsi="Arial Narrow"/>
          <w:b/>
          <w:lang w:val="pl-PL"/>
        </w:rPr>
        <w:t>.</w:t>
      </w:r>
      <w:r w:rsidR="001C4F49" w:rsidRPr="003C186F">
        <w:rPr>
          <w:rFonts w:ascii="Arial Narrow" w:hAnsi="Arial Narrow"/>
          <w:lang w:val="pl-PL"/>
        </w:rPr>
        <w:t xml:space="preserve"> Przez zakończenie realizacji umowy strony rozumieją podpisanie końcowego protokołu odbioru prac, na który składają się podpisane protokoły: odbioru prac budowlanych, odbioru wyposażenia</w:t>
      </w:r>
      <w:r w:rsidR="004D0612">
        <w:rPr>
          <w:rFonts w:ascii="Arial Narrow" w:hAnsi="Arial Narrow"/>
          <w:lang w:val="pl-PL"/>
        </w:rPr>
        <w:t xml:space="preserve"> </w:t>
      </w:r>
      <w:proofErr w:type="spellStart"/>
      <w:r w:rsidR="001B5043" w:rsidRPr="003C186F">
        <w:rPr>
          <w:rFonts w:ascii="Arial Narrow" w:hAnsi="Arial Narrow"/>
          <w:lang w:val="pl-PL"/>
        </w:rPr>
        <w:t>socjalno</w:t>
      </w:r>
      <w:proofErr w:type="spellEnd"/>
      <w:r w:rsidR="001B5043" w:rsidRPr="003C186F">
        <w:rPr>
          <w:rFonts w:ascii="Arial Narrow" w:hAnsi="Arial Narrow"/>
          <w:lang w:val="pl-PL"/>
        </w:rPr>
        <w:t xml:space="preserve"> – bytowego,</w:t>
      </w:r>
      <w:r w:rsidR="00BB0456" w:rsidRPr="003C186F">
        <w:rPr>
          <w:rFonts w:ascii="Arial Narrow" w:hAnsi="Arial Narrow"/>
          <w:lang w:val="pl-PL"/>
        </w:rPr>
        <w:t xml:space="preserve"> biurowo administracyjnego, </w:t>
      </w:r>
      <w:r w:rsidR="001B5043" w:rsidRPr="003C186F">
        <w:rPr>
          <w:rFonts w:ascii="Arial Narrow" w:hAnsi="Arial Narrow"/>
          <w:lang w:val="pl-PL"/>
        </w:rPr>
        <w:t>wyrobów medycznych</w:t>
      </w:r>
      <w:r w:rsidR="00BB0456" w:rsidRPr="003C186F">
        <w:rPr>
          <w:rFonts w:ascii="Arial Narrow" w:hAnsi="Arial Narrow"/>
          <w:lang w:val="pl-PL"/>
        </w:rPr>
        <w:t xml:space="preserve"> o</w:t>
      </w:r>
      <w:r w:rsidR="001C4F49" w:rsidRPr="003C186F">
        <w:rPr>
          <w:rFonts w:ascii="Arial Narrow" w:hAnsi="Arial Narrow"/>
          <w:lang w:val="pl-PL"/>
        </w:rPr>
        <w:t>raz wyposażenia informatycznego.</w:t>
      </w:r>
    </w:p>
    <w:p w14:paraId="467D0CD3" w14:textId="77777777" w:rsidR="00EC2F8D" w:rsidRPr="003C186F" w:rsidRDefault="00696737" w:rsidP="00D90724">
      <w:pPr>
        <w:numPr>
          <w:ilvl w:val="0"/>
          <w:numId w:val="19"/>
        </w:numPr>
        <w:suppressAutoHyphens w:val="0"/>
        <w:ind w:right="-158"/>
        <w:jc w:val="both"/>
        <w:rPr>
          <w:rFonts w:ascii="Arial Narrow" w:hAnsi="Arial Narrow"/>
          <w:b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 xml:space="preserve">W przypadku zaistnienia rozbieżności w założonym i rzeczywistym terminie rozpoczęcia realizacji przedmiotu umowy, </w:t>
      </w:r>
      <w:r w:rsidRPr="003C186F">
        <w:rPr>
          <w:rFonts w:ascii="Arial Narrow" w:hAnsi="Arial Narrow"/>
          <w:b/>
          <w:sz w:val="22"/>
          <w:szCs w:val="22"/>
        </w:rPr>
        <w:t>Wykonawca</w:t>
      </w:r>
      <w:r w:rsidRPr="003C186F">
        <w:rPr>
          <w:rFonts w:ascii="Arial Narrow" w:hAnsi="Arial Narrow"/>
          <w:sz w:val="22"/>
          <w:szCs w:val="22"/>
        </w:rPr>
        <w:t xml:space="preserve"> jest zobowiązany do zaktualizowania terminów wykonania poszczególnych elementów (części) przedmiotu umowy, które mogą stanowić oso</w:t>
      </w:r>
      <w:r w:rsidR="001C4F49" w:rsidRPr="003C186F">
        <w:rPr>
          <w:rFonts w:ascii="Arial Narrow" w:hAnsi="Arial Narrow"/>
          <w:sz w:val="22"/>
          <w:szCs w:val="22"/>
        </w:rPr>
        <w:t>bny element odbioru częściowego i przedstawienia ich Zamawiającemu do akceptacji.</w:t>
      </w:r>
      <w:r w:rsidRPr="003C186F">
        <w:rPr>
          <w:rFonts w:ascii="Arial Narrow" w:hAnsi="Arial Narrow"/>
          <w:sz w:val="22"/>
          <w:szCs w:val="22"/>
        </w:rPr>
        <w:t>Aktualizacja ta nie może spowodować przedłużenia termin</w:t>
      </w:r>
      <w:r w:rsidR="004140D0" w:rsidRPr="003C186F">
        <w:rPr>
          <w:rFonts w:ascii="Arial Narrow" w:hAnsi="Arial Narrow"/>
          <w:sz w:val="22"/>
          <w:szCs w:val="22"/>
        </w:rPr>
        <w:t>u</w:t>
      </w:r>
      <w:r w:rsidRPr="003C186F">
        <w:rPr>
          <w:rFonts w:ascii="Arial Narrow" w:hAnsi="Arial Narrow"/>
          <w:sz w:val="22"/>
          <w:szCs w:val="22"/>
        </w:rPr>
        <w:t xml:space="preserve"> zakończenia realizacji zamówienia, o który</w:t>
      </w:r>
      <w:r w:rsidR="00847945" w:rsidRPr="003C186F">
        <w:rPr>
          <w:rFonts w:ascii="Arial Narrow" w:hAnsi="Arial Narrow"/>
          <w:sz w:val="22"/>
          <w:szCs w:val="22"/>
        </w:rPr>
        <w:t>ch</w:t>
      </w:r>
      <w:r w:rsidRPr="003C186F">
        <w:rPr>
          <w:rFonts w:ascii="Arial Narrow" w:hAnsi="Arial Narrow"/>
          <w:sz w:val="22"/>
          <w:szCs w:val="22"/>
        </w:rPr>
        <w:t xml:space="preserve"> mowa w ust. </w:t>
      </w:r>
      <w:r w:rsidR="001C4F49" w:rsidRPr="003C186F">
        <w:rPr>
          <w:rFonts w:ascii="Arial Narrow" w:hAnsi="Arial Narrow"/>
          <w:sz w:val="22"/>
          <w:szCs w:val="22"/>
        </w:rPr>
        <w:t>5</w:t>
      </w:r>
      <w:r w:rsidRPr="003C186F">
        <w:rPr>
          <w:rFonts w:ascii="Arial Narrow" w:hAnsi="Arial Narrow"/>
          <w:sz w:val="22"/>
          <w:szCs w:val="22"/>
        </w:rPr>
        <w:t xml:space="preserve"> niniejszego paragrafu</w:t>
      </w:r>
      <w:r w:rsidR="00154A62" w:rsidRPr="003C186F">
        <w:rPr>
          <w:rFonts w:ascii="Arial Narrow" w:hAnsi="Arial Narrow"/>
          <w:sz w:val="22"/>
          <w:szCs w:val="22"/>
        </w:rPr>
        <w:t>.</w:t>
      </w:r>
    </w:p>
    <w:p w14:paraId="4661D58A" w14:textId="77777777" w:rsidR="00D3604D" w:rsidRPr="003C186F" w:rsidRDefault="00D3604D" w:rsidP="00791A07">
      <w:pPr>
        <w:suppressAutoHyphens w:val="0"/>
        <w:ind w:right="-158"/>
        <w:jc w:val="both"/>
        <w:rPr>
          <w:rFonts w:ascii="Arial Narrow" w:hAnsi="Arial Narrow"/>
          <w:b/>
          <w:sz w:val="22"/>
          <w:szCs w:val="22"/>
        </w:rPr>
      </w:pPr>
    </w:p>
    <w:p w14:paraId="3249F5A3" w14:textId="77777777" w:rsidR="00114A64" w:rsidRPr="003C186F" w:rsidRDefault="00114A64">
      <w:pPr>
        <w:tabs>
          <w:tab w:val="left" w:pos="2409"/>
          <w:tab w:val="left" w:pos="5387"/>
          <w:tab w:val="left" w:pos="7158"/>
        </w:tabs>
        <w:ind w:left="170" w:hanging="170"/>
        <w:jc w:val="center"/>
        <w:rPr>
          <w:rFonts w:ascii="Arial Narrow" w:hAnsi="Arial Narrow"/>
          <w:b/>
          <w:sz w:val="22"/>
          <w:szCs w:val="22"/>
          <w:shd w:val="clear" w:color="auto" w:fill="FFFF00"/>
        </w:rPr>
      </w:pPr>
      <w:r w:rsidRPr="003C186F">
        <w:rPr>
          <w:rFonts w:ascii="Arial Narrow" w:hAnsi="Arial Narrow"/>
          <w:b/>
          <w:sz w:val="22"/>
          <w:szCs w:val="22"/>
        </w:rPr>
        <w:t>§ 4</w:t>
      </w:r>
    </w:p>
    <w:p w14:paraId="5A613446" w14:textId="14EAB497" w:rsidR="00114A64" w:rsidRPr="003C186F" w:rsidRDefault="00114A64" w:rsidP="007B6169">
      <w:pPr>
        <w:numPr>
          <w:ilvl w:val="0"/>
          <w:numId w:val="18"/>
        </w:numPr>
        <w:tabs>
          <w:tab w:val="left" w:pos="142"/>
          <w:tab w:val="left" w:pos="284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b/>
          <w:sz w:val="22"/>
          <w:szCs w:val="22"/>
        </w:rPr>
        <w:t>Zamawiający</w:t>
      </w:r>
      <w:r w:rsidRPr="003C186F">
        <w:rPr>
          <w:rFonts w:ascii="Arial Narrow" w:hAnsi="Arial Narrow"/>
          <w:sz w:val="22"/>
          <w:szCs w:val="22"/>
        </w:rPr>
        <w:t xml:space="preserve"> ustanawia osobę nadzorując</w:t>
      </w:r>
      <w:r w:rsidR="00C75D54" w:rsidRPr="003C186F">
        <w:rPr>
          <w:rFonts w:ascii="Arial Narrow" w:hAnsi="Arial Narrow"/>
          <w:sz w:val="22"/>
          <w:szCs w:val="22"/>
        </w:rPr>
        <w:t>ą</w:t>
      </w:r>
      <w:r w:rsidR="00C91223">
        <w:rPr>
          <w:rFonts w:ascii="Arial Narrow" w:hAnsi="Arial Narrow"/>
          <w:sz w:val="22"/>
          <w:szCs w:val="22"/>
        </w:rPr>
        <w:t xml:space="preserve"> </w:t>
      </w:r>
      <w:r w:rsidR="002B5D6F" w:rsidRPr="003C186F">
        <w:rPr>
          <w:rFonts w:ascii="Arial Narrow" w:hAnsi="Arial Narrow"/>
          <w:sz w:val="22"/>
          <w:szCs w:val="22"/>
        </w:rPr>
        <w:t>wykonanie Umowy</w:t>
      </w:r>
      <w:r w:rsidRPr="003C186F">
        <w:rPr>
          <w:rFonts w:ascii="Arial Narrow" w:hAnsi="Arial Narrow"/>
          <w:sz w:val="22"/>
          <w:szCs w:val="22"/>
        </w:rPr>
        <w:t>:</w:t>
      </w:r>
      <w:r w:rsidRPr="003C186F">
        <w:rPr>
          <w:rFonts w:ascii="Arial Narrow" w:hAnsi="Arial Narrow"/>
          <w:color w:val="000000"/>
          <w:sz w:val="22"/>
          <w:szCs w:val="22"/>
        </w:rPr>
        <w:t xml:space="preserve"> p. </w:t>
      </w:r>
      <w:r w:rsidRPr="003C186F">
        <w:rPr>
          <w:rFonts w:ascii="Arial Narrow" w:hAnsi="Arial Narrow"/>
          <w:sz w:val="22"/>
          <w:szCs w:val="22"/>
        </w:rPr>
        <w:t>.................................... tel. ......................,</w:t>
      </w:r>
      <w:r w:rsidRPr="003C186F">
        <w:rPr>
          <w:rFonts w:ascii="Arial Narrow" w:hAnsi="Arial Narrow"/>
          <w:sz w:val="22"/>
          <w:szCs w:val="22"/>
          <w:shd w:val="clear" w:color="auto" w:fill="FFFF00"/>
        </w:rPr>
        <w:br/>
      </w:r>
      <w:r w:rsidR="00F81A07" w:rsidRPr="003C186F">
        <w:rPr>
          <w:rFonts w:ascii="Arial Narrow" w:hAnsi="Arial Narrow"/>
          <w:sz w:val="22"/>
          <w:szCs w:val="22"/>
        </w:rPr>
        <w:t>e-mail  ....................................,</w:t>
      </w:r>
    </w:p>
    <w:p w14:paraId="5E1F34E6" w14:textId="77777777" w:rsidR="00E860E4" w:rsidRPr="003C186F" w:rsidRDefault="00E860E4" w:rsidP="00E860E4">
      <w:pPr>
        <w:tabs>
          <w:tab w:val="left" w:pos="142"/>
          <w:tab w:val="left" w:pos="284"/>
          <w:tab w:val="left" w:pos="7158"/>
        </w:tabs>
        <w:ind w:left="457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 xml:space="preserve">a Inspektorami nadzoru budowlanego ze strony </w:t>
      </w:r>
      <w:r w:rsidRPr="003C186F">
        <w:rPr>
          <w:rFonts w:ascii="Arial Narrow" w:hAnsi="Arial Narrow"/>
          <w:b/>
          <w:sz w:val="22"/>
          <w:szCs w:val="22"/>
        </w:rPr>
        <w:t>Zamawiającego</w:t>
      </w:r>
      <w:r w:rsidRPr="003C186F">
        <w:rPr>
          <w:rFonts w:ascii="Arial Narrow" w:hAnsi="Arial Narrow"/>
          <w:sz w:val="22"/>
          <w:szCs w:val="22"/>
        </w:rPr>
        <w:t xml:space="preserve"> będą:</w:t>
      </w:r>
    </w:p>
    <w:p w14:paraId="6E3D42BA" w14:textId="77777777" w:rsidR="00E860E4" w:rsidRPr="003C186F" w:rsidRDefault="00E860E4" w:rsidP="007B6169">
      <w:pPr>
        <w:pStyle w:val="Akapitzlist"/>
        <w:numPr>
          <w:ilvl w:val="0"/>
          <w:numId w:val="27"/>
        </w:numPr>
        <w:tabs>
          <w:tab w:val="left" w:pos="142"/>
          <w:tab w:val="left" w:pos="284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p. …………</w:t>
      </w:r>
      <w:r w:rsidR="00627E5A" w:rsidRPr="003C186F">
        <w:rPr>
          <w:rFonts w:ascii="Arial Narrow" w:hAnsi="Arial Narrow"/>
          <w:sz w:val="22"/>
          <w:szCs w:val="22"/>
        </w:rPr>
        <w:t xml:space="preserve">…. </w:t>
      </w:r>
      <w:r w:rsidR="009E6DA3" w:rsidRPr="003C186F">
        <w:rPr>
          <w:rFonts w:ascii="Arial Narrow" w:hAnsi="Arial Narrow"/>
          <w:sz w:val="22"/>
          <w:szCs w:val="22"/>
        </w:rPr>
        <w:t>posiadający uprawnienia budowlane nr………………... do kierowania robotami budowlanymi bez ograniczeń w specjalności konstrukcyjno budowlanej ,</w:t>
      </w:r>
    </w:p>
    <w:p w14:paraId="3F35DE58" w14:textId="77777777" w:rsidR="00E860E4" w:rsidRPr="003C186F" w:rsidRDefault="00E860E4" w:rsidP="007B6169">
      <w:pPr>
        <w:pStyle w:val="Akapitzlist"/>
        <w:numPr>
          <w:ilvl w:val="0"/>
          <w:numId w:val="27"/>
        </w:numPr>
        <w:tabs>
          <w:tab w:val="left" w:pos="142"/>
          <w:tab w:val="left" w:pos="284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p. …………</w:t>
      </w:r>
      <w:r w:rsidR="00627E5A" w:rsidRPr="003C186F">
        <w:rPr>
          <w:rFonts w:ascii="Arial Narrow" w:hAnsi="Arial Narrow"/>
          <w:sz w:val="22"/>
          <w:szCs w:val="22"/>
        </w:rPr>
        <w:t>…</w:t>
      </w:r>
      <w:r w:rsidR="009E6DA3" w:rsidRPr="003C186F">
        <w:rPr>
          <w:rFonts w:ascii="Arial Narrow" w:hAnsi="Arial Narrow"/>
          <w:sz w:val="22"/>
          <w:szCs w:val="22"/>
        </w:rPr>
        <w:t xml:space="preserve">posiadający uprawnienia budowlane nr …………….  do kierowania robotami budowlanymi bez ograniczeń  w specjalności instalacyjnej w zakresie sieci, instalacji i urządzeń wodociągowych </w:t>
      </w:r>
      <w:r w:rsidR="009E6DA3" w:rsidRPr="003C186F">
        <w:rPr>
          <w:rFonts w:ascii="Arial Narrow" w:hAnsi="Arial Narrow"/>
          <w:sz w:val="22"/>
          <w:szCs w:val="22"/>
        </w:rPr>
        <w:br/>
        <w:t>i kanalizacyjnych, cieplnych, wentylacyjnych i gazowych,</w:t>
      </w:r>
    </w:p>
    <w:p w14:paraId="109FAAB7" w14:textId="77777777" w:rsidR="00E860E4" w:rsidRPr="003C186F" w:rsidRDefault="0066346B" w:rsidP="007B6169">
      <w:pPr>
        <w:pStyle w:val="Akapitzlist"/>
        <w:numPr>
          <w:ilvl w:val="0"/>
          <w:numId w:val="27"/>
        </w:numPr>
        <w:tabs>
          <w:tab w:val="left" w:pos="142"/>
          <w:tab w:val="left" w:pos="284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lastRenderedPageBreak/>
        <w:t xml:space="preserve">p. …………… </w:t>
      </w:r>
      <w:r w:rsidR="009E6DA3" w:rsidRPr="003C186F">
        <w:rPr>
          <w:rFonts w:ascii="Arial Narrow" w:hAnsi="Arial Narrow"/>
          <w:sz w:val="22"/>
          <w:szCs w:val="22"/>
        </w:rPr>
        <w:t xml:space="preserve">posiadający uprawnienia budowlane nr ……………… do kierowania robotami budowlanymi bez ograniczeń w specjalności instalacyjnej w zakresie sieci, instalacji i urządzeń elektrycznych </w:t>
      </w:r>
      <w:r w:rsidR="009E6DA3" w:rsidRPr="003C186F">
        <w:rPr>
          <w:rFonts w:ascii="Arial Narrow" w:hAnsi="Arial Narrow"/>
          <w:sz w:val="22"/>
          <w:szCs w:val="22"/>
        </w:rPr>
        <w:br/>
        <w:t>i elektroenergetycznych.</w:t>
      </w:r>
    </w:p>
    <w:p w14:paraId="5864F2AA" w14:textId="77777777" w:rsidR="00114A64" w:rsidRPr="003C186F" w:rsidRDefault="00F81A07" w:rsidP="007B6169">
      <w:pPr>
        <w:numPr>
          <w:ilvl w:val="0"/>
          <w:numId w:val="18"/>
        </w:numPr>
        <w:tabs>
          <w:tab w:val="left" w:pos="142"/>
          <w:tab w:val="left" w:pos="284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Osoby nadzorujące umowę</w:t>
      </w:r>
      <w:r w:rsidR="00E559ED" w:rsidRPr="003C186F">
        <w:rPr>
          <w:rFonts w:ascii="Arial Narrow" w:hAnsi="Arial Narrow"/>
          <w:sz w:val="22"/>
          <w:szCs w:val="22"/>
        </w:rPr>
        <w:t xml:space="preserve"> oraz inne osoby wymienione w ust. 4 poniżej</w:t>
      </w:r>
      <w:r w:rsidRPr="003C186F">
        <w:rPr>
          <w:rFonts w:ascii="Arial Narrow" w:hAnsi="Arial Narrow"/>
          <w:sz w:val="22"/>
          <w:szCs w:val="22"/>
        </w:rPr>
        <w:t xml:space="preserve"> działają w granicach umocowania nadanego </w:t>
      </w:r>
      <w:r w:rsidR="00E559ED" w:rsidRPr="003C186F">
        <w:rPr>
          <w:rFonts w:ascii="Arial Narrow" w:hAnsi="Arial Narrow"/>
          <w:sz w:val="22"/>
          <w:szCs w:val="22"/>
        </w:rPr>
        <w:t>i</w:t>
      </w:r>
      <w:r w:rsidRPr="003C186F">
        <w:rPr>
          <w:rFonts w:ascii="Arial Narrow" w:hAnsi="Arial Narrow"/>
          <w:sz w:val="22"/>
          <w:szCs w:val="22"/>
        </w:rPr>
        <w:t xml:space="preserve">m niniejszą </w:t>
      </w:r>
      <w:r w:rsidR="002B5D6F" w:rsidRPr="003C186F">
        <w:rPr>
          <w:rFonts w:ascii="Arial Narrow" w:hAnsi="Arial Narrow"/>
          <w:sz w:val="22"/>
          <w:szCs w:val="22"/>
        </w:rPr>
        <w:t>U</w:t>
      </w:r>
      <w:r w:rsidR="00114A64" w:rsidRPr="003C186F">
        <w:rPr>
          <w:rFonts w:ascii="Arial Narrow" w:hAnsi="Arial Narrow"/>
          <w:sz w:val="22"/>
          <w:szCs w:val="22"/>
        </w:rPr>
        <w:t>mową i przepisami prawa.</w:t>
      </w:r>
    </w:p>
    <w:p w14:paraId="33BE48D6" w14:textId="77777777" w:rsidR="00E860E4" w:rsidRPr="003C186F" w:rsidRDefault="00E860E4" w:rsidP="007B6169">
      <w:pPr>
        <w:numPr>
          <w:ilvl w:val="0"/>
          <w:numId w:val="18"/>
        </w:numPr>
        <w:tabs>
          <w:tab w:val="left" w:pos="142"/>
          <w:tab w:val="left" w:pos="284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 xml:space="preserve">Osobami odpowiedzialnymi za kontakty w sprawie wyposażenia ze strony </w:t>
      </w:r>
      <w:r w:rsidRPr="003C186F">
        <w:rPr>
          <w:rFonts w:ascii="Arial Narrow" w:hAnsi="Arial Narrow"/>
          <w:b/>
          <w:sz w:val="22"/>
          <w:szCs w:val="22"/>
        </w:rPr>
        <w:t>Zamawiającego</w:t>
      </w:r>
      <w:r w:rsidRPr="003C186F">
        <w:rPr>
          <w:rFonts w:ascii="Arial Narrow" w:hAnsi="Arial Narrow"/>
          <w:sz w:val="22"/>
          <w:szCs w:val="22"/>
        </w:rPr>
        <w:t>są :</w:t>
      </w:r>
    </w:p>
    <w:p w14:paraId="25FD14DB" w14:textId="77777777" w:rsidR="00627E5A" w:rsidRPr="003C186F" w:rsidRDefault="00627E5A" w:rsidP="007B6169">
      <w:pPr>
        <w:pStyle w:val="Akapitzlist"/>
        <w:numPr>
          <w:ilvl w:val="0"/>
          <w:numId w:val="28"/>
        </w:numPr>
        <w:tabs>
          <w:tab w:val="left" w:pos="5387"/>
          <w:tab w:val="left" w:pos="5670"/>
        </w:tabs>
        <w:ind w:left="817"/>
        <w:jc w:val="both"/>
        <w:rPr>
          <w:rFonts w:ascii="Arial Narrow" w:hAnsi="Arial Narrow"/>
          <w:sz w:val="22"/>
          <w:szCs w:val="22"/>
          <w:lang w:val="en-US"/>
        </w:rPr>
      </w:pPr>
      <w:r w:rsidRPr="003C186F">
        <w:rPr>
          <w:rFonts w:ascii="Arial Narrow" w:hAnsi="Arial Narrow"/>
          <w:sz w:val="22"/>
          <w:szCs w:val="22"/>
        </w:rPr>
        <w:t>p. ……………..  tel. ……………., kontakt w godz. 8</w:t>
      </w:r>
      <w:r w:rsidRPr="003C186F">
        <w:rPr>
          <w:rFonts w:ascii="Arial Narrow" w:hAnsi="Arial Narrow"/>
          <w:sz w:val="22"/>
          <w:szCs w:val="22"/>
          <w:vertAlign w:val="superscript"/>
        </w:rPr>
        <w:t>00</w:t>
      </w:r>
      <w:r w:rsidRPr="003C186F">
        <w:rPr>
          <w:rFonts w:ascii="Arial Narrow" w:hAnsi="Arial Narrow"/>
          <w:sz w:val="22"/>
          <w:szCs w:val="22"/>
        </w:rPr>
        <w:t>- 14</w:t>
      </w:r>
      <w:r w:rsidRPr="003C186F">
        <w:rPr>
          <w:rFonts w:ascii="Arial Narrow" w:hAnsi="Arial Narrow"/>
          <w:sz w:val="22"/>
          <w:szCs w:val="22"/>
          <w:vertAlign w:val="superscript"/>
        </w:rPr>
        <w:t xml:space="preserve">00 </w:t>
      </w:r>
      <w:r w:rsidRPr="003C186F">
        <w:rPr>
          <w:rFonts w:ascii="Arial Narrow" w:hAnsi="Arial Narrow"/>
          <w:sz w:val="22"/>
          <w:szCs w:val="22"/>
        </w:rPr>
        <w:t>,</w:t>
      </w:r>
      <w:r w:rsidRPr="003C186F">
        <w:rPr>
          <w:rFonts w:ascii="Arial Narrow" w:hAnsi="Arial Narrow"/>
          <w:bCs/>
          <w:sz w:val="22"/>
          <w:szCs w:val="22"/>
          <w:lang w:val="en-US"/>
        </w:rPr>
        <w:t>e-mail</w:t>
      </w:r>
      <w:r w:rsidRPr="003C186F">
        <w:rPr>
          <w:rFonts w:ascii="Arial Narrow" w:hAnsi="Arial Narrow"/>
          <w:sz w:val="22"/>
          <w:szCs w:val="22"/>
          <w:lang w:val="en-US"/>
        </w:rPr>
        <w:t xml:space="preserve"> ………………………………..</w:t>
      </w:r>
    </w:p>
    <w:p w14:paraId="7915EA99" w14:textId="50167BA9" w:rsidR="00627E5A" w:rsidRPr="003C186F" w:rsidRDefault="00627E5A" w:rsidP="00F02200">
      <w:pPr>
        <w:tabs>
          <w:tab w:val="left" w:pos="5387"/>
          <w:tab w:val="left" w:pos="5670"/>
        </w:tabs>
        <w:ind w:left="97"/>
        <w:jc w:val="both"/>
        <w:rPr>
          <w:rFonts w:ascii="Arial Narrow" w:hAnsi="Arial Narrow"/>
          <w:bCs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(</w:t>
      </w:r>
      <w:r w:rsidR="00BD304B" w:rsidRPr="003C186F">
        <w:rPr>
          <w:rFonts w:ascii="Arial Narrow" w:hAnsi="Arial Narrow"/>
          <w:sz w:val="22"/>
          <w:szCs w:val="22"/>
        </w:rPr>
        <w:t>w</w:t>
      </w:r>
      <w:r w:rsidR="00C91223">
        <w:rPr>
          <w:rFonts w:ascii="Arial Narrow" w:hAnsi="Arial Narrow"/>
          <w:sz w:val="22"/>
          <w:szCs w:val="22"/>
        </w:rPr>
        <w:t xml:space="preserve"> </w:t>
      </w:r>
      <w:r w:rsidR="00BD304B" w:rsidRPr="003C186F">
        <w:rPr>
          <w:rFonts w:ascii="Arial Narrow" w:hAnsi="Arial Narrow"/>
          <w:sz w:val="22"/>
          <w:szCs w:val="22"/>
        </w:rPr>
        <w:t>zakresie</w:t>
      </w:r>
      <w:r w:rsidR="00C91223">
        <w:rPr>
          <w:rFonts w:ascii="Arial Narrow" w:hAnsi="Arial Narrow"/>
          <w:sz w:val="22"/>
          <w:szCs w:val="22"/>
        </w:rPr>
        <w:t xml:space="preserve"> </w:t>
      </w:r>
      <w:r w:rsidR="00BB0456" w:rsidRPr="003C186F">
        <w:rPr>
          <w:rFonts w:ascii="Arial Narrow" w:hAnsi="Arial Narrow"/>
          <w:sz w:val="22"/>
          <w:szCs w:val="22"/>
        </w:rPr>
        <w:t xml:space="preserve">wyposażenia </w:t>
      </w:r>
      <w:proofErr w:type="spellStart"/>
      <w:r w:rsidR="00BB0456" w:rsidRPr="003C186F">
        <w:rPr>
          <w:rFonts w:ascii="Arial Narrow" w:hAnsi="Arial Narrow"/>
          <w:sz w:val="22"/>
          <w:szCs w:val="22"/>
        </w:rPr>
        <w:t>socjalno</w:t>
      </w:r>
      <w:proofErr w:type="spellEnd"/>
      <w:r w:rsidR="00BB0456" w:rsidRPr="003C186F">
        <w:rPr>
          <w:rFonts w:ascii="Arial Narrow" w:hAnsi="Arial Narrow"/>
          <w:sz w:val="22"/>
          <w:szCs w:val="22"/>
        </w:rPr>
        <w:t xml:space="preserve"> – bytowego i biurowo administracyjnego</w:t>
      </w:r>
      <w:r w:rsidRPr="003C186F">
        <w:rPr>
          <w:rFonts w:ascii="Arial Narrow" w:hAnsi="Arial Narrow"/>
          <w:sz w:val="22"/>
          <w:szCs w:val="22"/>
        </w:rPr>
        <w:t>),</w:t>
      </w:r>
    </w:p>
    <w:p w14:paraId="58D5F601" w14:textId="77777777" w:rsidR="00627E5A" w:rsidRPr="003C186F" w:rsidRDefault="00627E5A" w:rsidP="007B6169">
      <w:pPr>
        <w:pStyle w:val="Akapitzlist"/>
        <w:numPr>
          <w:ilvl w:val="0"/>
          <w:numId w:val="28"/>
        </w:numPr>
        <w:tabs>
          <w:tab w:val="left" w:pos="5387"/>
          <w:tab w:val="left" w:pos="5670"/>
        </w:tabs>
        <w:ind w:left="817"/>
        <w:jc w:val="both"/>
        <w:rPr>
          <w:rFonts w:ascii="Arial Narrow" w:hAnsi="Arial Narrow"/>
          <w:sz w:val="22"/>
          <w:szCs w:val="22"/>
          <w:lang w:val="en-US"/>
        </w:rPr>
      </w:pPr>
      <w:r w:rsidRPr="003C186F">
        <w:rPr>
          <w:rFonts w:ascii="Arial Narrow" w:hAnsi="Arial Narrow"/>
          <w:sz w:val="22"/>
          <w:szCs w:val="22"/>
        </w:rPr>
        <w:t>p. ……………..  tel. ……………., kontakt w godz. 8</w:t>
      </w:r>
      <w:r w:rsidRPr="003C186F">
        <w:rPr>
          <w:rFonts w:ascii="Arial Narrow" w:hAnsi="Arial Narrow"/>
          <w:sz w:val="22"/>
          <w:szCs w:val="22"/>
          <w:vertAlign w:val="superscript"/>
        </w:rPr>
        <w:t>00</w:t>
      </w:r>
      <w:r w:rsidRPr="003C186F">
        <w:rPr>
          <w:rFonts w:ascii="Arial Narrow" w:hAnsi="Arial Narrow"/>
          <w:sz w:val="22"/>
          <w:szCs w:val="22"/>
        </w:rPr>
        <w:t>- 14</w:t>
      </w:r>
      <w:r w:rsidRPr="003C186F">
        <w:rPr>
          <w:rFonts w:ascii="Arial Narrow" w:hAnsi="Arial Narrow"/>
          <w:sz w:val="22"/>
          <w:szCs w:val="22"/>
          <w:vertAlign w:val="superscript"/>
        </w:rPr>
        <w:t xml:space="preserve">00 </w:t>
      </w:r>
      <w:r w:rsidRPr="003C186F">
        <w:rPr>
          <w:rFonts w:ascii="Arial Narrow" w:hAnsi="Arial Narrow"/>
          <w:sz w:val="22"/>
          <w:szCs w:val="22"/>
        </w:rPr>
        <w:t>,</w:t>
      </w:r>
      <w:r w:rsidRPr="003C186F">
        <w:rPr>
          <w:rFonts w:ascii="Arial Narrow" w:hAnsi="Arial Narrow"/>
          <w:bCs/>
          <w:sz w:val="22"/>
          <w:szCs w:val="22"/>
          <w:lang w:val="en-US"/>
        </w:rPr>
        <w:t>e-mail</w:t>
      </w:r>
      <w:r w:rsidR="00334F32" w:rsidRPr="003C186F">
        <w:rPr>
          <w:rFonts w:ascii="Arial Narrow" w:hAnsi="Arial Narrow"/>
          <w:sz w:val="22"/>
          <w:szCs w:val="22"/>
          <w:lang w:val="en-US"/>
        </w:rPr>
        <w:t xml:space="preserve"> ……………………………….</w:t>
      </w:r>
    </w:p>
    <w:p w14:paraId="234B591C" w14:textId="77777777" w:rsidR="00BB0456" w:rsidRPr="003C186F" w:rsidRDefault="00BB0456" w:rsidP="00BB0456">
      <w:pPr>
        <w:pStyle w:val="Akapitzlist"/>
        <w:tabs>
          <w:tab w:val="left" w:pos="5387"/>
          <w:tab w:val="left" w:pos="5670"/>
        </w:tabs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 xml:space="preserve">(w zakresie </w:t>
      </w:r>
      <w:r w:rsidR="004966F2" w:rsidRPr="003C186F">
        <w:rPr>
          <w:rFonts w:ascii="Arial Narrow" w:hAnsi="Arial Narrow"/>
          <w:sz w:val="22"/>
          <w:szCs w:val="22"/>
        </w:rPr>
        <w:t>wyrobów medycznych</w:t>
      </w:r>
      <w:r w:rsidRPr="003C186F">
        <w:rPr>
          <w:rFonts w:ascii="Arial Narrow" w:hAnsi="Arial Narrow"/>
          <w:sz w:val="22"/>
          <w:szCs w:val="22"/>
        </w:rPr>
        <w:t>),</w:t>
      </w:r>
    </w:p>
    <w:p w14:paraId="1CA64B5C" w14:textId="77777777" w:rsidR="00BB0456" w:rsidRPr="003C186F" w:rsidRDefault="00BB0456" w:rsidP="00BB0456">
      <w:pPr>
        <w:pStyle w:val="Akapitzlist"/>
        <w:numPr>
          <w:ilvl w:val="0"/>
          <w:numId w:val="28"/>
        </w:numPr>
        <w:tabs>
          <w:tab w:val="left" w:pos="5387"/>
          <w:tab w:val="left" w:pos="5670"/>
        </w:tabs>
        <w:jc w:val="both"/>
        <w:rPr>
          <w:rFonts w:ascii="Arial Narrow" w:hAnsi="Arial Narrow"/>
          <w:sz w:val="22"/>
          <w:szCs w:val="22"/>
          <w:lang w:val="en-US"/>
        </w:rPr>
      </w:pPr>
      <w:r w:rsidRPr="003C186F">
        <w:rPr>
          <w:rFonts w:ascii="Arial Narrow" w:hAnsi="Arial Narrow"/>
          <w:sz w:val="22"/>
          <w:szCs w:val="22"/>
        </w:rPr>
        <w:t>p. ……………..  tel. ……………., kontakt w godz. 8</w:t>
      </w:r>
      <w:r w:rsidRPr="003C186F">
        <w:rPr>
          <w:rFonts w:ascii="Arial Narrow" w:hAnsi="Arial Narrow"/>
          <w:sz w:val="22"/>
          <w:szCs w:val="22"/>
          <w:vertAlign w:val="superscript"/>
        </w:rPr>
        <w:t>00</w:t>
      </w:r>
      <w:r w:rsidRPr="003C186F">
        <w:rPr>
          <w:rFonts w:ascii="Arial Narrow" w:hAnsi="Arial Narrow"/>
          <w:sz w:val="22"/>
          <w:szCs w:val="22"/>
        </w:rPr>
        <w:t>- 14</w:t>
      </w:r>
      <w:r w:rsidRPr="003C186F">
        <w:rPr>
          <w:rFonts w:ascii="Arial Narrow" w:hAnsi="Arial Narrow"/>
          <w:sz w:val="22"/>
          <w:szCs w:val="22"/>
          <w:vertAlign w:val="superscript"/>
        </w:rPr>
        <w:t xml:space="preserve">00 </w:t>
      </w:r>
      <w:r w:rsidRPr="003C186F">
        <w:rPr>
          <w:rFonts w:ascii="Arial Narrow" w:hAnsi="Arial Narrow"/>
          <w:sz w:val="22"/>
          <w:szCs w:val="22"/>
        </w:rPr>
        <w:t>,</w:t>
      </w:r>
      <w:r w:rsidRPr="003C186F">
        <w:rPr>
          <w:rFonts w:ascii="Arial Narrow" w:hAnsi="Arial Narrow"/>
          <w:bCs/>
          <w:sz w:val="22"/>
          <w:szCs w:val="22"/>
          <w:lang w:val="en-US"/>
        </w:rPr>
        <w:t>e-mail</w:t>
      </w:r>
      <w:r w:rsidRPr="003C186F">
        <w:rPr>
          <w:rFonts w:ascii="Arial Narrow" w:hAnsi="Arial Narrow"/>
          <w:sz w:val="22"/>
          <w:szCs w:val="22"/>
          <w:lang w:val="en-US"/>
        </w:rPr>
        <w:t xml:space="preserve"> ……………………………….</w:t>
      </w:r>
    </w:p>
    <w:p w14:paraId="32A5C723" w14:textId="77777777" w:rsidR="00BB0456" w:rsidRPr="003C186F" w:rsidRDefault="00BB0456" w:rsidP="00BB0456">
      <w:pPr>
        <w:pStyle w:val="Akapitzlist"/>
        <w:tabs>
          <w:tab w:val="left" w:pos="5387"/>
          <w:tab w:val="left" w:pos="5670"/>
        </w:tabs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(w zakresie wyposażenia informatycznego).</w:t>
      </w:r>
    </w:p>
    <w:p w14:paraId="1CD564D5" w14:textId="77777777" w:rsidR="00114A64" w:rsidRPr="003C186F" w:rsidRDefault="00114A64" w:rsidP="007B6169">
      <w:pPr>
        <w:numPr>
          <w:ilvl w:val="0"/>
          <w:numId w:val="18"/>
        </w:numPr>
        <w:tabs>
          <w:tab w:val="left" w:pos="2409"/>
          <w:tab w:val="left" w:pos="5386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b/>
          <w:sz w:val="22"/>
          <w:szCs w:val="22"/>
        </w:rPr>
        <w:t>Wykonawca</w:t>
      </w:r>
      <w:r w:rsidRPr="003C186F">
        <w:rPr>
          <w:rFonts w:ascii="Arial Narrow" w:hAnsi="Arial Narrow"/>
          <w:sz w:val="22"/>
          <w:szCs w:val="22"/>
        </w:rPr>
        <w:t xml:space="preserve"> ustanawia</w:t>
      </w:r>
      <w:r w:rsidR="002B5D6F" w:rsidRPr="003C186F">
        <w:rPr>
          <w:rFonts w:ascii="Arial Narrow" w:hAnsi="Arial Narrow"/>
          <w:sz w:val="22"/>
          <w:szCs w:val="22"/>
        </w:rPr>
        <w:t xml:space="preserve"> osobę nadzorującą U</w:t>
      </w:r>
      <w:r w:rsidRPr="003C186F">
        <w:rPr>
          <w:rFonts w:ascii="Arial Narrow" w:hAnsi="Arial Narrow"/>
          <w:sz w:val="22"/>
          <w:szCs w:val="22"/>
        </w:rPr>
        <w:t xml:space="preserve">mowę ze strony </w:t>
      </w:r>
      <w:r w:rsidRPr="003C186F">
        <w:rPr>
          <w:rFonts w:ascii="Arial Narrow" w:hAnsi="Arial Narrow"/>
          <w:b/>
          <w:bCs/>
          <w:sz w:val="22"/>
          <w:szCs w:val="22"/>
        </w:rPr>
        <w:t xml:space="preserve">Wykonawcy </w:t>
      </w:r>
      <w:r w:rsidRPr="003C186F">
        <w:rPr>
          <w:rFonts w:ascii="Arial Narrow" w:hAnsi="Arial Narrow"/>
          <w:sz w:val="22"/>
          <w:szCs w:val="22"/>
        </w:rPr>
        <w:t xml:space="preserve">  .................... tel.......................</w:t>
      </w:r>
      <w:r w:rsidR="009A53FE" w:rsidRPr="003C186F">
        <w:rPr>
          <w:rFonts w:ascii="Arial Narrow" w:hAnsi="Arial Narrow"/>
          <w:sz w:val="22"/>
          <w:szCs w:val="22"/>
        </w:rPr>
        <w:br/>
      </w:r>
      <w:r w:rsidRPr="003C186F">
        <w:rPr>
          <w:rFonts w:ascii="Arial Narrow" w:hAnsi="Arial Narrow"/>
          <w:sz w:val="22"/>
          <w:szCs w:val="22"/>
        </w:rPr>
        <w:t xml:space="preserve">e-mail .....................  </w:t>
      </w:r>
      <w:r w:rsidR="00FD1013" w:rsidRPr="003C186F">
        <w:rPr>
          <w:rFonts w:ascii="Arial Narrow" w:hAnsi="Arial Narrow"/>
          <w:sz w:val="22"/>
          <w:szCs w:val="22"/>
        </w:rPr>
        <w:t>oraz:</w:t>
      </w:r>
    </w:p>
    <w:p w14:paraId="4189EE0F" w14:textId="77777777" w:rsidR="00EA7201" w:rsidRPr="003C186F" w:rsidRDefault="00114A64" w:rsidP="00D143DA">
      <w:pPr>
        <w:numPr>
          <w:ilvl w:val="1"/>
          <w:numId w:val="33"/>
        </w:numPr>
        <w:tabs>
          <w:tab w:val="left" w:pos="540"/>
          <w:tab w:val="left" w:pos="2409"/>
          <w:tab w:val="left" w:pos="5386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kierownik</w:t>
      </w:r>
      <w:r w:rsidR="00FD1013" w:rsidRPr="003C186F">
        <w:rPr>
          <w:rFonts w:ascii="Arial Narrow" w:hAnsi="Arial Narrow"/>
          <w:sz w:val="22"/>
          <w:szCs w:val="22"/>
        </w:rPr>
        <w:t>a</w:t>
      </w:r>
      <w:r w:rsidRPr="003C186F">
        <w:rPr>
          <w:rFonts w:ascii="Arial Narrow" w:hAnsi="Arial Narrow"/>
          <w:sz w:val="22"/>
          <w:szCs w:val="22"/>
        </w:rPr>
        <w:t xml:space="preserve"> budowy p. </w:t>
      </w:r>
      <w:r w:rsidRPr="003C186F">
        <w:rPr>
          <w:rFonts w:ascii="Arial Narrow" w:hAnsi="Arial Narrow"/>
          <w:b/>
          <w:sz w:val="22"/>
          <w:szCs w:val="22"/>
        </w:rPr>
        <w:t>.................</w:t>
      </w:r>
      <w:r w:rsidR="00FD1013" w:rsidRPr="003C186F">
        <w:rPr>
          <w:rFonts w:ascii="Arial Narrow" w:hAnsi="Arial Narrow"/>
          <w:b/>
          <w:sz w:val="22"/>
          <w:szCs w:val="22"/>
        </w:rPr>
        <w:t>..........</w:t>
      </w:r>
      <w:r w:rsidRPr="003C186F">
        <w:rPr>
          <w:rFonts w:ascii="Arial Narrow" w:hAnsi="Arial Narrow"/>
          <w:b/>
          <w:sz w:val="22"/>
          <w:szCs w:val="22"/>
        </w:rPr>
        <w:t>......</w:t>
      </w:r>
      <w:r w:rsidR="00EA7201" w:rsidRPr="003C186F">
        <w:rPr>
          <w:rFonts w:ascii="Arial Narrow" w:hAnsi="Arial Narrow"/>
          <w:sz w:val="22"/>
          <w:szCs w:val="22"/>
        </w:rPr>
        <w:t xml:space="preserve">posiadający uprawnienia budowlane nr………………... </w:t>
      </w:r>
      <w:r w:rsidR="00EA7201" w:rsidRPr="003C186F">
        <w:rPr>
          <w:rFonts w:ascii="Arial Narrow" w:hAnsi="Arial Narrow"/>
          <w:sz w:val="22"/>
          <w:szCs w:val="22"/>
        </w:rPr>
        <w:br/>
        <w:t>do kierowania robotami budowlanymi bez ograniczeń w specjalności konstrukcyjno budowlanej,</w:t>
      </w:r>
    </w:p>
    <w:p w14:paraId="637E9581" w14:textId="77777777" w:rsidR="00FD1013" w:rsidRPr="003C186F" w:rsidRDefault="00FD1013" w:rsidP="00D143DA">
      <w:pPr>
        <w:numPr>
          <w:ilvl w:val="1"/>
          <w:numId w:val="33"/>
        </w:numPr>
        <w:tabs>
          <w:tab w:val="left" w:pos="540"/>
          <w:tab w:val="left" w:pos="2409"/>
          <w:tab w:val="left" w:pos="5386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 xml:space="preserve">kierownika robót </w:t>
      </w:r>
      <w:r w:rsidR="00EA7201" w:rsidRPr="003C186F">
        <w:rPr>
          <w:rFonts w:ascii="Arial Narrow" w:hAnsi="Arial Narrow"/>
          <w:sz w:val="22"/>
          <w:szCs w:val="22"/>
        </w:rPr>
        <w:t xml:space="preserve">sanitarnych p. ………………. posiadający uprawnienia budowlane nr …………….  </w:t>
      </w:r>
      <w:r w:rsidR="00EA7201" w:rsidRPr="003C186F">
        <w:rPr>
          <w:rFonts w:ascii="Arial Narrow" w:hAnsi="Arial Narrow"/>
          <w:sz w:val="22"/>
          <w:szCs w:val="22"/>
        </w:rPr>
        <w:br/>
        <w:t xml:space="preserve">do kierowania robotami budowlanymi bez ograniczeń  w specjalności instalacyjnej </w:t>
      </w:r>
      <w:r w:rsidR="00EA7201" w:rsidRPr="003C186F">
        <w:rPr>
          <w:rFonts w:ascii="Arial Narrow" w:hAnsi="Arial Narrow"/>
          <w:sz w:val="22"/>
          <w:szCs w:val="22"/>
        </w:rPr>
        <w:br/>
        <w:t xml:space="preserve">w zakresie sieci, instalacji i urządzeń wodociągowych i kanalizacyjnych, cieplnych, wentylacyjnych </w:t>
      </w:r>
      <w:r w:rsidR="00EA7201" w:rsidRPr="003C186F">
        <w:rPr>
          <w:rFonts w:ascii="Arial Narrow" w:hAnsi="Arial Narrow"/>
          <w:sz w:val="22"/>
          <w:szCs w:val="22"/>
        </w:rPr>
        <w:br/>
        <w:t>i gazowych,</w:t>
      </w:r>
    </w:p>
    <w:p w14:paraId="0A3A70D3" w14:textId="77777777" w:rsidR="00FD1013" w:rsidRPr="003C186F" w:rsidRDefault="00FD1013" w:rsidP="00D143DA">
      <w:pPr>
        <w:numPr>
          <w:ilvl w:val="1"/>
          <w:numId w:val="33"/>
        </w:numPr>
        <w:tabs>
          <w:tab w:val="left" w:pos="540"/>
          <w:tab w:val="left" w:pos="2409"/>
          <w:tab w:val="left" w:pos="5386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kierownika robót elektr</w:t>
      </w:r>
      <w:r w:rsidR="00002E18" w:rsidRPr="003C186F">
        <w:rPr>
          <w:rFonts w:ascii="Arial Narrow" w:hAnsi="Arial Narrow"/>
          <w:sz w:val="22"/>
          <w:szCs w:val="22"/>
        </w:rPr>
        <w:t xml:space="preserve">ycznych p. ……………………. </w:t>
      </w:r>
      <w:r w:rsidR="00EA7201" w:rsidRPr="003C186F">
        <w:rPr>
          <w:rFonts w:ascii="Arial Narrow" w:hAnsi="Arial Narrow"/>
          <w:sz w:val="22"/>
          <w:szCs w:val="22"/>
        </w:rPr>
        <w:t xml:space="preserve">posiadający uprawnienia budowlane </w:t>
      </w:r>
      <w:r w:rsidR="00EA7201" w:rsidRPr="003C186F">
        <w:rPr>
          <w:rFonts w:ascii="Arial Narrow" w:hAnsi="Arial Narrow"/>
          <w:sz w:val="22"/>
          <w:szCs w:val="22"/>
        </w:rPr>
        <w:br/>
        <w:t xml:space="preserve">nr ……………… do kierowania robotami budowlanymi bez ograniczeń w specjalności instalacyjnej </w:t>
      </w:r>
      <w:r w:rsidR="00EA7201" w:rsidRPr="003C186F">
        <w:rPr>
          <w:rFonts w:ascii="Arial Narrow" w:hAnsi="Arial Narrow"/>
          <w:sz w:val="22"/>
          <w:szCs w:val="22"/>
        </w:rPr>
        <w:br/>
        <w:t>w zakresie sieci, instalacji i urządzeń elektrycznych i elektroenergetycznych.</w:t>
      </w:r>
    </w:p>
    <w:p w14:paraId="7F0704E6" w14:textId="77777777" w:rsidR="008A712B" w:rsidRPr="003C186F" w:rsidRDefault="008A712B" w:rsidP="00D143DA">
      <w:pPr>
        <w:numPr>
          <w:ilvl w:val="1"/>
          <w:numId w:val="33"/>
        </w:numPr>
        <w:tabs>
          <w:tab w:val="left" w:pos="540"/>
          <w:tab w:val="left" w:pos="2409"/>
          <w:tab w:val="left" w:pos="5386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 xml:space="preserve">osobami odpowiedzialnymi za kontakty w sprawie wyposażenia ze strony </w:t>
      </w:r>
      <w:r w:rsidRPr="003C186F">
        <w:rPr>
          <w:rFonts w:ascii="Arial Narrow" w:hAnsi="Arial Narrow"/>
          <w:b/>
          <w:sz w:val="22"/>
          <w:szCs w:val="22"/>
        </w:rPr>
        <w:t>Wykonawcy</w:t>
      </w:r>
      <w:r w:rsidRPr="003C186F">
        <w:rPr>
          <w:rFonts w:ascii="Arial Narrow" w:hAnsi="Arial Narrow"/>
          <w:sz w:val="22"/>
          <w:szCs w:val="22"/>
        </w:rPr>
        <w:t xml:space="preserve">  są :</w:t>
      </w:r>
    </w:p>
    <w:p w14:paraId="4B53D8E0" w14:textId="77777777" w:rsidR="008A712B" w:rsidRPr="003C186F" w:rsidRDefault="008A712B" w:rsidP="008A712B">
      <w:pPr>
        <w:tabs>
          <w:tab w:val="left" w:pos="540"/>
          <w:tab w:val="left" w:pos="2409"/>
          <w:tab w:val="left" w:pos="5386"/>
          <w:tab w:val="left" w:pos="7158"/>
        </w:tabs>
        <w:ind w:left="928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-  p. ……………..  tel. ……………., kontakt w godz. 8</w:t>
      </w:r>
      <w:r w:rsidRPr="003C186F">
        <w:rPr>
          <w:rFonts w:ascii="Arial Narrow" w:hAnsi="Arial Narrow"/>
          <w:sz w:val="22"/>
          <w:szCs w:val="22"/>
          <w:vertAlign w:val="superscript"/>
        </w:rPr>
        <w:t>00</w:t>
      </w:r>
      <w:r w:rsidRPr="003C186F">
        <w:rPr>
          <w:rFonts w:ascii="Arial Narrow" w:hAnsi="Arial Narrow"/>
          <w:sz w:val="22"/>
          <w:szCs w:val="22"/>
        </w:rPr>
        <w:t>- 14</w:t>
      </w:r>
      <w:r w:rsidRPr="003C186F">
        <w:rPr>
          <w:rFonts w:ascii="Arial Narrow" w:hAnsi="Arial Narrow"/>
          <w:sz w:val="22"/>
          <w:szCs w:val="22"/>
          <w:vertAlign w:val="superscript"/>
        </w:rPr>
        <w:t>00</w:t>
      </w:r>
      <w:r w:rsidRPr="003C186F">
        <w:rPr>
          <w:rFonts w:ascii="Arial Narrow" w:hAnsi="Arial Narrow"/>
          <w:sz w:val="22"/>
          <w:szCs w:val="22"/>
        </w:rPr>
        <w:t xml:space="preserve"> ,e-mail ………………………………..</w:t>
      </w:r>
    </w:p>
    <w:p w14:paraId="6AB3E3D0" w14:textId="77777777" w:rsidR="008A712B" w:rsidRPr="003C186F" w:rsidRDefault="008A712B" w:rsidP="008A712B">
      <w:pPr>
        <w:tabs>
          <w:tab w:val="left" w:pos="540"/>
          <w:tab w:val="left" w:pos="2409"/>
          <w:tab w:val="left" w:pos="5386"/>
          <w:tab w:val="left" w:pos="7158"/>
        </w:tabs>
        <w:ind w:left="928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 xml:space="preserve"> (</w:t>
      </w:r>
      <w:r w:rsidR="0035754C" w:rsidRPr="003C186F">
        <w:rPr>
          <w:rFonts w:ascii="Arial Narrow" w:hAnsi="Arial Narrow"/>
          <w:sz w:val="22"/>
          <w:szCs w:val="22"/>
        </w:rPr>
        <w:t>w zakresie wyposażenia socjalno – bytowego i biurowo administracyjnego</w:t>
      </w:r>
      <w:r w:rsidRPr="003C186F">
        <w:rPr>
          <w:rFonts w:ascii="Arial Narrow" w:hAnsi="Arial Narrow"/>
          <w:sz w:val="22"/>
          <w:szCs w:val="22"/>
        </w:rPr>
        <w:t>),</w:t>
      </w:r>
    </w:p>
    <w:p w14:paraId="1237859F" w14:textId="77777777" w:rsidR="008A712B" w:rsidRPr="003C186F" w:rsidRDefault="008A712B" w:rsidP="008A712B">
      <w:pPr>
        <w:tabs>
          <w:tab w:val="left" w:pos="540"/>
          <w:tab w:val="left" w:pos="2409"/>
          <w:tab w:val="left" w:pos="5386"/>
          <w:tab w:val="left" w:pos="7158"/>
        </w:tabs>
        <w:ind w:left="928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- p. ……………..  tel. ……………., kontakt w godz. 8</w:t>
      </w:r>
      <w:r w:rsidRPr="003C186F">
        <w:rPr>
          <w:rFonts w:ascii="Arial Narrow" w:hAnsi="Arial Narrow"/>
          <w:sz w:val="22"/>
          <w:szCs w:val="22"/>
          <w:vertAlign w:val="superscript"/>
        </w:rPr>
        <w:t>00</w:t>
      </w:r>
      <w:r w:rsidRPr="003C186F">
        <w:rPr>
          <w:rFonts w:ascii="Arial Narrow" w:hAnsi="Arial Narrow"/>
          <w:sz w:val="22"/>
          <w:szCs w:val="22"/>
        </w:rPr>
        <w:t>- 14</w:t>
      </w:r>
      <w:r w:rsidRPr="003C186F">
        <w:rPr>
          <w:rFonts w:ascii="Arial Narrow" w:hAnsi="Arial Narrow"/>
          <w:sz w:val="22"/>
          <w:szCs w:val="22"/>
          <w:vertAlign w:val="superscript"/>
        </w:rPr>
        <w:t>00</w:t>
      </w:r>
      <w:r w:rsidRPr="003C186F">
        <w:rPr>
          <w:rFonts w:ascii="Arial Narrow" w:hAnsi="Arial Narrow"/>
          <w:sz w:val="22"/>
          <w:szCs w:val="22"/>
        </w:rPr>
        <w:t xml:space="preserve"> ,e-mail ………………………………….</w:t>
      </w:r>
    </w:p>
    <w:p w14:paraId="770DDD2E" w14:textId="77777777" w:rsidR="008A712B" w:rsidRPr="003C186F" w:rsidRDefault="008A712B" w:rsidP="008A712B">
      <w:pPr>
        <w:tabs>
          <w:tab w:val="left" w:pos="540"/>
          <w:tab w:val="left" w:pos="2409"/>
          <w:tab w:val="left" w:pos="5386"/>
          <w:tab w:val="left" w:pos="7158"/>
        </w:tabs>
        <w:ind w:left="928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 xml:space="preserve"> (</w:t>
      </w:r>
      <w:r w:rsidR="0035754C" w:rsidRPr="003C186F">
        <w:rPr>
          <w:rFonts w:ascii="Arial Narrow" w:hAnsi="Arial Narrow"/>
          <w:sz w:val="22"/>
          <w:szCs w:val="22"/>
        </w:rPr>
        <w:t xml:space="preserve">(w zakresie </w:t>
      </w:r>
      <w:r w:rsidR="004966F2" w:rsidRPr="003C186F">
        <w:rPr>
          <w:rFonts w:ascii="Arial Narrow" w:hAnsi="Arial Narrow"/>
          <w:sz w:val="22"/>
          <w:szCs w:val="22"/>
        </w:rPr>
        <w:t>wyrobów medycznych</w:t>
      </w:r>
      <w:r w:rsidR="00BB0456" w:rsidRPr="003C186F">
        <w:rPr>
          <w:rFonts w:ascii="Arial Narrow" w:hAnsi="Arial Narrow"/>
          <w:sz w:val="22"/>
          <w:szCs w:val="22"/>
        </w:rPr>
        <w:t>),</w:t>
      </w:r>
    </w:p>
    <w:p w14:paraId="69EB254B" w14:textId="77777777" w:rsidR="00BB0456" w:rsidRPr="003C186F" w:rsidRDefault="00BB0456" w:rsidP="00BB0456">
      <w:pPr>
        <w:tabs>
          <w:tab w:val="left" w:pos="540"/>
          <w:tab w:val="left" w:pos="2409"/>
          <w:tab w:val="left" w:pos="5386"/>
          <w:tab w:val="left" w:pos="7158"/>
        </w:tabs>
        <w:ind w:left="928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- p. ……………..  tel. ……………., kontakt w godz. 8</w:t>
      </w:r>
      <w:r w:rsidRPr="003C186F">
        <w:rPr>
          <w:rFonts w:ascii="Arial Narrow" w:hAnsi="Arial Narrow"/>
          <w:sz w:val="22"/>
          <w:szCs w:val="22"/>
          <w:vertAlign w:val="superscript"/>
        </w:rPr>
        <w:t>00</w:t>
      </w:r>
      <w:r w:rsidRPr="003C186F">
        <w:rPr>
          <w:rFonts w:ascii="Arial Narrow" w:hAnsi="Arial Narrow"/>
          <w:sz w:val="22"/>
          <w:szCs w:val="22"/>
        </w:rPr>
        <w:t>- 14</w:t>
      </w:r>
      <w:r w:rsidRPr="003C186F">
        <w:rPr>
          <w:rFonts w:ascii="Arial Narrow" w:hAnsi="Arial Narrow"/>
          <w:sz w:val="22"/>
          <w:szCs w:val="22"/>
          <w:vertAlign w:val="superscript"/>
        </w:rPr>
        <w:t>00</w:t>
      </w:r>
      <w:r w:rsidRPr="003C186F">
        <w:rPr>
          <w:rFonts w:ascii="Arial Narrow" w:hAnsi="Arial Narrow"/>
          <w:sz w:val="22"/>
          <w:szCs w:val="22"/>
        </w:rPr>
        <w:t xml:space="preserve"> ,e-mail ………………………………….</w:t>
      </w:r>
    </w:p>
    <w:p w14:paraId="7D02AA8C" w14:textId="77777777" w:rsidR="00BB0456" w:rsidRPr="003C186F" w:rsidRDefault="00BB0456" w:rsidP="00BB0456">
      <w:pPr>
        <w:pStyle w:val="Akapitzlist"/>
        <w:tabs>
          <w:tab w:val="left" w:pos="5387"/>
          <w:tab w:val="left" w:pos="5670"/>
        </w:tabs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 xml:space="preserve">      (w zakresie wyposażenia informatycznego).</w:t>
      </w:r>
    </w:p>
    <w:p w14:paraId="6A55CA2C" w14:textId="60688EDE" w:rsidR="00114A64" w:rsidRPr="003C186F" w:rsidRDefault="00114A64" w:rsidP="007B6169">
      <w:pPr>
        <w:numPr>
          <w:ilvl w:val="0"/>
          <w:numId w:val="18"/>
        </w:numPr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b/>
          <w:sz w:val="22"/>
          <w:szCs w:val="22"/>
        </w:rPr>
        <w:t>Zamawiający</w:t>
      </w:r>
      <w:r w:rsidRPr="003C186F">
        <w:rPr>
          <w:rFonts w:ascii="Arial Narrow" w:hAnsi="Arial Narrow"/>
          <w:sz w:val="22"/>
          <w:szCs w:val="22"/>
        </w:rPr>
        <w:t xml:space="preserve"> dopuszcza możliwość dokonania zmiany osób</w:t>
      </w:r>
      <w:r w:rsidR="00A239F9" w:rsidRPr="003C186F">
        <w:rPr>
          <w:rFonts w:ascii="Arial Narrow" w:hAnsi="Arial Narrow"/>
          <w:sz w:val="22"/>
          <w:szCs w:val="22"/>
        </w:rPr>
        <w:t>/osoby wyszczególnionych w ust.</w:t>
      </w:r>
      <w:r w:rsidR="008A712B" w:rsidRPr="003C186F">
        <w:rPr>
          <w:rFonts w:ascii="Arial Narrow" w:hAnsi="Arial Narrow"/>
          <w:sz w:val="22"/>
          <w:szCs w:val="22"/>
        </w:rPr>
        <w:t xml:space="preserve"> 4</w:t>
      </w:r>
      <w:r w:rsidRPr="003C186F">
        <w:rPr>
          <w:rFonts w:ascii="Arial Narrow" w:hAnsi="Arial Narrow"/>
          <w:sz w:val="22"/>
          <w:szCs w:val="22"/>
        </w:rPr>
        <w:t xml:space="preserve"> niniejszego</w:t>
      </w:r>
      <w:r w:rsidR="00C91223">
        <w:rPr>
          <w:rFonts w:ascii="Arial Narrow" w:hAnsi="Arial Narrow"/>
          <w:sz w:val="22"/>
          <w:szCs w:val="22"/>
        </w:rPr>
        <w:t xml:space="preserve"> </w:t>
      </w:r>
      <w:r w:rsidRPr="003C186F">
        <w:rPr>
          <w:rFonts w:ascii="Arial Narrow" w:hAnsi="Arial Narrow"/>
          <w:sz w:val="22"/>
          <w:szCs w:val="22"/>
        </w:rPr>
        <w:t>paragrafu oraz w załączniku nr 3 (wykaz osób oraz podwykonawców) do umowy</w:t>
      </w:r>
      <w:r w:rsidR="00E85515" w:rsidRPr="003C186F">
        <w:rPr>
          <w:rFonts w:ascii="Arial Narrow" w:hAnsi="Arial Narrow"/>
          <w:sz w:val="22"/>
          <w:szCs w:val="22"/>
        </w:rPr>
        <w:t xml:space="preserve"> na wniosek </w:t>
      </w:r>
      <w:r w:rsidR="00E85515" w:rsidRPr="003C186F">
        <w:rPr>
          <w:rFonts w:ascii="Arial Narrow" w:hAnsi="Arial Narrow"/>
          <w:b/>
          <w:bCs/>
          <w:sz w:val="22"/>
          <w:szCs w:val="22"/>
        </w:rPr>
        <w:t>Wykonawcy</w:t>
      </w:r>
      <w:r w:rsidR="00BB0456" w:rsidRPr="003C186F">
        <w:rPr>
          <w:rFonts w:ascii="Arial Narrow" w:hAnsi="Arial Narrow"/>
          <w:sz w:val="22"/>
          <w:szCs w:val="22"/>
        </w:rPr>
        <w:br/>
      </w:r>
      <w:r w:rsidR="00E85515" w:rsidRPr="003C186F">
        <w:rPr>
          <w:rFonts w:ascii="Arial Narrow" w:hAnsi="Arial Narrow"/>
          <w:sz w:val="22"/>
          <w:szCs w:val="22"/>
        </w:rPr>
        <w:t xml:space="preserve">i </w:t>
      </w:r>
      <w:r w:rsidRPr="003C186F">
        <w:rPr>
          <w:rFonts w:ascii="Arial Narrow" w:hAnsi="Arial Narrow"/>
          <w:sz w:val="22"/>
          <w:szCs w:val="22"/>
        </w:rPr>
        <w:t>za  pisemną zgodą</w:t>
      </w:r>
      <w:r w:rsidR="00C91223">
        <w:rPr>
          <w:rFonts w:ascii="Arial Narrow" w:hAnsi="Arial Narrow"/>
          <w:sz w:val="22"/>
          <w:szCs w:val="22"/>
        </w:rPr>
        <w:t xml:space="preserve"> </w:t>
      </w:r>
      <w:r w:rsidR="00E85515" w:rsidRPr="003C186F">
        <w:rPr>
          <w:rFonts w:ascii="Arial Narrow" w:hAnsi="Arial Narrow"/>
          <w:b/>
          <w:bCs/>
          <w:sz w:val="22"/>
          <w:szCs w:val="22"/>
        </w:rPr>
        <w:t>Zamawiającego</w:t>
      </w:r>
      <w:r w:rsidRPr="003C186F">
        <w:rPr>
          <w:rFonts w:ascii="Arial Narrow" w:hAnsi="Arial Narrow"/>
          <w:sz w:val="22"/>
          <w:szCs w:val="22"/>
        </w:rPr>
        <w:t xml:space="preserve">. </w:t>
      </w:r>
      <w:r w:rsidRPr="003C186F">
        <w:rPr>
          <w:rFonts w:ascii="Arial Narrow" w:hAnsi="Arial Narrow"/>
          <w:b/>
          <w:sz w:val="22"/>
          <w:szCs w:val="22"/>
        </w:rPr>
        <w:t>Zamawiający</w:t>
      </w:r>
      <w:r w:rsidRPr="003C186F">
        <w:rPr>
          <w:rFonts w:ascii="Arial Narrow" w:hAnsi="Arial Narrow"/>
          <w:sz w:val="22"/>
          <w:szCs w:val="22"/>
        </w:rPr>
        <w:t xml:space="preserve"> zastrzega sobie prawo dokonania zmiany osób, o których mowa w ust. 1</w:t>
      </w:r>
      <w:r w:rsidR="008A712B" w:rsidRPr="003C186F">
        <w:rPr>
          <w:rFonts w:ascii="Arial Narrow" w:hAnsi="Arial Narrow"/>
          <w:sz w:val="22"/>
          <w:szCs w:val="22"/>
        </w:rPr>
        <w:t xml:space="preserve"> i </w:t>
      </w:r>
      <w:r w:rsidR="00A239F9" w:rsidRPr="003C186F">
        <w:rPr>
          <w:rFonts w:ascii="Arial Narrow" w:hAnsi="Arial Narrow"/>
          <w:sz w:val="22"/>
          <w:szCs w:val="22"/>
        </w:rPr>
        <w:t>3</w:t>
      </w:r>
      <w:r w:rsidRPr="003C186F">
        <w:rPr>
          <w:rFonts w:ascii="Arial Narrow" w:hAnsi="Arial Narrow"/>
          <w:sz w:val="22"/>
          <w:szCs w:val="22"/>
        </w:rPr>
        <w:t xml:space="preserve">. Zmiany, o których mowa w niniejszym ustępie </w:t>
      </w:r>
      <w:r w:rsidR="00F00FE1" w:rsidRPr="003C186F">
        <w:rPr>
          <w:rFonts w:ascii="Arial Narrow" w:hAnsi="Arial Narrow"/>
          <w:sz w:val="22"/>
          <w:szCs w:val="22"/>
        </w:rPr>
        <w:t xml:space="preserve">nie </w:t>
      </w:r>
      <w:r w:rsidRPr="003C186F">
        <w:rPr>
          <w:rFonts w:ascii="Arial Narrow" w:hAnsi="Arial Narrow"/>
          <w:sz w:val="22"/>
          <w:szCs w:val="22"/>
        </w:rPr>
        <w:t>wymagają zawierania aneksu do umowy</w:t>
      </w:r>
      <w:r w:rsidR="001C4FE6" w:rsidRPr="003C186F">
        <w:rPr>
          <w:rFonts w:ascii="Arial Narrow" w:hAnsi="Arial Narrow"/>
          <w:sz w:val="22"/>
          <w:szCs w:val="22"/>
        </w:rPr>
        <w:t>, pod warunkiem ich pisemnego zgłoszenia drugiej stronie</w:t>
      </w:r>
      <w:r w:rsidRPr="003C186F">
        <w:rPr>
          <w:rFonts w:ascii="Arial Narrow" w:hAnsi="Arial Narrow"/>
          <w:sz w:val="22"/>
          <w:szCs w:val="22"/>
        </w:rPr>
        <w:t>.</w:t>
      </w:r>
    </w:p>
    <w:p w14:paraId="7839EA00" w14:textId="77777777" w:rsidR="00114A64" w:rsidRPr="003C186F" w:rsidRDefault="00114A64" w:rsidP="007B6169">
      <w:pPr>
        <w:numPr>
          <w:ilvl w:val="0"/>
          <w:numId w:val="18"/>
        </w:numPr>
        <w:tabs>
          <w:tab w:val="left" w:pos="426"/>
          <w:tab w:val="left" w:pos="567"/>
        </w:tabs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b/>
          <w:sz w:val="22"/>
          <w:szCs w:val="22"/>
        </w:rPr>
        <w:t>Wykonawca</w:t>
      </w:r>
      <w:r w:rsidRPr="003C186F">
        <w:rPr>
          <w:rFonts w:ascii="Arial Narrow" w:hAnsi="Arial Narrow"/>
          <w:sz w:val="22"/>
          <w:szCs w:val="22"/>
        </w:rPr>
        <w:t xml:space="preserve"> z własnej inicjatywy proponuje zmianę osób, określonych w ust. </w:t>
      </w:r>
      <w:r w:rsidR="008A712B" w:rsidRPr="003C186F">
        <w:rPr>
          <w:rFonts w:ascii="Arial Narrow" w:hAnsi="Arial Narrow"/>
          <w:sz w:val="22"/>
          <w:szCs w:val="22"/>
        </w:rPr>
        <w:t>4</w:t>
      </w:r>
      <w:r w:rsidRPr="003C186F">
        <w:rPr>
          <w:rFonts w:ascii="Arial Narrow" w:hAnsi="Arial Narrow"/>
          <w:sz w:val="22"/>
          <w:szCs w:val="22"/>
        </w:rPr>
        <w:t xml:space="preserve"> niniejszego paragrafu, w </w:t>
      </w:r>
      <w:r w:rsidR="001C4FE6" w:rsidRPr="003C186F">
        <w:rPr>
          <w:rFonts w:ascii="Arial Narrow" w:hAnsi="Arial Narrow"/>
          <w:sz w:val="22"/>
          <w:szCs w:val="22"/>
        </w:rPr>
        <w:t xml:space="preserve">szczególności w </w:t>
      </w:r>
      <w:r w:rsidRPr="003C186F">
        <w:rPr>
          <w:rFonts w:ascii="Arial Narrow" w:hAnsi="Arial Narrow"/>
          <w:sz w:val="22"/>
          <w:szCs w:val="22"/>
        </w:rPr>
        <w:t xml:space="preserve">następujących przypadkach: </w:t>
      </w:r>
    </w:p>
    <w:p w14:paraId="60D2F10B" w14:textId="77777777" w:rsidR="00114A64" w:rsidRPr="003C186F" w:rsidRDefault="00114A64" w:rsidP="00555E7B">
      <w:pPr>
        <w:numPr>
          <w:ilvl w:val="1"/>
          <w:numId w:val="10"/>
        </w:numPr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 xml:space="preserve">długotrwałej  choroby lub innych zdarzeń losowych, </w:t>
      </w:r>
    </w:p>
    <w:p w14:paraId="17761455" w14:textId="77777777" w:rsidR="00114A64" w:rsidRPr="003C186F" w:rsidRDefault="00114A64" w:rsidP="00555E7B">
      <w:pPr>
        <w:numPr>
          <w:ilvl w:val="1"/>
          <w:numId w:val="10"/>
        </w:numPr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 xml:space="preserve">niewywiązywania się z obowiązków wynikających z umowy, </w:t>
      </w:r>
    </w:p>
    <w:p w14:paraId="27F6B27C" w14:textId="77777777" w:rsidR="00114A64" w:rsidRPr="003C186F" w:rsidRDefault="00114A64" w:rsidP="00555E7B">
      <w:pPr>
        <w:numPr>
          <w:ilvl w:val="1"/>
          <w:numId w:val="10"/>
        </w:numPr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jeżeli zmiana tych osób stanie się konieczna z jakichkolwie</w:t>
      </w:r>
      <w:r w:rsidR="007A43E0" w:rsidRPr="003C186F">
        <w:rPr>
          <w:rFonts w:ascii="Arial Narrow" w:hAnsi="Arial Narrow"/>
          <w:sz w:val="22"/>
          <w:szCs w:val="22"/>
        </w:rPr>
        <w:t xml:space="preserve">k innych przyczyn niezależnych </w:t>
      </w:r>
      <w:r w:rsidRPr="003C186F">
        <w:rPr>
          <w:rFonts w:ascii="Arial Narrow" w:hAnsi="Arial Narrow"/>
          <w:sz w:val="22"/>
          <w:szCs w:val="22"/>
        </w:rPr>
        <w:t>od </w:t>
      </w:r>
      <w:r w:rsidRPr="003C186F">
        <w:rPr>
          <w:rFonts w:ascii="Arial Narrow" w:hAnsi="Arial Narrow"/>
          <w:b/>
          <w:sz w:val="22"/>
          <w:szCs w:val="22"/>
        </w:rPr>
        <w:t xml:space="preserve">Wykonawcy </w:t>
      </w:r>
      <w:r w:rsidRPr="003C186F">
        <w:rPr>
          <w:rFonts w:ascii="Arial Narrow" w:hAnsi="Arial Narrow"/>
          <w:sz w:val="22"/>
          <w:szCs w:val="22"/>
        </w:rPr>
        <w:t xml:space="preserve">(np. rezygnacji osoby, zmiany miejsca zatrudnienia itp.). </w:t>
      </w:r>
    </w:p>
    <w:p w14:paraId="3E29FBF7" w14:textId="6BA7407B" w:rsidR="00114A64" w:rsidRPr="003C186F" w:rsidRDefault="00114A64" w:rsidP="007B6169">
      <w:pPr>
        <w:numPr>
          <w:ilvl w:val="0"/>
          <w:numId w:val="18"/>
        </w:numPr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W przypadku zmian</w:t>
      </w:r>
      <w:r w:rsidR="00A239F9" w:rsidRPr="003C186F">
        <w:rPr>
          <w:rFonts w:ascii="Arial Narrow" w:hAnsi="Arial Narrow"/>
          <w:sz w:val="22"/>
          <w:szCs w:val="22"/>
        </w:rPr>
        <w:t>y osób wyszczególnionych w ust.</w:t>
      </w:r>
      <w:r w:rsidR="00C91223">
        <w:rPr>
          <w:rFonts w:ascii="Arial Narrow" w:hAnsi="Arial Narrow"/>
          <w:sz w:val="22"/>
          <w:szCs w:val="22"/>
        </w:rPr>
        <w:t xml:space="preserve"> </w:t>
      </w:r>
      <w:r w:rsidR="008A712B" w:rsidRPr="003C186F">
        <w:rPr>
          <w:rFonts w:ascii="Arial Narrow" w:hAnsi="Arial Narrow"/>
          <w:sz w:val="22"/>
          <w:szCs w:val="22"/>
        </w:rPr>
        <w:t xml:space="preserve">4 </w:t>
      </w:r>
      <w:r w:rsidRPr="003C186F">
        <w:rPr>
          <w:rFonts w:ascii="Arial Narrow" w:hAnsi="Arial Narrow"/>
          <w:sz w:val="22"/>
          <w:szCs w:val="22"/>
        </w:rPr>
        <w:t>niniejszego paragrafu, nowe osoby powołanedo pełnienia ww. obowiązków muszą spełniać wymagania określone w specyfik</w:t>
      </w:r>
      <w:r w:rsidR="0066346B" w:rsidRPr="003C186F">
        <w:rPr>
          <w:rFonts w:ascii="Arial Narrow" w:hAnsi="Arial Narrow"/>
          <w:sz w:val="22"/>
          <w:szCs w:val="22"/>
        </w:rPr>
        <w:t xml:space="preserve">acji dla danej funkcji </w:t>
      </w:r>
      <w:r w:rsidR="00EA7201" w:rsidRPr="003C186F">
        <w:rPr>
          <w:rFonts w:ascii="Arial Narrow" w:hAnsi="Arial Narrow"/>
          <w:sz w:val="22"/>
          <w:szCs w:val="22"/>
        </w:rPr>
        <w:br/>
      </w:r>
      <w:r w:rsidR="0066346B" w:rsidRPr="003C186F">
        <w:rPr>
          <w:rFonts w:ascii="Arial Narrow" w:hAnsi="Arial Narrow"/>
          <w:sz w:val="22"/>
          <w:szCs w:val="22"/>
        </w:rPr>
        <w:t>i wymagania</w:t>
      </w:r>
      <w:r w:rsidRPr="003C186F">
        <w:rPr>
          <w:rFonts w:ascii="Arial Narrow" w:hAnsi="Arial Narrow"/>
          <w:sz w:val="22"/>
          <w:szCs w:val="22"/>
        </w:rPr>
        <w:t xml:space="preserve"> określon</w:t>
      </w:r>
      <w:r w:rsidR="0066346B" w:rsidRPr="003C186F">
        <w:rPr>
          <w:rFonts w:ascii="Arial Narrow" w:hAnsi="Arial Narrow"/>
          <w:sz w:val="22"/>
          <w:szCs w:val="22"/>
        </w:rPr>
        <w:t>e</w:t>
      </w:r>
      <w:r w:rsidRPr="003C186F">
        <w:rPr>
          <w:rFonts w:ascii="Arial Narrow" w:hAnsi="Arial Narrow"/>
          <w:sz w:val="22"/>
          <w:szCs w:val="22"/>
        </w:rPr>
        <w:t xml:space="preserve"> w SWZ.</w:t>
      </w:r>
    </w:p>
    <w:p w14:paraId="6BB4000E" w14:textId="33C36FDD" w:rsidR="00114A64" w:rsidRPr="003C186F" w:rsidRDefault="00114A64" w:rsidP="007B6169">
      <w:pPr>
        <w:numPr>
          <w:ilvl w:val="0"/>
          <w:numId w:val="18"/>
        </w:numPr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b/>
          <w:sz w:val="22"/>
          <w:szCs w:val="22"/>
        </w:rPr>
        <w:t>Zamawiający</w:t>
      </w:r>
      <w:r w:rsidRPr="003C186F">
        <w:rPr>
          <w:rFonts w:ascii="Arial Narrow" w:hAnsi="Arial Narrow"/>
          <w:sz w:val="22"/>
          <w:szCs w:val="22"/>
        </w:rPr>
        <w:t xml:space="preserve"> może zażądać od </w:t>
      </w:r>
      <w:r w:rsidRPr="003C186F">
        <w:rPr>
          <w:rFonts w:ascii="Arial Narrow" w:hAnsi="Arial Narrow"/>
          <w:b/>
          <w:sz w:val="22"/>
          <w:szCs w:val="22"/>
        </w:rPr>
        <w:t>Wykonawcy</w:t>
      </w:r>
      <w:r w:rsidRPr="003C186F">
        <w:rPr>
          <w:rFonts w:ascii="Arial Narrow" w:hAnsi="Arial Narrow"/>
          <w:sz w:val="22"/>
          <w:szCs w:val="22"/>
        </w:rPr>
        <w:t xml:space="preserve"> zmian</w:t>
      </w:r>
      <w:r w:rsidR="00A239F9" w:rsidRPr="003C186F">
        <w:rPr>
          <w:rFonts w:ascii="Arial Narrow" w:hAnsi="Arial Narrow"/>
          <w:sz w:val="22"/>
          <w:szCs w:val="22"/>
        </w:rPr>
        <w:t>y osób wyszczególnionych w ust.</w:t>
      </w:r>
      <w:r w:rsidR="00C91223">
        <w:rPr>
          <w:rFonts w:ascii="Arial Narrow" w:hAnsi="Arial Narrow"/>
          <w:sz w:val="22"/>
          <w:szCs w:val="22"/>
        </w:rPr>
        <w:t xml:space="preserve"> </w:t>
      </w:r>
      <w:r w:rsidR="008A712B" w:rsidRPr="003C186F">
        <w:rPr>
          <w:rFonts w:ascii="Arial Narrow" w:hAnsi="Arial Narrow"/>
          <w:sz w:val="22"/>
          <w:szCs w:val="22"/>
        </w:rPr>
        <w:t>4</w:t>
      </w:r>
      <w:r w:rsidR="00C91223">
        <w:rPr>
          <w:rFonts w:ascii="Arial Narrow" w:hAnsi="Arial Narrow"/>
          <w:sz w:val="22"/>
          <w:szCs w:val="22"/>
        </w:rPr>
        <w:t xml:space="preserve"> </w:t>
      </w:r>
      <w:r w:rsidRPr="003C186F">
        <w:rPr>
          <w:rFonts w:ascii="Arial Narrow" w:hAnsi="Arial Narrow"/>
          <w:sz w:val="22"/>
          <w:szCs w:val="22"/>
        </w:rPr>
        <w:t xml:space="preserve">niniejszego paragrafu, jeżeli uzna, że nie wykonują należycie swoich obowiązków wynikających z umowy. </w:t>
      </w:r>
      <w:r w:rsidRPr="003C186F">
        <w:rPr>
          <w:rFonts w:ascii="Arial Narrow" w:hAnsi="Arial Narrow"/>
          <w:b/>
          <w:sz w:val="22"/>
          <w:szCs w:val="22"/>
        </w:rPr>
        <w:t>Wykonawca</w:t>
      </w:r>
      <w:r w:rsidRPr="003C186F">
        <w:rPr>
          <w:rFonts w:ascii="Arial Narrow" w:hAnsi="Arial Narrow"/>
          <w:sz w:val="22"/>
          <w:szCs w:val="22"/>
        </w:rPr>
        <w:t xml:space="preserve"> obowiązany jest dokonać zmiany tych </w:t>
      </w:r>
      <w:r w:rsidR="00D86C68" w:rsidRPr="003C186F">
        <w:rPr>
          <w:rFonts w:ascii="Arial Narrow" w:hAnsi="Arial Narrow"/>
          <w:sz w:val="22"/>
          <w:szCs w:val="22"/>
        </w:rPr>
        <w:t>osób w terminie wskazanym przez</w:t>
      </w:r>
      <w:r w:rsidRPr="003C186F">
        <w:rPr>
          <w:rFonts w:ascii="Arial Narrow" w:hAnsi="Arial Narrow"/>
          <w:b/>
          <w:sz w:val="22"/>
          <w:szCs w:val="22"/>
        </w:rPr>
        <w:t>Zamawiającego</w:t>
      </w:r>
      <w:r w:rsidRPr="003C186F">
        <w:rPr>
          <w:rFonts w:ascii="Arial Narrow" w:hAnsi="Arial Narrow"/>
          <w:sz w:val="22"/>
          <w:szCs w:val="22"/>
        </w:rPr>
        <w:t xml:space="preserve">. </w:t>
      </w:r>
    </w:p>
    <w:p w14:paraId="7373044E" w14:textId="77777777" w:rsidR="00114A64" w:rsidRPr="003C186F" w:rsidRDefault="00114A64" w:rsidP="007B6169">
      <w:pPr>
        <w:numPr>
          <w:ilvl w:val="0"/>
          <w:numId w:val="18"/>
        </w:numPr>
        <w:jc w:val="both"/>
        <w:rPr>
          <w:rFonts w:ascii="Arial Narrow" w:hAnsi="Arial Narrow" w:cs="Arial"/>
          <w:bCs/>
          <w:iCs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 xml:space="preserve">Wykaz osób uczestniczących w realizacji zamówienia wskazanych w ofercie </w:t>
      </w:r>
      <w:r w:rsidRPr="003C186F">
        <w:rPr>
          <w:rFonts w:ascii="Arial Narrow" w:hAnsi="Arial Narrow"/>
          <w:b/>
          <w:sz w:val="22"/>
          <w:szCs w:val="22"/>
        </w:rPr>
        <w:t>Wykonawcy</w:t>
      </w:r>
      <w:r w:rsidRPr="003C186F">
        <w:rPr>
          <w:rFonts w:ascii="Arial Narrow" w:hAnsi="Arial Narrow"/>
          <w:sz w:val="22"/>
          <w:szCs w:val="22"/>
        </w:rPr>
        <w:t xml:space="preserve"> stanowi załącznik nr 3 do umowy </w:t>
      </w:r>
      <w:r w:rsidRPr="003C186F">
        <w:rPr>
          <w:rFonts w:ascii="Arial Narrow" w:hAnsi="Arial Narrow"/>
          <w:i/>
          <w:sz w:val="22"/>
          <w:szCs w:val="22"/>
        </w:rPr>
        <w:t xml:space="preserve">( wg Oferta Wykonawcy w zakresie Formularza oferty, </w:t>
      </w:r>
      <w:r w:rsidR="00CB7B76">
        <w:rPr>
          <w:rFonts w:ascii="Arial Narrow" w:hAnsi="Arial Narrow"/>
          <w:i/>
          <w:sz w:val="22"/>
          <w:szCs w:val="22"/>
        </w:rPr>
        <w:t xml:space="preserve">Formularzy cenowych, </w:t>
      </w:r>
      <w:r w:rsidRPr="003C186F">
        <w:rPr>
          <w:rFonts w:ascii="Arial Narrow" w:hAnsi="Arial Narrow"/>
          <w:i/>
          <w:sz w:val="22"/>
          <w:szCs w:val="22"/>
        </w:rPr>
        <w:t>Wykazu osób oraz podwykonawców).</w:t>
      </w:r>
    </w:p>
    <w:p w14:paraId="1E7921D8" w14:textId="60766C86" w:rsidR="00AD6980" w:rsidRPr="003C186F" w:rsidRDefault="001C4FE6" w:rsidP="007B6169">
      <w:pPr>
        <w:numPr>
          <w:ilvl w:val="0"/>
          <w:numId w:val="18"/>
        </w:numPr>
        <w:suppressAutoHyphens w:val="0"/>
        <w:jc w:val="both"/>
        <w:rPr>
          <w:rFonts w:ascii="Arial Narrow" w:hAnsi="Arial Narrow" w:cs="Arial"/>
          <w:sz w:val="22"/>
          <w:szCs w:val="22"/>
        </w:rPr>
      </w:pPr>
      <w:r w:rsidRPr="003C186F">
        <w:rPr>
          <w:rFonts w:ascii="Arial Narrow" w:hAnsi="Arial Narrow" w:cs="Arial"/>
          <w:bCs/>
          <w:iCs/>
          <w:sz w:val="22"/>
          <w:szCs w:val="22"/>
        </w:rPr>
        <w:t>W całym okresie obowiązywania umowy, w trakcie robót budowlanych</w:t>
      </w:r>
      <w:r w:rsidR="00C91223">
        <w:rPr>
          <w:rFonts w:ascii="Arial Narrow" w:hAnsi="Arial Narrow" w:cs="Arial"/>
          <w:bCs/>
          <w:iCs/>
          <w:sz w:val="22"/>
          <w:szCs w:val="22"/>
        </w:rPr>
        <w:t xml:space="preserve"> </w:t>
      </w:r>
      <w:r w:rsidR="00B2127C" w:rsidRPr="003C186F">
        <w:rPr>
          <w:rFonts w:ascii="Arial Narrow" w:hAnsi="Arial Narrow" w:cs="Arial"/>
          <w:b/>
          <w:bCs/>
          <w:iCs/>
          <w:sz w:val="22"/>
          <w:szCs w:val="22"/>
        </w:rPr>
        <w:t>Zamawiający</w:t>
      </w:r>
      <w:r w:rsidRPr="003C186F">
        <w:rPr>
          <w:rFonts w:ascii="Arial Narrow" w:hAnsi="Arial Narrow" w:cs="Arial"/>
          <w:bCs/>
          <w:iCs/>
          <w:sz w:val="22"/>
          <w:szCs w:val="22"/>
        </w:rPr>
        <w:t xml:space="preserve"> n</w:t>
      </w:r>
      <w:r w:rsidR="00AD6980" w:rsidRPr="003C186F">
        <w:rPr>
          <w:rFonts w:ascii="Arial Narrow" w:hAnsi="Arial Narrow" w:cs="Arial"/>
          <w:bCs/>
          <w:iCs/>
          <w:sz w:val="22"/>
          <w:szCs w:val="22"/>
        </w:rPr>
        <w:t>a podstawie art. 95 i 438 ustawy P</w:t>
      </w:r>
      <w:r w:rsidR="00667159" w:rsidRPr="003C186F">
        <w:rPr>
          <w:rFonts w:ascii="Arial Narrow" w:hAnsi="Arial Narrow" w:cs="Arial"/>
          <w:bCs/>
          <w:iCs/>
          <w:sz w:val="22"/>
          <w:szCs w:val="22"/>
        </w:rPr>
        <w:t>ZP</w:t>
      </w:r>
      <w:r w:rsidR="00C91223">
        <w:rPr>
          <w:rFonts w:ascii="Arial Narrow" w:hAnsi="Arial Narrow" w:cs="Arial"/>
          <w:bCs/>
          <w:iCs/>
          <w:sz w:val="22"/>
          <w:szCs w:val="22"/>
        </w:rPr>
        <w:t xml:space="preserve"> </w:t>
      </w:r>
      <w:r w:rsidR="00AD6980" w:rsidRPr="003C186F">
        <w:rPr>
          <w:rFonts w:ascii="Arial Narrow" w:hAnsi="Arial Narrow" w:cs="Arial"/>
          <w:bCs/>
          <w:iCs/>
          <w:sz w:val="22"/>
          <w:szCs w:val="22"/>
        </w:rPr>
        <w:t xml:space="preserve">wymaga zatrudnienia przez </w:t>
      </w:r>
      <w:r w:rsidR="00AD6980" w:rsidRPr="003C186F">
        <w:rPr>
          <w:rFonts w:ascii="Arial Narrow" w:hAnsi="Arial Narrow" w:cs="Arial"/>
          <w:b/>
          <w:bCs/>
          <w:iCs/>
          <w:sz w:val="22"/>
          <w:szCs w:val="22"/>
        </w:rPr>
        <w:t>Wykonawcę</w:t>
      </w:r>
      <w:r w:rsidR="00AD6980" w:rsidRPr="003C186F">
        <w:rPr>
          <w:rFonts w:ascii="Arial Narrow" w:hAnsi="Arial Narrow" w:cs="Arial"/>
          <w:bCs/>
          <w:iCs/>
          <w:sz w:val="22"/>
          <w:szCs w:val="22"/>
        </w:rPr>
        <w:t xml:space="preserve"> lub podwykonawcę na podstawie stosunku pracy osób wykonujących czynności bezpośrednio związane z wykonywaniem robót, czyli tzw. pracowników fizycznych wykonujących roboty ogólnobudowlane i instalacyjne. Wymóg ten nie dotyczy między innymi osób wykonujących obsługę geodezyjną, dostawców materiałów budowlanych itp.</w:t>
      </w:r>
    </w:p>
    <w:p w14:paraId="28141889" w14:textId="3A2E366F" w:rsidR="00EA7201" w:rsidRPr="003C186F" w:rsidRDefault="00114A64" w:rsidP="007B6169">
      <w:pPr>
        <w:numPr>
          <w:ilvl w:val="0"/>
          <w:numId w:val="18"/>
        </w:numPr>
        <w:jc w:val="both"/>
        <w:rPr>
          <w:rFonts w:ascii="Arial Narrow" w:hAnsi="Arial Narrow" w:cs="Arial"/>
          <w:sz w:val="22"/>
          <w:szCs w:val="22"/>
        </w:rPr>
      </w:pPr>
      <w:r w:rsidRPr="003C186F">
        <w:rPr>
          <w:rFonts w:ascii="Arial Narrow" w:hAnsi="Arial Narrow" w:cs="Arial"/>
          <w:b/>
          <w:bCs/>
          <w:iCs/>
          <w:sz w:val="22"/>
          <w:szCs w:val="22"/>
        </w:rPr>
        <w:t>Wykonawca</w:t>
      </w:r>
      <w:r w:rsidR="00C91223">
        <w:rPr>
          <w:rFonts w:ascii="Arial Narrow" w:hAnsi="Arial Narrow" w:cs="Arial"/>
          <w:b/>
          <w:bCs/>
          <w:iCs/>
          <w:sz w:val="22"/>
          <w:szCs w:val="22"/>
        </w:rPr>
        <w:t xml:space="preserve"> </w:t>
      </w:r>
      <w:r w:rsidR="001C4FE6" w:rsidRPr="003C186F">
        <w:rPr>
          <w:rFonts w:ascii="Arial Narrow" w:hAnsi="Arial Narrow" w:cs="Arial"/>
          <w:bCs/>
          <w:iCs/>
          <w:sz w:val="22"/>
          <w:szCs w:val="22"/>
        </w:rPr>
        <w:t xml:space="preserve">najpóźniej w dniu przekazania placu budowy </w:t>
      </w:r>
      <w:r w:rsidR="00F65737" w:rsidRPr="003C186F">
        <w:rPr>
          <w:rFonts w:ascii="Arial Narrow" w:hAnsi="Arial Narrow" w:cs="Arial"/>
          <w:bCs/>
          <w:iCs/>
          <w:sz w:val="22"/>
          <w:szCs w:val="22"/>
        </w:rPr>
        <w:t>przedstawi oświadczenie, że</w:t>
      </w:r>
      <w:r w:rsidRPr="003C186F">
        <w:rPr>
          <w:rFonts w:ascii="Arial Narrow" w:hAnsi="Arial Narrow" w:cs="Arial"/>
          <w:bCs/>
          <w:iCs/>
          <w:sz w:val="22"/>
          <w:szCs w:val="22"/>
        </w:rPr>
        <w:t xml:space="preserve"> pracownicy wykonujący czynności bezpośrednio związane z wykonywaniem robót, o których mowa w ust. </w:t>
      </w:r>
      <w:r w:rsidR="00641CA0" w:rsidRPr="003C186F">
        <w:rPr>
          <w:rFonts w:ascii="Arial Narrow" w:hAnsi="Arial Narrow" w:cs="Arial"/>
          <w:bCs/>
          <w:iCs/>
          <w:sz w:val="22"/>
          <w:szCs w:val="22"/>
        </w:rPr>
        <w:t>10</w:t>
      </w:r>
      <w:r w:rsidRPr="003C186F">
        <w:rPr>
          <w:rFonts w:ascii="Arial Narrow" w:hAnsi="Arial Narrow" w:cs="Arial"/>
          <w:bCs/>
          <w:iCs/>
          <w:sz w:val="22"/>
          <w:szCs w:val="22"/>
        </w:rPr>
        <w:t xml:space="preserve"> będą na czas wykonywania przez nich robót zatrudnieni na podstawie umowy o pracę w rozumieniu przepisów ustawy z dnia </w:t>
      </w:r>
      <w:r w:rsidR="00EA7201" w:rsidRPr="003C186F">
        <w:rPr>
          <w:rFonts w:ascii="Arial Narrow" w:hAnsi="Arial Narrow" w:cs="Arial"/>
          <w:bCs/>
          <w:iCs/>
          <w:sz w:val="22"/>
          <w:szCs w:val="22"/>
        </w:rPr>
        <w:t>26 czerwca 1974r.– Kodeks pracy.</w:t>
      </w:r>
    </w:p>
    <w:p w14:paraId="25FE1B09" w14:textId="77777777" w:rsidR="00114A64" w:rsidRPr="003C186F" w:rsidRDefault="00885E3C" w:rsidP="007B6169">
      <w:pPr>
        <w:pStyle w:val="Akapitzlist"/>
        <w:numPr>
          <w:ilvl w:val="0"/>
          <w:numId w:val="18"/>
        </w:numPr>
        <w:jc w:val="both"/>
        <w:rPr>
          <w:rFonts w:ascii="Arial Narrow" w:hAnsi="Arial Narrow" w:cs="Arial"/>
          <w:sz w:val="22"/>
          <w:szCs w:val="22"/>
        </w:rPr>
      </w:pPr>
      <w:r w:rsidRPr="003C186F">
        <w:rPr>
          <w:rFonts w:ascii="Arial Narrow" w:hAnsi="Arial Narrow" w:cs="Arial"/>
          <w:b/>
          <w:bCs/>
          <w:sz w:val="22"/>
          <w:szCs w:val="22"/>
        </w:rPr>
        <w:lastRenderedPageBreak/>
        <w:t>Zamawiający</w:t>
      </w:r>
      <w:r w:rsidRPr="003C186F">
        <w:rPr>
          <w:rFonts w:ascii="Arial Narrow" w:hAnsi="Arial Narrow" w:cs="Arial"/>
          <w:sz w:val="22"/>
          <w:szCs w:val="22"/>
        </w:rPr>
        <w:t xml:space="preserve"> na każdym etapie realizacji przedmiotu umowy ma prawo </w:t>
      </w:r>
      <w:r w:rsidR="00973489" w:rsidRPr="003C186F">
        <w:rPr>
          <w:rFonts w:ascii="Arial Narrow" w:hAnsi="Arial Narrow" w:cs="Arial"/>
          <w:sz w:val="22"/>
          <w:szCs w:val="22"/>
        </w:rPr>
        <w:t xml:space="preserve">do </w:t>
      </w:r>
      <w:r w:rsidR="001C4FE6" w:rsidRPr="003C186F">
        <w:rPr>
          <w:rFonts w:ascii="Arial Narrow" w:hAnsi="Arial Narrow" w:cs="Arial"/>
          <w:sz w:val="22"/>
          <w:szCs w:val="22"/>
        </w:rPr>
        <w:t xml:space="preserve">kontrolowania spełniania powyższego obowiązku, w tym </w:t>
      </w:r>
      <w:r w:rsidRPr="003C186F">
        <w:rPr>
          <w:rFonts w:ascii="Arial Narrow" w:hAnsi="Arial Narrow" w:cs="Arial"/>
          <w:sz w:val="22"/>
          <w:szCs w:val="22"/>
        </w:rPr>
        <w:t>żądania</w:t>
      </w:r>
      <w:r w:rsidR="00B96482" w:rsidRPr="003C186F">
        <w:rPr>
          <w:rFonts w:ascii="Arial Narrow" w:hAnsi="Arial Narrow" w:cs="Arial"/>
          <w:sz w:val="22"/>
          <w:szCs w:val="22"/>
        </w:rPr>
        <w:t>udowodnienia</w:t>
      </w:r>
      <w:r w:rsidRPr="003C186F">
        <w:rPr>
          <w:rFonts w:ascii="Arial Narrow" w:hAnsi="Arial Narrow" w:cs="Arial"/>
          <w:sz w:val="22"/>
          <w:szCs w:val="22"/>
        </w:rPr>
        <w:t xml:space="preserve"> przez </w:t>
      </w:r>
      <w:r w:rsidRPr="003C186F">
        <w:rPr>
          <w:rFonts w:ascii="Arial Narrow" w:hAnsi="Arial Narrow" w:cs="Arial"/>
          <w:b/>
          <w:bCs/>
          <w:sz w:val="22"/>
          <w:szCs w:val="22"/>
        </w:rPr>
        <w:t>Wykonawcę</w:t>
      </w:r>
      <w:r w:rsidR="007D402E" w:rsidRPr="003C186F">
        <w:rPr>
          <w:rFonts w:ascii="Arial Narrow" w:hAnsi="Arial Narrow" w:cs="Arial"/>
          <w:sz w:val="22"/>
          <w:szCs w:val="22"/>
        </w:rPr>
        <w:t xml:space="preserve">lub podwykonawcę </w:t>
      </w:r>
      <w:r w:rsidRPr="003C186F">
        <w:rPr>
          <w:rFonts w:ascii="Arial Narrow" w:hAnsi="Arial Narrow" w:cs="Arial"/>
          <w:sz w:val="22"/>
          <w:szCs w:val="22"/>
        </w:rPr>
        <w:t>faktu zatrudnienia osób</w:t>
      </w:r>
      <w:r w:rsidR="001C4FE6" w:rsidRPr="003C186F">
        <w:rPr>
          <w:rFonts w:ascii="Arial Narrow" w:hAnsi="Arial Narrow" w:cs="Arial"/>
          <w:sz w:val="22"/>
          <w:szCs w:val="22"/>
        </w:rPr>
        <w:t>, o których mowa w ust. 11</w:t>
      </w:r>
      <w:r w:rsidRPr="003C186F">
        <w:rPr>
          <w:rFonts w:ascii="Arial Narrow" w:hAnsi="Arial Narrow" w:cs="Arial"/>
          <w:sz w:val="22"/>
          <w:szCs w:val="22"/>
        </w:rPr>
        <w:t xml:space="preserve"> na umowę o pracę</w:t>
      </w:r>
      <w:r w:rsidR="007D402E" w:rsidRPr="003C186F">
        <w:rPr>
          <w:rFonts w:ascii="Arial Narrow" w:hAnsi="Arial Narrow" w:cs="Arial"/>
          <w:sz w:val="22"/>
          <w:szCs w:val="22"/>
        </w:rPr>
        <w:t>.</w:t>
      </w:r>
    </w:p>
    <w:p w14:paraId="205FE4E4" w14:textId="696EE4EA" w:rsidR="00885E3C" w:rsidRPr="003C186F" w:rsidRDefault="00885E3C" w:rsidP="007B6169">
      <w:pPr>
        <w:pStyle w:val="Akapitzlist"/>
        <w:numPr>
          <w:ilvl w:val="0"/>
          <w:numId w:val="18"/>
        </w:numPr>
        <w:jc w:val="both"/>
        <w:rPr>
          <w:rFonts w:ascii="Arial Narrow" w:hAnsi="Arial Narrow" w:cs="Arial"/>
          <w:sz w:val="22"/>
          <w:szCs w:val="22"/>
        </w:rPr>
      </w:pPr>
      <w:r w:rsidRPr="003C186F">
        <w:rPr>
          <w:rFonts w:ascii="Arial Narrow" w:hAnsi="Arial Narrow" w:cs="Arial"/>
          <w:b/>
          <w:sz w:val="22"/>
          <w:szCs w:val="22"/>
        </w:rPr>
        <w:t>Zamawiający</w:t>
      </w:r>
      <w:r w:rsidRPr="003C186F">
        <w:rPr>
          <w:rFonts w:ascii="Arial Narrow" w:hAnsi="Arial Narrow" w:cs="Arial"/>
          <w:sz w:val="22"/>
          <w:szCs w:val="22"/>
        </w:rPr>
        <w:t xml:space="preserve"> może zwrócić się o pr</w:t>
      </w:r>
      <w:r w:rsidR="00E85515" w:rsidRPr="003C186F">
        <w:rPr>
          <w:rFonts w:ascii="Arial Narrow" w:hAnsi="Arial Narrow" w:cs="Arial"/>
          <w:sz w:val="22"/>
          <w:szCs w:val="22"/>
        </w:rPr>
        <w:t>zeprowadzenie kontroli przez Państwową Inspekcję Pracy</w:t>
      </w:r>
      <w:r w:rsidRPr="003C186F">
        <w:rPr>
          <w:rFonts w:ascii="Arial Narrow" w:hAnsi="Arial Narrow" w:cs="Arial"/>
          <w:sz w:val="22"/>
          <w:szCs w:val="22"/>
        </w:rPr>
        <w:t xml:space="preserve"> w sytuacji gdy</w:t>
      </w:r>
      <w:r w:rsidR="00C91223">
        <w:rPr>
          <w:rFonts w:ascii="Arial Narrow" w:hAnsi="Arial Narrow" w:cs="Arial"/>
          <w:sz w:val="22"/>
          <w:szCs w:val="22"/>
        </w:rPr>
        <w:t xml:space="preserve"> </w:t>
      </w:r>
      <w:r w:rsidR="00B96482" w:rsidRPr="003C186F">
        <w:rPr>
          <w:rFonts w:ascii="Arial Narrow" w:hAnsi="Arial Narrow" w:cs="Arial"/>
          <w:sz w:val="22"/>
          <w:szCs w:val="22"/>
        </w:rPr>
        <w:t>poweźmie</w:t>
      </w:r>
      <w:r w:rsidR="00C91223">
        <w:rPr>
          <w:rFonts w:ascii="Arial Narrow" w:hAnsi="Arial Narrow" w:cs="Arial"/>
          <w:sz w:val="22"/>
          <w:szCs w:val="22"/>
        </w:rPr>
        <w:t xml:space="preserve"> </w:t>
      </w:r>
      <w:r w:rsidRPr="003C186F">
        <w:rPr>
          <w:rFonts w:ascii="Arial Narrow" w:hAnsi="Arial Narrow" w:cs="Arial"/>
          <w:sz w:val="22"/>
          <w:szCs w:val="22"/>
        </w:rPr>
        <w:t>wątpliwość, co do sposobu zatrudniania osób wykonujących czynności określone w ust.</w:t>
      </w:r>
      <w:r w:rsidR="00002E18" w:rsidRPr="003C186F">
        <w:rPr>
          <w:rFonts w:ascii="Arial Narrow" w:hAnsi="Arial Narrow" w:cs="Arial"/>
          <w:sz w:val="22"/>
          <w:szCs w:val="22"/>
        </w:rPr>
        <w:t>10</w:t>
      </w:r>
      <w:r w:rsidRPr="003C186F">
        <w:rPr>
          <w:rFonts w:ascii="Arial Narrow" w:hAnsi="Arial Narrow" w:cs="Arial"/>
          <w:sz w:val="22"/>
          <w:szCs w:val="22"/>
        </w:rPr>
        <w:t>. Powyższe obowiązuje również w przypadku wykonywania części przedmiotu umowy przez podwykonawców.</w:t>
      </w:r>
    </w:p>
    <w:p w14:paraId="19DCB049" w14:textId="77777777" w:rsidR="005B00E7" w:rsidRPr="003C186F" w:rsidRDefault="005B00E7" w:rsidP="005B00E7">
      <w:pPr>
        <w:pStyle w:val="Akapitzlist"/>
        <w:ind w:left="457"/>
        <w:jc w:val="both"/>
        <w:rPr>
          <w:rFonts w:ascii="Arial Narrow" w:hAnsi="Arial Narrow" w:cs="Arial"/>
          <w:sz w:val="22"/>
          <w:szCs w:val="22"/>
        </w:rPr>
      </w:pPr>
    </w:p>
    <w:p w14:paraId="42638F80" w14:textId="77777777" w:rsidR="00114A64" w:rsidRPr="003C186F" w:rsidRDefault="00114A64">
      <w:pPr>
        <w:tabs>
          <w:tab w:val="left" w:pos="284"/>
          <w:tab w:val="left" w:pos="4500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3C186F">
        <w:rPr>
          <w:rFonts w:ascii="Arial Narrow" w:hAnsi="Arial Narrow"/>
          <w:b/>
          <w:sz w:val="22"/>
          <w:szCs w:val="22"/>
        </w:rPr>
        <w:t>§ 5</w:t>
      </w:r>
    </w:p>
    <w:p w14:paraId="0084F713" w14:textId="77777777" w:rsidR="00114A64" w:rsidRPr="003C186F" w:rsidRDefault="00114A64" w:rsidP="00B702B7">
      <w:pPr>
        <w:numPr>
          <w:ilvl w:val="0"/>
          <w:numId w:val="1"/>
        </w:numPr>
        <w:ind w:left="357" w:hanging="357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b/>
          <w:sz w:val="22"/>
          <w:szCs w:val="22"/>
        </w:rPr>
        <w:t>Zamawiający</w:t>
      </w:r>
      <w:r w:rsidRPr="003C186F">
        <w:rPr>
          <w:rFonts w:ascii="Arial Narrow" w:hAnsi="Arial Narrow"/>
          <w:sz w:val="22"/>
          <w:szCs w:val="22"/>
        </w:rPr>
        <w:t xml:space="preserve"> z dni</w:t>
      </w:r>
      <w:r w:rsidR="000900EB" w:rsidRPr="003C186F">
        <w:rPr>
          <w:rFonts w:ascii="Arial Narrow" w:hAnsi="Arial Narrow"/>
          <w:sz w:val="22"/>
          <w:szCs w:val="22"/>
        </w:rPr>
        <w:t xml:space="preserve">em protokolarnego przekazania placu budowy </w:t>
      </w:r>
      <w:r w:rsidRPr="003C186F">
        <w:rPr>
          <w:rFonts w:ascii="Arial Narrow" w:hAnsi="Arial Narrow"/>
          <w:sz w:val="22"/>
          <w:szCs w:val="22"/>
        </w:rPr>
        <w:t>rozpocznie naliczanie opłat za  energię</w:t>
      </w:r>
      <w:r w:rsidR="0053622F" w:rsidRPr="003C186F">
        <w:rPr>
          <w:rFonts w:ascii="Arial Narrow" w:hAnsi="Arial Narrow"/>
          <w:sz w:val="22"/>
          <w:szCs w:val="22"/>
        </w:rPr>
        <w:br/>
      </w:r>
      <w:r w:rsidRPr="003C186F">
        <w:rPr>
          <w:rFonts w:ascii="Arial Narrow" w:hAnsi="Arial Narrow"/>
          <w:sz w:val="22"/>
          <w:szCs w:val="22"/>
        </w:rPr>
        <w:t>i med</w:t>
      </w:r>
      <w:r w:rsidR="0053622F" w:rsidRPr="003C186F">
        <w:rPr>
          <w:rFonts w:ascii="Arial Narrow" w:hAnsi="Arial Narrow"/>
          <w:sz w:val="22"/>
          <w:szCs w:val="22"/>
        </w:rPr>
        <w:t xml:space="preserve">ia wg zryczałtowanej wysokości </w:t>
      </w:r>
      <w:r w:rsidR="00954DD3" w:rsidRPr="003C186F">
        <w:rPr>
          <w:rFonts w:ascii="Arial Narrow" w:hAnsi="Arial Narrow"/>
          <w:sz w:val="22"/>
          <w:szCs w:val="22"/>
        </w:rPr>
        <w:t>4</w:t>
      </w:r>
      <w:r w:rsidR="0053622F" w:rsidRPr="003C186F">
        <w:rPr>
          <w:rFonts w:ascii="Arial Narrow" w:hAnsi="Arial Narrow"/>
          <w:sz w:val="22"/>
          <w:szCs w:val="22"/>
        </w:rPr>
        <w:t>0</w:t>
      </w:r>
      <w:r w:rsidRPr="003C186F">
        <w:rPr>
          <w:rFonts w:ascii="Arial Narrow" w:hAnsi="Arial Narrow"/>
          <w:sz w:val="22"/>
          <w:szCs w:val="22"/>
        </w:rPr>
        <w:t>,00 PLN/dziennie netto</w:t>
      </w:r>
      <w:r w:rsidR="00A239F9" w:rsidRPr="003C186F">
        <w:rPr>
          <w:rFonts w:ascii="Arial Narrow" w:hAnsi="Arial Narrow"/>
          <w:sz w:val="22"/>
          <w:szCs w:val="22"/>
        </w:rPr>
        <w:t xml:space="preserve">do dnia </w:t>
      </w:r>
      <w:r w:rsidR="0053622F" w:rsidRPr="003C186F">
        <w:rPr>
          <w:rFonts w:ascii="Arial Narrow" w:hAnsi="Arial Narrow"/>
          <w:sz w:val="22"/>
          <w:szCs w:val="22"/>
        </w:rPr>
        <w:t xml:space="preserve">pisemnego zgłoszenia gotowości </w:t>
      </w:r>
      <w:r w:rsidR="008E66F9" w:rsidRPr="003C186F">
        <w:rPr>
          <w:rFonts w:ascii="Arial Narrow" w:hAnsi="Arial Narrow"/>
          <w:sz w:val="22"/>
          <w:szCs w:val="22"/>
        </w:rPr>
        <w:br/>
      </w:r>
      <w:r w:rsidR="0053622F" w:rsidRPr="003C186F">
        <w:rPr>
          <w:rFonts w:ascii="Arial Narrow" w:hAnsi="Arial Narrow"/>
          <w:sz w:val="22"/>
          <w:szCs w:val="22"/>
        </w:rPr>
        <w:t>do odbioru robót</w:t>
      </w:r>
      <w:r w:rsidR="002E2E78" w:rsidRPr="003C186F">
        <w:rPr>
          <w:rFonts w:ascii="Arial Narrow" w:hAnsi="Arial Narrow"/>
          <w:sz w:val="22"/>
          <w:szCs w:val="22"/>
        </w:rPr>
        <w:t xml:space="preserve"> włącznie</w:t>
      </w:r>
      <w:r w:rsidR="00D55FA0" w:rsidRPr="003C186F">
        <w:rPr>
          <w:rFonts w:ascii="Arial Narrow" w:hAnsi="Arial Narrow"/>
          <w:sz w:val="22"/>
          <w:szCs w:val="22"/>
        </w:rPr>
        <w:t>,</w:t>
      </w:r>
      <w:r w:rsidRPr="003C186F">
        <w:rPr>
          <w:rFonts w:ascii="Arial Narrow" w:hAnsi="Arial Narrow"/>
          <w:sz w:val="22"/>
          <w:szCs w:val="22"/>
        </w:rPr>
        <w:t xml:space="preserve"> płatne przez </w:t>
      </w:r>
      <w:r w:rsidRPr="003C186F">
        <w:rPr>
          <w:rFonts w:ascii="Arial Narrow" w:hAnsi="Arial Narrow"/>
          <w:b/>
          <w:sz w:val="22"/>
          <w:szCs w:val="22"/>
        </w:rPr>
        <w:t>Wykonawcę</w:t>
      </w:r>
      <w:r w:rsidRPr="003C186F">
        <w:rPr>
          <w:rFonts w:ascii="Arial Narrow" w:hAnsi="Arial Narrow"/>
          <w:sz w:val="22"/>
          <w:szCs w:val="22"/>
        </w:rPr>
        <w:t xml:space="preserve"> na podstawie stosownej faktury, otrzymanej </w:t>
      </w:r>
      <w:r w:rsidR="00791A07" w:rsidRPr="003C186F">
        <w:rPr>
          <w:rFonts w:ascii="Arial Narrow" w:hAnsi="Arial Narrow"/>
          <w:sz w:val="22"/>
          <w:szCs w:val="22"/>
        </w:rPr>
        <w:br/>
      </w:r>
      <w:r w:rsidRPr="003C186F">
        <w:rPr>
          <w:rFonts w:ascii="Arial Narrow" w:hAnsi="Arial Narrow"/>
          <w:sz w:val="22"/>
          <w:szCs w:val="22"/>
        </w:rPr>
        <w:t xml:space="preserve">od </w:t>
      </w:r>
      <w:r w:rsidRPr="003C186F">
        <w:rPr>
          <w:rFonts w:ascii="Arial Narrow" w:hAnsi="Arial Narrow"/>
          <w:b/>
          <w:sz w:val="22"/>
          <w:szCs w:val="22"/>
        </w:rPr>
        <w:t xml:space="preserve">Zamawiającego </w:t>
      </w:r>
      <w:r w:rsidRPr="003C186F">
        <w:rPr>
          <w:rFonts w:ascii="Arial Narrow" w:hAnsi="Arial Narrow"/>
          <w:sz w:val="22"/>
          <w:szCs w:val="22"/>
        </w:rPr>
        <w:t xml:space="preserve">po </w:t>
      </w:r>
      <w:r w:rsidR="001C4FE6" w:rsidRPr="003C186F">
        <w:rPr>
          <w:rFonts w:ascii="Arial Narrow" w:hAnsi="Arial Narrow"/>
          <w:sz w:val="22"/>
          <w:szCs w:val="22"/>
        </w:rPr>
        <w:t>protokolarnym odbiorze</w:t>
      </w:r>
      <w:r w:rsidRPr="003C186F">
        <w:rPr>
          <w:rFonts w:ascii="Arial Narrow" w:hAnsi="Arial Narrow"/>
          <w:sz w:val="22"/>
          <w:szCs w:val="22"/>
        </w:rPr>
        <w:t xml:space="preserve"> robót budowlanych.</w:t>
      </w:r>
    </w:p>
    <w:p w14:paraId="080731A7" w14:textId="77777777" w:rsidR="00114A64" w:rsidRPr="003C186F" w:rsidRDefault="00667DBF" w:rsidP="00B702B7">
      <w:pPr>
        <w:pStyle w:val="Akapitzlist1"/>
        <w:numPr>
          <w:ilvl w:val="0"/>
          <w:numId w:val="1"/>
        </w:numPr>
        <w:spacing w:line="240" w:lineRule="auto"/>
        <w:ind w:left="357" w:hanging="357"/>
        <w:rPr>
          <w:rFonts w:ascii="Arial Narrow" w:hAnsi="Arial Narrow"/>
          <w:lang w:val="pl-PL"/>
        </w:rPr>
      </w:pPr>
      <w:r w:rsidRPr="003C186F">
        <w:rPr>
          <w:rFonts w:ascii="Arial Narrow" w:hAnsi="Arial Narrow" w:cs="Arial"/>
          <w:b/>
          <w:bCs/>
          <w:lang w:val="pl-PL"/>
        </w:rPr>
        <w:t xml:space="preserve">Zamawiający </w:t>
      </w:r>
      <w:r w:rsidRPr="003C186F">
        <w:rPr>
          <w:rFonts w:ascii="Arial Narrow" w:hAnsi="Arial Narrow" w:cs="Arial"/>
          <w:bCs/>
          <w:lang w:val="pl-PL"/>
        </w:rPr>
        <w:t>zawiadomi Wojewódzki Inspektorat Nadzoru Budowlanego o rozpoczęciu robót, dołączając oświadczenie kierownika budowy</w:t>
      </w:r>
      <w:r w:rsidR="00C83E79" w:rsidRPr="003C186F">
        <w:rPr>
          <w:rFonts w:ascii="Arial Narrow" w:hAnsi="Arial Narrow" w:cs="Arial"/>
          <w:bCs/>
          <w:lang w:val="pl-PL"/>
        </w:rPr>
        <w:t xml:space="preserve"> stwierdzające sporządzenie planu BIOZ oraz przyjęcie obowiązków kierowania budową.</w:t>
      </w:r>
      <w:r w:rsidRPr="003C186F">
        <w:rPr>
          <w:rFonts w:ascii="Arial Narrow" w:hAnsi="Arial Narrow" w:cs="Arial"/>
          <w:b/>
          <w:bCs/>
          <w:lang w:val="pl-PL"/>
        </w:rPr>
        <w:t>Z</w:t>
      </w:r>
      <w:r w:rsidR="00C83E79" w:rsidRPr="003C186F">
        <w:rPr>
          <w:rFonts w:ascii="Arial Narrow" w:hAnsi="Arial Narrow" w:cs="Arial"/>
          <w:b/>
          <w:bCs/>
          <w:lang w:val="pl-PL"/>
        </w:rPr>
        <w:t>a</w:t>
      </w:r>
      <w:r w:rsidRPr="003C186F">
        <w:rPr>
          <w:rFonts w:ascii="Arial Narrow" w:hAnsi="Arial Narrow" w:cs="Arial"/>
          <w:b/>
          <w:bCs/>
          <w:lang w:val="pl-PL"/>
        </w:rPr>
        <w:t>mawiający</w:t>
      </w:r>
      <w:r w:rsidRPr="003C186F">
        <w:rPr>
          <w:rFonts w:ascii="Arial Narrow" w:hAnsi="Arial Narrow" w:cs="Arial"/>
          <w:bCs/>
          <w:lang w:val="pl-PL"/>
        </w:rPr>
        <w:t xml:space="preserve"> przekaże </w:t>
      </w:r>
      <w:r w:rsidRPr="003C186F">
        <w:rPr>
          <w:rFonts w:ascii="Arial Narrow" w:hAnsi="Arial Narrow" w:cs="Arial"/>
          <w:b/>
          <w:bCs/>
          <w:lang w:val="pl-PL"/>
        </w:rPr>
        <w:t>Wykonawcy</w:t>
      </w:r>
      <w:r w:rsidR="00C83E79" w:rsidRPr="003C186F">
        <w:rPr>
          <w:rFonts w:ascii="Arial Narrow" w:hAnsi="Arial Narrow" w:cs="Arial"/>
          <w:bCs/>
          <w:lang w:val="pl-PL"/>
        </w:rPr>
        <w:t>w dniu przekazania placu</w:t>
      </w:r>
      <w:r w:rsidRPr="003C186F">
        <w:rPr>
          <w:rFonts w:ascii="Arial Narrow" w:hAnsi="Arial Narrow" w:cs="Arial"/>
          <w:bCs/>
          <w:lang w:val="pl-PL"/>
        </w:rPr>
        <w:t xml:space="preserve"> budowy zarejestrowany dziennik budowy.</w:t>
      </w:r>
    </w:p>
    <w:p w14:paraId="17088B6B" w14:textId="36CB4271" w:rsidR="008030FD" w:rsidRPr="003C186F" w:rsidRDefault="008030FD" w:rsidP="00B702B7">
      <w:pPr>
        <w:pStyle w:val="Akapitzlist1"/>
        <w:numPr>
          <w:ilvl w:val="0"/>
          <w:numId w:val="1"/>
        </w:numPr>
        <w:spacing w:line="240" w:lineRule="auto"/>
        <w:ind w:left="357" w:hanging="357"/>
        <w:rPr>
          <w:rFonts w:ascii="Arial Narrow" w:hAnsi="Arial Narrow"/>
          <w:lang w:val="pl-PL"/>
        </w:rPr>
      </w:pPr>
      <w:r w:rsidRPr="003C186F">
        <w:rPr>
          <w:rFonts w:ascii="Arial Narrow" w:hAnsi="Arial Narrow"/>
          <w:b/>
          <w:lang w:val="pl-PL"/>
        </w:rPr>
        <w:t>Wykonawca</w:t>
      </w:r>
      <w:r w:rsidR="00C91223">
        <w:rPr>
          <w:rFonts w:ascii="Arial Narrow" w:hAnsi="Arial Narrow"/>
          <w:b/>
          <w:lang w:val="pl-PL"/>
        </w:rPr>
        <w:t xml:space="preserve"> </w:t>
      </w:r>
      <w:r w:rsidRPr="003C186F">
        <w:rPr>
          <w:rFonts w:ascii="Arial Narrow" w:hAnsi="Arial Narrow"/>
          <w:lang w:val="pl-PL"/>
        </w:rPr>
        <w:t>jest</w:t>
      </w:r>
      <w:r w:rsidR="00C91223">
        <w:rPr>
          <w:rFonts w:ascii="Arial Narrow" w:hAnsi="Arial Narrow"/>
          <w:lang w:val="pl-PL"/>
        </w:rPr>
        <w:t xml:space="preserve"> </w:t>
      </w:r>
      <w:r w:rsidRPr="003C186F">
        <w:rPr>
          <w:rFonts w:ascii="Arial Narrow" w:hAnsi="Arial Narrow"/>
          <w:lang w:val="pl-PL"/>
        </w:rPr>
        <w:t>uprawniony do wykonywania</w:t>
      </w:r>
      <w:r w:rsidR="00C91223">
        <w:rPr>
          <w:rFonts w:ascii="Arial Narrow" w:hAnsi="Arial Narrow"/>
          <w:lang w:val="pl-PL"/>
        </w:rPr>
        <w:t xml:space="preserve"> </w:t>
      </w:r>
      <w:r w:rsidRPr="003C186F">
        <w:rPr>
          <w:rFonts w:ascii="Arial Narrow" w:hAnsi="Arial Narrow"/>
          <w:lang w:val="pl-PL"/>
        </w:rPr>
        <w:t>robót w systemie</w:t>
      </w:r>
      <w:r w:rsidR="00C91223">
        <w:rPr>
          <w:rFonts w:ascii="Arial Narrow" w:hAnsi="Arial Narrow"/>
          <w:lang w:val="pl-PL"/>
        </w:rPr>
        <w:t xml:space="preserve"> </w:t>
      </w:r>
      <w:r w:rsidRPr="003C186F">
        <w:rPr>
          <w:rFonts w:ascii="Arial Narrow" w:hAnsi="Arial Narrow"/>
          <w:lang w:val="pl-PL"/>
        </w:rPr>
        <w:t>wielozmianowym w dni</w:t>
      </w:r>
      <w:r w:rsidR="00C91223">
        <w:rPr>
          <w:rFonts w:ascii="Arial Narrow" w:hAnsi="Arial Narrow"/>
          <w:lang w:val="pl-PL"/>
        </w:rPr>
        <w:t xml:space="preserve"> </w:t>
      </w:r>
      <w:r w:rsidRPr="003C186F">
        <w:rPr>
          <w:rFonts w:ascii="Arial Narrow" w:hAnsi="Arial Narrow"/>
          <w:lang w:val="pl-PL"/>
        </w:rPr>
        <w:t>robocze (z wyłączeniem</w:t>
      </w:r>
      <w:r w:rsidR="00C91223">
        <w:rPr>
          <w:rFonts w:ascii="Arial Narrow" w:hAnsi="Arial Narrow"/>
          <w:lang w:val="pl-PL"/>
        </w:rPr>
        <w:t xml:space="preserve"> </w:t>
      </w:r>
      <w:r w:rsidRPr="003C186F">
        <w:rPr>
          <w:rFonts w:ascii="Arial Narrow" w:hAnsi="Arial Narrow"/>
          <w:lang w:val="pl-PL"/>
        </w:rPr>
        <w:t>godzin</w:t>
      </w:r>
      <w:r w:rsidR="00C91223">
        <w:rPr>
          <w:rFonts w:ascii="Arial Narrow" w:hAnsi="Arial Narrow"/>
          <w:lang w:val="pl-PL"/>
        </w:rPr>
        <w:t xml:space="preserve"> </w:t>
      </w:r>
      <w:r w:rsidRPr="003C186F">
        <w:rPr>
          <w:rFonts w:ascii="Arial Narrow" w:hAnsi="Arial Narrow"/>
          <w:lang w:val="pl-PL"/>
        </w:rPr>
        <w:t>nocnych</w:t>
      </w:r>
      <w:r w:rsidR="00C91223">
        <w:rPr>
          <w:rFonts w:ascii="Arial Narrow" w:hAnsi="Arial Narrow"/>
          <w:lang w:val="pl-PL"/>
        </w:rPr>
        <w:t xml:space="preserve"> </w:t>
      </w:r>
      <w:r w:rsidRPr="003C186F">
        <w:rPr>
          <w:rFonts w:ascii="Arial Narrow" w:hAnsi="Arial Narrow"/>
          <w:lang w:val="pl-PL"/>
        </w:rPr>
        <w:t>od 21</w:t>
      </w:r>
      <w:r w:rsidRPr="003C186F">
        <w:rPr>
          <w:rFonts w:ascii="Arial Narrow" w:hAnsi="Arial Narrow"/>
          <w:kern w:val="22"/>
          <w:vertAlign w:val="superscript"/>
          <w:lang w:val="pl-PL"/>
        </w:rPr>
        <w:t>00</w:t>
      </w:r>
      <w:r w:rsidRPr="003C186F">
        <w:rPr>
          <w:rFonts w:ascii="Arial Narrow" w:hAnsi="Arial Narrow"/>
          <w:lang w:val="pl-PL"/>
        </w:rPr>
        <w:t>- 7</w:t>
      </w:r>
      <w:r w:rsidRPr="003C186F">
        <w:rPr>
          <w:rFonts w:ascii="Arial Narrow" w:hAnsi="Arial Narrow"/>
          <w:kern w:val="22"/>
          <w:vertAlign w:val="superscript"/>
          <w:lang w:val="pl-PL"/>
        </w:rPr>
        <w:t>00</w:t>
      </w:r>
      <w:r w:rsidR="008E1F24" w:rsidRPr="003C186F">
        <w:rPr>
          <w:rFonts w:ascii="Arial Narrow" w:hAnsi="Arial Narrow"/>
          <w:lang w:val="pl-PL"/>
        </w:rPr>
        <w:t>)</w:t>
      </w:r>
      <w:r w:rsidR="00D86C68" w:rsidRPr="003C186F">
        <w:rPr>
          <w:rFonts w:ascii="Arial Narrow" w:hAnsi="Arial Narrow"/>
          <w:lang w:val="pl-PL"/>
        </w:rPr>
        <w:t>, a</w:t>
      </w:r>
      <w:r w:rsidR="0040065E" w:rsidRPr="003C186F">
        <w:rPr>
          <w:rFonts w:ascii="Arial Narrow" w:hAnsi="Arial Narrow"/>
          <w:lang w:val="pl-PL"/>
        </w:rPr>
        <w:t xml:space="preserve"> w innych</w:t>
      </w:r>
      <w:r w:rsidR="001C4FE6" w:rsidRPr="003C186F">
        <w:rPr>
          <w:rFonts w:ascii="Arial Narrow" w:hAnsi="Arial Narrow"/>
          <w:lang w:val="pl-PL"/>
        </w:rPr>
        <w:t xml:space="preserve">dniach i </w:t>
      </w:r>
      <w:r w:rsidR="0040065E" w:rsidRPr="003C186F">
        <w:rPr>
          <w:rFonts w:ascii="Arial Narrow" w:hAnsi="Arial Narrow"/>
          <w:lang w:val="pl-PL"/>
        </w:rPr>
        <w:t xml:space="preserve">godzinachpowcześniejszymustaleniu z </w:t>
      </w:r>
      <w:r w:rsidR="001C4FE6" w:rsidRPr="003C186F">
        <w:rPr>
          <w:rFonts w:ascii="Arial Narrow" w:hAnsi="Arial Narrow"/>
          <w:lang w:val="pl-PL"/>
        </w:rPr>
        <w:t>osobą nadzorującą wykonanie umowy ze strony Zamawiającego.</w:t>
      </w:r>
    </w:p>
    <w:p w14:paraId="3DD94C3E" w14:textId="08570B85" w:rsidR="008030FD" w:rsidRPr="003C186F" w:rsidRDefault="008030FD" w:rsidP="00B702B7">
      <w:pPr>
        <w:pStyle w:val="Akapitzlist1"/>
        <w:numPr>
          <w:ilvl w:val="0"/>
          <w:numId w:val="1"/>
        </w:numPr>
        <w:spacing w:line="240" w:lineRule="auto"/>
        <w:ind w:left="357" w:hanging="357"/>
        <w:rPr>
          <w:rFonts w:ascii="Arial Narrow" w:hAnsi="Arial Narrow"/>
          <w:lang w:val="pl-PL"/>
        </w:rPr>
      </w:pPr>
      <w:r w:rsidRPr="003C186F">
        <w:rPr>
          <w:rFonts w:ascii="Arial Narrow" w:hAnsi="Arial Narrow"/>
          <w:b/>
          <w:lang w:val="pl-PL"/>
        </w:rPr>
        <w:t>Wykonawca</w:t>
      </w:r>
      <w:r w:rsidR="00C91223">
        <w:rPr>
          <w:rFonts w:ascii="Arial Narrow" w:hAnsi="Arial Narrow"/>
          <w:b/>
          <w:lang w:val="pl-PL"/>
        </w:rPr>
        <w:t xml:space="preserve"> </w:t>
      </w:r>
      <w:r w:rsidRPr="003C186F">
        <w:rPr>
          <w:rFonts w:ascii="Arial Narrow" w:hAnsi="Arial Narrow"/>
          <w:lang w:val="pl-PL"/>
        </w:rPr>
        <w:t>zobowiązuje</w:t>
      </w:r>
      <w:r w:rsidR="00C91223">
        <w:rPr>
          <w:rFonts w:ascii="Arial Narrow" w:hAnsi="Arial Narrow"/>
          <w:lang w:val="pl-PL"/>
        </w:rPr>
        <w:t xml:space="preserve"> </w:t>
      </w:r>
      <w:r w:rsidRPr="003C186F">
        <w:rPr>
          <w:rFonts w:ascii="Arial Narrow" w:hAnsi="Arial Narrow"/>
          <w:lang w:val="pl-PL"/>
        </w:rPr>
        <w:t>się</w:t>
      </w:r>
      <w:r w:rsidR="00C91223">
        <w:rPr>
          <w:rFonts w:ascii="Arial Narrow" w:hAnsi="Arial Narrow"/>
          <w:lang w:val="pl-PL"/>
        </w:rPr>
        <w:t xml:space="preserve"> </w:t>
      </w:r>
      <w:r w:rsidRPr="003C186F">
        <w:rPr>
          <w:rFonts w:ascii="Arial Narrow" w:hAnsi="Arial Narrow"/>
          <w:lang w:val="pl-PL"/>
        </w:rPr>
        <w:t>zawi</w:t>
      </w:r>
      <w:r w:rsidR="00A42D4D" w:rsidRPr="003C186F">
        <w:rPr>
          <w:rFonts w:ascii="Arial Narrow" w:hAnsi="Arial Narrow"/>
          <w:lang w:val="pl-PL"/>
        </w:rPr>
        <w:t>a</w:t>
      </w:r>
      <w:r w:rsidRPr="003C186F">
        <w:rPr>
          <w:rFonts w:ascii="Arial Narrow" w:hAnsi="Arial Narrow"/>
          <w:lang w:val="pl-PL"/>
        </w:rPr>
        <w:t>domić</w:t>
      </w:r>
      <w:r w:rsidR="00C91223">
        <w:rPr>
          <w:rFonts w:ascii="Arial Narrow" w:hAnsi="Arial Narrow"/>
          <w:lang w:val="pl-PL"/>
        </w:rPr>
        <w:t xml:space="preserve"> </w:t>
      </w:r>
      <w:r w:rsidRPr="003C186F">
        <w:rPr>
          <w:rFonts w:ascii="Arial Narrow" w:hAnsi="Arial Narrow"/>
          <w:b/>
          <w:lang w:val="pl-PL"/>
        </w:rPr>
        <w:t>Zamawiającego</w:t>
      </w:r>
      <w:r w:rsidR="00C91223">
        <w:rPr>
          <w:rFonts w:ascii="Arial Narrow" w:hAnsi="Arial Narrow"/>
          <w:b/>
          <w:lang w:val="pl-PL"/>
        </w:rPr>
        <w:t xml:space="preserve"> </w:t>
      </w:r>
      <w:r w:rsidRPr="003C186F">
        <w:rPr>
          <w:rFonts w:ascii="Arial Narrow" w:hAnsi="Arial Narrow"/>
          <w:lang w:val="pl-PL"/>
        </w:rPr>
        <w:t>o real</w:t>
      </w:r>
      <w:r w:rsidR="00A42D4D" w:rsidRPr="003C186F">
        <w:rPr>
          <w:rFonts w:ascii="Arial Narrow" w:hAnsi="Arial Narrow"/>
          <w:lang w:val="pl-PL"/>
        </w:rPr>
        <w:t>iz</w:t>
      </w:r>
      <w:r w:rsidRPr="003C186F">
        <w:rPr>
          <w:rFonts w:ascii="Arial Narrow" w:hAnsi="Arial Narrow"/>
          <w:lang w:val="pl-PL"/>
        </w:rPr>
        <w:t>acji</w:t>
      </w:r>
      <w:r w:rsidR="00C91223">
        <w:rPr>
          <w:rFonts w:ascii="Arial Narrow" w:hAnsi="Arial Narrow"/>
          <w:lang w:val="pl-PL"/>
        </w:rPr>
        <w:t xml:space="preserve"> </w:t>
      </w:r>
      <w:r w:rsidRPr="003C186F">
        <w:rPr>
          <w:rFonts w:ascii="Arial Narrow" w:hAnsi="Arial Narrow"/>
          <w:lang w:val="pl-PL"/>
        </w:rPr>
        <w:t>prac o uciążliwym</w:t>
      </w:r>
      <w:r w:rsidR="00C91223">
        <w:rPr>
          <w:rFonts w:ascii="Arial Narrow" w:hAnsi="Arial Narrow"/>
          <w:lang w:val="pl-PL"/>
        </w:rPr>
        <w:t xml:space="preserve"> </w:t>
      </w:r>
      <w:r w:rsidRPr="003C186F">
        <w:rPr>
          <w:rFonts w:ascii="Arial Narrow" w:hAnsi="Arial Narrow"/>
          <w:lang w:val="pl-PL"/>
        </w:rPr>
        <w:t>charakterze</w:t>
      </w:r>
      <w:r w:rsidR="00C91223">
        <w:rPr>
          <w:rFonts w:ascii="Arial Narrow" w:hAnsi="Arial Narrow"/>
          <w:lang w:val="pl-PL"/>
        </w:rPr>
        <w:t xml:space="preserve"> </w:t>
      </w:r>
      <w:r w:rsidRPr="003C186F">
        <w:rPr>
          <w:rFonts w:ascii="Arial Narrow" w:hAnsi="Arial Narrow"/>
          <w:lang w:val="pl-PL"/>
        </w:rPr>
        <w:t>(odłączenie</w:t>
      </w:r>
      <w:r w:rsidR="00C91223">
        <w:rPr>
          <w:rFonts w:ascii="Arial Narrow" w:hAnsi="Arial Narrow"/>
          <w:lang w:val="pl-PL"/>
        </w:rPr>
        <w:t xml:space="preserve"> </w:t>
      </w:r>
      <w:r w:rsidRPr="003C186F">
        <w:rPr>
          <w:rFonts w:ascii="Arial Narrow" w:hAnsi="Arial Narrow"/>
          <w:lang w:val="pl-PL"/>
        </w:rPr>
        <w:t>pr</w:t>
      </w:r>
      <w:r w:rsidR="00002E18" w:rsidRPr="003C186F">
        <w:rPr>
          <w:rFonts w:ascii="Arial Narrow" w:hAnsi="Arial Narrow"/>
          <w:lang w:val="pl-PL"/>
        </w:rPr>
        <w:t>ą</w:t>
      </w:r>
      <w:r w:rsidRPr="003C186F">
        <w:rPr>
          <w:rFonts w:ascii="Arial Narrow" w:hAnsi="Arial Narrow"/>
          <w:lang w:val="pl-PL"/>
        </w:rPr>
        <w:t>du</w:t>
      </w:r>
      <w:r w:rsidR="00C91223">
        <w:rPr>
          <w:rFonts w:ascii="Arial Narrow" w:hAnsi="Arial Narrow"/>
          <w:lang w:val="pl-PL"/>
        </w:rPr>
        <w:t xml:space="preserve"> </w:t>
      </w:r>
      <w:r w:rsidRPr="003C186F">
        <w:rPr>
          <w:rFonts w:ascii="Arial Narrow" w:hAnsi="Arial Narrow"/>
          <w:lang w:val="pl-PL"/>
        </w:rPr>
        <w:t>itp.)</w:t>
      </w:r>
      <w:r w:rsidR="00C91223">
        <w:rPr>
          <w:rFonts w:ascii="Arial Narrow" w:hAnsi="Arial Narrow"/>
          <w:lang w:val="pl-PL"/>
        </w:rPr>
        <w:t xml:space="preserve"> </w:t>
      </w:r>
      <w:r w:rsidRPr="003C186F">
        <w:rPr>
          <w:rFonts w:ascii="Arial Narrow" w:hAnsi="Arial Narrow"/>
          <w:lang w:val="pl-PL"/>
        </w:rPr>
        <w:t xml:space="preserve">z </w:t>
      </w:r>
      <w:r w:rsidR="00D86C68" w:rsidRPr="003C186F">
        <w:rPr>
          <w:rFonts w:ascii="Arial Narrow" w:hAnsi="Arial Narrow"/>
          <w:lang w:val="pl-PL"/>
        </w:rPr>
        <w:t xml:space="preserve">minimum </w:t>
      </w:r>
      <w:r w:rsidRPr="003C186F">
        <w:rPr>
          <w:rFonts w:ascii="Arial Narrow" w:hAnsi="Arial Narrow"/>
          <w:lang w:val="pl-PL"/>
        </w:rPr>
        <w:t>3-dniowym wyprzedzeniem.</w:t>
      </w:r>
    </w:p>
    <w:p w14:paraId="544EC9D7" w14:textId="2FE6F93F" w:rsidR="00C83E79" w:rsidRPr="003C186F" w:rsidRDefault="00C83E79" w:rsidP="00B702B7">
      <w:pPr>
        <w:pStyle w:val="Akapitzlist1"/>
        <w:numPr>
          <w:ilvl w:val="0"/>
          <w:numId w:val="1"/>
        </w:numPr>
        <w:spacing w:line="240" w:lineRule="auto"/>
        <w:ind w:left="357" w:hanging="357"/>
        <w:rPr>
          <w:rFonts w:ascii="Arial Narrow" w:hAnsi="Arial Narrow"/>
          <w:lang w:val="pl-PL"/>
        </w:rPr>
      </w:pPr>
      <w:r w:rsidRPr="003C186F">
        <w:rPr>
          <w:rFonts w:ascii="Arial Narrow" w:hAnsi="Arial Narrow"/>
          <w:b/>
          <w:lang w:val="pl-PL"/>
        </w:rPr>
        <w:t>Wykonawca</w:t>
      </w:r>
      <w:r w:rsidR="00C91223">
        <w:rPr>
          <w:rFonts w:ascii="Arial Narrow" w:hAnsi="Arial Narrow"/>
          <w:b/>
          <w:lang w:val="pl-PL"/>
        </w:rPr>
        <w:t xml:space="preserve"> </w:t>
      </w:r>
      <w:r w:rsidR="002D4930" w:rsidRPr="003C186F">
        <w:rPr>
          <w:rFonts w:ascii="Arial Narrow" w:hAnsi="Arial Narrow"/>
          <w:lang w:val="pl-PL"/>
        </w:rPr>
        <w:t>zobowiąz</w:t>
      </w:r>
      <w:r w:rsidRPr="003C186F">
        <w:rPr>
          <w:rFonts w:ascii="Arial Narrow" w:hAnsi="Arial Narrow"/>
          <w:lang w:val="pl-PL"/>
        </w:rPr>
        <w:t>u</w:t>
      </w:r>
      <w:r w:rsidR="002D4930" w:rsidRPr="003C186F">
        <w:rPr>
          <w:rFonts w:ascii="Arial Narrow" w:hAnsi="Arial Narrow"/>
          <w:lang w:val="pl-PL"/>
        </w:rPr>
        <w:t>j</w:t>
      </w:r>
      <w:r w:rsidRPr="003C186F">
        <w:rPr>
          <w:rFonts w:ascii="Arial Narrow" w:hAnsi="Arial Narrow"/>
          <w:lang w:val="pl-PL"/>
        </w:rPr>
        <w:t>e</w:t>
      </w:r>
      <w:r w:rsidR="00C91223">
        <w:rPr>
          <w:rFonts w:ascii="Arial Narrow" w:hAnsi="Arial Narrow"/>
          <w:lang w:val="pl-PL"/>
        </w:rPr>
        <w:t xml:space="preserve"> </w:t>
      </w:r>
      <w:r w:rsidRPr="003C186F">
        <w:rPr>
          <w:rFonts w:ascii="Arial Narrow" w:hAnsi="Arial Narrow"/>
          <w:lang w:val="pl-PL"/>
        </w:rPr>
        <w:t>się</w:t>
      </w:r>
      <w:r w:rsidR="00C91223">
        <w:rPr>
          <w:rFonts w:ascii="Arial Narrow" w:hAnsi="Arial Narrow"/>
          <w:lang w:val="pl-PL"/>
        </w:rPr>
        <w:t xml:space="preserve"> </w:t>
      </w:r>
      <w:r w:rsidRPr="003C186F">
        <w:rPr>
          <w:rFonts w:ascii="Arial Narrow" w:hAnsi="Arial Narrow"/>
          <w:lang w:val="pl-PL"/>
        </w:rPr>
        <w:t>wobec</w:t>
      </w:r>
      <w:r w:rsidR="00C91223">
        <w:rPr>
          <w:rFonts w:ascii="Arial Narrow" w:hAnsi="Arial Narrow"/>
          <w:lang w:val="pl-PL"/>
        </w:rPr>
        <w:t xml:space="preserve"> </w:t>
      </w:r>
      <w:r w:rsidRPr="003C186F">
        <w:rPr>
          <w:rFonts w:ascii="Arial Narrow" w:hAnsi="Arial Narrow"/>
          <w:b/>
          <w:lang w:val="pl-PL"/>
        </w:rPr>
        <w:t>Zamawiającego</w:t>
      </w:r>
      <w:r w:rsidRPr="003C186F">
        <w:rPr>
          <w:rFonts w:ascii="Arial Narrow" w:hAnsi="Arial Narrow"/>
          <w:lang w:val="pl-PL"/>
        </w:rPr>
        <w:t xml:space="preserve"> do </w:t>
      </w:r>
      <w:r w:rsidR="008E66F9" w:rsidRPr="003C186F">
        <w:rPr>
          <w:rFonts w:ascii="Arial Narrow" w:hAnsi="Arial Narrow"/>
          <w:lang w:val="pl-PL"/>
        </w:rPr>
        <w:t>uzyskania</w:t>
      </w:r>
      <w:r w:rsidR="00C91223">
        <w:rPr>
          <w:rFonts w:ascii="Arial Narrow" w:hAnsi="Arial Narrow"/>
          <w:lang w:val="pl-PL"/>
        </w:rPr>
        <w:t xml:space="preserve"> </w:t>
      </w:r>
      <w:r w:rsidR="008E66F9" w:rsidRPr="003C186F">
        <w:rPr>
          <w:rFonts w:ascii="Arial Narrow" w:hAnsi="Arial Narrow"/>
          <w:lang w:val="pl-PL"/>
        </w:rPr>
        <w:t>nie</w:t>
      </w:r>
      <w:r w:rsidRPr="003C186F">
        <w:rPr>
          <w:rFonts w:ascii="Arial Narrow" w:hAnsi="Arial Narrow"/>
          <w:lang w:val="pl-PL"/>
        </w:rPr>
        <w:t>zbędnych</w:t>
      </w:r>
      <w:r w:rsidR="00C91223">
        <w:rPr>
          <w:rFonts w:ascii="Arial Narrow" w:hAnsi="Arial Narrow"/>
          <w:lang w:val="pl-PL"/>
        </w:rPr>
        <w:t xml:space="preserve"> </w:t>
      </w:r>
      <w:r w:rsidRPr="003C186F">
        <w:rPr>
          <w:rFonts w:ascii="Arial Narrow" w:hAnsi="Arial Narrow"/>
          <w:lang w:val="pl-PL"/>
        </w:rPr>
        <w:t>pozwoleń</w:t>
      </w:r>
      <w:r w:rsidR="00C91223">
        <w:rPr>
          <w:rFonts w:ascii="Arial Narrow" w:hAnsi="Arial Narrow"/>
          <w:lang w:val="pl-PL"/>
        </w:rPr>
        <w:t xml:space="preserve"> </w:t>
      </w:r>
      <w:r w:rsidRPr="003C186F">
        <w:rPr>
          <w:rFonts w:ascii="Arial Narrow" w:hAnsi="Arial Narrow"/>
          <w:lang w:val="pl-PL"/>
        </w:rPr>
        <w:t>lub</w:t>
      </w:r>
      <w:r w:rsidR="00C91223">
        <w:rPr>
          <w:rFonts w:ascii="Arial Narrow" w:hAnsi="Arial Narrow"/>
          <w:lang w:val="pl-PL"/>
        </w:rPr>
        <w:t xml:space="preserve"> </w:t>
      </w:r>
      <w:r w:rsidRPr="003C186F">
        <w:rPr>
          <w:rFonts w:ascii="Arial Narrow" w:hAnsi="Arial Narrow"/>
          <w:lang w:val="pl-PL"/>
        </w:rPr>
        <w:t>zgłoszeń</w:t>
      </w:r>
      <w:r w:rsidR="00C91223">
        <w:rPr>
          <w:rFonts w:ascii="Arial Narrow" w:hAnsi="Arial Narrow"/>
          <w:lang w:val="pl-PL"/>
        </w:rPr>
        <w:t xml:space="preserve"> </w:t>
      </w:r>
      <w:r w:rsidRPr="003C186F">
        <w:rPr>
          <w:rFonts w:ascii="Arial Narrow" w:hAnsi="Arial Narrow"/>
          <w:lang w:val="pl-PL"/>
        </w:rPr>
        <w:t>umożliwiających</w:t>
      </w:r>
      <w:r w:rsidR="00C91223">
        <w:rPr>
          <w:rFonts w:ascii="Arial Narrow" w:hAnsi="Arial Narrow"/>
          <w:lang w:val="pl-PL"/>
        </w:rPr>
        <w:t xml:space="preserve"> </w:t>
      </w:r>
      <w:r w:rsidRPr="003C186F">
        <w:rPr>
          <w:rFonts w:ascii="Arial Narrow" w:hAnsi="Arial Narrow"/>
          <w:lang w:val="pl-PL"/>
        </w:rPr>
        <w:t>zgodne z przepisami</w:t>
      </w:r>
      <w:r w:rsidR="00C91223">
        <w:rPr>
          <w:rFonts w:ascii="Arial Narrow" w:hAnsi="Arial Narrow"/>
          <w:lang w:val="pl-PL"/>
        </w:rPr>
        <w:t xml:space="preserve"> </w:t>
      </w:r>
      <w:r w:rsidRPr="003C186F">
        <w:rPr>
          <w:rFonts w:ascii="Arial Narrow" w:hAnsi="Arial Narrow"/>
          <w:lang w:val="pl-PL"/>
        </w:rPr>
        <w:t>użytkowanie</w:t>
      </w:r>
      <w:r w:rsidR="00C91223">
        <w:rPr>
          <w:rFonts w:ascii="Arial Narrow" w:hAnsi="Arial Narrow"/>
          <w:lang w:val="pl-PL"/>
        </w:rPr>
        <w:t xml:space="preserve"> </w:t>
      </w:r>
      <w:r w:rsidRPr="003C186F">
        <w:rPr>
          <w:rFonts w:ascii="Arial Narrow" w:hAnsi="Arial Narrow"/>
          <w:lang w:val="pl-PL"/>
        </w:rPr>
        <w:t>przedmiotu</w:t>
      </w:r>
      <w:r w:rsidR="00C91223">
        <w:rPr>
          <w:rFonts w:ascii="Arial Narrow" w:hAnsi="Arial Narrow"/>
          <w:lang w:val="pl-PL"/>
        </w:rPr>
        <w:t xml:space="preserve"> </w:t>
      </w:r>
      <w:r w:rsidRPr="003C186F">
        <w:rPr>
          <w:rFonts w:ascii="Arial Narrow" w:hAnsi="Arial Narrow"/>
          <w:lang w:val="pl-PL"/>
        </w:rPr>
        <w:t>umowy.</w:t>
      </w:r>
    </w:p>
    <w:p w14:paraId="6DA2210F" w14:textId="77777777" w:rsidR="00650950" w:rsidRPr="003C186F" w:rsidRDefault="00650950" w:rsidP="0056745D">
      <w:pPr>
        <w:tabs>
          <w:tab w:val="left" w:pos="2409"/>
          <w:tab w:val="left" w:pos="5386"/>
          <w:tab w:val="left" w:pos="7158"/>
        </w:tabs>
        <w:rPr>
          <w:rFonts w:ascii="Arial Narrow" w:hAnsi="Arial Narrow"/>
          <w:b/>
          <w:sz w:val="22"/>
          <w:szCs w:val="22"/>
        </w:rPr>
      </w:pPr>
    </w:p>
    <w:p w14:paraId="7FDB2220" w14:textId="77777777" w:rsidR="002B5D6F" w:rsidRPr="003C186F" w:rsidRDefault="00114A64" w:rsidP="006F56B1">
      <w:pPr>
        <w:keepNext/>
        <w:tabs>
          <w:tab w:val="left" w:pos="2409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3C186F">
        <w:rPr>
          <w:rFonts w:ascii="Arial Narrow" w:hAnsi="Arial Narrow"/>
          <w:b/>
          <w:sz w:val="22"/>
          <w:szCs w:val="22"/>
        </w:rPr>
        <w:t>§ 6</w:t>
      </w:r>
    </w:p>
    <w:p w14:paraId="14B91233" w14:textId="77777777" w:rsidR="00114A64" w:rsidRPr="003C186F" w:rsidRDefault="00114A64" w:rsidP="00555E7B">
      <w:pPr>
        <w:pStyle w:val="Tekstpodstawowy310"/>
        <w:numPr>
          <w:ilvl w:val="0"/>
          <w:numId w:val="9"/>
        </w:numPr>
        <w:tabs>
          <w:tab w:val="left" w:pos="2409"/>
          <w:tab w:val="left" w:pos="5386"/>
          <w:tab w:val="left" w:pos="7158"/>
        </w:tabs>
        <w:spacing w:after="0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b/>
          <w:sz w:val="22"/>
          <w:szCs w:val="22"/>
        </w:rPr>
        <w:t>Wykonawca</w:t>
      </w:r>
      <w:r w:rsidRPr="003C186F">
        <w:rPr>
          <w:rFonts w:ascii="Arial Narrow" w:hAnsi="Arial Narrow"/>
          <w:sz w:val="22"/>
          <w:szCs w:val="22"/>
        </w:rPr>
        <w:t xml:space="preserve"> zobowiązuje się wykonać i utrzymać na swój koszt zabezpieczenie terenu robót</w:t>
      </w:r>
      <w:r w:rsidR="001B1C2E" w:rsidRPr="003C186F">
        <w:rPr>
          <w:rFonts w:ascii="Arial Narrow" w:hAnsi="Arial Narrow"/>
          <w:sz w:val="22"/>
          <w:szCs w:val="22"/>
        </w:rPr>
        <w:t xml:space="preserve"> (ogrodzenie tymczasowe)</w:t>
      </w:r>
      <w:r w:rsidRPr="003C186F">
        <w:rPr>
          <w:rFonts w:ascii="Arial Narrow" w:hAnsi="Arial Narrow"/>
          <w:sz w:val="22"/>
          <w:szCs w:val="22"/>
        </w:rPr>
        <w:t xml:space="preserve">, strzec mienia znajdującego się na terenie </w:t>
      </w:r>
      <w:r w:rsidR="001C4FE6" w:rsidRPr="003C186F">
        <w:rPr>
          <w:rFonts w:ascii="Arial Narrow" w:hAnsi="Arial Narrow"/>
          <w:sz w:val="22"/>
          <w:szCs w:val="22"/>
        </w:rPr>
        <w:t>robót</w:t>
      </w:r>
      <w:r w:rsidRPr="003C186F">
        <w:rPr>
          <w:rFonts w:ascii="Arial Narrow" w:hAnsi="Arial Narrow"/>
          <w:sz w:val="22"/>
          <w:szCs w:val="22"/>
        </w:rPr>
        <w:t xml:space="preserve"> a także zapewnić właściwe warunki bezpieczeństwa i higieny pracy oraz przestrzegać przepisów ppoż.</w:t>
      </w:r>
    </w:p>
    <w:p w14:paraId="1AFBE9A6" w14:textId="77777777" w:rsidR="00114A64" w:rsidRPr="003C186F" w:rsidRDefault="00114A64" w:rsidP="00555E7B">
      <w:pPr>
        <w:numPr>
          <w:ilvl w:val="0"/>
          <w:numId w:val="9"/>
        </w:numPr>
        <w:tabs>
          <w:tab w:val="left" w:pos="2409"/>
          <w:tab w:val="left" w:pos="5386"/>
          <w:tab w:val="left" w:pos="7158"/>
        </w:tabs>
        <w:jc w:val="both"/>
        <w:rPr>
          <w:rFonts w:ascii="Arial Narrow" w:hAnsi="Arial Narrow"/>
          <w:b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 xml:space="preserve">W czasie realizacji robót </w:t>
      </w:r>
      <w:r w:rsidRPr="003C186F">
        <w:rPr>
          <w:rFonts w:ascii="Arial Narrow" w:hAnsi="Arial Narrow"/>
          <w:b/>
          <w:sz w:val="22"/>
          <w:szCs w:val="22"/>
        </w:rPr>
        <w:t>Wykonawca</w:t>
      </w:r>
      <w:r w:rsidRPr="003C186F">
        <w:rPr>
          <w:rFonts w:ascii="Arial Narrow" w:hAnsi="Arial Narrow"/>
          <w:sz w:val="22"/>
          <w:szCs w:val="22"/>
        </w:rPr>
        <w:t xml:space="preserve"> będzie utrzymywał teren robót w stanie wolnym od przeszkód komunikacyjnych oraz we właściwym porządku.</w:t>
      </w:r>
    </w:p>
    <w:p w14:paraId="4D3F44D8" w14:textId="77777777" w:rsidR="00114A64" w:rsidRPr="003C186F" w:rsidRDefault="00114A64" w:rsidP="00555E7B">
      <w:pPr>
        <w:numPr>
          <w:ilvl w:val="0"/>
          <w:numId w:val="9"/>
        </w:numPr>
        <w:tabs>
          <w:tab w:val="left" w:pos="2409"/>
          <w:tab w:val="left" w:pos="5386"/>
          <w:tab w:val="left" w:pos="7158"/>
        </w:tabs>
        <w:jc w:val="both"/>
        <w:rPr>
          <w:rFonts w:ascii="Arial Narrow" w:hAnsi="Arial Narrow"/>
          <w:b/>
          <w:sz w:val="22"/>
          <w:szCs w:val="22"/>
        </w:rPr>
      </w:pPr>
      <w:r w:rsidRPr="003C186F">
        <w:rPr>
          <w:rFonts w:ascii="Arial Narrow" w:hAnsi="Arial Narrow"/>
          <w:b/>
          <w:sz w:val="22"/>
          <w:szCs w:val="22"/>
        </w:rPr>
        <w:t>Wykonawca</w:t>
      </w:r>
      <w:r w:rsidRPr="003C186F">
        <w:rPr>
          <w:rFonts w:ascii="Arial Narrow" w:hAnsi="Arial Narrow"/>
          <w:sz w:val="22"/>
          <w:szCs w:val="22"/>
        </w:rPr>
        <w:t xml:space="preserve"> zobowiązuje się do umożliwienia wstępu na teren robót pracownikom organów państwowego nadzoru budowlanego, do których należy wykonywanie zadań określonych </w:t>
      </w:r>
      <w:r w:rsidR="00D86C68" w:rsidRPr="003C186F">
        <w:rPr>
          <w:rFonts w:ascii="Arial Narrow" w:hAnsi="Arial Narrow"/>
          <w:sz w:val="22"/>
          <w:szCs w:val="22"/>
        </w:rPr>
        <w:t>przepisamiprawa budowlanego</w:t>
      </w:r>
      <w:r w:rsidRPr="003C186F">
        <w:rPr>
          <w:rFonts w:ascii="Arial Narrow" w:hAnsi="Arial Narrow"/>
          <w:sz w:val="22"/>
          <w:szCs w:val="22"/>
        </w:rPr>
        <w:t>, oraz do udostępnienia im danych i informacji wymaganych tą ustawą.</w:t>
      </w:r>
    </w:p>
    <w:p w14:paraId="0F40ED83" w14:textId="77777777" w:rsidR="0056745D" w:rsidRPr="003C186F" w:rsidRDefault="0056745D" w:rsidP="00555E7B">
      <w:pPr>
        <w:numPr>
          <w:ilvl w:val="0"/>
          <w:numId w:val="9"/>
        </w:numPr>
        <w:tabs>
          <w:tab w:val="left" w:pos="2409"/>
          <w:tab w:val="left" w:pos="5386"/>
          <w:tab w:val="left" w:pos="7158"/>
        </w:tabs>
        <w:jc w:val="both"/>
        <w:rPr>
          <w:rFonts w:ascii="Arial Narrow" w:hAnsi="Arial Narrow"/>
          <w:b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 xml:space="preserve">Po zakończeniu robót </w:t>
      </w:r>
      <w:r w:rsidRPr="003C186F">
        <w:rPr>
          <w:rFonts w:ascii="Arial Narrow" w:hAnsi="Arial Narrow"/>
          <w:b/>
          <w:sz w:val="22"/>
          <w:szCs w:val="22"/>
        </w:rPr>
        <w:t>Wykonawca</w:t>
      </w:r>
      <w:r w:rsidRPr="003C186F">
        <w:rPr>
          <w:rFonts w:ascii="Arial Narrow" w:hAnsi="Arial Narrow"/>
          <w:sz w:val="22"/>
          <w:szCs w:val="22"/>
        </w:rPr>
        <w:t xml:space="preserve"> zobowiązany jest uporządkować teren budowy, w przypadku terenów zieleni doprowadzić do stanu pierwotnego i przekazać go </w:t>
      </w:r>
      <w:r w:rsidRPr="003C186F">
        <w:rPr>
          <w:rFonts w:ascii="Arial Narrow" w:hAnsi="Arial Narrow"/>
          <w:b/>
          <w:sz w:val="22"/>
          <w:szCs w:val="22"/>
        </w:rPr>
        <w:t>Zamawiającemu</w:t>
      </w:r>
      <w:r w:rsidR="00B2127C" w:rsidRPr="003C186F">
        <w:rPr>
          <w:rFonts w:ascii="Arial Narrow" w:hAnsi="Arial Narrow"/>
          <w:sz w:val="22"/>
          <w:szCs w:val="22"/>
        </w:rPr>
        <w:t xml:space="preserve">najpóźniej </w:t>
      </w:r>
      <w:r w:rsidRPr="003C186F">
        <w:rPr>
          <w:rFonts w:ascii="Arial Narrow" w:hAnsi="Arial Narrow"/>
          <w:sz w:val="22"/>
          <w:szCs w:val="22"/>
        </w:rPr>
        <w:t xml:space="preserve">w terminie ustalonym na końcowy odbiór robót. </w:t>
      </w:r>
    </w:p>
    <w:p w14:paraId="48E4624D" w14:textId="77777777" w:rsidR="00114A64" w:rsidRPr="003C186F" w:rsidRDefault="00114A64" w:rsidP="00555E7B">
      <w:pPr>
        <w:numPr>
          <w:ilvl w:val="0"/>
          <w:numId w:val="9"/>
        </w:numPr>
        <w:tabs>
          <w:tab w:val="left" w:pos="2409"/>
          <w:tab w:val="left" w:pos="5386"/>
          <w:tab w:val="left" w:pos="7158"/>
        </w:tabs>
        <w:jc w:val="both"/>
        <w:rPr>
          <w:rFonts w:ascii="Arial Narrow" w:hAnsi="Arial Narrow"/>
          <w:b/>
          <w:sz w:val="22"/>
          <w:szCs w:val="22"/>
        </w:rPr>
      </w:pPr>
      <w:r w:rsidRPr="003C186F">
        <w:rPr>
          <w:rFonts w:ascii="Arial Narrow" w:hAnsi="Arial Narrow"/>
          <w:b/>
          <w:sz w:val="22"/>
          <w:szCs w:val="22"/>
        </w:rPr>
        <w:t>Zamawiający</w:t>
      </w:r>
      <w:r w:rsidR="000B4ECC" w:rsidRPr="003C186F">
        <w:rPr>
          <w:rFonts w:ascii="Arial Narrow" w:hAnsi="Arial Narrow"/>
          <w:sz w:val="22"/>
          <w:szCs w:val="22"/>
        </w:rPr>
        <w:t xml:space="preserve"> zastrzega sobie prawo do audy</w:t>
      </w:r>
      <w:r w:rsidRPr="003C186F">
        <w:rPr>
          <w:rFonts w:ascii="Arial Narrow" w:hAnsi="Arial Narrow"/>
          <w:sz w:val="22"/>
          <w:szCs w:val="22"/>
        </w:rPr>
        <w:t xml:space="preserve">towania miejsca świadczenia robót budowlanych przez Zespół ds. gospodarki odpadami (tel. 261 41 74 35) oraz wydawania pracownikom </w:t>
      </w:r>
      <w:r w:rsidRPr="003C186F">
        <w:rPr>
          <w:rFonts w:ascii="Arial Narrow" w:hAnsi="Arial Narrow"/>
          <w:b/>
          <w:sz w:val="22"/>
          <w:szCs w:val="22"/>
        </w:rPr>
        <w:t>Wykonawcy</w:t>
      </w:r>
      <w:r w:rsidR="001C4FE6" w:rsidRPr="003C186F">
        <w:rPr>
          <w:rFonts w:ascii="Arial Narrow" w:hAnsi="Arial Narrow"/>
          <w:sz w:val="22"/>
          <w:szCs w:val="22"/>
        </w:rPr>
        <w:t>oraz podwykonawcom</w:t>
      </w:r>
      <w:r w:rsidRPr="003C186F">
        <w:rPr>
          <w:rFonts w:ascii="Arial Narrow" w:hAnsi="Arial Narrow"/>
          <w:sz w:val="22"/>
          <w:szCs w:val="22"/>
        </w:rPr>
        <w:t xml:space="preserve"> wiążących zaleceń w zakresie ochrony środowiska. W razie nieprzestrzegania zaleceń uprawnieni pracownicy </w:t>
      </w:r>
      <w:r w:rsidRPr="003C186F">
        <w:rPr>
          <w:rFonts w:ascii="Arial Narrow" w:hAnsi="Arial Narrow"/>
          <w:b/>
          <w:sz w:val="22"/>
          <w:szCs w:val="22"/>
        </w:rPr>
        <w:t>Zamawiającego</w:t>
      </w:r>
      <w:r w:rsidRPr="003C186F">
        <w:rPr>
          <w:rFonts w:ascii="Arial Narrow" w:hAnsi="Arial Narrow"/>
          <w:sz w:val="22"/>
          <w:szCs w:val="22"/>
        </w:rPr>
        <w:t xml:space="preserve"> zwrócą pi</w:t>
      </w:r>
      <w:r w:rsidR="00885E3C" w:rsidRPr="003C186F">
        <w:rPr>
          <w:rFonts w:ascii="Arial Narrow" w:hAnsi="Arial Narrow"/>
          <w:sz w:val="22"/>
          <w:szCs w:val="22"/>
        </w:rPr>
        <w:t>semną</w:t>
      </w:r>
      <w:r w:rsidRPr="003C186F">
        <w:rPr>
          <w:rFonts w:ascii="Arial Narrow" w:hAnsi="Arial Narrow"/>
          <w:sz w:val="22"/>
          <w:szCs w:val="22"/>
        </w:rPr>
        <w:t xml:space="preserve">uwagę  </w:t>
      </w:r>
      <w:r w:rsidRPr="003C186F">
        <w:rPr>
          <w:rFonts w:ascii="Arial Narrow" w:hAnsi="Arial Narrow"/>
          <w:b/>
          <w:sz w:val="22"/>
          <w:szCs w:val="22"/>
        </w:rPr>
        <w:t>Wykonawcy</w:t>
      </w:r>
      <w:r w:rsidRPr="003C186F">
        <w:rPr>
          <w:rFonts w:ascii="Arial Narrow" w:hAnsi="Arial Narrow"/>
          <w:sz w:val="22"/>
          <w:szCs w:val="22"/>
        </w:rPr>
        <w:t xml:space="preserve">. Trzykrotne pisemne zwrócenie uwagi </w:t>
      </w:r>
      <w:r w:rsidRPr="003C186F">
        <w:rPr>
          <w:rFonts w:ascii="Arial Narrow" w:hAnsi="Arial Narrow"/>
          <w:b/>
          <w:sz w:val="22"/>
          <w:szCs w:val="22"/>
        </w:rPr>
        <w:t>Wykonawcy</w:t>
      </w:r>
      <w:r w:rsidRPr="003C186F">
        <w:rPr>
          <w:rFonts w:ascii="Arial Narrow" w:hAnsi="Arial Narrow"/>
          <w:sz w:val="22"/>
          <w:szCs w:val="22"/>
        </w:rPr>
        <w:t xml:space="preserve"> może skutkować  odstąpieniem od umowy z winy </w:t>
      </w:r>
      <w:r w:rsidRPr="003C186F">
        <w:rPr>
          <w:rFonts w:ascii="Arial Narrow" w:hAnsi="Arial Narrow"/>
          <w:b/>
          <w:sz w:val="22"/>
          <w:szCs w:val="22"/>
        </w:rPr>
        <w:t>Wykonawcy</w:t>
      </w:r>
      <w:r w:rsidRPr="003C186F">
        <w:rPr>
          <w:rFonts w:ascii="Arial Narrow" w:hAnsi="Arial Narrow"/>
          <w:sz w:val="22"/>
          <w:szCs w:val="22"/>
        </w:rPr>
        <w:t>.</w:t>
      </w:r>
    </w:p>
    <w:p w14:paraId="7C9C0826" w14:textId="77777777" w:rsidR="00E05552" w:rsidRPr="003C186F" w:rsidRDefault="00E05552" w:rsidP="00555E7B">
      <w:pPr>
        <w:numPr>
          <w:ilvl w:val="0"/>
          <w:numId w:val="9"/>
        </w:numPr>
        <w:tabs>
          <w:tab w:val="left" w:pos="2409"/>
          <w:tab w:val="left" w:pos="5386"/>
          <w:tab w:val="left" w:pos="7158"/>
        </w:tabs>
        <w:suppressAutoHyphens w:val="0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b/>
          <w:sz w:val="22"/>
          <w:szCs w:val="22"/>
        </w:rPr>
        <w:t>Wykonawca</w:t>
      </w:r>
      <w:r w:rsidRPr="003C186F">
        <w:rPr>
          <w:rFonts w:ascii="Arial Narrow" w:hAnsi="Arial Narrow"/>
          <w:sz w:val="22"/>
          <w:szCs w:val="22"/>
        </w:rPr>
        <w:t xml:space="preserve"> robót może składować niezbędne</w:t>
      </w:r>
      <w:r w:rsidR="00D86C68" w:rsidRPr="003C186F">
        <w:rPr>
          <w:rFonts w:ascii="Arial Narrow" w:hAnsi="Arial Narrow"/>
          <w:sz w:val="22"/>
          <w:szCs w:val="22"/>
        </w:rPr>
        <w:t xml:space="preserve"> do wykonywania robót materiały</w:t>
      </w:r>
      <w:r w:rsidRPr="003C186F">
        <w:rPr>
          <w:rFonts w:ascii="Arial Narrow" w:hAnsi="Arial Narrow"/>
          <w:sz w:val="22"/>
          <w:szCs w:val="22"/>
        </w:rPr>
        <w:t xml:space="preserve"> tylko w miejscach wyznaczonych i uzgodnionych z osobą nadzorującą umowę. Zabrania się składowania odpadów (betonów, zapraw itp.) powstałych w wyniku wykonywania robót, bezpośrednio na ziemi. </w:t>
      </w:r>
    </w:p>
    <w:p w14:paraId="08F19464" w14:textId="77777777" w:rsidR="00114A64" w:rsidRPr="003C186F" w:rsidRDefault="00114A64" w:rsidP="00555E7B">
      <w:pPr>
        <w:numPr>
          <w:ilvl w:val="0"/>
          <w:numId w:val="9"/>
        </w:numPr>
        <w:tabs>
          <w:tab w:val="left" w:pos="2409"/>
          <w:tab w:val="left" w:pos="5386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b/>
          <w:sz w:val="22"/>
          <w:szCs w:val="22"/>
        </w:rPr>
        <w:t>Wykonawca</w:t>
      </w:r>
      <w:r w:rsidRPr="003C186F">
        <w:rPr>
          <w:rFonts w:ascii="Arial Narrow" w:hAnsi="Arial Narrow"/>
          <w:sz w:val="22"/>
          <w:szCs w:val="22"/>
        </w:rPr>
        <w:t xml:space="preserve"> nie może wwozić na teren </w:t>
      </w:r>
      <w:r w:rsidRPr="003C186F">
        <w:rPr>
          <w:rFonts w:ascii="Arial Narrow" w:hAnsi="Arial Narrow"/>
          <w:b/>
          <w:sz w:val="22"/>
          <w:szCs w:val="22"/>
        </w:rPr>
        <w:t>Zamawiającego</w:t>
      </w:r>
      <w:r w:rsidRPr="003C186F">
        <w:rPr>
          <w:rFonts w:ascii="Arial Narrow" w:hAnsi="Arial Narrow"/>
          <w:sz w:val="22"/>
          <w:szCs w:val="22"/>
        </w:rPr>
        <w:t xml:space="preserve"> jakichkolwiek odpadów oraz składować żadnych substancji mogących zanieczyścić wodę, glebę, bądź powietrze atmosferyczne, a w przypadku gdy </w:t>
      </w:r>
      <w:r w:rsidRPr="003C186F">
        <w:rPr>
          <w:rFonts w:ascii="Arial Narrow" w:hAnsi="Arial Narrow"/>
          <w:sz w:val="22"/>
          <w:szCs w:val="22"/>
        </w:rPr>
        <w:br/>
        <w:t xml:space="preserve">te substancje służą do wykonania robót dla </w:t>
      </w:r>
      <w:r w:rsidRPr="003C186F">
        <w:rPr>
          <w:rFonts w:ascii="Arial Narrow" w:hAnsi="Arial Narrow"/>
          <w:b/>
          <w:bCs/>
          <w:sz w:val="22"/>
          <w:szCs w:val="22"/>
        </w:rPr>
        <w:t>Zamawiającego</w:t>
      </w:r>
      <w:r w:rsidRPr="003C186F">
        <w:rPr>
          <w:rFonts w:ascii="Arial Narrow" w:hAnsi="Arial Narrow"/>
          <w:sz w:val="22"/>
          <w:szCs w:val="22"/>
        </w:rPr>
        <w:t xml:space="preserve"> szczegóły ich składowania i stosowania należy uzgodnić  z inspektorem ds. BHP </w:t>
      </w:r>
      <w:r w:rsidRPr="003C186F">
        <w:rPr>
          <w:rFonts w:ascii="Arial Narrow" w:hAnsi="Arial Narrow"/>
          <w:b/>
          <w:sz w:val="22"/>
          <w:szCs w:val="22"/>
        </w:rPr>
        <w:t>Zamawiającego</w:t>
      </w:r>
      <w:r w:rsidRPr="003C186F">
        <w:rPr>
          <w:rFonts w:ascii="Arial Narrow" w:hAnsi="Arial Narrow"/>
          <w:sz w:val="22"/>
          <w:szCs w:val="22"/>
        </w:rPr>
        <w:t>.</w:t>
      </w:r>
    </w:p>
    <w:p w14:paraId="36D67A19" w14:textId="77777777" w:rsidR="00650950" w:rsidRPr="003C186F" w:rsidRDefault="00650950">
      <w:pPr>
        <w:tabs>
          <w:tab w:val="left" w:pos="2409"/>
          <w:tab w:val="left" w:pos="5386"/>
          <w:tab w:val="left" w:pos="7158"/>
        </w:tabs>
        <w:rPr>
          <w:rFonts w:ascii="Arial Narrow" w:hAnsi="Arial Narrow"/>
          <w:b/>
          <w:sz w:val="22"/>
          <w:szCs w:val="22"/>
        </w:rPr>
      </w:pPr>
    </w:p>
    <w:p w14:paraId="5D16ECA5" w14:textId="77777777" w:rsidR="00114A64" w:rsidRPr="003C186F" w:rsidRDefault="00114A64" w:rsidP="00F64C14">
      <w:pPr>
        <w:suppressAutoHyphens w:val="0"/>
        <w:jc w:val="center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b/>
          <w:sz w:val="22"/>
          <w:szCs w:val="22"/>
        </w:rPr>
        <w:t>§ 7</w:t>
      </w:r>
    </w:p>
    <w:p w14:paraId="53814E6E" w14:textId="77777777" w:rsidR="00114A64" w:rsidRPr="003C186F" w:rsidRDefault="00114A64" w:rsidP="007B6169">
      <w:pPr>
        <w:numPr>
          <w:ilvl w:val="0"/>
          <w:numId w:val="20"/>
        </w:numPr>
        <w:tabs>
          <w:tab w:val="left" w:pos="142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Dopuszcza się możliwość zamiany materiałów, urządzeń jak równ</w:t>
      </w:r>
      <w:r w:rsidR="00030CB2" w:rsidRPr="003C186F">
        <w:rPr>
          <w:rFonts w:ascii="Arial Narrow" w:hAnsi="Arial Narrow"/>
          <w:sz w:val="22"/>
          <w:szCs w:val="22"/>
        </w:rPr>
        <w:t xml:space="preserve">ież technologii wykonania robót </w:t>
      </w:r>
      <w:r w:rsidRPr="003C186F">
        <w:rPr>
          <w:rFonts w:ascii="Arial Narrow" w:hAnsi="Arial Narrow"/>
          <w:sz w:val="22"/>
          <w:szCs w:val="22"/>
        </w:rPr>
        <w:t>budowlanychprzedstawionych w dokumentacji przetargowej, po</w:t>
      </w:r>
      <w:r w:rsidR="002D4930" w:rsidRPr="003C186F">
        <w:rPr>
          <w:rFonts w:ascii="Arial Narrow" w:hAnsi="Arial Narrow"/>
          <w:sz w:val="22"/>
          <w:szCs w:val="22"/>
        </w:rPr>
        <w:t xml:space="preserve"> uzyskaniu zgody projektanta i</w:t>
      </w:r>
      <w:r w:rsidR="00E9113A" w:rsidRPr="003C186F">
        <w:rPr>
          <w:rFonts w:ascii="Arial Narrow" w:hAnsi="Arial Narrow"/>
          <w:sz w:val="22"/>
          <w:szCs w:val="22"/>
        </w:rPr>
        <w:t xml:space="preserve"> Inspektora Nadzoru danej specjalności </w:t>
      </w:r>
      <w:r w:rsidR="002D4930" w:rsidRPr="003C186F">
        <w:rPr>
          <w:rFonts w:ascii="Arial Narrow" w:hAnsi="Arial Narrow"/>
          <w:sz w:val="22"/>
          <w:szCs w:val="22"/>
        </w:rPr>
        <w:t>oraz po pisemnym</w:t>
      </w:r>
      <w:r w:rsidRPr="003C186F">
        <w:rPr>
          <w:rFonts w:ascii="Arial Narrow" w:hAnsi="Arial Narrow"/>
          <w:sz w:val="22"/>
          <w:szCs w:val="22"/>
        </w:rPr>
        <w:t xml:space="preserve"> zatwierdzeniu przez </w:t>
      </w:r>
      <w:r w:rsidRPr="003C186F">
        <w:rPr>
          <w:rFonts w:ascii="Arial Narrow" w:hAnsi="Arial Narrow"/>
          <w:b/>
          <w:sz w:val="22"/>
          <w:szCs w:val="22"/>
        </w:rPr>
        <w:t>Zamawiającego</w:t>
      </w:r>
      <w:r w:rsidRPr="003C186F">
        <w:rPr>
          <w:rFonts w:ascii="Arial Narrow" w:hAnsi="Arial Narrow"/>
          <w:sz w:val="22"/>
          <w:szCs w:val="22"/>
        </w:rPr>
        <w:t xml:space="preserve"> pod warunkiem, że zamiany te będą korzystne dla </w:t>
      </w:r>
      <w:r w:rsidRPr="003C186F">
        <w:rPr>
          <w:rFonts w:ascii="Arial Narrow" w:hAnsi="Arial Narrow"/>
          <w:b/>
          <w:sz w:val="22"/>
          <w:szCs w:val="22"/>
        </w:rPr>
        <w:t>Zamawiającego</w:t>
      </w:r>
      <w:r w:rsidRPr="003C186F">
        <w:rPr>
          <w:rFonts w:ascii="Arial Narrow" w:hAnsi="Arial Narrow"/>
          <w:sz w:val="22"/>
          <w:szCs w:val="22"/>
        </w:rPr>
        <w:t>. Będą to, przykładowo, okoliczności:</w:t>
      </w:r>
    </w:p>
    <w:p w14:paraId="22AABFA8" w14:textId="77777777" w:rsidR="00114A64" w:rsidRPr="003C186F" w:rsidRDefault="00114A64" w:rsidP="00555E7B">
      <w:pPr>
        <w:numPr>
          <w:ilvl w:val="1"/>
          <w:numId w:val="13"/>
        </w:numPr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 xml:space="preserve">powodujące obniżenie kosztu ponoszonego przez </w:t>
      </w:r>
      <w:r w:rsidRPr="003C186F">
        <w:rPr>
          <w:rFonts w:ascii="Arial Narrow" w:hAnsi="Arial Narrow"/>
          <w:b/>
          <w:sz w:val="22"/>
          <w:szCs w:val="22"/>
        </w:rPr>
        <w:t>Zamawiającego</w:t>
      </w:r>
      <w:r w:rsidRPr="003C186F">
        <w:rPr>
          <w:rFonts w:ascii="Arial Narrow" w:hAnsi="Arial Narrow"/>
          <w:sz w:val="22"/>
          <w:szCs w:val="22"/>
        </w:rPr>
        <w:t xml:space="preserve"> na eksploatację i konserwację wykonanego przedmiotu umowy przy zachowaniu wysokiej jakości materiałów, </w:t>
      </w:r>
    </w:p>
    <w:p w14:paraId="0B8766E0" w14:textId="77777777" w:rsidR="00114A64" w:rsidRPr="003C186F" w:rsidRDefault="00114A64" w:rsidP="00555E7B">
      <w:pPr>
        <w:numPr>
          <w:ilvl w:val="1"/>
          <w:numId w:val="13"/>
        </w:numPr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powodujące poprawienie parametrów technicznych, użytkowych, zwiększających bezpieczeństwo,</w:t>
      </w:r>
    </w:p>
    <w:p w14:paraId="648266DB" w14:textId="77777777" w:rsidR="00E01196" w:rsidRPr="003C186F" w:rsidRDefault="00114A64" w:rsidP="00555E7B">
      <w:pPr>
        <w:numPr>
          <w:ilvl w:val="1"/>
          <w:numId w:val="13"/>
        </w:numPr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 xml:space="preserve">wynikające z aktualizacji rozwiązań z uwagi na postęp technologiczny lub zmiany obowiązujących przepisów. </w:t>
      </w:r>
    </w:p>
    <w:p w14:paraId="79B0C455" w14:textId="77777777" w:rsidR="00030CB2" w:rsidRPr="003C186F" w:rsidRDefault="00030CB2" w:rsidP="006F4080">
      <w:pPr>
        <w:tabs>
          <w:tab w:val="left" w:pos="5386"/>
          <w:tab w:val="left" w:pos="7158"/>
        </w:tabs>
        <w:ind w:left="360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lastRenderedPageBreak/>
        <w:t>Zmiany nie mogą spowodować wzrostu</w:t>
      </w:r>
      <w:r w:rsidR="006A081E" w:rsidRPr="003C186F">
        <w:rPr>
          <w:rFonts w:ascii="Arial Narrow" w:hAnsi="Arial Narrow"/>
          <w:sz w:val="22"/>
          <w:szCs w:val="22"/>
        </w:rPr>
        <w:t xml:space="preserve"> łącznej </w:t>
      </w:r>
      <w:r w:rsidR="00E85515" w:rsidRPr="003C186F">
        <w:rPr>
          <w:rFonts w:ascii="Arial Narrow" w:hAnsi="Arial Narrow"/>
          <w:sz w:val="22"/>
          <w:szCs w:val="22"/>
        </w:rPr>
        <w:t>wartości</w:t>
      </w:r>
      <w:r w:rsidRPr="003C186F">
        <w:rPr>
          <w:rFonts w:ascii="Arial Narrow" w:hAnsi="Arial Narrow"/>
          <w:sz w:val="22"/>
          <w:szCs w:val="22"/>
        </w:rPr>
        <w:t xml:space="preserve"> wykonania przedmiotu umowy, o której mowa w § 9 ust. 1niniejszej umowy.</w:t>
      </w:r>
    </w:p>
    <w:p w14:paraId="0D68FCD9" w14:textId="77777777" w:rsidR="00030CB2" w:rsidRPr="003C186F" w:rsidRDefault="00030CB2" w:rsidP="00F3731F">
      <w:pPr>
        <w:numPr>
          <w:ilvl w:val="1"/>
          <w:numId w:val="2"/>
        </w:numPr>
        <w:tabs>
          <w:tab w:val="left" w:pos="426"/>
        </w:tabs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 xml:space="preserve">Na każde żądanie </w:t>
      </w:r>
      <w:r w:rsidRPr="003C186F">
        <w:rPr>
          <w:rFonts w:ascii="Arial Narrow" w:hAnsi="Arial Narrow"/>
          <w:b/>
          <w:sz w:val="22"/>
          <w:szCs w:val="22"/>
        </w:rPr>
        <w:t>ZamawiającegoWykonawca</w:t>
      </w:r>
      <w:r w:rsidRPr="003C186F">
        <w:rPr>
          <w:rFonts w:ascii="Arial Narrow" w:hAnsi="Arial Narrow"/>
          <w:sz w:val="22"/>
          <w:szCs w:val="22"/>
        </w:rPr>
        <w:t xml:space="preserve"> obowiązany jest okazać w stosunku do wskazanych materiałów i urządzeń dowody dopuszczenia do stosowania w budownictwie wyrobów budowlanych oraz urządzeń technicznych przy zachowaniu co najmniej pierwszej jakości używanych wyrobów czy materiałów.</w:t>
      </w:r>
    </w:p>
    <w:p w14:paraId="0FB8D000" w14:textId="77777777" w:rsidR="00114A64" w:rsidRPr="003C186F" w:rsidRDefault="00114A64" w:rsidP="00F3731F">
      <w:pPr>
        <w:numPr>
          <w:ilvl w:val="1"/>
          <w:numId w:val="2"/>
        </w:numPr>
        <w:tabs>
          <w:tab w:val="left" w:pos="426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b/>
          <w:sz w:val="22"/>
          <w:szCs w:val="22"/>
        </w:rPr>
        <w:t>Wykonawca</w:t>
      </w:r>
      <w:r w:rsidRPr="003C186F">
        <w:rPr>
          <w:rFonts w:ascii="Arial Narrow" w:hAnsi="Arial Narrow"/>
          <w:sz w:val="22"/>
          <w:szCs w:val="22"/>
        </w:rPr>
        <w:t xml:space="preserve"> zapewni potrzebne oprzyrządowanie, potencjał ludzki oraz materiały wymagane do zbadania na żądanie </w:t>
      </w:r>
      <w:r w:rsidRPr="003C186F">
        <w:rPr>
          <w:rFonts w:ascii="Arial Narrow" w:hAnsi="Arial Narrow"/>
          <w:b/>
          <w:sz w:val="22"/>
          <w:szCs w:val="22"/>
        </w:rPr>
        <w:t>Zamawiającego</w:t>
      </w:r>
      <w:r w:rsidRPr="003C186F">
        <w:rPr>
          <w:rFonts w:ascii="Arial Narrow" w:hAnsi="Arial Narrow"/>
          <w:sz w:val="22"/>
          <w:szCs w:val="22"/>
        </w:rPr>
        <w:t xml:space="preserve"> jakości robót wykonanych z materiałów </w:t>
      </w:r>
      <w:r w:rsidRPr="003C186F">
        <w:rPr>
          <w:rFonts w:ascii="Arial Narrow" w:hAnsi="Arial Narrow"/>
          <w:b/>
          <w:sz w:val="22"/>
          <w:szCs w:val="22"/>
        </w:rPr>
        <w:t xml:space="preserve">Wykonawcy </w:t>
      </w:r>
      <w:r w:rsidRPr="003C186F">
        <w:rPr>
          <w:rFonts w:ascii="Arial Narrow" w:hAnsi="Arial Narrow"/>
          <w:sz w:val="22"/>
          <w:szCs w:val="22"/>
        </w:rPr>
        <w:t>na terenie budowy.</w:t>
      </w:r>
    </w:p>
    <w:p w14:paraId="40104832" w14:textId="77777777" w:rsidR="001B1C2E" w:rsidRPr="003C186F" w:rsidRDefault="001B1C2E" w:rsidP="00F3731F">
      <w:pPr>
        <w:numPr>
          <w:ilvl w:val="1"/>
          <w:numId w:val="2"/>
        </w:numPr>
        <w:suppressAutoHyphens w:val="0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Jeżeli w rezultacie przeprowadzenia</w:t>
      </w:r>
      <w:r w:rsidR="00E85515" w:rsidRPr="003C186F">
        <w:rPr>
          <w:rFonts w:ascii="Arial Narrow" w:hAnsi="Arial Narrow"/>
          <w:sz w:val="22"/>
          <w:szCs w:val="22"/>
        </w:rPr>
        <w:t xml:space="preserve"> dodatkowych</w:t>
      </w:r>
      <w:r w:rsidRPr="003C186F">
        <w:rPr>
          <w:rFonts w:ascii="Arial Narrow" w:hAnsi="Arial Narrow"/>
          <w:sz w:val="22"/>
          <w:szCs w:val="22"/>
        </w:rPr>
        <w:t xml:space="preserve"> badań, okaże się, że  zastosowane materiały, bądź wykonanie robót jest niezgodne z umową, to koszty</w:t>
      </w:r>
      <w:r w:rsidR="00F00FE1" w:rsidRPr="003C186F">
        <w:rPr>
          <w:rFonts w:ascii="Arial Narrow" w:hAnsi="Arial Narrow"/>
          <w:sz w:val="22"/>
          <w:szCs w:val="22"/>
        </w:rPr>
        <w:t xml:space="preserve"> ewentualnych</w:t>
      </w:r>
      <w:r w:rsidRPr="003C186F">
        <w:rPr>
          <w:rFonts w:ascii="Arial Narrow" w:hAnsi="Arial Narrow"/>
          <w:sz w:val="22"/>
          <w:szCs w:val="22"/>
        </w:rPr>
        <w:t xml:space="preserve"> badań dodatkowych obciążają </w:t>
      </w:r>
      <w:r w:rsidRPr="003C186F">
        <w:rPr>
          <w:rFonts w:ascii="Arial Narrow" w:hAnsi="Arial Narrow"/>
          <w:b/>
          <w:sz w:val="22"/>
          <w:szCs w:val="22"/>
        </w:rPr>
        <w:t>Wykonawcę</w:t>
      </w:r>
      <w:r w:rsidRPr="003C186F">
        <w:rPr>
          <w:rFonts w:ascii="Arial Narrow" w:hAnsi="Arial Narrow"/>
          <w:sz w:val="22"/>
          <w:szCs w:val="22"/>
        </w:rPr>
        <w:t xml:space="preserve">, zaś gdy wyniki badań wykażą, że materiały bądź wykonanie robót są zgodne z umową, to koszty tych badań obciążają </w:t>
      </w:r>
      <w:r w:rsidRPr="003C186F">
        <w:rPr>
          <w:rFonts w:ascii="Arial Narrow" w:hAnsi="Arial Narrow"/>
          <w:b/>
          <w:sz w:val="22"/>
          <w:szCs w:val="22"/>
        </w:rPr>
        <w:t>Zamawiającego</w:t>
      </w:r>
      <w:r w:rsidRPr="003C186F">
        <w:rPr>
          <w:rFonts w:ascii="Arial Narrow" w:hAnsi="Arial Narrow"/>
          <w:sz w:val="22"/>
          <w:szCs w:val="22"/>
        </w:rPr>
        <w:t>.</w:t>
      </w:r>
    </w:p>
    <w:p w14:paraId="4BAE88D8" w14:textId="4AF4B2EA" w:rsidR="00114A64" w:rsidRPr="003C186F" w:rsidRDefault="00114A64" w:rsidP="00F3731F">
      <w:pPr>
        <w:numPr>
          <w:ilvl w:val="1"/>
          <w:numId w:val="2"/>
        </w:numPr>
        <w:tabs>
          <w:tab w:val="left" w:pos="426"/>
        </w:tabs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Na zmianę materiałów, urządzeń itp. użytych do wykonania przedmio</w:t>
      </w:r>
      <w:r w:rsidR="007A43E0" w:rsidRPr="003C186F">
        <w:rPr>
          <w:rFonts w:ascii="Arial Narrow" w:hAnsi="Arial Narrow"/>
          <w:sz w:val="22"/>
          <w:szCs w:val="22"/>
        </w:rPr>
        <w:t>tu umowy w stosunku do dokumentów</w:t>
      </w:r>
      <w:r w:rsidR="00F00FE1" w:rsidRPr="003C186F">
        <w:rPr>
          <w:rFonts w:ascii="Arial Narrow" w:hAnsi="Arial Narrow"/>
          <w:sz w:val="22"/>
          <w:szCs w:val="22"/>
        </w:rPr>
        <w:t xml:space="preserve">, o których mowa w § </w:t>
      </w:r>
      <w:r w:rsidR="006A081E" w:rsidRPr="003C186F">
        <w:rPr>
          <w:rFonts w:ascii="Arial Narrow" w:hAnsi="Arial Narrow"/>
          <w:sz w:val="22"/>
          <w:szCs w:val="22"/>
        </w:rPr>
        <w:t>2</w:t>
      </w:r>
      <w:r w:rsidR="00C91223">
        <w:rPr>
          <w:rFonts w:ascii="Arial Narrow" w:hAnsi="Arial Narrow"/>
          <w:sz w:val="22"/>
          <w:szCs w:val="22"/>
        </w:rPr>
        <w:t xml:space="preserve"> </w:t>
      </w:r>
      <w:r w:rsidRPr="003C186F">
        <w:rPr>
          <w:rFonts w:ascii="Arial Narrow" w:hAnsi="Arial Narrow"/>
          <w:sz w:val="22"/>
          <w:szCs w:val="22"/>
        </w:rPr>
        <w:t xml:space="preserve">bezwzględnie jest wymagana pisemna zgoda </w:t>
      </w:r>
      <w:r w:rsidRPr="003C186F">
        <w:rPr>
          <w:rFonts w:ascii="Arial Narrow" w:hAnsi="Arial Narrow"/>
          <w:b/>
          <w:sz w:val="22"/>
          <w:szCs w:val="22"/>
        </w:rPr>
        <w:t>Zamawiającego</w:t>
      </w:r>
      <w:r w:rsidR="006842A9" w:rsidRPr="003C186F">
        <w:rPr>
          <w:rFonts w:ascii="Arial Narrow" w:hAnsi="Arial Narrow"/>
          <w:sz w:val="22"/>
          <w:szCs w:val="22"/>
        </w:rPr>
        <w:t>.</w:t>
      </w:r>
    </w:p>
    <w:p w14:paraId="01C4A8C7" w14:textId="77777777" w:rsidR="00AF5DF1" w:rsidRPr="003C186F" w:rsidRDefault="00AF5DF1" w:rsidP="00AF5DF1">
      <w:pPr>
        <w:tabs>
          <w:tab w:val="left" w:pos="426"/>
        </w:tabs>
        <w:ind w:left="426"/>
        <w:jc w:val="both"/>
        <w:rPr>
          <w:rFonts w:ascii="Arial Narrow" w:hAnsi="Arial Narrow"/>
          <w:b/>
          <w:sz w:val="22"/>
          <w:szCs w:val="22"/>
        </w:rPr>
      </w:pPr>
    </w:p>
    <w:p w14:paraId="708B99C1" w14:textId="77777777" w:rsidR="00EE669C" w:rsidRPr="003C186F" w:rsidRDefault="00114A64" w:rsidP="009A53FE">
      <w:pPr>
        <w:tabs>
          <w:tab w:val="left" w:pos="2409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3C186F">
        <w:rPr>
          <w:rFonts w:ascii="Arial Narrow" w:hAnsi="Arial Narrow"/>
          <w:b/>
          <w:sz w:val="22"/>
          <w:szCs w:val="22"/>
        </w:rPr>
        <w:t>§ 8</w:t>
      </w:r>
    </w:p>
    <w:p w14:paraId="36967B8D" w14:textId="77777777" w:rsidR="00EE669C" w:rsidRPr="003C186F" w:rsidRDefault="00EE669C" w:rsidP="007B6169">
      <w:pPr>
        <w:numPr>
          <w:ilvl w:val="0"/>
          <w:numId w:val="22"/>
        </w:numPr>
        <w:tabs>
          <w:tab w:val="clear" w:pos="720"/>
          <w:tab w:val="num" w:pos="426"/>
        </w:tabs>
        <w:suppressAutoHyphens w:val="0"/>
        <w:ind w:left="426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b/>
          <w:bCs/>
          <w:sz w:val="22"/>
          <w:szCs w:val="22"/>
        </w:rPr>
        <w:t>Wykonawca</w:t>
      </w:r>
      <w:r w:rsidRPr="003C186F">
        <w:rPr>
          <w:rFonts w:ascii="Arial Narrow" w:hAnsi="Arial Narrow"/>
          <w:sz w:val="22"/>
          <w:szCs w:val="22"/>
        </w:rPr>
        <w:t xml:space="preserve"> może</w:t>
      </w:r>
      <w:r w:rsidR="006A081E" w:rsidRPr="003C186F">
        <w:rPr>
          <w:rFonts w:ascii="Arial Narrow" w:hAnsi="Arial Narrow"/>
          <w:sz w:val="22"/>
          <w:szCs w:val="22"/>
        </w:rPr>
        <w:t xml:space="preserve"> w formie pisemnej</w:t>
      </w:r>
      <w:r w:rsidRPr="003C186F">
        <w:rPr>
          <w:rFonts w:ascii="Arial Narrow" w:hAnsi="Arial Narrow"/>
          <w:sz w:val="22"/>
          <w:szCs w:val="22"/>
        </w:rPr>
        <w:t xml:space="preserve"> zlecić wykonanie części przedmiotu umowy wskazanej w ofercie do wykonania podwykonawcom lub dalszym podwykonawcom. Takie powierzenie nie zwalnia </w:t>
      </w:r>
      <w:r w:rsidRPr="003C186F">
        <w:rPr>
          <w:rFonts w:ascii="Arial Narrow" w:hAnsi="Arial Narrow"/>
          <w:b/>
          <w:bCs/>
          <w:sz w:val="22"/>
          <w:szCs w:val="22"/>
        </w:rPr>
        <w:t>Wykonawcy</w:t>
      </w:r>
      <w:r w:rsidRPr="003C186F">
        <w:rPr>
          <w:rFonts w:ascii="Arial Narrow" w:hAnsi="Arial Narrow"/>
          <w:sz w:val="22"/>
          <w:szCs w:val="22"/>
        </w:rPr>
        <w:t xml:space="preserve"> od</w:t>
      </w:r>
      <w:r w:rsidR="00342FC8" w:rsidRPr="003C186F">
        <w:rPr>
          <w:rFonts w:ascii="Arial Narrow" w:hAnsi="Arial Narrow"/>
          <w:sz w:val="22"/>
          <w:szCs w:val="22"/>
        </w:rPr>
        <w:t> </w:t>
      </w:r>
      <w:r w:rsidRPr="003C186F">
        <w:rPr>
          <w:rFonts w:ascii="Arial Narrow" w:hAnsi="Arial Narrow"/>
          <w:sz w:val="22"/>
          <w:szCs w:val="22"/>
        </w:rPr>
        <w:t xml:space="preserve">odpowiedzialności i zobowiązań wynikających z niniejszej umowy. </w:t>
      </w:r>
      <w:r w:rsidRPr="003C186F">
        <w:rPr>
          <w:rFonts w:ascii="Arial Narrow" w:hAnsi="Arial Narrow"/>
          <w:b/>
          <w:bCs/>
          <w:sz w:val="22"/>
          <w:szCs w:val="22"/>
        </w:rPr>
        <w:t>Wykonawca</w:t>
      </w:r>
      <w:r w:rsidRPr="003C186F">
        <w:rPr>
          <w:rFonts w:ascii="Arial Narrow" w:hAnsi="Arial Narrow"/>
          <w:sz w:val="22"/>
          <w:szCs w:val="22"/>
        </w:rPr>
        <w:t>, zlecając roboty podwykonawcom lub dalszym podwykonawcom zobowiązany jest bezwzględnie przestrzegać przepisów prawa polskiego, w tym Kodeksu cywilnego i Ustawy Prawo zamówień publicznych.</w:t>
      </w:r>
    </w:p>
    <w:p w14:paraId="460E9322" w14:textId="77777777" w:rsidR="00EE669C" w:rsidRPr="003C186F" w:rsidRDefault="00EE669C" w:rsidP="007B6169">
      <w:pPr>
        <w:numPr>
          <w:ilvl w:val="0"/>
          <w:numId w:val="22"/>
        </w:numPr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 xml:space="preserve">Do zawarcia umowy o podwykonawstwo, której przedmiotem są roboty budowlane, niezbędna jest zgoda </w:t>
      </w:r>
      <w:r w:rsidRPr="003C186F">
        <w:rPr>
          <w:rFonts w:ascii="Arial Narrow" w:hAnsi="Arial Narrow"/>
          <w:b/>
          <w:bCs/>
          <w:sz w:val="22"/>
          <w:szCs w:val="22"/>
        </w:rPr>
        <w:t>Zamawiającego</w:t>
      </w:r>
      <w:r w:rsidRPr="003C186F">
        <w:rPr>
          <w:rFonts w:ascii="Arial Narrow" w:hAnsi="Arial Narrow"/>
          <w:sz w:val="22"/>
          <w:szCs w:val="22"/>
        </w:rPr>
        <w:t xml:space="preserve">, a w przypadku umowy o dalsze podwykonawstwo, również zgoda </w:t>
      </w:r>
      <w:r w:rsidRPr="003C186F">
        <w:rPr>
          <w:rFonts w:ascii="Arial Narrow" w:hAnsi="Arial Narrow"/>
          <w:b/>
          <w:bCs/>
          <w:sz w:val="22"/>
          <w:szCs w:val="22"/>
        </w:rPr>
        <w:t>Wykonawcy</w:t>
      </w:r>
      <w:r w:rsidRPr="003C186F">
        <w:rPr>
          <w:rFonts w:ascii="Arial Narrow" w:hAnsi="Arial Narrow"/>
          <w:sz w:val="22"/>
          <w:szCs w:val="22"/>
        </w:rPr>
        <w:t>.</w:t>
      </w:r>
    </w:p>
    <w:p w14:paraId="382F610F" w14:textId="77777777" w:rsidR="00EE669C" w:rsidRPr="003C186F" w:rsidRDefault="00EE669C" w:rsidP="007B6169">
      <w:pPr>
        <w:numPr>
          <w:ilvl w:val="0"/>
          <w:numId w:val="22"/>
        </w:numPr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b/>
          <w:bCs/>
          <w:sz w:val="22"/>
          <w:szCs w:val="22"/>
        </w:rPr>
        <w:t>Wykonawca</w:t>
      </w:r>
      <w:r w:rsidRPr="003C186F">
        <w:rPr>
          <w:rFonts w:ascii="Arial Narrow" w:hAnsi="Arial Narrow"/>
          <w:sz w:val="22"/>
          <w:szCs w:val="22"/>
        </w:rPr>
        <w:t xml:space="preserve"> jest odpowiedzialny za działania lub zaniechania </w:t>
      </w:r>
      <w:r w:rsidR="00B32CBD" w:rsidRPr="003C186F">
        <w:rPr>
          <w:rFonts w:ascii="Arial Narrow" w:hAnsi="Arial Narrow"/>
          <w:sz w:val="22"/>
          <w:szCs w:val="22"/>
        </w:rPr>
        <w:t>p</w:t>
      </w:r>
      <w:r w:rsidRPr="003C186F">
        <w:rPr>
          <w:rFonts w:ascii="Arial Narrow" w:hAnsi="Arial Narrow"/>
          <w:sz w:val="22"/>
          <w:szCs w:val="22"/>
        </w:rPr>
        <w:t>odwykonawców, dalszych podwykonawców, ich przedstawicieli lub pracowników jak za własne działania lub zaniechania.</w:t>
      </w:r>
    </w:p>
    <w:p w14:paraId="0CAB50E6" w14:textId="77777777" w:rsidR="00EE669C" w:rsidRPr="003C186F" w:rsidRDefault="00EE669C" w:rsidP="007B6169">
      <w:pPr>
        <w:numPr>
          <w:ilvl w:val="0"/>
          <w:numId w:val="22"/>
        </w:numPr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 xml:space="preserve">Zakres prac, które </w:t>
      </w:r>
      <w:r w:rsidRPr="003C186F">
        <w:rPr>
          <w:rFonts w:ascii="Arial Narrow" w:hAnsi="Arial Narrow"/>
          <w:b/>
          <w:bCs/>
          <w:sz w:val="22"/>
          <w:szCs w:val="22"/>
        </w:rPr>
        <w:t>Wykonawca</w:t>
      </w:r>
      <w:r w:rsidRPr="003C186F">
        <w:rPr>
          <w:rFonts w:ascii="Arial Narrow" w:hAnsi="Arial Narrow"/>
          <w:sz w:val="22"/>
          <w:szCs w:val="22"/>
        </w:rPr>
        <w:t xml:space="preserve"> będzie wykonywał przy pomocy podwykonawców lub dalszych podwykonawców </w:t>
      </w:r>
      <w:r w:rsidR="00523190" w:rsidRPr="003C186F">
        <w:rPr>
          <w:rFonts w:ascii="Arial Narrow" w:hAnsi="Arial Narrow"/>
          <w:sz w:val="22"/>
          <w:szCs w:val="22"/>
        </w:rPr>
        <w:t>określony jest w załączniku nr 3</w:t>
      </w:r>
      <w:r w:rsidRPr="003C186F">
        <w:rPr>
          <w:rFonts w:ascii="Arial Narrow" w:hAnsi="Arial Narrow"/>
          <w:sz w:val="22"/>
          <w:szCs w:val="22"/>
        </w:rPr>
        <w:t xml:space="preserve"> do Umowy.</w:t>
      </w:r>
    </w:p>
    <w:p w14:paraId="234B2FDE" w14:textId="77777777" w:rsidR="00EE669C" w:rsidRPr="003C186F" w:rsidRDefault="00EE669C" w:rsidP="007B6169">
      <w:pPr>
        <w:numPr>
          <w:ilvl w:val="0"/>
          <w:numId w:val="22"/>
        </w:numPr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b/>
          <w:bCs/>
          <w:sz w:val="22"/>
          <w:szCs w:val="22"/>
        </w:rPr>
        <w:t>Wykonawca</w:t>
      </w:r>
      <w:r w:rsidRPr="003C186F">
        <w:rPr>
          <w:rFonts w:ascii="Arial Narrow" w:hAnsi="Arial Narrow"/>
          <w:sz w:val="22"/>
          <w:szCs w:val="22"/>
        </w:rPr>
        <w:t xml:space="preserve">, podwykonawca lub dalszy podwykonawca zamierzający zawrzeć umowę o podwykonawstwo lub dalsze podwykonawstwo, której przedmiotem są roboty budowlane lub zmienić taką umowę, zobowiązany jest przedłożyć </w:t>
      </w:r>
      <w:r w:rsidRPr="003C186F">
        <w:rPr>
          <w:rFonts w:ascii="Arial Narrow" w:hAnsi="Arial Narrow"/>
          <w:b/>
          <w:bCs/>
          <w:sz w:val="22"/>
          <w:szCs w:val="22"/>
        </w:rPr>
        <w:t>Zamawiającemu</w:t>
      </w:r>
      <w:r w:rsidRPr="003C186F">
        <w:rPr>
          <w:rFonts w:ascii="Arial Narrow" w:hAnsi="Arial Narrow"/>
          <w:sz w:val="22"/>
          <w:szCs w:val="22"/>
        </w:rPr>
        <w:t xml:space="preserve"> projekt tej umowy, a także projekt jej zmiany, wraz z częścią dokumentacji dotyczącą wykonania okre</w:t>
      </w:r>
      <w:r w:rsidR="00627E5A" w:rsidRPr="003C186F">
        <w:rPr>
          <w:rFonts w:ascii="Arial Narrow" w:hAnsi="Arial Narrow"/>
          <w:sz w:val="22"/>
          <w:szCs w:val="22"/>
        </w:rPr>
        <w:t>ślonych robót, na co najmniej 7</w:t>
      </w:r>
      <w:r w:rsidRPr="003C186F">
        <w:rPr>
          <w:rFonts w:ascii="Arial Narrow" w:hAnsi="Arial Narrow"/>
          <w:sz w:val="22"/>
          <w:szCs w:val="22"/>
        </w:rPr>
        <w:t xml:space="preserve"> dni przed zawarciem takiej umowy lub jej zmianą; </w:t>
      </w:r>
      <w:r w:rsidR="009A53FE" w:rsidRPr="003C186F">
        <w:rPr>
          <w:rFonts w:ascii="Arial Narrow" w:hAnsi="Arial Narrow"/>
          <w:sz w:val="22"/>
          <w:szCs w:val="22"/>
        </w:rPr>
        <w:br/>
      </w:r>
      <w:r w:rsidRPr="003C186F">
        <w:rPr>
          <w:rFonts w:ascii="Arial Narrow" w:hAnsi="Arial Narrow"/>
          <w:sz w:val="22"/>
          <w:szCs w:val="22"/>
        </w:rPr>
        <w:t>w przypadku podwykona</w:t>
      </w:r>
      <w:r w:rsidR="00342FC8" w:rsidRPr="003C186F">
        <w:rPr>
          <w:rFonts w:ascii="Arial Narrow" w:hAnsi="Arial Narrow"/>
          <w:sz w:val="22"/>
          <w:szCs w:val="22"/>
        </w:rPr>
        <w:t>wców lub dalszych podwykonawców -</w:t>
      </w:r>
      <w:r w:rsidRPr="003C186F">
        <w:rPr>
          <w:rFonts w:ascii="Arial Narrow" w:hAnsi="Arial Narrow"/>
          <w:sz w:val="22"/>
          <w:szCs w:val="22"/>
        </w:rPr>
        <w:t xml:space="preserve"> do projektu umowy należy dołączyć zgodę </w:t>
      </w:r>
      <w:r w:rsidRPr="003C186F">
        <w:rPr>
          <w:rFonts w:ascii="Arial Narrow" w:hAnsi="Arial Narrow"/>
          <w:b/>
          <w:bCs/>
          <w:sz w:val="22"/>
          <w:szCs w:val="22"/>
        </w:rPr>
        <w:t>Wykonawcy</w:t>
      </w:r>
      <w:r w:rsidRPr="003C186F">
        <w:rPr>
          <w:rFonts w:ascii="Arial Narrow" w:hAnsi="Arial Narrow"/>
          <w:sz w:val="22"/>
          <w:szCs w:val="22"/>
        </w:rPr>
        <w:t xml:space="preserve"> na zawarcie umowy o podwykonawstwo lub dalsze podwykonawstwo bądź zmianę takiej umowy, </w:t>
      </w:r>
      <w:r w:rsidR="009A53FE" w:rsidRPr="003C186F">
        <w:rPr>
          <w:rFonts w:ascii="Arial Narrow" w:hAnsi="Arial Narrow"/>
          <w:sz w:val="22"/>
          <w:szCs w:val="22"/>
        </w:rPr>
        <w:br/>
      </w:r>
      <w:r w:rsidRPr="003C186F">
        <w:rPr>
          <w:rFonts w:ascii="Arial Narrow" w:hAnsi="Arial Narrow"/>
          <w:sz w:val="22"/>
          <w:szCs w:val="22"/>
        </w:rPr>
        <w:t>o treści zgodnej z projektem.</w:t>
      </w:r>
    </w:p>
    <w:p w14:paraId="167826DA" w14:textId="77777777" w:rsidR="00EE669C" w:rsidRPr="003C186F" w:rsidRDefault="00EE669C" w:rsidP="007B6169">
      <w:pPr>
        <w:numPr>
          <w:ilvl w:val="0"/>
          <w:numId w:val="22"/>
        </w:numPr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b/>
          <w:bCs/>
          <w:sz w:val="22"/>
          <w:szCs w:val="22"/>
        </w:rPr>
        <w:t>Zamawiający</w:t>
      </w:r>
      <w:r w:rsidR="00627E5A" w:rsidRPr="003C186F">
        <w:rPr>
          <w:rFonts w:ascii="Arial Narrow" w:hAnsi="Arial Narrow"/>
          <w:sz w:val="22"/>
          <w:szCs w:val="22"/>
        </w:rPr>
        <w:t xml:space="preserve"> w terminie 7</w:t>
      </w:r>
      <w:r w:rsidRPr="003C186F">
        <w:rPr>
          <w:rFonts w:ascii="Arial Narrow" w:hAnsi="Arial Narrow"/>
          <w:sz w:val="22"/>
          <w:szCs w:val="22"/>
        </w:rPr>
        <w:t xml:space="preserve"> dni od dnia przedłożenia projektu, o którym mowa w ust. 5 powyżej może zgłosić </w:t>
      </w:r>
      <w:r w:rsidR="009A53FE" w:rsidRPr="003C186F">
        <w:rPr>
          <w:rFonts w:ascii="Arial Narrow" w:hAnsi="Arial Narrow"/>
          <w:sz w:val="22"/>
          <w:szCs w:val="22"/>
        </w:rPr>
        <w:br/>
      </w:r>
      <w:r w:rsidRPr="003C186F">
        <w:rPr>
          <w:rFonts w:ascii="Arial Narrow" w:hAnsi="Arial Narrow"/>
          <w:sz w:val="22"/>
          <w:szCs w:val="22"/>
        </w:rPr>
        <w:t xml:space="preserve">w formie pisemnej zastrzeżenia do projektu umowy lub projektu zmiany umowy. Niezgłoszenie przez </w:t>
      </w:r>
      <w:r w:rsidRPr="003C186F">
        <w:rPr>
          <w:rFonts w:ascii="Arial Narrow" w:hAnsi="Arial Narrow"/>
          <w:b/>
          <w:bCs/>
          <w:sz w:val="22"/>
          <w:szCs w:val="22"/>
        </w:rPr>
        <w:t>Zamawiającego</w:t>
      </w:r>
      <w:r w:rsidRPr="003C186F">
        <w:rPr>
          <w:rFonts w:ascii="Arial Narrow" w:hAnsi="Arial Narrow"/>
          <w:sz w:val="22"/>
          <w:szCs w:val="22"/>
        </w:rPr>
        <w:t xml:space="preserve"> zastrzeżeń we wskazanym terminie uważa się za akceptację projektu umowy lub projektu jej zmiany przez </w:t>
      </w:r>
      <w:r w:rsidRPr="003C186F">
        <w:rPr>
          <w:rFonts w:ascii="Arial Narrow" w:hAnsi="Arial Narrow"/>
          <w:b/>
          <w:bCs/>
          <w:sz w:val="22"/>
          <w:szCs w:val="22"/>
        </w:rPr>
        <w:t>Zamawiającego</w:t>
      </w:r>
      <w:r w:rsidRPr="003C186F">
        <w:rPr>
          <w:rFonts w:ascii="Arial Narrow" w:hAnsi="Arial Narrow"/>
          <w:sz w:val="22"/>
          <w:szCs w:val="22"/>
        </w:rPr>
        <w:t>.</w:t>
      </w:r>
    </w:p>
    <w:p w14:paraId="1A772C73" w14:textId="28808A5C" w:rsidR="00EE669C" w:rsidRPr="003C186F" w:rsidRDefault="00EE669C" w:rsidP="007B6169">
      <w:pPr>
        <w:numPr>
          <w:ilvl w:val="0"/>
          <w:numId w:val="22"/>
        </w:numPr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 xml:space="preserve">W terminie 7 dni od dnia zawarcia umowy z podwykonawcą, której przedmiotem są roboty budowlane, dostawy lub usługi, </w:t>
      </w:r>
      <w:r w:rsidRPr="003C186F">
        <w:rPr>
          <w:rFonts w:ascii="Arial Narrow" w:hAnsi="Arial Narrow"/>
          <w:b/>
          <w:bCs/>
          <w:sz w:val="22"/>
          <w:szCs w:val="22"/>
        </w:rPr>
        <w:t>Wykonawca</w:t>
      </w:r>
      <w:r w:rsidR="00B96482" w:rsidRPr="003C186F">
        <w:rPr>
          <w:rFonts w:ascii="Arial Narrow" w:hAnsi="Arial Narrow"/>
          <w:sz w:val="22"/>
          <w:szCs w:val="22"/>
        </w:rPr>
        <w:t xml:space="preserve">, </w:t>
      </w:r>
      <w:r w:rsidR="00B32CBD" w:rsidRPr="003C186F">
        <w:rPr>
          <w:rFonts w:ascii="Arial Narrow" w:hAnsi="Arial Narrow"/>
          <w:sz w:val="22"/>
          <w:szCs w:val="22"/>
        </w:rPr>
        <w:t>p</w:t>
      </w:r>
      <w:r w:rsidR="00B96482" w:rsidRPr="003C186F">
        <w:rPr>
          <w:rFonts w:ascii="Arial Narrow" w:hAnsi="Arial Narrow"/>
          <w:sz w:val="22"/>
          <w:szCs w:val="22"/>
        </w:rPr>
        <w:t xml:space="preserve">odwykonawca lub dalszy </w:t>
      </w:r>
      <w:r w:rsidR="00B32CBD" w:rsidRPr="003C186F">
        <w:rPr>
          <w:rFonts w:ascii="Arial Narrow" w:hAnsi="Arial Narrow"/>
          <w:sz w:val="22"/>
          <w:szCs w:val="22"/>
        </w:rPr>
        <w:t>p</w:t>
      </w:r>
      <w:r w:rsidR="00B96482" w:rsidRPr="003C186F">
        <w:rPr>
          <w:rFonts w:ascii="Arial Narrow" w:hAnsi="Arial Narrow"/>
          <w:sz w:val="22"/>
          <w:szCs w:val="22"/>
        </w:rPr>
        <w:t>odwykonawca</w:t>
      </w:r>
      <w:r w:rsidRPr="003C186F">
        <w:rPr>
          <w:rFonts w:ascii="Arial Narrow" w:hAnsi="Arial Narrow"/>
          <w:sz w:val="22"/>
          <w:szCs w:val="22"/>
        </w:rPr>
        <w:t xml:space="preserve"> zobowiązany jest przedłożyć </w:t>
      </w:r>
      <w:r w:rsidRPr="003C186F">
        <w:rPr>
          <w:rFonts w:ascii="Arial Narrow" w:hAnsi="Arial Narrow"/>
          <w:b/>
          <w:bCs/>
          <w:sz w:val="22"/>
          <w:szCs w:val="22"/>
        </w:rPr>
        <w:t>Zamawiającemu</w:t>
      </w:r>
      <w:r w:rsidRPr="003C186F">
        <w:rPr>
          <w:rFonts w:ascii="Arial Narrow" w:hAnsi="Arial Narrow"/>
          <w:sz w:val="22"/>
          <w:szCs w:val="22"/>
        </w:rPr>
        <w:t xml:space="preserve"> poświadczoną za zgodność z oryginałem kopię zawartej umowy o podwykonawstwo, jak również poświadczoną za zgodność z oryginałem kopię dokumentu potwierdzającego zmianę takiej umowy</w:t>
      </w:r>
      <w:r w:rsidR="00003C8D" w:rsidRPr="003C186F">
        <w:rPr>
          <w:rFonts w:ascii="Arial Narrow" w:hAnsi="Arial Narrow"/>
          <w:sz w:val="22"/>
          <w:szCs w:val="22"/>
        </w:rPr>
        <w:t xml:space="preserve">. Obowiązek powyższy nie dotyczy umów o podwykonawstwo, których przedmiotem są dostawy lub usługi </w:t>
      </w:r>
      <w:r w:rsidR="00BA4A54" w:rsidRPr="003C186F">
        <w:rPr>
          <w:rFonts w:ascii="Arial Narrow" w:hAnsi="Arial Narrow"/>
          <w:sz w:val="22"/>
          <w:szCs w:val="22"/>
        </w:rPr>
        <w:br/>
      </w:r>
      <w:r w:rsidR="00003C8D" w:rsidRPr="003C186F">
        <w:rPr>
          <w:rFonts w:ascii="Arial Narrow" w:hAnsi="Arial Narrow"/>
          <w:sz w:val="22"/>
          <w:szCs w:val="22"/>
        </w:rPr>
        <w:t>o wartości mniejszej niż 0,5% wartości umowy</w:t>
      </w:r>
      <w:r w:rsidR="00E260CF" w:rsidRPr="003C186F">
        <w:rPr>
          <w:rFonts w:ascii="Arial Narrow" w:hAnsi="Arial Narrow"/>
          <w:sz w:val="22"/>
          <w:szCs w:val="22"/>
        </w:rPr>
        <w:t xml:space="preserve"> oraz umów o podw</w:t>
      </w:r>
      <w:r w:rsidR="007F4A0E" w:rsidRPr="003C186F">
        <w:rPr>
          <w:rFonts w:ascii="Arial Narrow" w:hAnsi="Arial Narrow"/>
          <w:sz w:val="22"/>
          <w:szCs w:val="22"/>
        </w:rPr>
        <w:t>ykonawstwo, których przedmiot zo</w:t>
      </w:r>
      <w:r w:rsidR="00E260CF" w:rsidRPr="003C186F">
        <w:rPr>
          <w:rFonts w:ascii="Arial Narrow" w:hAnsi="Arial Narrow"/>
          <w:sz w:val="22"/>
          <w:szCs w:val="22"/>
        </w:rPr>
        <w:t xml:space="preserve">stał wskazany przez </w:t>
      </w:r>
      <w:r w:rsidR="00E260CF" w:rsidRPr="003C186F">
        <w:rPr>
          <w:rFonts w:ascii="Arial Narrow" w:hAnsi="Arial Narrow"/>
          <w:b/>
          <w:bCs/>
          <w:sz w:val="22"/>
          <w:szCs w:val="22"/>
        </w:rPr>
        <w:t>Zamawiającego</w:t>
      </w:r>
      <w:r w:rsidR="00E260CF" w:rsidRPr="003C186F">
        <w:rPr>
          <w:rFonts w:ascii="Arial Narrow" w:hAnsi="Arial Narrow"/>
          <w:sz w:val="22"/>
          <w:szCs w:val="22"/>
        </w:rPr>
        <w:t xml:space="preserve"> w dokumentach zamówienia, </w:t>
      </w:r>
      <w:r w:rsidR="00003C8D" w:rsidRPr="003C186F">
        <w:rPr>
          <w:rFonts w:ascii="Arial Narrow" w:hAnsi="Arial Narrow"/>
          <w:sz w:val="22"/>
          <w:szCs w:val="22"/>
        </w:rPr>
        <w:t>chyba że wartość umowy o podwykonawstwo</w:t>
      </w:r>
      <w:r w:rsidR="00C91223">
        <w:rPr>
          <w:rFonts w:ascii="Arial Narrow" w:hAnsi="Arial Narrow"/>
          <w:sz w:val="22"/>
          <w:szCs w:val="22"/>
        </w:rPr>
        <w:t xml:space="preserve"> </w:t>
      </w:r>
      <w:r w:rsidR="00003C8D" w:rsidRPr="003C186F">
        <w:rPr>
          <w:rFonts w:ascii="Arial Narrow" w:hAnsi="Arial Narrow"/>
          <w:sz w:val="22"/>
          <w:szCs w:val="22"/>
        </w:rPr>
        <w:t>przekracza 50 000 złotych.</w:t>
      </w:r>
    </w:p>
    <w:p w14:paraId="68F0F48B" w14:textId="77777777" w:rsidR="00EE669C" w:rsidRPr="003C186F" w:rsidRDefault="00627E5A" w:rsidP="007B6169">
      <w:pPr>
        <w:numPr>
          <w:ilvl w:val="0"/>
          <w:numId w:val="22"/>
        </w:numPr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W terminie 7</w:t>
      </w:r>
      <w:r w:rsidR="00EE669C" w:rsidRPr="003C186F">
        <w:rPr>
          <w:rFonts w:ascii="Arial Narrow" w:hAnsi="Arial Narrow"/>
          <w:sz w:val="22"/>
          <w:szCs w:val="22"/>
        </w:rPr>
        <w:t xml:space="preserve"> dni od dnia przedłożenia kopii umowy lub zmiany umowy, o której mowa w ust 7 powyżej, </w:t>
      </w:r>
      <w:r w:rsidR="00EE669C" w:rsidRPr="003C186F">
        <w:rPr>
          <w:rFonts w:ascii="Arial Narrow" w:hAnsi="Arial Narrow"/>
          <w:b/>
          <w:bCs/>
          <w:sz w:val="22"/>
          <w:szCs w:val="22"/>
        </w:rPr>
        <w:t>Zamawiający</w:t>
      </w:r>
      <w:r w:rsidR="00EE669C" w:rsidRPr="003C186F">
        <w:rPr>
          <w:rFonts w:ascii="Arial Narrow" w:hAnsi="Arial Narrow"/>
          <w:sz w:val="22"/>
          <w:szCs w:val="22"/>
        </w:rPr>
        <w:t xml:space="preserve"> może zgłosić sprzeciw do tej umowy lub jej zmiany. Niezgłoszenie sprzeciwu we wskazanym terminie oznacza akceptację umowy lub jej zmiany przez </w:t>
      </w:r>
      <w:r w:rsidR="00EE669C" w:rsidRPr="003C186F">
        <w:rPr>
          <w:rFonts w:ascii="Arial Narrow" w:hAnsi="Arial Narrow"/>
          <w:b/>
          <w:bCs/>
          <w:sz w:val="22"/>
          <w:szCs w:val="22"/>
        </w:rPr>
        <w:t>Zamawiającego</w:t>
      </w:r>
      <w:r w:rsidR="00EE669C" w:rsidRPr="003C186F">
        <w:rPr>
          <w:rFonts w:ascii="Arial Narrow" w:hAnsi="Arial Narrow"/>
          <w:sz w:val="22"/>
          <w:szCs w:val="22"/>
        </w:rPr>
        <w:t>.</w:t>
      </w:r>
    </w:p>
    <w:p w14:paraId="7EE25E3F" w14:textId="77777777" w:rsidR="00EE669C" w:rsidRPr="003C186F" w:rsidRDefault="00EE669C" w:rsidP="007B6169">
      <w:pPr>
        <w:numPr>
          <w:ilvl w:val="0"/>
          <w:numId w:val="22"/>
        </w:numPr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 xml:space="preserve">W przypadkach, o których mowa w ust. 7 powyżej, przedkładający może poświadczyć za zgodność  </w:t>
      </w:r>
      <w:r w:rsidR="00BA4A54" w:rsidRPr="003C186F">
        <w:rPr>
          <w:rFonts w:ascii="Arial Narrow" w:hAnsi="Arial Narrow"/>
          <w:sz w:val="22"/>
          <w:szCs w:val="22"/>
        </w:rPr>
        <w:br/>
      </w:r>
      <w:r w:rsidRPr="003C186F">
        <w:rPr>
          <w:rFonts w:ascii="Arial Narrow" w:hAnsi="Arial Narrow"/>
          <w:sz w:val="22"/>
          <w:szCs w:val="22"/>
        </w:rPr>
        <w:t xml:space="preserve">z oryginałem kopię umowy o podwykonawstwo. Na żądanie </w:t>
      </w:r>
      <w:r w:rsidRPr="003C186F">
        <w:rPr>
          <w:rFonts w:ascii="Arial Narrow" w:hAnsi="Arial Narrow"/>
          <w:b/>
          <w:bCs/>
          <w:sz w:val="22"/>
          <w:szCs w:val="22"/>
        </w:rPr>
        <w:t>ZamawiającegoWykonawca</w:t>
      </w:r>
      <w:r w:rsidRPr="003C186F">
        <w:rPr>
          <w:rFonts w:ascii="Arial Narrow" w:hAnsi="Arial Narrow"/>
          <w:sz w:val="22"/>
          <w:szCs w:val="22"/>
        </w:rPr>
        <w:t xml:space="preserve">, podwykonawca lub dalszy podwykonawca są zobowiązani okazać do wglądu w wyznaczonym terminie, w siedzibie </w:t>
      </w:r>
      <w:r w:rsidRPr="003C186F">
        <w:rPr>
          <w:rFonts w:ascii="Arial Narrow" w:hAnsi="Arial Narrow"/>
          <w:b/>
          <w:bCs/>
          <w:sz w:val="22"/>
          <w:szCs w:val="22"/>
        </w:rPr>
        <w:t>Zamawiającego</w:t>
      </w:r>
      <w:r w:rsidRPr="003C186F">
        <w:rPr>
          <w:rFonts w:ascii="Arial Narrow" w:hAnsi="Arial Narrow"/>
          <w:sz w:val="22"/>
          <w:szCs w:val="22"/>
        </w:rPr>
        <w:t xml:space="preserve"> oryginał zawartej umowy lub zmiany umowy.</w:t>
      </w:r>
    </w:p>
    <w:p w14:paraId="4D468A5A" w14:textId="77777777" w:rsidR="00EE669C" w:rsidRPr="003C186F" w:rsidRDefault="00EE669C" w:rsidP="007B6169">
      <w:pPr>
        <w:numPr>
          <w:ilvl w:val="0"/>
          <w:numId w:val="22"/>
        </w:numPr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 xml:space="preserve">W przypadku wyboru lub zmiany podwykonawcy lub dalszego podwykonawcy i zastąpienia go nowym podmiotem, warunkiem niezbędnym do uzyskania zgody </w:t>
      </w:r>
      <w:r w:rsidRPr="003C186F">
        <w:rPr>
          <w:rFonts w:ascii="Arial Narrow" w:hAnsi="Arial Narrow"/>
          <w:b/>
          <w:bCs/>
          <w:sz w:val="22"/>
          <w:szCs w:val="22"/>
        </w:rPr>
        <w:t>Zamawiającego</w:t>
      </w:r>
      <w:r w:rsidRPr="003C186F">
        <w:rPr>
          <w:rFonts w:ascii="Arial Narrow" w:hAnsi="Arial Narrow"/>
          <w:sz w:val="22"/>
          <w:szCs w:val="22"/>
        </w:rPr>
        <w:t xml:space="preserve"> na zawarcie umowy o</w:t>
      </w:r>
      <w:r w:rsidR="009E23F8" w:rsidRPr="003C186F">
        <w:rPr>
          <w:rFonts w:ascii="Arial Narrow" w:hAnsi="Arial Narrow"/>
          <w:sz w:val="22"/>
          <w:szCs w:val="22"/>
        </w:rPr>
        <w:t> </w:t>
      </w:r>
      <w:r w:rsidRPr="003C186F">
        <w:rPr>
          <w:rFonts w:ascii="Arial Narrow" w:hAnsi="Arial Narrow"/>
          <w:sz w:val="22"/>
          <w:szCs w:val="22"/>
        </w:rPr>
        <w:t>podwykonawstwo jest spełnienie przez podwykonawcę lub dalszego podwykonawcę wymagań określonych w</w:t>
      </w:r>
      <w:r w:rsidR="009E23F8" w:rsidRPr="003C186F">
        <w:rPr>
          <w:rFonts w:ascii="Arial Narrow" w:hAnsi="Arial Narrow"/>
          <w:sz w:val="22"/>
          <w:szCs w:val="22"/>
        </w:rPr>
        <w:t> </w:t>
      </w:r>
      <w:r w:rsidRPr="003C186F">
        <w:rPr>
          <w:rFonts w:ascii="Arial Narrow" w:hAnsi="Arial Narrow"/>
          <w:sz w:val="22"/>
          <w:szCs w:val="22"/>
        </w:rPr>
        <w:t>SWZ oraz w niniejszej umowie, w szczególności w ust. 11-14 poniżej.</w:t>
      </w:r>
    </w:p>
    <w:p w14:paraId="26367517" w14:textId="77777777" w:rsidR="00EE669C" w:rsidRPr="003C186F" w:rsidRDefault="00EE669C" w:rsidP="007B6169">
      <w:pPr>
        <w:numPr>
          <w:ilvl w:val="0"/>
          <w:numId w:val="22"/>
        </w:numPr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Zakres prac określony w umowie o podwykonawstwo lub dalsze podwykonawstwo, której przedmiotem są</w:t>
      </w:r>
      <w:r w:rsidR="00A84CDA" w:rsidRPr="003C186F">
        <w:rPr>
          <w:rFonts w:ascii="Arial Narrow" w:hAnsi="Arial Narrow"/>
          <w:sz w:val="22"/>
          <w:szCs w:val="22"/>
        </w:rPr>
        <w:t> </w:t>
      </w:r>
      <w:r w:rsidRPr="003C186F">
        <w:rPr>
          <w:rFonts w:ascii="Arial Narrow" w:hAnsi="Arial Narrow"/>
          <w:sz w:val="22"/>
          <w:szCs w:val="22"/>
        </w:rPr>
        <w:t>roboty budowlane, powinien być określony w sposób precyzyjny i pozwalający w sposób jednoznaczny na</w:t>
      </w:r>
      <w:r w:rsidR="00A84CDA" w:rsidRPr="003C186F">
        <w:rPr>
          <w:rFonts w:ascii="Arial Narrow" w:hAnsi="Arial Narrow"/>
          <w:sz w:val="22"/>
          <w:szCs w:val="22"/>
        </w:rPr>
        <w:t> </w:t>
      </w:r>
      <w:r w:rsidRPr="003C186F">
        <w:rPr>
          <w:rFonts w:ascii="Arial Narrow" w:hAnsi="Arial Narrow"/>
          <w:sz w:val="22"/>
          <w:szCs w:val="22"/>
        </w:rPr>
        <w:t>identyfikację zakresu robót powierzanych podwykonawcy.</w:t>
      </w:r>
    </w:p>
    <w:p w14:paraId="1236B765" w14:textId="77777777" w:rsidR="00EE669C" w:rsidRPr="003C186F" w:rsidRDefault="00EE669C" w:rsidP="007B6169">
      <w:pPr>
        <w:numPr>
          <w:ilvl w:val="0"/>
          <w:numId w:val="22"/>
        </w:numPr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lastRenderedPageBreak/>
        <w:t>Wynagrodzenie podwykonawcy lub dalszego podwykonawcy oraz</w:t>
      </w:r>
      <w:r w:rsidR="006A081E" w:rsidRPr="003C186F">
        <w:rPr>
          <w:rFonts w:ascii="Arial Narrow" w:hAnsi="Arial Narrow"/>
          <w:sz w:val="22"/>
          <w:szCs w:val="22"/>
        </w:rPr>
        <w:t xml:space="preserve"> termin i</w:t>
      </w:r>
      <w:r w:rsidRPr="003C186F">
        <w:rPr>
          <w:rFonts w:ascii="Arial Narrow" w:hAnsi="Arial Narrow"/>
          <w:sz w:val="22"/>
          <w:szCs w:val="22"/>
        </w:rPr>
        <w:t xml:space="preserve"> sposób jego zapłaty określone </w:t>
      </w:r>
      <w:r w:rsidR="00BA4A54" w:rsidRPr="003C186F">
        <w:rPr>
          <w:rFonts w:ascii="Arial Narrow" w:hAnsi="Arial Narrow"/>
          <w:sz w:val="22"/>
          <w:szCs w:val="22"/>
        </w:rPr>
        <w:br/>
      </w:r>
      <w:r w:rsidRPr="003C186F">
        <w:rPr>
          <w:rFonts w:ascii="Arial Narrow" w:hAnsi="Arial Narrow"/>
          <w:sz w:val="22"/>
          <w:szCs w:val="22"/>
        </w:rPr>
        <w:t>w umowieo</w:t>
      </w:r>
      <w:r w:rsidR="00A84CDA" w:rsidRPr="003C186F">
        <w:rPr>
          <w:rFonts w:ascii="Arial Narrow" w:hAnsi="Arial Narrow"/>
          <w:sz w:val="22"/>
          <w:szCs w:val="22"/>
        </w:rPr>
        <w:t> </w:t>
      </w:r>
      <w:r w:rsidRPr="003C186F">
        <w:rPr>
          <w:rFonts w:ascii="Arial Narrow" w:hAnsi="Arial Narrow"/>
          <w:sz w:val="22"/>
          <w:szCs w:val="22"/>
        </w:rPr>
        <w:t>podwykonawstwo lub dalsze podwykonawstwo powinny być określone w taki sposób, aby była możliwa weryfikacja, czy i w jakim zakresie to wynagrodzenie zostało uiszczone.</w:t>
      </w:r>
    </w:p>
    <w:p w14:paraId="58264E78" w14:textId="77777777" w:rsidR="00EE669C" w:rsidRPr="003C186F" w:rsidRDefault="00EE669C" w:rsidP="007B6169">
      <w:pPr>
        <w:numPr>
          <w:ilvl w:val="0"/>
          <w:numId w:val="22"/>
        </w:numPr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 xml:space="preserve">Umowa z podwykonawcą i z dalszym podwykonawcą nie może nakładać na </w:t>
      </w:r>
      <w:r w:rsidRPr="003C186F">
        <w:rPr>
          <w:rFonts w:ascii="Arial Narrow" w:hAnsi="Arial Narrow"/>
          <w:b/>
          <w:bCs/>
          <w:sz w:val="22"/>
          <w:szCs w:val="22"/>
        </w:rPr>
        <w:t>Zamawiającego</w:t>
      </w:r>
      <w:r w:rsidRPr="003C186F">
        <w:rPr>
          <w:rFonts w:ascii="Arial Narrow" w:hAnsi="Arial Narrow"/>
          <w:sz w:val="22"/>
          <w:szCs w:val="22"/>
        </w:rPr>
        <w:t xml:space="preserve"> ani jego personel, w tym inspektorów nadzoru dodatkowych obowiązków niewynikających z prawa budowlanego czy umowy łąc</w:t>
      </w:r>
      <w:r w:rsidR="00A84CDA" w:rsidRPr="003C186F">
        <w:rPr>
          <w:rFonts w:ascii="Arial Narrow" w:hAnsi="Arial Narrow"/>
          <w:sz w:val="22"/>
          <w:szCs w:val="22"/>
        </w:rPr>
        <w:t xml:space="preserve">zącej </w:t>
      </w:r>
      <w:r w:rsidR="00A84CDA" w:rsidRPr="003C186F">
        <w:rPr>
          <w:rFonts w:ascii="Arial Narrow" w:hAnsi="Arial Narrow"/>
          <w:b/>
          <w:bCs/>
          <w:sz w:val="22"/>
          <w:szCs w:val="22"/>
        </w:rPr>
        <w:t>Zamawiającego</w:t>
      </w:r>
      <w:r w:rsidR="00A84CDA" w:rsidRPr="003C186F">
        <w:rPr>
          <w:rFonts w:ascii="Arial Narrow" w:hAnsi="Arial Narrow"/>
          <w:sz w:val="22"/>
          <w:szCs w:val="22"/>
        </w:rPr>
        <w:t xml:space="preserve"> z </w:t>
      </w:r>
      <w:r w:rsidR="00A84CDA" w:rsidRPr="003C186F">
        <w:rPr>
          <w:rFonts w:ascii="Arial Narrow" w:hAnsi="Arial Narrow"/>
          <w:b/>
          <w:bCs/>
          <w:sz w:val="22"/>
          <w:szCs w:val="22"/>
        </w:rPr>
        <w:t>Wykonawcą</w:t>
      </w:r>
      <w:r w:rsidR="00A84CDA" w:rsidRPr="003C186F">
        <w:rPr>
          <w:rFonts w:ascii="Arial Narrow" w:hAnsi="Arial Narrow"/>
          <w:sz w:val="22"/>
          <w:szCs w:val="22"/>
        </w:rPr>
        <w:t xml:space="preserve"> ani nie może zawierać postanowień naruszających warunki wykonania niniejszej Umowy, w tym wynikających z niej uprawnień </w:t>
      </w:r>
      <w:r w:rsidR="00A84CDA" w:rsidRPr="003C186F">
        <w:rPr>
          <w:rFonts w:ascii="Arial Narrow" w:hAnsi="Arial Narrow"/>
          <w:b/>
          <w:bCs/>
          <w:sz w:val="22"/>
          <w:szCs w:val="22"/>
        </w:rPr>
        <w:t>Zamawiającego</w:t>
      </w:r>
      <w:r w:rsidR="00A84CDA" w:rsidRPr="003C186F">
        <w:rPr>
          <w:rFonts w:ascii="Arial Narrow" w:hAnsi="Arial Narrow"/>
          <w:sz w:val="22"/>
          <w:szCs w:val="22"/>
        </w:rPr>
        <w:t xml:space="preserve"> względem </w:t>
      </w:r>
      <w:r w:rsidR="00A84CDA" w:rsidRPr="003C186F">
        <w:rPr>
          <w:rFonts w:ascii="Arial Narrow" w:hAnsi="Arial Narrow"/>
          <w:b/>
          <w:bCs/>
          <w:sz w:val="22"/>
          <w:szCs w:val="22"/>
        </w:rPr>
        <w:t>Wykonawcy</w:t>
      </w:r>
      <w:r w:rsidR="00A84CDA" w:rsidRPr="003C186F">
        <w:rPr>
          <w:rFonts w:ascii="Arial Narrow" w:hAnsi="Arial Narrow"/>
          <w:sz w:val="22"/>
          <w:szCs w:val="22"/>
        </w:rPr>
        <w:t>.</w:t>
      </w:r>
    </w:p>
    <w:p w14:paraId="509D34F3" w14:textId="77777777" w:rsidR="00413F52" w:rsidRPr="003C186F" w:rsidRDefault="00EE669C" w:rsidP="007B6169">
      <w:pPr>
        <w:numPr>
          <w:ilvl w:val="0"/>
          <w:numId w:val="22"/>
        </w:numPr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 xml:space="preserve">Jeżeli termin zapłaty wynagrodzenia podwykonawcy lub dalszego podwykonawcy przewidziany w umowie </w:t>
      </w:r>
      <w:r w:rsidR="009A53FE" w:rsidRPr="003C186F">
        <w:rPr>
          <w:rFonts w:ascii="Arial Narrow" w:hAnsi="Arial Narrow"/>
          <w:sz w:val="22"/>
          <w:szCs w:val="22"/>
        </w:rPr>
        <w:br/>
      </w:r>
      <w:r w:rsidRPr="003C186F">
        <w:rPr>
          <w:rFonts w:ascii="Arial Narrow" w:hAnsi="Arial Narrow"/>
          <w:sz w:val="22"/>
          <w:szCs w:val="22"/>
        </w:rPr>
        <w:t>o podwykonawstwo jest dłuższy niż określony w § 1</w:t>
      </w:r>
      <w:r w:rsidR="00523190" w:rsidRPr="003C186F">
        <w:rPr>
          <w:rFonts w:ascii="Arial Narrow" w:hAnsi="Arial Narrow"/>
          <w:sz w:val="22"/>
          <w:szCs w:val="22"/>
        </w:rPr>
        <w:t>0</w:t>
      </w:r>
      <w:r w:rsidRPr="003C186F">
        <w:rPr>
          <w:rFonts w:ascii="Arial Narrow" w:hAnsi="Arial Narrow"/>
          <w:sz w:val="22"/>
          <w:szCs w:val="22"/>
        </w:rPr>
        <w:t xml:space="preserve"> ust. </w:t>
      </w:r>
      <w:r w:rsidR="00002E18" w:rsidRPr="003C186F">
        <w:rPr>
          <w:rFonts w:ascii="Arial Narrow" w:hAnsi="Arial Narrow"/>
          <w:sz w:val="22"/>
          <w:szCs w:val="22"/>
        </w:rPr>
        <w:t>5</w:t>
      </w:r>
      <w:r w:rsidRPr="003C186F">
        <w:rPr>
          <w:rFonts w:ascii="Arial Narrow" w:hAnsi="Arial Narrow"/>
          <w:sz w:val="22"/>
          <w:szCs w:val="22"/>
        </w:rPr>
        <w:t xml:space="preserve">, </w:t>
      </w:r>
      <w:r w:rsidRPr="003C186F">
        <w:rPr>
          <w:rFonts w:ascii="Arial Narrow" w:hAnsi="Arial Narrow"/>
          <w:b/>
          <w:bCs/>
          <w:sz w:val="22"/>
          <w:szCs w:val="22"/>
        </w:rPr>
        <w:t>Zamawiający</w:t>
      </w:r>
      <w:r w:rsidRPr="003C186F">
        <w:rPr>
          <w:rFonts w:ascii="Arial Narrow" w:hAnsi="Arial Narrow"/>
          <w:sz w:val="22"/>
          <w:szCs w:val="22"/>
        </w:rPr>
        <w:t xml:space="preserve"> poinformuje o tym </w:t>
      </w:r>
      <w:r w:rsidRPr="003C186F">
        <w:rPr>
          <w:rFonts w:ascii="Arial Narrow" w:hAnsi="Arial Narrow"/>
          <w:b/>
          <w:bCs/>
          <w:sz w:val="22"/>
          <w:szCs w:val="22"/>
        </w:rPr>
        <w:t>Wykonawcę</w:t>
      </w:r>
      <w:r w:rsidR="00BE2475" w:rsidRPr="003C186F">
        <w:rPr>
          <w:rFonts w:ascii="Arial Narrow" w:hAnsi="Arial Narrow"/>
          <w:sz w:val="22"/>
          <w:szCs w:val="22"/>
        </w:rPr>
        <w:br/>
      </w:r>
      <w:r w:rsidRPr="003C186F">
        <w:rPr>
          <w:rFonts w:ascii="Arial Narrow" w:hAnsi="Arial Narrow"/>
          <w:sz w:val="22"/>
          <w:szCs w:val="22"/>
        </w:rPr>
        <w:t xml:space="preserve">i wezwie go do zmiany umowy w terminie 7 dni od dnia doręczenia wezwania pod rygorem wystąpienia </w:t>
      </w:r>
      <w:r w:rsidR="009A53FE" w:rsidRPr="003C186F">
        <w:rPr>
          <w:rFonts w:ascii="Arial Narrow" w:hAnsi="Arial Narrow"/>
          <w:sz w:val="22"/>
          <w:szCs w:val="22"/>
        </w:rPr>
        <w:br/>
      </w:r>
      <w:r w:rsidRPr="003C186F">
        <w:rPr>
          <w:rFonts w:ascii="Arial Narrow" w:hAnsi="Arial Narrow"/>
          <w:sz w:val="22"/>
          <w:szCs w:val="22"/>
        </w:rPr>
        <w:t>o zapłatę kary umownej na podstawie §</w:t>
      </w:r>
      <w:r w:rsidR="00523190" w:rsidRPr="003C186F">
        <w:rPr>
          <w:rFonts w:ascii="Arial Narrow" w:hAnsi="Arial Narrow"/>
          <w:sz w:val="22"/>
          <w:szCs w:val="22"/>
        </w:rPr>
        <w:t>13</w:t>
      </w:r>
      <w:r w:rsidRPr="003C186F">
        <w:rPr>
          <w:rFonts w:ascii="Arial Narrow" w:hAnsi="Arial Narrow"/>
          <w:sz w:val="22"/>
          <w:szCs w:val="22"/>
        </w:rPr>
        <w:t xml:space="preserve"> ust. 1 lit.</w:t>
      </w:r>
      <w:r w:rsidR="006A081E" w:rsidRPr="003C186F">
        <w:rPr>
          <w:rFonts w:ascii="Arial Narrow" w:hAnsi="Arial Narrow"/>
          <w:sz w:val="22"/>
          <w:szCs w:val="22"/>
        </w:rPr>
        <w:t>i</w:t>
      </w:r>
      <w:r w:rsidRPr="003C186F">
        <w:rPr>
          <w:rFonts w:ascii="Arial Narrow" w:hAnsi="Arial Narrow"/>
          <w:sz w:val="22"/>
          <w:szCs w:val="22"/>
        </w:rPr>
        <w:t>).</w:t>
      </w:r>
    </w:p>
    <w:p w14:paraId="3A052293" w14:textId="77777777" w:rsidR="006A081E" w:rsidRPr="003C186F" w:rsidRDefault="006A081E" w:rsidP="007B6169">
      <w:pPr>
        <w:numPr>
          <w:ilvl w:val="0"/>
          <w:numId w:val="22"/>
        </w:numPr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 xml:space="preserve">Na każde żądanie </w:t>
      </w:r>
      <w:r w:rsidRPr="003C186F">
        <w:rPr>
          <w:rFonts w:ascii="Arial Narrow" w:hAnsi="Arial Narrow"/>
          <w:b/>
          <w:sz w:val="22"/>
          <w:szCs w:val="22"/>
        </w:rPr>
        <w:t>Zamawiającego Wykonawca</w:t>
      </w:r>
      <w:r w:rsidRPr="003C186F">
        <w:rPr>
          <w:rFonts w:ascii="Arial Narrow" w:hAnsi="Arial Narrow"/>
          <w:sz w:val="22"/>
          <w:szCs w:val="22"/>
        </w:rPr>
        <w:t xml:space="preserve"> jest zobowiązany udzielić pisemnych informacji dotyczących podwykonawców lub dalszych podwykonawców.</w:t>
      </w:r>
    </w:p>
    <w:p w14:paraId="720C2223" w14:textId="77777777" w:rsidR="00114A64" w:rsidRPr="003C186F" w:rsidRDefault="00114A64" w:rsidP="006F56B1">
      <w:pPr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3C186F">
        <w:rPr>
          <w:rFonts w:ascii="Arial Narrow" w:hAnsi="Arial Narrow"/>
          <w:b/>
          <w:sz w:val="22"/>
          <w:szCs w:val="22"/>
        </w:rPr>
        <w:t>§9</w:t>
      </w:r>
    </w:p>
    <w:p w14:paraId="56869685" w14:textId="77777777" w:rsidR="00F02200" w:rsidRPr="003C186F" w:rsidRDefault="00841E6A" w:rsidP="007B6169">
      <w:pPr>
        <w:numPr>
          <w:ilvl w:val="0"/>
          <w:numId w:val="21"/>
        </w:numPr>
        <w:ind w:left="426"/>
        <w:jc w:val="both"/>
        <w:rPr>
          <w:rFonts w:ascii="Arial Narrow" w:hAnsi="Arial Narrow"/>
          <w:b/>
          <w:sz w:val="22"/>
        </w:rPr>
      </w:pPr>
      <w:r w:rsidRPr="003C186F">
        <w:rPr>
          <w:rFonts w:ascii="Arial Narrow" w:hAnsi="Arial Narrow"/>
          <w:b/>
          <w:sz w:val="22"/>
        </w:rPr>
        <w:t>Łączna w</w:t>
      </w:r>
      <w:r w:rsidR="00F02200" w:rsidRPr="003C186F">
        <w:rPr>
          <w:rFonts w:ascii="Arial Narrow" w:hAnsi="Arial Narrow"/>
          <w:b/>
          <w:sz w:val="22"/>
        </w:rPr>
        <w:t>art</w:t>
      </w:r>
      <w:r w:rsidR="00280441" w:rsidRPr="003C186F">
        <w:rPr>
          <w:rFonts w:ascii="Arial Narrow" w:hAnsi="Arial Narrow"/>
          <w:b/>
          <w:sz w:val="22"/>
        </w:rPr>
        <w:t xml:space="preserve">ość przedmiotu umowy </w:t>
      </w:r>
      <w:r w:rsidR="00F02200" w:rsidRPr="003C186F">
        <w:rPr>
          <w:rFonts w:ascii="Arial Narrow" w:hAnsi="Arial Narrow"/>
          <w:b/>
          <w:sz w:val="22"/>
        </w:rPr>
        <w:t>wynosi  .................... , ... zł brutto</w:t>
      </w:r>
    </w:p>
    <w:p w14:paraId="04494543" w14:textId="77777777" w:rsidR="00F02200" w:rsidRPr="003C186F" w:rsidRDefault="00F02200" w:rsidP="00F02200">
      <w:pPr>
        <w:ind w:left="1080"/>
        <w:jc w:val="both"/>
        <w:rPr>
          <w:rFonts w:ascii="Arial Narrow" w:hAnsi="Arial Narrow"/>
          <w:sz w:val="22"/>
        </w:rPr>
      </w:pPr>
      <w:r w:rsidRPr="003C186F">
        <w:rPr>
          <w:rFonts w:ascii="Arial Narrow" w:hAnsi="Arial Narrow"/>
          <w:sz w:val="22"/>
        </w:rPr>
        <w:t xml:space="preserve">słownie złotych: </w:t>
      </w:r>
      <w:r w:rsidRPr="003C186F">
        <w:rPr>
          <w:rFonts w:ascii="Arial Narrow" w:hAnsi="Arial Narrow"/>
          <w:b/>
          <w:sz w:val="22"/>
        </w:rPr>
        <w:t>..................................................   ..../100 złotych</w:t>
      </w:r>
      <w:r w:rsidRPr="003C186F">
        <w:rPr>
          <w:rFonts w:ascii="Arial Narrow" w:hAnsi="Arial Narrow"/>
          <w:sz w:val="22"/>
        </w:rPr>
        <w:t xml:space="preserve">,  </w:t>
      </w:r>
    </w:p>
    <w:p w14:paraId="09F2BFC2" w14:textId="77777777" w:rsidR="00F02200" w:rsidRPr="003C186F" w:rsidRDefault="00F02200" w:rsidP="00F02200">
      <w:pPr>
        <w:ind w:left="1080"/>
        <w:jc w:val="both"/>
        <w:rPr>
          <w:rFonts w:ascii="Arial Narrow" w:hAnsi="Arial Narrow"/>
          <w:sz w:val="22"/>
        </w:rPr>
      </w:pPr>
      <w:r w:rsidRPr="003C186F">
        <w:rPr>
          <w:rFonts w:ascii="Arial Narrow" w:hAnsi="Arial Narrow"/>
          <w:sz w:val="22"/>
        </w:rPr>
        <w:t xml:space="preserve">w tym podatek VAT w wysokości ...........%, tj.: ..................... zł </w:t>
      </w:r>
    </w:p>
    <w:p w14:paraId="40B33398" w14:textId="77777777" w:rsidR="00F02200" w:rsidRPr="003C186F" w:rsidRDefault="00F02200" w:rsidP="00F02200">
      <w:pPr>
        <w:ind w:left="1080"/>
        <w:jc w:val="both"/>
        <w:rPr>
          <w:rFonts w:ascii="Arial Narrow" w:hAnsi="Arial Narrow"/>
          <w:sz w:val="22"/>
        </w:rPr>
      </w:pPr>
      <w:r w:rsidRPr="003C186F">
        <w:rPr>
          <w:rFonts w:ascii="Arial Narrow" w:hAnsi="Arial Narrow"/>
          <w:sz w:val="22"/>
        </w:rPr>
        <w:t xml:space="preserve">słownie złotych: .   .............................       ../100 złotych, </w:t>
      </w:r>
    </w:p>
    <w:p w14:paraId="35CF17F3" w14:textId="77777777" w:rsidR="00F02200" w:rsidRPr="003C186F" w:rsidRDefault="00F02200" w:rsidP="00F02200">
      <w:pPr>
        <w:ind w:left="1080"/>
        <w:jc w:val="both"/>
        <w:rPr>
          <w:rFonts w:ascii="Arial Narrow" w:hAnsi="Arial Narrow"/>
          <w:sz w:val="22"/>
        </w:rPr>
      </w:pPr>
      <w:r w:rsidRPr="003C186F">
        <w:rPr>
          <w:rFonts w:ascii="Arial Narrow" w:hAnsi="Arial Narrow"/>
          <w:sz w:val="22"/>
        </w:rPr>
        <w:t>cena netto w wysokości: ................... zł</w:t>
      </w:r>
    </w:p>
    <w:p w14:paraId="64D694ED" w14:textId="77777777" w:rsidR="00F02200" w:rsidRPr="003C186F" w:rsidRDefault="00F02200" w:rsidP="00F02200">
      <w:pPr>
        <w:ind w:left="1080"/>
        <w:jc w:val="both"/>
        <w:rPr>
          <w:rFonts w:ascii="Arial Narrow" w:hAnsi="Arial Narrow"/>
          <w:sz w:val="22"/>
        </w:rPr>
      </w:pPr>
      <w:r w:rsidRPr="003C186F">
        <w:rPr>
          <w:rFonts w:ascii="Arial Narrow" w:hAnsi="Arial Narrow"/>
          <w:sz w:val="22"/>
        </w:rPr>
        <w:t>słownie złotych: ............................................................   .../100złotych</w:t>
      </w:r>
    </w:p>
    <w:p w14:paraId="171C2529" w14:textId="77777777" w:rsidR="00BD304B" w:rsidRPr="003C186F" w:rsidRDefault="00BD304B" w:rsidP="00F02200">
      <w:pPr>
        <w:ind w:firstLine="567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 xml:space="preserve">w tym: </w:t>
      </w:r>
    </w:p>
    <w:p w14:paraId="0442828C" w14:textId="6DD8834A" w:rsidR="00772424" w:rsidRPr="00772424" w:rsidRDefault="007E2AF3" w:rsidP="00772424">
      <w:pPr>
        <w:suppressAutoHyphens w:val="0"/>
        <w:autoSpaceDE w:val="0"/>
        <w:autoSpaceDN w:val="0"/>
        <w:adjustRightInd w:val="0"/>
        <w:ind w:firstLine="567"/>
        <w:rPr>
          <w:rFonts w:ascii="Arial Narrow" w:hAnsi="Arial Narrow" w:cs="CIDFont+F3"/>
          <w:b/>
          <w:bCs/>
          <w:sz w:val="22"/>
          <w:szCs w:val="22"/>
          <w:lang w:eastAsia="pl-PL"/>
        </w:rPr>
      </w:pPr>
      <w:r w:rsidRPr="003C186F">
        <w:rPr>
          <w:rFonts w:ascii="Arial Narrow" w:hAnsi="Arial Narrow"/>
          <w:sz w:val="22"/>
          <w:szCs w:val="22"/>
        </w:rPr>
        <w:t>1</w:t>
      </w:r>
      <w:r w:rsidR="00BD304B" w:rsidRPr="003C186F">
        <w:rPr>
          <w:rFonts w:ascii="Arial Narrow" w:hAnsi="Arial Narrow"/>
          <w:sz w:val="22"/>
          <w:szCs w:val="22"/>
        </w:rPr>
        <w:t xml:space="preserve">)  </w:t>
      </w:r>
      <w:r w:rsidR="00BD304B" w:rsidRPr="00772424">
        <w:rPr>
          <w:rFonts w:ascii="Arial Narrow" w:hAnsi="Arial Narrow"/>
          <w:b/>
          <w:sz w:val="22"/>
          <w:szCs w:val="22"/>
        </w:rPr>
        <w:t>wartość wykonania robót budowlanych</w:t>
      </w:r>
      <w:r w:rsidR="00772424">
        <w:rPr>
          <w:rFonts w:ascii="Arial Narrow" w:hAnsi="Arial Narrow"/>
          <w:b/>
          <w:sz w:val="22"/>
          <w:szCs w:val="22"/>
        </w:rPr>
        <w:t xml:space="preserve"> </w:t>
      </w:r>
      <w:r w:rsidR="00772424" w:rsidRPr="00772424">
        <w:rPr>
          <w:rFonts w:ascii="Arial Narrow" w:hAnsi="Arial Narrow" w:cs="CIDFont+F3"/>
          <w:b/>
          <w:bCs/>
          <w:sz w:val="22"/>
          <w:szCs w:val="22"/>
          <w:lang w:eastAsia="pl-PL"/>
        </w:rPr>
        <w:t>(w tym branża budowlana, sanitarna,</w:t>
      </w:r>
    </w:p>
    <w:p w14:paraId="2DCA604D" w14:textId="0696D695" w:rsidR="00BD304B" w:rsidRPr="003C186F" w:rsidRDefault="00772424" w:rsidP="00772424">
      <w:pPr>
        <w:ind w:left="567"/>
        <w:rPr>
          <w:rFonts w:ascii="Arial Narrow" w:hAnsi="Arial Narrow"/>
          <w:sz w:val="22"/>
          <w:szCs w:val="22"/>
        </w:rPr>
      </w:pPr>
      <w:r w:rsidRPr="00772424">
        <w:rPr>
          <w:rFonts w:ascii="Arial Narrow" w:hAnsi="Arial Narrow" w:cs="CIDFont+F3"/>
          <w:b/>
          <w:bCs/>
          <w:sz w:val="22"/>
          <w:szCs w:val="22"/>
          <w:lang w:eastAsia="pl-PL"/>
        </w:rPr>
        <w:t>elektryczna)</w:t>
      </w:r>
      <w:r w:rsidR="00BD304B" w:rsidRPr="00772424">
        <w:rPr>
          <w:rFonts w:ascii="Arial Narrow" w:hAnsi="Arial Narrow"/>
          <w:b/>
          <w:bCs/>
          <w:sz w:val="22"/>
          <w:szCs w:val="22"/>
        </w:rPr>
        <w:t xml:space="preserve"> </w:t>
      </w:r>
      <w:r w:rsidR="00CC412A" w:rsidRPr="00772424">
        <w:rPr>
          <w:rFonts w:ascii="Arial Narrow" w:hAnsi="Arial Narrow"/>
          <w:b/>
          <w:sz w:val="22"/>
          <w:szCs w:val="22"/>
        </w:rPr>
        <w:t>rozlicz</w:t>
      </w:r>
      <w:r w:rsidR="00173A94" w:rsidRPr="00772424">
        <w:rPr>
          <w:rFonts w:ascii="Arial Narrow" w:hAnsi="Arial Narrow"/>
          <w:b/>
          <w:sz w:val="22"/>
          <w:szCs w:val="22"/>
        </w:rPr>
        <w:t>o</w:t>
      </w:r>
      <w:r w:rsidR="00CC412A" w:rsidRPr="00772424">
        <w:rPr>
          <w:rFonts w:ascii="Arial Narrow" w:hAnsi="Arial Narrow"/>
          <w:b/>
          <w:sz w:val="22"/>
          <w:szCs w:val="22"/>
        </w:rPr>
        <w:t>na będzie</w:t>
      </w:r>
      <w:r w:rsidR="00CC412A" w:rsidRPr="003C186F">
        <w:rPr>
          <w:rFonts w:ascii="Arial Narrow" w:hAnsi="Arial Narrow"/>
          <w:b/>
          <w:sz w:val="22"/>
          <w:szCs w:val="22"/>
        </w:rPr>
        <w:t xml:space="preserve"> w sposób ryczałtowy i </w:t>
      </w:r>
      <w:r w:rsidR="00BD304B" w:rsidRPr="003C186F">
        <w:rPr>
          <w:rFonts w:ascii="Arial Narrow" w:hAnsi="Arial Narrow"/>
          <w:b/>
          <w:sz w:val="22"/>
          <w:szCs w:val="22"/>
        </w:rPr>
        <w:t>wynosi:</w:t>
      </w:r>
      <w:r w:rsidR="00FC1ED9" w:rsidRPr="003C186F">
        <w:rPr>
          <w:rFonts w:ascii="Arial Narrow" w:hAnsi="Arial Narrow"/>
          <w:b/>
          <w:sz w:val="22"/>
          <w:szCs w:val="22"/>
        </w:rPr>
        <w:br/>
      </w:r>
      <w:r w:rsidR="00BD304B" w:rsidRPr="003C186F">
        <w:rPr>
          <w:rFonts w:ascii="Arial Narrow" w:hAnsi="Arial Narrow"/>
          <w:b/>
          <w:sz w:val="22"/>
          <w:szCs w:val="22"/>
        </w:rPr>
        <w:t>................. ,.... zł</w:t>
      </w:r>
      <w:r w:rsidR="00CC412A" w:rsidRPr="003C186F">
        <w:rPr>
          <w:rFonts w:ascii="Arial Narrow" w:hAnsi="Arial Narrow"/>
          <w:b/>
          <w:sz w:val="22"/>
          <w:szCs w:val="22"/>
        </w:rPr>
        <w:t xml:space="preserve"> brutto</w:t>
      </w:r>
      <w:r w:rsidR="00BD304B" w:rsidRPr="003C186F">
        <w:rPr>
          <w:rFonts w:ascii="Arial Narrow" w:hAnsi="Arial Narrow"/>
          <w:b/>
          <w:sz w:val="22"/>
          <w:szCs w:val="22"/>
        </w:rPr>
        <w:t>,</w:t>
      </w:r>
    </w:p>
    <w:p w14:paraId="47DD2B9C" w14:textId="77777777" w:rsidR="00BD304B" w:rsidRPr="003C186F" w:rsidRDefault="00BD304B" w:rsidP="005C2589">
      <w:pPr>
        <w:ind w:left="709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 xml:space="preserve">słownie złotych: </w:t>
      </w:r>
      <w:r w:rsidRPr="003C186F">
        <w:rPr>
          <w:rFonts w:ascii="Arial Narrow" w:hAnsi="Arial Narrow"/>
          <w:b/>
          <w:sz w:val="22"/>
          <w:szCs w:val="22"/>
        </w:rPr>
        <w:t>.........................................................................................  ..../100złotych</w:t>
      </w:r>
    </w:p>
    <w:p w14:paraId="0ADEDE03" w14:textId="77777777" w:rsidR="00BD304B" w:rsidRPr="003C186F" w:rsidRDefault="00BD304B" w:rsidP="005C2589">
      <w:pPr>
        <w:tabs>
          <w:tab w:val="left" w:pos="7864"/>
        </w:tabs>
        <w:ind w:left="709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w tym podatek VAT w wysokości  ....%, tj.:  ......................., .... zł</w:t>
      </w:r>
      <w:r w:rsidRPr="003C186F">
        <w:rPr>
          <w:rFonts w:ascii="Arial Narrow" w:hAnsi="Arial Narrow"/>
          <w:sz w:val="22"/>
          <w:szCs w:val="22"/>
        </w:rPr>
        <w:tab/>
      </w:r>
    </w:p>
    <w:p w14:paraId="22F7C081" w14:textId="77777777" w:rsidR="00BD304B" w:rsidRPr="003C186F" w:rsidRDefault="00BD304B" w:rsidP="005C2589">
      <w:pPr>
        <w:ind w:left="709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słownie złotych:  ..............................  ...../100 złotych</w:t>
      </w:r>
    </w:p>
    <w:p w14:paraId="15A0DD2C" w14:textId="77777777" w:rsidR="00BD304B" w:rsidRPr="003C186F" w:rsidRDefault="00BD304B" w:rsidP="005C2589">
      <w:pPr>
        <w:ind w:left="709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cena netto w wysokości: ........................., ....... zł</w:t>
      </w:r>
    </w:p>
    <w:p w14:paraId="57519F53" w14:textId="77777777" w:rsidR="00BD304B" w:rsidRPr="003C186F" w:rsidRDefault="00BD304B" w:rsidP="005C2589">
      <w:pPr>
        <w:ind w:left="709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słownie złotych: ..................................................... ..../100 złotych.</w:t>
      </w:r>
    </w:p>
    <w:p w14:paraId="715A11C9" w14:textId="77777777" w:rsidR="00BD304B" w:rsidRPr="003C186F" w:rsidRDefault="007E2AF3" w:rsidP="007E2AF3">
      <w:pPr>
        <w:ind w:left="709" w:hanging="142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2</w:t>
      </w:r>
      <w:r w:rsidR="006253A3" w:rsidRPr="003C186F">
        <w:rPr>
          <w:rFonts w:ascii="Arial Narrow" w:hAnsi="Arial Narrow"/>
          <w:sz w:val="22"/>
          <w:szCs w:val="22"/>
        </w:rPr>
        <w:t>)</w:t>
      </w:r>
      <w:r w:rsidR="00BD304B" w:rsidRPr="003C186F">
        <w:rPr>
          <w:rFonts w:ascii="Arial Narrow" w:hAnsi="Arial Narrow"/>
          <w:b/>
          <w:sz w:val="22"/>
          <w:szCs w:val="22"/>
        </w:rPr>
        <w:t xml:space="preserve">wartość </w:t>
      </w:r>
      <w:r w:rsidR="00B61B26" w:rsidRPr="003C186F">
        <w:rPr>
          <w:rFonts w:ascii="Arial Narrow" w:hAnsi="Arial Narrow"/>
          <w:b/>
          <w:sz w:val="22"/>
          <w:szCs w:val="22"/>
        </w:rPr>
        <w:t>zakupu</w:t>
      </w:r>
      <w:r w:rsidRPr="003C186F">
        <w:rPr>
          <w:rFonts w:ascii="Arial Narrow" w:hAnsi="Arial Narrow"/>
          <w:b/>
          <w:sz w:val="22"/>
          <w:szCs w:val="22"/>
        </w:rPr>
        <w:t>, dostawy</w:t>
      </w:r>
      <w:r w:rsidR="00B61B26" w:rsidRPr="003C186F">
        <w:rPr>
          <w:rFonts w:ascii="Arial Narrow" w:hAnsi="Arial Narrow"/>
          <w:b/>
          <w:sz w:val="22"/>
          <w:szCs w:val="22"/>
        </w:rPr>
        <w:t xml:space="preserve"> i montażu wyposażenia</w:t>
      </w:r>
      <w:r w:rsidRPr="003C186F">
        <w:rPr>
          <w:rFonts w:ascii="Arial Narrow" w:hAnsi="Arial Narrow"/>
          <w:b/>
          <w:sz w:val="22"/>
          <w:szCs w:val="22"/>
        </w:rPr>
        <w:t xml:space="preserve"> i wyrobów medycznych</w:t>
      </w:r>
      <w:r w:rsidR="00E47C80" w:rsidRPr="003C186F">
        <w:rPr>
          <w:rFonts w:ascii="Arial Narrow" w:hAnsi="Arial Narrow"/>
          <w:b/>
          <w:sz w:val="22"/>
          <w:szCs w:val="22"/>
        </w:rPr>
        <w:t xml:space="preserve"> rozliczon</w:t>
      </w:r>
      <w:r w:rsidR="00B61B26" w:rsidRPr="003C186F">
        <w:rPr>
          <w:rFonts w:ascii="Arial Narrow" w:hAnsi="Arial Narrow"/>
          <w:b/>
          <w:sz w:val="22"/>
          <w:szCs w:val="22"/>
        </w:rPr>
        <w:t>a</w:t>
      </w:r>
      <w:r w:rsidRPr="003C186F">
        <w:rPr>
          <w:rFonts w:ascii="Arial Narrow" w:hAnsi="Arial Narrow"/>
          <w:b/>
          <w:sz w:val="22"/>
          <w:szCs w:val="22"/>
        </w:rPr>
        <w:t xml:space="preserve"> będzie </w:t>
      </w:r>
      <w:r w:rsidR="00E47C80" w:rsidRPr="003C186F">
        <w:rPr>
          <w:rFonts w:ascii="Arial Narrow" w:hAnsi="Arial Narrow"/>
          <w:b/>
          <w:sz w:val="22"/>
          <w:szCs w:val="22"/>
        </w:rPr>
        <w:br/>
      </w:r>
      <w:r w:rsidRPr="003C186F">
        <w:rPr>
          <w:rFonts w:ascii="Arial Narrow" w:hAnsi="Arial Narrow"/>
          <w:b/>
          <w:sz w:val="22"/>
          <w:szCs w:val="22"/>
        </w:rPr>
        <w:t xml:space="preserve">w sposób </w:t>
      </w:r>
      <w:r w:rsidR="00CC412A" w:rsidRPr="003C186F">
        <w:rPr>
          <w:rFonts w:ascii="Arial Narrow" w:hAnsi="Arial Narrow"/>
          <w:b/>
          <w:sz w:val="22"/>
          <w:szCs w:val="22"/>
        </w:rPr>
        <w:t xml:space="preserve">ilościowo - wartościowy i </w:t>
      </w:r>
      <w:r w:rsidR="00BD304B" w:rsidRPr="003C186F">
        <w:rPr>
          <w:rFonts w:ascii="Arial Narrow" w:hAnsi="Arial Narrow"/>
          <w:b/>
          <w:sz w:val="22"/>
          <w:szCs w:val="22"/>
        </w:rPr>
        <w:t>wynosi</w:t>
      </w:r>
      <w:r w:rsidR="00FC1ED9" w:rsidRPr="003C186F">
        <w:rPr>
          <w:rFonts w:ascii="Arial Narrow" w:hAnsi="Arial Narrow"/>
          <w:b/>
          <w:sz w:val="22"/>
          <w:szCs w:val="22"/>
        </w:rPr>
        <w:t>:</w:t>
      </w:r>
      <w:r w:rsidR="00CC412A" w:rsidRPr="003C186F">
        <w:rPr>
          <w:rFonts w:ascii="Arial Narrow" w:hAnsi="Arial Narrow"/>
          <w:sz w:val="22"/>
          <w:szCs w:val="22"/>
        </w:rPr>
        <w:br/>
      </w:r>
      <w:r w:rsidR="00BD304B" w:rsidRPr="003C186F">
        <w:rPr>
          <w:rFonts w:ascii="Arial Narrow" w:hAnsi="Arial Narrow"/>
          <w:b/>
          <w:sz w:val="22"/>
          <w:szCs w:val="22"/>
        </w:rPr>
        <w:t>..............................., ..... zł</w:t>
      </w:r>
      <w:r w:rsidR="00CC412A" w:rsidRPr="003C186F">
        <w:rPr>
          <w:rFonts w:ascii="Arial Narrow" w:hAnsi="Arial Narrow"/>
          <w:b/>
          <w:sz w:val="22"/>
          <w:szCs w:val="22"/>
        </w:rPr>
        <w:t xml:space="preserve"> brutto</w:t>
      </w:r>
      <w:r w:rsidR="00BD304B" w:rsidRPr="003C186F">
        <w:rPr>
          <w:rFonts w:ascii="Arial Narrow" w:hAnsi="Arial Narrow"/>
          <w:b/>
          <w:sz w:val="22"/>
          <w:szCs w:val="22"/>
        </w:rPr>
        <w:t>,</w:t>
      </w:r>
    </w:p>
    <w:p w14:paraId="276935AC" w14:textId="77777777" w:rsidR="00BD304B" w:rsidRPr="003C186F" w:rsidRDefault="00BD304B" w:rsidP="005C2589">
      <w:pPr>
        <w:ind w:left="709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 xml:space="preserve">słownie złotych: </w:t>
      </w:r>
      <w:r w:rsidRPr="003C186F">
        <w:rPr>
          <w:rFonts w:ascii="Arial Narrow" w:hAnsi="Arial Narrow"/>
          <w:b/>
          <w:sz w:val="22"/>
          <w:szCs w:val="22"/>
        </w:rPr>
        <w:t>.................................................. ...../100złotych</w:t>
      </w:r>
    </w:p>
    <w:p w14:paraId="0A3CBF76" w14:textId="77777777" w:rsidR="00BD304B" w:rsidRPr="003C186F" w:rsidRDefault="00BD304B" w:rsidP="005C2589">
      <w:pPr>
        <w:tabs>
          <w:tab w:val="left" w:pos="7864"/>
        </w:tabs>
        <w:ind w:left="709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w tym podatek VAT w wysokości ...%, tj.:  ........................., .... zł</w:t>
      </w:r>
      <w:r w:rsidRPr="003C186F">
        <w:rPr>
          <w:rFonts w:ascii="Arial Narrow" w:hAnsi="Arial Narrow"/>
          <w:sz w:val="22"/>
          <w:szCs w:val="22"/>
        </w:rPr>
        <w:tab/>
      </w:r>
    </w:p>
    <w:p w14:paraId="5789B947" w14:textId="77777777" w:rsidR="00BD304B" w:rsidRPr="003C186F" w:rsidRDefault="00BD304B" w:rsidP="005C2589">
      <w:pPr>
        <w:ind w:left="709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słownie złotych: ..................................................................  .../100 złotych</w:t>
      </w:r>
    </w:p>
    <w:p w14:paraId="5995C776" w14:textId="77777777" w:rsidR="00BD304B" w:rsidRPr="003C186F" w:rsidRDefault="00BD304B" w:rsidP="005C2589">
      <w:pPr>
        <w:ind w:left="709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cena netto w wysokości:  ............................., ..... zł</w:t>
      </w:r>
    </w:p>
    <w:p w14:paraId="6211DE92" w14:textId="77777777" w:rsidR="00BD304B" w:rsidRPr="003C186F" w:rsidRDefault="00BD304B" w:rsidP="005C2589">
      <w:pPr>
        <w:ind w:left="709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słownie złotych:  ..................................................................., ...../100 z</w:t>
      </w:r>
      <w:r w:rsidR="007E2AF3" w:rsidRPr="003C186F">
        <w:rPr>
          <w:rFonts w:ascii="Arial Narrow" w:hAnsi="Arial Narrow"/>
          <w:sz w:val="22"/>
          <w:szCs w:val="22"/>
        </w:rPr>
        <w:t xml:space="preserve">łotych, </w:t>
      </w:r>
    </w:p>
    <w:p w14:paraId="629465AC" w14:textId="77777777" w:rsidR="007E2AF3" w:rsidRPr="003C186F" w:rsidRDefault="007E2AF3" w:rsidP="005C2589">
      <w:pPr>
        <w:ind w:left="709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w tym:</w:t>
      </w:r>
    </w:p>
    <w:p w14:paraId="720D6121" w14:textId="77777777" w:rsidR="007E2AF3" w:rsidRPr="003C186F" w:rsidRDefault="007E2AF3" w:rsidP="007E2AF3">
      <w:pPr>
        <w:pStyle w:val="Akapitzlist"/>
        <w:numPr>
          <w:ilvl w:val="0"/>
          <w:numId w:val="43"/>
        </w:numPr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wartość wyposażenia socjalno-biurowego i biurowo-administracyjnego:</w:t>
      </w:r>
    </w:p>
    <w:p w14:paraId="0654338A" w14:textId="77777777" w:rsidR="007E2AF3" w:rsidRPr="003C186F" w:rsidRDefault="007E2AF3" w:rsidP="007E2AF3">
      <w:pPr>
        <w:pStyle w:val="Akapitzlist"/>
        <w:ind w:left="1429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brutto (z…. % podatkiem VAT): ………. zł</w:t>
      </w:r>
    </w:p>
    <w:p w14:paraId="6749F50B" w14:textId="77777777" w:rsidR="007E2AF3" w:rsidRPr="003C186F" w:rsidRDefault="007E2AF3" w:rsidP="007E2AF3">
      <w:pPr>
        <w:pStyle w:val="Akapitzlist"/>
        <w:ind w:left="1429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(słowie brutto:…………………………)</w:t>
      </w:r>
    </w:p>
    <w:p w14:paraId="1B4AA4E1" w14:textId="77777777" w:rsidR="007E2AF3" w:rsidRPr="003C186F" w:rsidRDefault="007E2AF3" w:rsidP="007E2AF3">
      <w:pPr>
        <w:pStyle w:val="Akapitzlist"/>
        <w:ind w:left="1429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netto: …………………………………..</w:t>
      </w:r>
    </w:p>
    <w:p w14:paraId="19A40536" w14:textId="77777777" w:rsidR="007E2AF3" w:rsidRPr="003C186F" w:rsidRDefault="007E2AF3" w:rsidP="007E2AF3">
      <w:pPr>
        <w:pStyle w:val="Akapitzlist"/>
        <w:ind w:left="1429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(słownie netto: ……………………….)</w:t>
      </w:r>
    </w:p>
    <w:p w14:paraId="4468A84E" w14:textId="77777777" w:rsidR="007E2AF3" w:rsidRPr="003C186F" w:rsidRDefault="007E2AF3" w:rsidP="007E2AF3">
      <w:pPr>
        <w:pStyle w:val="Akapitzlist"/>
        <w:numPr>
          <w:ilvl w:val="0"/>
          <w:numId w:val="43"/>
        </w:numPr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wartość wyrobów medycznych:</w:t>
      </w:r>
    </w:p>
    <w:p w14:paraId="7E0DA14F" w14:textId="77777777" w:rsidR="007E2AF3" w:rsidRPr="003C186F" w:rsidRDefault="007E2AF3" w:rsidP="007E2AF3">
      <w:pPr>
        <w:pStyle w:val="Akapitzlist"/>
        <w:ind w:left="1429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brutto (z ….% podatkiem VAT): ………. zł</w:t>
      </w:r>
    </w:p>
    <w:p w14:paraId="6BF23FE5" w14:textId="77777777" w:rsidR="007E2AF3" w:rsidRPr="003C186F" w:rsidRDefault="007E2AF3" w:rsidP="007E2AF3">
      <w:pPr>
        <w:pStyle w:val="Akapitzlist"/>
        <w:ind w:left="1429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(słowie brutto:…………………………)</w:t>
      </w:r>
    </w:p>
    <w:p w14:paraId="478A191F" w14:textId="77777777" w:rsidR="007E2AF3" w:rsidRPr="003C186F" w:rsidRDefault="007E2AF3" w:rsidP="007E2AF3">
      <w:pPr>
        <w:pStyle w:val="Akapitzlist"/>
        <w:ind w:left="1429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netto: …………………………………..</w:t>
      </w:r>
    </w:p>
    <w:p w14:paraId="17F28784" w14:textId="77777777" w:rsidR="007E2AF3" w:rsidRPr="003C186F" w:rsidRDefault="007E2AF3" w:rsidP="007E2AF3">
      <w:pPr>
        <w:pStyle w:val="Akapitzlist"/>
        <w:ind w:left="1429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(słownie netto: ……………………….)</w:t>
      </w:r>
    </w:p>
    <w:p w14:paraId="4E4590D8" w14:textId="77777777" w:rsidR="007E2AF3" w:rsidRPr="003C186F" w:rsidRDefault="007E2AF3" w:rsidP="007E2AF3">
      <w:pPr>
        <w:pStyle w:val="Akapitzlist"/>
        <w:numPr>
          <w:ilvl w:val="0"/>
          <w:numId w:val="43"/>
        </w:numPr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wartość wyposażenia informatycznego:</w:t>
      </w:r>
    </w:p>
    <w:p w14:paraId="5DD289A8" w14:textId="77777777" w:rsidR="007E2AF3" w:rsidRPr="003C186F" w:rsidRDefault="007E2AF3" w:rsidP="007E2AF3">
      <w:pPr>
        <w:pStyle w:val="Akapitzlist"/>
        <w:ind w:left="1429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brutto (z ….% podatkiem VAT): ………. zł</w:t>
      </w:r>
    </w:p>
    <w:p w14:paraId="70F7CE0A" w14:textId="77777777" w:rsidR="007E2AF3" w:rsidRPr="003C186F" w:rsidRDefault="007E2AF3" w:rsidP="007E2AF3">
      <w:pPr>
        <w:pStyle w:val="Akapitzlist"/>
        <w:ind w:left="1429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(słowie brutto:…………………………)</w:t>
      </w:r>
    </w:p>
    <w:p w14:paraId="6DA857EE" w14:textId="77777777" w:rsidR="007E2AF3" w:rsidRPr="003C186F" w:rsidRDefault="007E2AF3" w:rsidP="007E2AF3">
      <w:pPr>
        <w:pStyle w:val="Akapitzlist"/>
        <w:ind w:left="1429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netto: …………………………………..</w:t>
      </w:r>
    </w:p>
    <w:p w14:paraId="6E4240DE" w14:textId="77777777" w:rsidR="007E2AF3" w:rsidRPr="003C186F" w:rsidRDefault="007E2AF3" w:rsidP="007E2AF3">
      <w:pPr>
        <w:pStyle w:val="Akapitzlist"/>
        <w:ind w:left="1429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(słownie netto: ……………………….)</w:t>
      </w:r>
    </w:p>
    <w:p w14:paraId="7EBF64C7" w14:textId="77777777" w:rsidR="007E2AF3" w:rsidRPr="003C186F" w:rsidRDefault="007E2AF3" w:rsidP="007E2AF3">
      <w:pPr>
        <w:pStyle w:val="Akapitzlist"/>
        <w:ind w:left="1429"/>
        <w:jc w:val="both"/>
        <w:rPr>
          <w:rFonts w:ascii="Arial Narrow" w:hAnsi="Arial Narrow"/>
          <w:sz w:val="22"/>
          <w:szCs w:val="22"/>
        </w:rPr>
      </w:pPr>
    </w:p>
    <w:p w14:paraId="0F8A284C" w14:textId="77777777" w:rsidR="00B22B5C" w:rsidRPr="003C186F" w:rsidRDefault="00B22B5C" w:rsidP="00B61B26">
      <w:pPr>
        <w:jc w:val="both"/>
        <w:rPr>
          <w:rFonts w:ascii="Arial Narrow" w:hAnsi="Arial Narrow"/>
          <w:sz w:val="22"/>
          <w:szCs w:val="22"/>
        </w:rPr>
      </w:pPr>
    </w:p>
    <w:p w14:paraId="4238A4C8" w14:textId="6648AC9C" w:rsidR="00B22927" w:rsidRPr="003C186F" w:rsidRDefault="00B22927" w:rsidP="007B6169">
      <w:pPr>
        <w:numPr>
          <w:ilvl w:val="0"/>
          <w:numId w:val="31"/>
        </w:numPr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 xml:space="preserve">Wynagrodzenie ryczałtowe, o którym mowa </w:t>
      </w:r>
      <w:r w:rsidR="001B5043" w:rsidRPr="003C186F">
        <w:rPr>
          <w:rFonts w:ascii="Arial Narrow" w:hAnsi="Arial Narrow"/>
          <w:sz w:val="22"/>
          <w:szCs w:val="22"/>
        </w:rPr>
        <w:t>w ust. 1 pkt 1)</w:t>
      </w:r>
      <w:r w:rsidR="00C91223">
        <w:rPr>
          <w:rFonts w:ascii="Arial Narrow" w:hAnsi="Arial Narrow"/>
          <w:sz w:val="22"/>
          <w:szCs w:val="22"/>
        </w:rPr>
        <w:t xml:space="preserve"> </w:t>
      </w:r>
      <w:r w:rsidRPr="003C186F">
        <w:rPr>
          <w:rFonts w:ascii="Arial Narrow" w:hAnsi="Arial Narrow"/>
          <w:sz w:val="22"/>
          <w:szCs w:val="22"/>
        </w:rPr>
        <w:t>obejmuje wszystkie koszty związane z realizacją robót</w:t>
      </w:r>
      <w:r w:rsidR="00CC412A" w:rsidRPr="003C186F">
        <w:rPr>
          <w:rFonts w:ascii="Arial Narrow" w:hAnsi="Arial Narrow"/>
          <w:sz w:val="22"/>
          <w:szCs w:val="22"/>
        </w:rPr>
        <w:t xml:space="preserve"> budowlanych</w:t>
      </w:r>
      <w:r w:rsidRPr="003C186F">
        <w:rPr>
          <w:rFonts w:ascii="Arial Narrow" w:hAnsi="Arial Narrow"/>
          <w:sz w:val="22"/>
          <w:szCs w:val="22"/>
        </w:rPr>
        <w:t xml:space="preserve">, w tym ryzyko </w:t>
      </w:r>
      <w:r w:rsidRPr="003C186F">
        <w:rPr>
          <w:rFonts w:ascii="Arial Narrow" w:hAnsi="Arial Narrow"/>
          <w:b/>
          <w:sz w:val="22"/>
          <w:szCs w:val="22"/>
        </w:rPr>
        <w:t>Wykonawcy</w:t>
      </w:r>
      <w:r w:rsidRPr="003C186F">
        <w:rPr>
          <w:rFonts w:ascii="Arial Narrow" w:hAnsi="Arial Narrow"/>
          <w:sz w:val="22"/>
          <w:szCs w:val="22"/>
        </w:rPr>
        <w:t xml:space="preserve"> z tytułu niedoszacowania wszelkich kosztów związanych </w:t>
      </w:r>
      <w:r w:rsidR="001B5043" w:rsidRPr="003C186F">
        <w:rPr>
          <w:rFonts w:ascii="Arial Narrow" w:hAnsi="Arial Narrow"/>
          <w:sz w:val="22"/>
          <w:szCs w:val="22"/>
        </w:rPr>
        <w:br/>
      </w:r>
      <w:r w:rsidRPr="003C186F">
        <w:rPr>
          <w:rFonts w:ascii="Arial Narrow" w:hAnsi="Arial Narrow"/>
          <w:sz w:val="22"/>
          <w:szCs w:val="22"/>
        </w:rPr>
        <w:lastRenderedPageBreak/>
        <w:t>z realizacją przedmiotu umowy, a także oddziaływania innych czynników mających lub mogących mieć wpływ na koszty.</w:t>
      </w:r>
    </w:p>
    <w:p w14:paraId="121656D7" w14:textId="77777777" w:rsidR="00B22927" w:rsidRPr="003C186F" w:rsidRDefault="00B22927" w:rsidP="007B6169">
      <w:pPr>
        <w:numPr>
          <w:ilvl w:val="0"/>
          <w:numId w:val="31"/>
        </w:numPr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 xml:space="preserve">Niedoszacowanie, pominięcie oraz brak rozpoznania zakresu przedmiotu umowy nie może być podstawą do żądania zmiany </w:t>
      </w:r>
      <w:r w:rsidR="001B35E0" w:rsidRPr="003C186F">
        <w:rPr>
          <w:rFonts w:ascii="Arial Narrow" w:hAnsi="Arial Narrow"/>
          <w:sz w:val="22"/>
          <w:szCs w:val="22"/>
        </w:rPr>
        <w:t xml:space="preserve">łącznego </w:t>
      </w:r>
      <w:r w:rsidRPr="003C186F">
        <w:rPr>
          <w:rFonts w:ascii="Arial Narrow" w:hAnsi="Arial Narrow"/>
          <w:sz w:val="22"/>
          <w:szCs w:val="22"/>
        </w:rPr>
        <w:t xml:space="preserve">wynagrodzenia  określonego w </w:t>
      </w:r>
      <w:r w:rsidRPr="003C186F">
        <w:rPr>
          <w:rFonts w:ascii="Arial Narrow" w:hAnsi="Arial Narrow" w:cs="Arial"/>
          <w:sz w:val="22"/>
          <w:szCs w:val="22"/>
        </w:rPr>
        <w:t>§</w:t>
      </w:r>
      <w:r w:rsidRPr="003C186F">
        <w:rPr>
          <w:rFonts w:ascii="Arial Narrow" w:hAnsi="Arial Narrow"/>
          <w:sz w:val="22"/>
          <w:szCs w:val="22"/>
        </w:rPr>
        <w:t xml:space="preserve"> 9 ust. 1</w:t>
      </w:r>
      <w:r w:rsidR="001B35E0" w:rsidRPr="003C186F">
        <w:rPr>
          <w:rFonts w:ascii="Arial Narrow" w:hAnsi="Arial Narrow"/>
          <w:sz w:val="22"/>
          <w:szCs w:val="22"/>
        </w:rPr>
        <w:t>.</w:t>
      </w:r>
    </w:p>
    <w:p w14:paraId="7E0E22D6" w14:textId="77777777" w:rsidR="00B22927" w:rsidRPr="003C186F" w:rsidRDefault="00B22927" w:rsidP="007B6169">
      <w:pPr>
        <w:numPr>
          <w:ilvl w:val="0"/>
          <w:numId w:val="31"/>
        </w:numPr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both"/>
        <w:rPr>
          <w:rFonts w:ascii="Arial Narrow" w:hAnsi="Arial Narrow"/>
          <w:b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 xml:space="preserve">Jeżeli w trakcie realizacji przedmiotu umowy powstanie konieczność zaniechania wykonania robót lub konieczność wykonania robót zamiennych to </w:t>
      </w:r>
      <w:r w:rsidRPr="003C186F">
        <w:rPr>
          <w:rFonts w:ascii="Arial Narrow" w:hAnsi="Arial Narrow"/>
          <w:b/>
          <w:sz w:val="22"/>
          <w:szCs w:val="22"/>
        </w:rPr>
        <w:t>Wykonawca</w:t>
      </w:r>
      <w:r w:rsidRPr="003C186F">
        <w:rPr>
          <w:rFonts w:ascii="Arial Narrow" w:hAnsi="Arial Narrow"/>
          <w:sz w:val="22"/>
          <w:szCs w:val="22"/>
        </w:rPr>
        <w:t xml:space="preserve">, na żądanie </w:t>
      </w:r>
      <w:r w:rsidRPr="003C186F">
        <w:rPr>
          <w:rFonts w:ascii="Arial Narrow" w:hAnsi="Arial Narrow"/>
          <w:b/>
          <w:sz w:val="22"/>
          <w:szCs w:val="22"/>
        </w:rPr>
        <w:t>Zamawiającego</w:t>
      </w:r>
      <w:r w:rsidRPr="003C186F">
        <w:rPr>
          <w:rFonts w:ascii="Arial Narrow" w:hAnsi="Arial Narrow"/>
          <w:sz w:val="22"/>
          <w:szCs w:val="22"/>
        </w:rPr>
        <w:t xml:space="preserve">, obowiązany jest zaniechać wykonania określonych robót </w:t>
      </w:r>
      <w:r w:rsidR="00696737" w:rsidRPr="003C186F">
        <w:rPr>
          <w:rFonts w:ascii="Arial Narrow" w:hAnsi="Arial Narrow"/>
          <w:sz w:val="22"/>
          <w:szCs w:val="22"/>
        </w:rPr>
        <w:t xml:space="preserve">lub </w:t>
      </w:r>
      <w:r w:rsidRPr="003C186F">
        <w:rPr>
          <w:rFonts w:ascii="Arial Narrow" w:hAnsi="Arial Narrow"/>
          <w:sz w:val="22"/>
          <w:szCs w:val="22"/>
        </w:rPr>
        <w:t xml:space="preserve">wykonać roboty zamienne – w zakresie uzgodnionym </w:t>
      </w:r>
      <w:r w:rsidRPr="003C186F">
        <w:rPr>
          <w:rFonts w:ascii="Arial Narrow" w:hAnsi="Arial Narrow"/>
          <w:sz w:val="22"/>
          <w:szCs w:val="22"/>
        </w:rPr>
        <w:br/>
        <w:t xml:space="preserve">z </w:t>
      </w:r>
      <w:r w:rsidRPr="003C186F">
        <w:rPr>
          <w:rFonts w:ascii="Arial Narrow" w:hAnsi="Arial Narrow"/>
          <w:b/>
          <w:sz w:val="22"/>
          <w:szCs w:val="22"/>
        </w:rPr>
        <w:t>Zamawiającym</w:t>
      </w:r>
      <w:r w:rsidRPr="003C186F">
        <w:rPr>
          <w:rFonts w:ascii="Arial Narrow" w:hAnsi="Arial Narrow"/>
          <w:sz w:val="22"/>
          <w:szCs w:val="22"/>
        </w:rPr>
        <w:t>, tak pod względem rzeczowym jak i finansowym.</w:t>
      </w:r>
    </w:p>
    <w:p w14:paraId="7F5B5670" w14:textId="77777777" w:rsidR="00696737" w:rsidRPr="003C186F" w:rsidRDefault="009360F0" w:rsidP="007B6169">
      <w:pPr>
        <w:pStyle w:val="Tekstpodstawowy"/>
        <w:numPr>
          <w:ilvl w:val="0"/>
          <w:numId w:val="31"/>
        </w:numPr>
        <w:rPr>
          <w:sz w:val="22"/>
        </w:rPr>
      </w:pPr>
      <w:r w:rsidRPr="003C186F">
        <w:rPr>
          <w:sz w:val="22"/>
        </w:rPr>
        <w:t>W</w:t>
      </w:r>
      <w:r w:rsidR="00696737" w:rsidRPr="003C186F">
        <w:rPr>
          <w:sz w:val="22"/>
        </w:rPr>
        <w:t> przypadku odstąpienia od części robót o</w:t>
      </w:r>
      <w:r w:rsidR="00EC4301" w:rsidRPr="003C186F">
        <w:rPr>
          <w:sz w:val="22"/>
        </w:rPr>
        <w:t xml:space="preserve">bliczenie </w:t>
      </w:r>
      <w:r w:rsidR="006A081E" w:rsidRPr="003C186F">
        <w:rPr>
          <w:sz w:val="22"/>
        </w:rPr>
        <w:t xml:space="preserve">wartości </w:t>
      </w:r>
      <w:r w:rsidR="00EC4301" w:rsidRPr="003C186F">
        <w:rPr>
          <w:sz w:val="22"/>
        </w:rPr>
        <w:t xml:space="preserve">wykonanej części </w:t>
      </w:r>
      <w:r w:rsidR="00696737" w:rsidRPr="003C186F">
        <w:rPr>
          <w:sz w:val="22"/>
        </w:rPr>
        <w:t>nastąpi w oparciu</w:t>
      </w:r>
      <w:r w:rsidR="006A081E" w:rsidRPr="003C186F">
        <w:rPr>
          <w:sz w:val="22"/>
        </w:rPr>
        <w:t xml:space="preserve"> o </w:t>
      </w:r>
      <w:r w:rsidR="00973489" w:rsidRPr="003C186F">
        <w:rPr>
          <w:sz w:val="22"/>
        </w:rPr>
        <w:t xml:space="preserve"> ceny z kosztorysów pomocniczych.</w:t>
      </w:r>
    </w:p>
    <w:p w14:paraId="6E0FF9B3" w14:textId="77777777" w:rsidR="00B22927" w:rsidRPr="003C186F" w:rsidRDefault="00B22927" w:rsidP="007B6169">
      <w:pPr>
        <w:numPr>
          <w:ilvl w:val="0"/>
          <w:numId w:val="31"/>
        </w:numPr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both"/>
        <w:rPr>
          <w:rFonts w:ascii="Arial Narrow" w:hAnsi="Arial Narrow"/>
          <w:b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 xml:space="preserve">W związku z prawem </w:t>
      </w:r>
      <w:r w:rsidRPr="003C186F">
        <w:rPr>
          <w:rFonts w:ascii="Arial Narrow" w:hAnsi="Arial Narrow"/>
          <w:b/>
          <w:sz w:val="22"/>
          <w:szCs w:val="22"/>
        </w:rPr>
        <w:t>Zamawiającego</w:t>
      </w:r>
      <w:r w:rsidRPr="003C186F">
        <w:rPr>
          <w:rFonts w:ascii="Arial Narrow" w:hAnsi="Arial Narrow"/>
          <w:sz w:val="22"/>
          <w:szCs w:val="22"/>
        </w:rPr>
        <w:t xml:space="preserve"> do zaniechania określonych robót, </w:t>
      </w:r>
      <w:r w:rsidRPr="003C186F">
        <w:rPr>
          <w:rFonts w:ascii="Arial Narrow" w:hAnsi="Arial Narrow"/>
          <w:b/>
          <w:sz w:val="22"/>
          <w:szCs w:val="22"/>
        </w:rPr>
        <w:t>Wykonawcy</w:t>
      </w:r>
      <w:r w:rsidRPr="003C186F">
        <w:rPr>
          <w:rFonts w:ascii="Arial Narrow" w:hAnsi="Arial Narrow"/>
          <w:sz w:val="22"/>
          <w:szCs w:val="22"/>
        </w:rPr>
        <w:t xml:space="preserve"> nie przysługują żadne roszczenia odszkodowawcze. </w:t>
      </w:r>
      <w:r w:rsidRPr="003C186F">
        <w:rPr>
          <w:rFonts w:ascii="Arial Narrow" w:hAnsi="Arial Narrow"/>
          <w:sz w:val="22"/>
        </w:rPr>
        <w:t xml:space="preserve">Maksymalna wartość robót zaniechanych nie może przekroczyć 10% wartości brutto umowy określonej w § 9 ust. 1. </w:t>
      </w:r>
    </w:p>
    <w:p w14:paraId="75EB4155" w14:textId="77777777" w:rsidR="005462BE" w:rsidRPr="003C186F" w:rsidRDefault="005462BE" w:rsidP="005462BE">
      <w:pPr>
        <w:numPr>
          <w:ilvl w:val="0"/>
          <w:numId w:val="31"/>
        </w:numPr>
        <w:suppressAutoHyphens w:val="0"/>
        <w:autoSpaceDE w:val="0"/>
        <w:autoSpaceDN w:val="0"/>
        <w:adjustRightInd w:val="0"/>
        <w:ind w:right="45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3C186F">
        <w:rPr>
          <w:rFonts w:ascii="Arial Narrow" w:eastAsia="Calibri" w:hAnsi="Arial Narrow" w:cs="Arial"/>
          <w:sz w:val="22"/>
          <w:szCs w:val="22"/>
          <w:lang w:eastAsia="en-US"/>
        </w:rPr>
        <w:t xml:space="preserve">W przypadku stwierdzenia konieczności wykonania robót dodatkowych, </w:t>
      </w:r>
      <w:r w:rsidRPr="003C186F">
        <w:rPr>
          <w:rFonts w:ascii="Arial Narrow" w:eastAsia="Calibri" w:hAnsi="Arial Narrow" w:cs="Arial"/>
          <w:b/>
          <w:sz w:val="22"/>
          <w:szCs w:val="22"/>
          <w:lang w:eastAsia="en-US"/>
        </w:rPr>
        <w:t xml:space="preserve">Wykonawca </w:t>
      </w:r>
      <w:r w:rsidRPr="003C186F">
        <w:rPr>
          <w:rFonts w:ascii="Arial Narrow" w:eastAsia="Calibri" w:hAnsi="Arial Narrow" w:cs="Arial"/>
          <w:sz w:val="22"/>
          <w:szCs w:val="22"/>
          <w:lang w:eastAsia="en-US"/>
        </w:rPr>
        <w:t xml:space="preserve">przedstawi </w:t>
      </w:r>
      <w:r w:rsidRPr="003C186F">
        <w:rPr>
          <w:rFonts w:ascii="Arial Narrow" w:eastAsia="Calibri" w:hAnsi="Arial Narrow" w:cs="Arial"/>
          <w:b/>
          <w:sz w:val="22"/>
          <w:szCs w:val="22"/>
          <w:lang w:eastAsia="en-US"/>
        </w:rPr>
        <w:t>Zamawiającemu</w:t>
      </w:r>
      <w:r w:rsidRPr="003C186F">
        <w:rPr>
          <w:rFonts w:ascii="Arial Narrow" w:eastAsia="Calibri" w:hAnsi="Arial Narrow" w:cs="Arial"/>
          <w:sz w:val="22"/>
          <w:szCs w:val="22"/>
          <w:lang w:eastAsia="en-US"/>
        </w:rPr>
        <w:t xml:space="preserve"> kosztorys ofertowy na </w:t>
      </w:r>
      <w:r w:rsidR="001B6732" w:rsidRPr="003C186F">
        <w:rPr>
          <w:rFonts w:ascii="Arial Narrow" w:eastAsia="Calibri" w:hAnsi="Arial Narrow" w:cs="Arial"/>
          <w:sz w:val="22"/>
          <w:szCs w:val="22"/>
          <w:lang w:eastAsia="en-US"/>
        </w:rPr>
        <w:t>te roboty</w:t>
      </w:r>
      <w:r w:rsidRPr="003C186F">
        <w:rPr>
          <w:rFonts w:ascii="Arial Narrow" w:eastAsia="Calibri" w:hAnsi="Arial Narrow" w:cs="Arial"/>
          <w:b/>
          <w:sz w:val="22"/>
          <w:szCs w:val="22"/>
          <w:lang w:eastAsia="en-US"/>
        </w:rPr>
        <w:t>.</w:t>
      </w:r>
      <w:r w:rsidRPr="003C186F">
        <w:rPr>
          <w:rFonts w:ascii="Arial Narrow" w:eastAsia="Calibri" w:hAnsi="Arial Narrow" w:cs="Arial"/>
          <w:sz w:val="22"/>
          <w:szCs w:val="22"/>
          <w:lang w:eastAsia="en-US"/>
        </w:rPr>
        <w:t xml:space="preserve"> Wycena nastąpi według KNR i KNP, przy zastosowaniu cen materiałów i sprzętu nie wyższych niż średnie publikowane w wydawnictwach "</w:t>
      </w:r>
      <w:proofErr w:type="spellStart"/>
      <w:r w:rsidRPr="003C186F">
        <w:rPr>
          <w:rFonts w:ascii="Arial Narrow" w:eastAsia="Calibri" w:hAnsi="Arial Narrow" w:cs="Arial"/>
          <w:sz w:val="22"/>
          <w:szCs w:val="22"/>
          <w:lang w:eastAsia="en-US"/>
        </w:rPr>
        <w:t>Sekocenbud</w:t>
      </w:r>
      <w:proofErr w:type="spellEnd"/>
      <w:r w:rsidRPr="003C186F">
        <w:rPr>
          <w:rFonts w:ascii="Arial Narrow" w:eastAsia="Calibri" w:hAnsi="Arial Narrow" w:cs="Arial"/>
          <w:sz w:val="22"/>
          <w:szCs w:val="22"/>
          <w:lang w:eastAsia="en-US"/>
        </w:rPr>
        <w:t xml:space="preserve">" z okresu ich wbudowania oraz </w:t>
      </w:r>
      <w:r w:rsidR="00F16191" w:rsidRPr="003C186F">
        <w:rPr>
          <w:rFonts w:ascii="Arial Narrow" w:eastAsia="Calibri" w:hAnsi="Arial Narrow" w:cs="Arial"/>
          <w:sz w:val="22"/>
          <w:szCs w:val="22"/>
          <w:lang w:eastAsia="en-US"/>
        </w:rPr>
        <w:t>pracy</w:t>
      </w:r>
      <w:r w:rsidRPr="003C186F">
        <w:rPr>
          <w:rFonts w:ascii="Arial Narrow" w:eastAsia="Calibri" w:hAnsi="Arial Narrow" w:cs="Arial"/>
          <w:sz w:val="22"/>
          <w:szCs w:val="22"/>
          <w:lang w:eastAsia="en-US"/>
        </w:rPr>
        <w:t xml:space="preserve"> sprzętu na budowie oraz czynników cenotwórczych podanych w ofercie </w:t>
      </w:r>
      <w:r w:rsidRPr="003C186F">
        <w:rPr>
          <w:rFonts w:ascii="Arial Narrow" w:eastAsia="Calibri" w:hAnsi="Arial Narrow" w:cs="Arial"/>
          <w:b/>
          <w:sz w:val="22"/>
          <w:szCs w:val="22"/>
          <w:lang w:eastAsia="en-US"/>
        </w:rPr>
        <w:t>Wykonawcy</w:t>
      </w:r>
      <w:r w:rsidRPr="003C186F">
        <w:rPr>
          <w:rFonts w:ascii="Arial Narrow" w:eastAsia="Calibri" w:hAnsi="Arial Narrow" w:cs="Arial"/>
          <w:sz w:val="22"/>
          <w:szCs w:val="22"/>
          <w:lang w:eastAsia="en-US"/>
        </w:rPr>
        <w:t>. Materiały nie ujęte w tych wydawnictwach rozliczane będą na podstawie zaakceptowanych przez osobę nadzorującą umowę rachunków zakupu.</w:t>
      </w:r>
    </w:p>
    <w:p w14:paraId="5D365D14" w14:textId="77777777" w:rsidR="005462BE" w:rsidRPr="003C186F" w:rsidRDefault="005462BE" w:rsidP="005462BE">
      <w:pPr>
        <w:numPr>
          <w:ilvl w:val="0"/>
          <w:numId w:val="31"/>
        </w:numPr>
        <w:suppressAutoHyphens w:val="0"/>
        <w:autoSpaceDE w:val="0"/>
        <w:autoSpaceDN w:val="0"/>
        <w:adjustRightInd w:val="0"/>
        <w:ind w:right="45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3C186F">
        <w:rPr>
          <w:rFonts w:ascii="Arial Narrow" w:eastAsia="Calibri" w:hAnsi="Arial Narrow" w:cs="Arial"/>
          <w:sz w:val="22"/>
          <w:szCs w:val="22"/>
          <w:lang w:eastAsia="en-US"/>
        </w:rPr>
        <w:t>Po zatwierdzeniu celowości i wartości prac</w:t>
      </w:r>
      <w:r w:rsidR="001B6732" w:rsidRPr="003C186F">
        <w:rPr>
          <w:rFonts w:ascii="Arial Narrow" w:eastAsia="Calibri" w:hAnsi="Arial Narrow" w:cs="Arial"/>
          <w:sz w:val="22"/>
          <w:szCs w:val="22"/>
          <w:lang w:eastAsia="en-US"/>
        </w:rPr>
        <w:t xml:space="preserve"> zamiennych,</w:t>
      </w:r>
      <w:r w:rsidRPr="003C186F">
        <w:rPr>
          <w:rFonts w:ascii="Arial Narrow" w:eastAsia="Calibri" w:hAnsi="Arial Narrow" w:cs="Arial"/>
          <w:sz w:val="22"/>
          <w:szCs w:val="22"/>
          <w:lang w:eastAsia="en-US"/>
        </w:rPr>
        <w:t xml:space="preserve"> zaniechanych</w:t>
      </w:r>
      <w:r w:rsidR="001B6732" w:rsidRPr="003C186F">
        <w:rPr>
          <w:rFonts w:ascii="Arial Narrow" w:eastAsia="Calibri" w:hAnsi="Arial Narrow" w:cs="Arial"/>
          <w:sz w:val="22"/>
          <w:szCs w:val="22"/>
          <w:lang w:eastAsia="en-US"/>
        </w:rPr>
        <w:t xml:space="preserve">, </w:t>
      </w:r>
      <w:r w:rsidRPr="003C186F">
        <w:rPr>
          <w:rFonts w:ascii="Arial Narrow" w:eastAsia="Calibri" w:hAnsi="Arial Narrow" w:cs="Arial"/>
          <w:sz w:val="22"/>
          <w:szCs w:val="22"/>
          <w:lang w:eastAsia="en-US"/>
        </w:rPr>
        <w:t xml:space="preserve">dodatkowych przez </w:t>
      </w:r>
      <w:r w:rsidRPr="003C186F">
        <w:rPr>
          <w:rFonts w:ascii="Arial Narrow" w:eastAsia="Calibri" w:hAnsi="Arial Narrow" w:cs="Arial"/>
          <w:b/>
          <w:sz w:val="22"/>
          <w:szCs w:val="22"/>
          <w:lang w:eastAsia="en-US"/>
        </w:rPr>
        <w:t>Zamawiającego</w:t>
      </w:r>
      <w:r w:rsidRPr="003C186F">
        <w:rPr>
          <w:rFonts w:ascii="Arial Narrow" w:eastAsia="Calibri" w:hAnsi="Arial Narrow" w:cs="Arial"/>
          <w:sz w:val="22"/>
          <w:szCs w:val="22"/>
          <w:lang w:eastAsia="en-US"/>
        </w:rPr>
        <w:t xml:space="preserve">, strony sporządzą stosowny protokół konieczności, </w:t>
      </w:r>
      <w:r w:rsidR="001F2936" w:rsidRPr="003C186F">
        <w:rPr>
          <w:rFonts w:ascii="Arial Narrow" w:eastAsia="Calibri" w:hAnsi="Arial Narrow" w:cs="Arial"/>
          <w:sz w:val="22"/>
          <w:szCs w:val="22"/>
          <w:lang w:eastAsia="en-US"/>
        </w:rPr>
        <w:t xml:space="preserve">który będzie stanowił podstawę </w:t>
      </w:r>
      <w:r w:rsidRPr="003C186F">
        <w:rPr>
          <w:rFonts w:ascii="Arial Narrow" w:eastAsia="Calibri" w:hAnsi="Arial Narrow" w:cs="Arial"/>
          <w:sz w:val="22"/>
          <w:szCs w:val="22"/>
          <w:lang w:eastAsia="en-US"/>
        </w:rPr>
        <w:t xml:space="preserve">do podpisania aneksu </w:t>
      </w:r>
      <w:r w:rsidR="001F2936" w:rsidRPr="003C186F">
        <w:rPr>
          <w:rFonts w:ascii="Arial Narrow" w:eastAsia="Calibri" w:hAnsi="Arial Narrow" w:cs="Arial"/>
          <w:sz w:val="22"/>
          <w:szCs w:val="22"/>
          <w:lang w:eastAsia="en-US"/>
        </w:rPr>
        <w:br/>
      </w:r>
      <w:r w:rsidRPr="003C186F">
        <w:rPr>
          <w:rFonts w:ascii="Arial Narrow" w:eastAsia="Calibri" w:hAnsi="Arial Narrow" w:cs="Arial"/>
          <w:sz w:val="22"/>
          <w:szCs w:val="22"/>
          <w:lang w:eastAsia="en-US"/>
        </w:rPr>
        <w:t xml:space="preserve">do niniejszej umowy na ustalony zakres i wartość robót. </w:t>
      </w:r>
    </w:p>
    <w:p w14:paraId="099DA435" w14:textId="77777777" w:rsidR="00D63103" w:rsidRPr="003C186F" w:rsidRDefault="00D63103" w:rsidP="00791A07">
      <w:pPr>
        <w:suppressAutoHyphens w:val="0"/>
        <w:autoSpaceDE w:val="0"/>
        <w:autoSpaceDN w:val="0"/>
        <w:adjustRightInd w:val="0"/>
        <w:ind w:right="45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</w:p>
    <w:p w14:paraId="7FB133DB" w14:textId="77777777" w:rsidR="00114A64" w:rsidRPr="003C186F" w:rsidRDefault="00114A64">
      <w:pPr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b/>
          <w:sz w:val="22"/>
          <w:szCs w:val="22"/>
        </w:rPr>
        <w:t>§ 10</w:t>
      </w:r>
    </w:p>
    <w:p w14:paraId="4C1F5803" w14:textId="77777777" w:rsidR="00E9113A" w:rsidRPr="003C186F" w:rsidRDefault="00FF0877" w:rsidP="007B6169">
      <w:pPr>
        <w:numPr>
          <w:ilvl w:val="0"/>
          <w:numId w:val="29"/>
        </w:numPr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Rozliczenie za wykonany przedmiot umowy nastąpi wg faktur częściowychwys</w:t>
      </w:r>
      <w:r w:rsidR="0094739A" w:rsidRPr="003C186F">
        <w:rPr>
          <w:rFonts w:ascii="Arial Narrow" w:hAnsi="Arial Narrow"/>
          <w:sz w:val="22"/>
          <w:szCs w:val="22"/>
        </w:rPr>
        <w:t xml:space="preserve">tawianych nie częściej niż raz </w:t>
      </w:r>
      <w:r w:rsidR="00FC4DDC" w:rsidRPr="003C186F">
        <w:rPr>
          <w:rFonts w:ascii="Arial Narrow" w:hAnsi="Arial Narrow"/>
          <w:sz w:val="22"/>
          <w:szCs w:val="22"/>
        </w:rPr>
        <w:br/>
      </w:r>
      <w:r w:rsidRPr="003C186F">
        <w:rPr>
          <w:rFonts w:ascii="Arial Narrow" w:hAnsi="Arial Narrow"/>
          <w:sz w:val="22"/>
          <w:szCs w:val="22"/>
        </w:rPr>
        <w:t>w miesiącu</w:t>
      </w:r>
      <w:r w:rsidR="001B6732" w:rsidRPr="003C186F">
        <w:rPr>
          <w:rFonts w:ascii="Arial Narrow" w:hAnsi="Arial Narrow"/>
          <w:sz w:val="22"/>
          <w:szCs w:val="22"/>
        </w:rPr>
        <w:t xml:space="preserve">, do których należy dołączyć protokół wykonanych robót wyszczególnionych w harmonogramie RTF, zatwierdzony przez </w:t>
      </w:r>
      <w:r w:rsidR="001B6732" w:rsidRPr="003C186F">
        <w:rPr>
          <w:rFonts w:ascii="Arial Narrow" w:hAnsi="Arial Narrow"/>
          <w:b/>
          <w:sz w:val="22"/>
          <w:szCs w:val="22"/>
        </w:rPr>
        <w:t>Zamawiającego</w:t>
      </w:r>
      <w:r w:rsidR="00C77C7D" w:rsidRPr="003C186F">
        <w:rPr>
          <w:rFonts w:ascii="Arial Narrow" w:hAnsi="Arial Narrow"/>
          <w:sz w:val="22"/>
          <w:szCs w:val="22"/>
        </w:rPr>
        <w:t xml:space="preserve">, z zastrzeżeniem, że pierwsza płatność </w:t>
      </w:r>
      <w:r w:rsidR="006A081E" w:rsidRPr="003C186F">
        <w:rPr>
          <w:rFonts w:ascii="Arial Narrow" w:hAnsi="Arial Narrow"/>
          <w:sz w:val="22"/>
          <w:szCs w:val="22"/>
        </w:rPr>
        <w:t>nastąpi nie wcześniej niż</w:t>
      </w:r>
      <w:r w:rsidR="00C77C7D" w:rsidRPr="003C186F">
        <w:rPr>
          <w:rFonts w:ascii="Arial Narrow" w:hAnsi="Arial Narrow"/>
          <w:sz w:val="22"/>
          <w:szCs w:val="22"/>
        </w:rPr>
        <w:t xml:space="preserve"> w marcu 2026 r.</w:t>
      </w:r>
    </w:p>
    <w:p w14:paraId="698043E1" w14:textId="77777777" w:rsidR="00881BB1" w:rsidRPr="003C186F" w:rsidRDefault="00114A64" w:rsidP="007B6169">
      <w:pPr>
        <w:numPr>
          <w:ilvl w:val="0"/>
          <w:numId w:val="29"/>
        </w:numPr>
        <w:jc w:val="both"/>
        <w:rPr>
          <w:rFonts w:ascii="Arial Narrow" w:hAnsi="Arial Narrow" w:cs="Arial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Faktur</w:t>
      </w:r>
      <w:r w:rsidR="00860AC9" w:rsidRPr="003C186F">
        <w:rPr>
          <w:rFonts w:ascii="Arial Narrow" w:hAnsi="Arial Narrow"/>
          <w:sz w:val="22"/>
          <w:szCs w:val="22"/>
        </w:rPr>
        <w:t xml:space="preserve">y </w:t>
      </w:r>
      <w:r w:rsidRPr="003C186F">
        <w:rPr>
          <w:rFonts w:ascii="Arial Narrow" w:hAnsi="Arial Narrow" w:cs="Arial"/>
          <w:sz w:val="22"/>
          <w:szCs w:val="22"/>
        </w:rPr>
        <w:t>płatn</w:t>
      </w:r>
      <w:r w:rsidR="00860AC9" w:rsidRPr="003C186F">
        <w:rPr>
          <w:rFonts w:ascii="Arial Narrow" w:hAnsi="Arial Narrow" w:cs="Arial"/>
          <w:sz w:val="22"/>
          <w:szCs w:val="22"/>
        </w:rPr>
        <w:t>e</w:t>
      </w:r>
      <w:r w:rsidRPr="003C186F">
        <w:rPr>
          <w:rFonts w:ascii="Arial Narrow" w:hAnsi="Arial Narrow" w:cs="Arial"/>
          <w:sz w:val="22"/>
          <w:szCs w:val="22"/>
        </w:rPr>
        <w:t xml:space="preserve"> będ</w:t>
      </w:r>
      <w:r w:rsidR="00860AC9" w:rsidRPr="003C186F">
        <w:rPr>
          <w:rFonts w:ascii="Arial Narrow" w:hAnsi="Arial Narrow" w:cs="Arial"/>
          <w:sz w:val="22"/>
          <w:szCs w:val="22"/>
        </w:rPr>
        <w:t>ą</w:t>
      </w:r>
      <w:r w:rsidRPr="003C186F">
        <w:rPr>
          <w:rFonts w:ascii="Arial Narrow" w:hAnsi="Arial Narrow" w:cs="Arial"/>
          <w:sz w:val="22"/>
          <w:szCs w:val="22"/>
        </w:rPr>
        <w:t xml:space="preserve"> w terminie do 30 dni od daty doręczenia </w:t>
      </w:r>
      <w:r w:rsidR="00C75D54" w:rsidRPr="003C186F">
        <w:rPr>
          <w:rFonts w:ascii="Arial Narrow" w:hAnsi="Arial Narrow" w:cs="Arial"/>
          <w:sz w:val="22"/>
          <w:szCs w:val="22"/>
        </w:rPr>
        <w:t>ich</w:t>
      </w:r>
      <w:r w:rsidRPr="003C186F">
        <w:rPr>
          <w:rFonts w:ascii="Arial Narrow" w:hAnsi="Arial Narrow" w:cs="Arial"/>
          <w:sz w:val="22"/>
          <w:szCs w:val="22"/>
        </w:rPr>
        <w:t xml:space="preserve">przez </w:t>
      </w:r>
      <w:r w:rsidRPr="003C186F">
        <w:rPr>
          <w:rFonts w:ascii="Arial Narrow" w:hAnsi="Arial Narrow" w:cs="Arial"/>
          <w:b/>
          <w:sz w:val="22"/>
          <w:szCs w:val="22"/>
        </w:rPr>
        <w:t>Wykonawcę</w:t>
      </w:r>
      <w:r w:rsidRPr="003C186F">
        <w:rPr>
          <w:rFonts w:ascii="Arial Narrow" w:hAnsi="Arial Narrow" w:cs="Arial"/>
          <w:sz w:val="22"/>
          <w:szCs w:val="22"/>
        </w:rPr>
        <w:t xml:space="preserve"> do siedziby </w:t>
      </w:r>
      <w:r w:rsidRPr="003C186F">
        <w:rPr>
          <w:rFonts w:ascii="Arial Narrow" w:hAnsi="Arial Narrow" w:cs="Arial"/>
          <w:b/>
          <w:sz w:val="22"/>
          <w:szCs w:val="22"/>
        </w:rPr>
        <w:t>Zamawiającego</w:t>
      </w:r>
      <w:r w:rsidR="006A081E" w:rsidRPr="003C186F">
        <w:rPr>
          <w:rFonts w:ascii="Arial Narrow" w:hAnsi="Arial Narrow" w:cs="Arial"/>
          <w:sz w:val="22"/>
          <w:szCs w:val="22"/>
        </w:rPr>
        <w:t>, z zastrzeżeniem ust. 1</w:t>
      </w:r>
      <w:r w:rsidR="001B6732" w:rsidRPr="003C186F">
        <w:rPr>
          <w:rFonts w:ascii="Arial Narrow" w:hAnsi="Arial Narrow" w:cs="Arial"/>
          <w:sz w:val="22"/>
          <w:szCs w:val="22"/>
        </w:rPr>
        <w:t>.</w:t>
      </w:r>
    </w:p>
    <w:p w14:paraId="78B8F1F1" w14:textId="77777777" w:rsidR="00860AC9" w:rsidRPr="003C186F" w:rsidRDefault="00860AC9" w:rsidP="00FC1ED9">
      <w:pPr>
        <w:numPr>
          <w:ilvl w:val="0"/>
          <w:numId w:val="29"/>
        </w:numPr>
        <w:jc w:val="both"/>
        <w:rPr>
          <w:rFonts w:ascii="Arial Narrow" w:hAnsi="Arial Narrow" w:cs="Arial"/>
          <w:sz w:val="22"/>
          <w:szCs w:val="22"/>
        </w:rPr>
      </w:pPr>
      <w:r w:rsidRPr="003C186F">
        <w:rPr>
          <w:rFonts w:ascii="Arial Narrow" w:hAnsi="Arial Narrow" w:cs="Arial"/>
          <w:sz w:val="22"/>
          <w:szCs w:val="22"/>
        </w:rPr>
        <w:t>Ostateczne rozliczenie za wykonany przedmiot umowy nastąpi w oparciu o fakturę k</w:t>
      </w:r>
      <w:r w:rsidR="00B47A78" w:rsidRPr="003C186F">
        <w:rPr>
          <w:rFonts w:ascii="Arial Narrow" w:hAnsi="Arial Narrow" w:cs="Arial"/>
          <w:sz w:val="22"/>
          <w:szCs w:val="22"/>
        </w:rPr>
        <w:t xml:space="preserve">ońcową, wystawioną </w:t>
      </w:r>
      <w:r w:rsidR="0006651E" w:rsidRPr="003C186F">
        <w:rPr>
          <w:rFonts w:ascii="Arial Narrow" w:hAnsi="Arial Narrow" w:cs="Arial"/>
          <w:sz w:val="22"/>
          <w:szCs w:val="22"/>
        </w:rPr>
        <w:br/>
      </w:r>
      <w:r w:rsidR="00B47A78" w:rsidRPr="003C186F">
        <w:rPr>
          <w:rFonts w:ascii="Arial Narrow" w:hAnsi="Arial Narrow" w:cs="Arial"/>
          <w:sz w:val="22"/>
          <w:szCs w:val="22"/>
        </w:rPr>
        <w:t>na podstawie</w:t>
      </w:r>
      <w:r w:rsidR="00280441" w:rsidRPr="003C186F">
        <w:rPr>
          <w:rFonts w:ascii="Arial Narrow" w:hAnsi="Arial Narrow" w:cs="Arial"/>
          <w:sz w:val="22"/>
          <w:szCs w:val="22"/>
        </w:rPr>
        <w:t xml:space="preserve"> podpisanych przez obie strony</w:t>
      </w:r>
      <w:r w:rsidR="00B47A78" w:rsidRPr="003C186F">
        <w:rPr>
          <w:rFonts w:ascii="Arial Narrow" w:hAnsi="Arial Narrow" w:cs="Arial"/>
          <w:sz w:val="22"/>
          <w:szCs w:val="22"/>
        </w:rPr>
        <w:t>p</w:t>
      </w:r>
      <w:r w:rsidR="00341A4C" w:rsidRPr="003C186F">
        <w:rPr>
          <w:rFonts w:ascii="Arial Narrow" w:hAnsi="Arial Narrow" w:cs="Arial"/>
          <w:sz w:val="22"/>
          <w:szCs w:val="22"/>
        </w:rPr>
        <w:t xml:space="preserve">rotokołu odbioru </w:t>
      </w:r>
      <w:r w:rsidR="00C83E79" w:rsidRPr="003C186F">
        <w:rPr>
          <w:rFonts w:ascii="Arial Narrow" w:hAnsi="Arial Narrow" w:cs="Arial"/>
          <w:sz w:val="22"/>
          <w:szCs w:val="22"/>
        </w:rPr>
        <w:t xml:space="preserve">końcowego </w:t>
      </w:r>
      <w:r w:rsidR="00341A4C" w:rsidRPr="003C186F">
        <w:rPr>
          <w:rFonts w:ascii="Arial Narrow" w:hAnsi="Arial Narrow" w:cs="Arial"/>
          <w:sz w:val="22"/>
          <w:szCs w:val="22"/>
        </w:rPr>
        <w:t>wykonanych robót</w:t>
      </w:r>
      <w:r w:rsidR="00691A8B" w:rsidRPr="003C186F">
        <w:rPr>
          <w:rFonts w:ascii="Arial Narrow" w:hAnsi="Arial Narrow" w:cs="Arial"/>
          <w:sz w:val="22"/>
          <w:szCs w:val="22"/>
        </w:rPr>
        <w:t xml:space="preserve"> i </w:t>
      </w:r>
      <w:r w:rsidR="001B35E0" w:rsidRPr="003C186F">
        <w:rPr>
          <w:rFonts w:ascii="Arial Narrow" w:hAnsi="Arial Narrow"/>
          <w:sz w:val="22"/>
          <w:szCs w:val="22"/>
        </w:rPr>
        <w:t>protokołów</w:t>
      </w:r>
      <w:r w:rsidR="00B47A78" w:rsidRPr="003C186F">
        <w:rPr>
          <w:rFonts w:ascii="Arial Narrow" w:hAnsi="Arial Narrow"/>
          <w:sz w:val="22"/>
          <w:szCs w:val="22"/>
        </w:rPr>
        <w:t xml:space="preserve"> odbior</w:t>
      </w:r>
      <w:r w:rsidR="00963F6C" w:rsidRPr="003C186F">
        <w:rPr>
          <w:rFonts w:ascii="Arial Narrow" w:hAnsi="Arial Narrow"/>
          <w:sz w:val="22"/>
          <w:szCs w:val="22"/>
        </w:rPr>
        <w:t>u</w:t>
      </w:r>
      <w:r w:rsidR="0006651E" w:rsidRPr="003C186F">
        <w:rPr>
          <w:rFonts w:ascii="Arial Narrow" w:hAnsi="Arial Narrow"/>
          <w:sz w:val="22"/>
          <w:szCs w:val="22"/>
        </w:rPr>
        <w:t xml:space="preserve">,o których mowa w </w:t>
      </w:r>
      <w:r w:rsidR="0006651E" w:rsidRPr="003C186F">
        <w:rPr>
          <w:rFonts w:ascii="Arial Narrow" w:hAnsi="Arial Narrow" w:cs="Arial"/>
          <w:sz w:val="22"/>
          <w:szCs w:val="22"/>
        </w:rPr>
        <w:t>§</w:t>
      </w:r>
      <w:r w:rsidR="0006651E" w:rsidRPr="003C186F">
        <w:rPr>
          <w:rFonts w:ascii="Arial Narrow" w:hAnsi="Arial Narrow"/>
          <w:sz w:val="22"/>
          <w:szCs w:val="22"/>
        </w:rPr>
        <w:t xml:space="preserve"> 3 ust. </w:t>
      </w:r>
      <w:r w:rsidR="00646EF0" w:rsidRPr="003C186F">
        <w:rPr>
          <w:rFonts w:ascii="Arial Narrow" w:hAnsi="Arial Narrow"/>
          <w:sz w:val="22"/>
          <w:szCs w:val="22"/>
        </w:rPr>
        <w:t>5</w:t>
      </w:r>
      <w:r w:rsidR="00280441" w:rsidRPr="003C186F">
        <w:rPr>
          <w:rFonts w:ascii="Arial Narrow" w:hAnsi="Arial Narrow"/>
          <w:sz w:val="22"/>
          <w:szCs w:val="22"/>
        </w:rPr>
        <w:t>.</w:t>
      </w:r>
      <w:r w:rsidR="00AF5DF1" w:rsidRPr="003C186F">
        <w:rPr>
          <w:rFonts w:ascii="Arial Narrow" w:hAnsi="Arial Narrow" w:cs="Arial"/>
          <w:sz w:val="22"/>
          <w:szCs w:val="22"/>
        </w:rPr>
        <w:t xml:space="preserve">Suma faktur częściowych i końcowej nie może </w:t>
      </w:r>
      <w:r w:rsidR="00B82813" w:rsidRPr="003C186F">
        <w:rPr>
          <w:rFonts w:ascii="Arial Narrow" w:hAnsi="Arial Narrow" w:cs="Arial"/>
          <w:sz w:val="22"/>
          <w:szCs w:val="22"/>
        </w:rPr>
        <w:t>przekroczyć wysokości ustalonej łącznej wartości umowy określonej w § 9 ust. 1</w:t>
      </w:r>
      <w:r w:rsidR="00AF5DF1" w:rsidRPr="003C186F">
        <w:rPr>
          <w:rFonts w:ascii="Arial Narrow" w:hAnsi="Arial Narrow" w:cs="Arial"/>
          <w:sz w:val="22"/>
          <w:szCs w:val="22"/>
        </w:rPr>
        <w:t>.</w:t>
      </w:r>
    </w:p>
    <w:p w14:paraId="6A269745" w14:textId="77777777" w:rsidR="00AF5DF1" w:rsidRPr="003C186F" w:rsidRDefault="00114A64" w:rsidP="007B6169">
      <w:pPr>
        <w:numPr>
          <w:ilvl w:val="0"/>
          <w:numId w:val="29"/>
        </w:numPr>
        <w:jc w:val="both"/>
        <w:rPr>
          <w:rFonts w:ascii="Arial Narrow" w:hAnsi="Arial Narrow" w:cs="Arial"/>
          <w:sz w:val="22"/>
          <w:szCs w:val="22"/>
        </w:rPr>
      </w:pPr>
      <w:r w:rsidRPr="003C186F">
        <w:rPr>
          <w:rFonts w:ascii="Arial Narrow" w:hAnsi="Arial Narrow" w:cs="Arial"/>
          <w:sz w:val="22"/>
          <w:szCs w:val="22"/>
        </w:rPr>
        <w:t>Płatnoś</w:t>
      </w:r>
      <w:r w:rsidR="00860AC9" w:rsidRPr="003C186F">
        <w:rPr>
          <w:rFonts w:ascii="Arial Narrow" w:hAnsi="Arial Narrow" w:cs="Arial"/>
          <w:sz w:val="22"/>
          <w:szCs w:val="22"/>
        </w:rPr>
        <w:t>ci</w:t>
      </w:r>
      <w:r w:rsidRPr="003C186F">
        <w:rPr>
          <w:rFonts w:ascii="Arial Narrow" w:hAnsi="Arial Narrow" w:cs="Arial"/>
          <w:sz w:val="22"/>
          <w:szCs w:val="22"/>
        </w:rPr>
        <w:t xml:space="preserve"> nast</w:t>
      </w:r>
      <w:r w:rsidR="00860AC9" w:rsidRPr="003C186F">
        <w:rPr>
          <w:rFonts w:ascii="Arial Narrow" w:hAnsi="Arial Narrow" w:cs="Arial"/>
          <w:sz w:val="22"/>
          <w:szCs w:val="22"/>
        </w:rPr>
        <w:t>ępować będą</w:t>
      </w:r>
      <w:r w:rsidRPr="003C186F">
        <w:rPr>
          <w:rFonts w:ascii="Arial Narrow" w:hAnsi="Arial Narrow" w:cs="Arial"/>
          <w:sz w:val="22"/>
          <w:szCs w:val="22"/>
        </w:rPr>
        <w:t xml:space="preserve"> z konta </w:t>
      </w:r>
      <w:r w:rsidRPr="003C186F">
        <w:rPr>
          <w:rFonts w:ascii="Arial Narrow" w:hAnsi="Arial Narrow" w:cs="Arial"/>
          <w:b/>
          <w:sz w:val="22"/>
          <w:szCs w:val="22"/>
        </w:rPr>
        <w:t>Zamawiającego</w:t>
      </w:r>
      <w:r w:rsidRPr="003C186F">
        <w:rPr>
          <w:rFonts w:ascii="Arial Narrow" w:hAnsi="Arial Narrow" w:cs="Arial"/>
          <w:sz w:val="22"/>
          <w:szCs w:val="22"/>
        </w:rPr>
        <w:t xml:space="preserve"> przelewem na rachunek</w:t>
      </w:r>
      <w:r w:rsidR="00641CA0" w:rsidRPr="003C186F">
        <w:rPr>
          <w:rFonts w:ascii="Arial Narrow" w:hAnsi="Arial Narrow" w:cs="Arial"/>
          <w:sz w:val="22"/>
          <w:szCs w:val="22"/>
        </w:rPr>
        <w:t xml:space="preserve"> bankowy</w:t>
      </w:r>
      <w:r w:rsidRPr="003C186F">
        <w:rPr>
          <w:rFonts w:ascii="Arial Narrow" w:hAnsi="Arial Narrow" w:cs="Arial"/>
          <w:b/>
          <w:sz w:val="22"/>
          <w:szCs w:val="22"/>
        </w:rPr>
        <w:t>Wykonawcy</w:t>
      </w:r>
      <w:r w:rsidRPr="003C186F">
        <w:rPr>
          <w:rFonts w:ascii="Arial Narrow" w:hAnsi="Arial Narrow" w:cs="Arial"/>
          <w:sz w:val="22"/>
          <w:szCs w:val="22"/>
        </w:rPr>
        <w:t xml:space="preserve"> wskazany na </w:t>
      </w:r>
      <w:r w:rsidR="00860AC9" w:rsidRPr="003C186F">
        <w:rPr>
          <w:rFonts w:ascii="Arial Narrow" w:hAnsi="Arial Narrow" w:cs="Arial"/>
          <w:sz w:val="22"/>
          <w:szCs w:val="22"/>
        </w:rPr>
        <w:t>fakturach</w:t>
      </w:r>
      <w:r w:rsidRPr="003C186F">
        <w:rPr>
          <w:rFonts w:ascii="Arial Narrow" w:hAnsi="Arial Narrow" w:cs="Arial"/>
          <w:sz w:val="22"/>
          <w:szCs w:val="22"/>
        </w:rPr>
        <w:t>.</w:t>
      </w:r>
      <w:r w:rsidR="00AF5DF1" w:rsidRPr="003C186F">
        <w:rPr>
          <w:rFonts w:ascii="Arial Narrow" w:hAnsi="Arial Narrow"/>
          <w:sz w:val="22"/>
          <w:szCs w:val="22"/>
        </w:rPr>
        <w:t xml:space="preserve">Łączna wartość wynagrodzenia </w:t>
      </w:r>
      <w:r w:rsidR="00AF5DF1" w:rsidRPr="003C186F">
        <w:rPr>
          <w:rFonts w:ascii="Arial Narrow" w:hAnsi="Arial Narrow"/>
          <w:b/>
          <w:sz w:val="22"/>
          <w:szCs w:val="22"/>
        </w:rPr>
        <w:t>Wykonawcy</w:t>
      </w:r>
      <w:r w:rsidR="00AF5DF1" w:rsidRPr="003C186F">
        <w:rPr>
          <w:rFonts w:ascii="Arial Narrow" w:hAnsi="Arial Narrow"/>
          <w:sz w:val="22"/>
          <w:szCs w:val="22"/>
        </w:rPr>
        <w:t xml:space="preserve"> rozliczonego fakturami częściowymi nie może przekroczyć </w:t>
      </w:r>
      <w:r w:rsidR="0018044B" w:rsidRPr="003C186F">
        <w:rPr>
          <w:rFonts w:ascii="Arial Narrow" w:hAnsi="Arial Narrow"/>
          <w:sz w:val="22"/>
          <w:szCs w:val="22"/>
        </w:rPr>
        <w:t>90</w:t>
      </w:r>
      <w:r w:rsidR="00AF5DF1" w:rsidRPr="003C186F">
        <w:rPr>
          <w:rFonts w:ascii="Arial Narrow" w:hAnsi="Arial Narrow"/>
          <w:sz w:val="22"/>
          <w:szCs w:val="22"/>
        </w:rPr>
        <w:t xml:space="preserve"> % </w:t>
      </w:r>
      <w:r w:rsidR="0006651E" w:rsidRPr="003C186F">
        <w:rPr>
          <w:rFonts w:ascii="Arial Narrow" w:hAnsi="Arial Narrow"/>
          <w:sz w:val="22"/>
          <w:szCs w:val="22"/>
        </w:rPr>
        <w:t xml:space="preserve">łącznego </w:t>
      </w:r>
      <w:r w:rsidR="00AF5DF1" w:rsidRPr="003C186F">
        <w:rPr>
          <w:rFonts w:ascii="Arial Narrow" w:hAnsi="Arial Narrow"/>
          <w:sz w:val="22"/>
          <w:szCs w:val="22"/>
        </w:rPr>
        <w:t>wynagrodzenia umownego brutto, określ</w:t>
      </w:r>
      <w:r w:rsidR="00AE52D8" w:rsidRPr="003C186F">
        <w:rPr>
          <w:rFonts w:ascii="Arial Narrow" w:hAnsi="Arial Narrow"/>
          <w:sz w:val="22"/>
          <w:szCs w:val="22"/>
        </w:rPr>
        <w:t xml:space="preserve">onego w </w:t>
      </w:r>
      <w:r w:rsidR="00C75D54" w:rsidRPr="003C186F">
        <w:rPr>
          <w:rFonts w:ascii="Arial Narrow" w:hAnsi="Arial Narrow" w:cs="Arial"/>
          <w:sz w:val="22"/>
          <w:szCs w:val="22"/>
        </w:rPr>
        <w:t>§</w:t>
      </w:r>
      <w:r w:rsidR="00C75D54" w:rsidRPr="003C186F">
        <w:rPr>
          <w:rFonts w:ascii="Arial Narrow" w:hAnsi="Arial Narrow"/>
          <w:sz w:val="22"/>
          <w:szCs w:val="22"/>
        </w:rPr>
        <w:t xml:space="preserve"> 9 </w:t>
      </w:r>
      <w:r w:rsidR="00AE52D8" w:rsidRPr="003C186F">
        <w:rPr>
          <w:rFonts w:ascii="Arial Narrow" w:hAnsi="Arial Narrow"/>
          <w:sz w:val="22"/>
          <w:szCs w:val="22"/>
        </w:rPr>
        <w:t>ust. 1. Pozostałą kwotę</w:t>
      </w:r>
      <w:r w:rsidR="00AF5DF1" w:rsidRPr="003C186F">
        <w:rPr>
          <w:rFonts w:ascii="Arial Narrow" w:hAnsi="Arial Narrow"/>
          <w:sz w:val="22"/>
          <w:szCs w:val="22"/>
        </w:rPr>
        <w:t xml:space="preserve"> wynagrodzenia umownego brutto, </w:t>
      </w:r>
      <w:r w:rsidR="00AE2675" w:rsidRPr="003C186F">
        <w:rPr>
          <w:rFonts w:ascii="Arial Narrow" w:hAnsi="Arial Narrow"/>
          <w:b/>
          <w:sz w:val="22"/>
          <w:szCs w:val="22"/>
        </w:rPr>
        <w:t>W</w:t>
      </w:r>
      <w:r w:rsidR="00AF5DF1" w:rsidRPr="003C186F">
        <w:rPr>
          <w:rFonts w:ascii="Arial Narrow" w:hAnsi="Arial Narrow"/>
          <w:b/>
          <w:sz w:val="22"/>
          <w:szCs w:val="22"/>
        </w:rPr>
        <w:t>ykonawca</w:t>
      </w:r>
      <w:r w:rsidR="00AF5DF1" w:rsidRPr="003C186F">
        <w:rPr>
          <w:rFonts w:ascii="Arial Narrow" w:hAnsi="Arial Narrow"/>
          <w:sz w:val="22"/>
          <w:szCs w:val="22"/>
        </w:rPr>
        <w:t xml:space="preserve"> otrzyma po zrealizowaniu całości robót i dokonaniu odbioru końcowego</w:t>
      </w:r>
      <w:r w:rsidR="00AE52D8" w:rsidRPr="003C186F">
        <w:rPr>
          <w:rFonts w:ascii="Arial Narrow" w:hAnsi="Arial Narrow"/>
          <w:sz w:val="22"/>
          <w:szCs w:val="22"/>
        </w:rPr>
        <w:t>.</w:t>
      </w:r>
    </w:p>
    <w:p w14:paraId="6586217C" w14:textId="77777777" w:rsidR="00114A64" w:rsidRPr="003C186F" w:rsidRDefault="00114A64" w:rsidP="007B6169">
      <w:pPr>
        <w:numPr>
          <w:ilvl w:val="0"/>
          <w:numId w:val="29"/>
        </w:numPr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 w:cs="Arial"/>
          <w:sz w:val="22"/>
          <w:szCs w:val="22"/>
        </w:rPr>
        <w:t>Termin zapłaty wynagrodzenia podwykonawcy lub dalsze</w:t>
      </w:r>
      <w:r w:rsidR="00646EF0" w:rsidRPr="003C186F">
        <w:rPr>
          <w:rFonts w:ascii="Arial Narrow" w:hAnsi="Arial Narrow" w:cs="Arial"/>
          <w:sz w:val="22"/>
          <w:szCs w:val="22"/>
        </w:rPr>
        <w:t>mu</w:t>
      </w:r>
      <w:r w:rsidRPr="003C186F">
        <w:rPr>
          <w:rFonts w:ascii="Arial Narrow" w:hAnsi="Arial Narrow" w:cs="Arial"/>
          <w:sz w:val="22"/>
          <w:szCs w:val="22"/>
        </w:rPr>
        <w:t xml:space="preserve"> podwykonawcy przewidziany w umowie </w:t>
      </w:r>
      <w:r w:rsidRPr="003C186F">
        <w:rPr>
          <w:rFonts w:ascii="Arial Narrow" w:hAnsi="Arial Narrow" w:cs="Arial"/>
          <w:sz w:val="22"/>
          <w:szCs w:val="22"/>
        </w:rPr>
        <w:br/>
        <w:t>o podwykona</w:t>
      </w:r>
      <w:r w:rsidR="00644199" w:rsidRPr="003C186F">
        <w:rPr>
          <w:rFonts w:ascii="Arial Narrow" w:hAnsi="Arial Narrow" w:cs="Arial"/>
          <w:sz w:val="22"/>
          <w:szCs w:val="22"/>
        </w:rPr>
        <w:t>wstwo nie może być dłuższy niż 30</w:t>
      </w:r>
      <w:r w:rsidRPr="003C186F">
        <w:rPr>
          <w:rFonts w:ascii="Arial Narrow" w:hAnsi="Arial Narrow" w:cs="Arial"/>
          <w:sz w:val="22"/>
          <w:szCs w:val="22"/>
        </w:rPr>
        <w:t xml:space="preserve"> dni od dnia doręczenia </w:t>
      </w:r>
      <w:r w:rsidRPr="003C186F">
        <w:rPr>
          <w:rFonts w:ascii="Arial Narrow" w:hAnsi="Arial Narrow" w:cs="Arial"/>
          <w:b/>
          <w:sz w:val="22"/>
          <w:szCs w:val="22"/>
        </w:rPr>
        <w:t>Wykonawcy</w:t>
      </w:r>
      <w:r w:rsidRPr="003C186F">
        <w:rPr>
          <w:rFonts w:ascii="Arial Narrow" w:hAnsi="Arial Narrow" w:cs="Arial"/>
          <w:sz w:val="22"/>
          <w:szCs w:val="22"/>
        </w:rPr>
        <w:t>, podwykonawcy lub</w:t>
      </w:r>
      <w:r w:rsidR="00371C16" w:rsidRPr="003C186F">
        <w:rPr>
          <w:rFonts w:ascii="Arial Narrow" w:hAnsi="Arial Narrow" w:cs="Arial"/>
          <w:sz w:val="22"/>
          <w:szCs w:val="22"/>
        </w:rPr>
        <w:t> </w:t>
      </w:r>
      <w:r w:rsidRPr="003C186F">
        <w:rPr>
          <w:rFonts w:ascii="Arial Narrow" w:hAnsi="Arial Narrow" w:cs="Arial"/>
          <w:sz w:val="22"/>
          <w:szCs w:val="22"/>
        </w:rPr>
        <w:t>dalszemu podwykonawcy faktury lub rachunku, potwierdzających wykonanie zleconej podwykonawcy lub</w:t>
      </w:r>
      <w:r w:rsidR="00371C16" w:rsidRPr="003C186F">
        <w:rPr>
          <w:rFonts w:ascii="Arial Narrow" w:hAnsi="Arial Narrow" w:cs="Arial"/>
          <w:sz w:val="22"/>
          <w:szCs w:val="22"/>
        </w:rPr>
        <w:t> </w:t>
      </w:r>
      <w:r w:rsidRPr="003C186F">
        <w:rPr>
          <w:rFonts w:ascii="Arial Narrow" w:hAnsi="Arial Narrow" w:cs="Arial"/>
          <w:sz w:val="22"/>
          <w:szCs w:val="22"/>
        </w:rPr>
        <w:t>dalszemu podwykonawcy dostaw</w:t>
      </w:r>
      <w:r w:rsidR="00A84CDA" w:rsidRPr="003C186F">
        <w:rPr>
          <w:rFonts w:ascii="Arial Narrow" w:hAnsi="Arial Narrow" w:cs="Arial"/>
          <w:sz w:val="22"/>
          <w:szCs w:val="22"/>
        </w:rPr>
        <w:t xml:space="preserve">y, usługi lub roboty budowlanej i nie może być późniejszy niż termin zapłaty </w:t>
      </w:r>
      <w:r w:rsidR="00A84CDA" w:rsidRPr="003C186F">
        <w:rPr>
          <w:rFonts w:ascii="Arial Narrow" w:hAnsi="Arial Narrow" w:cs="Arial"/>
          <w:b/>
          <w:bCs/>
          <w:sz w:val="22"/>
          <w:szCs w:val="22"/>
        </w:rPr>
        <w:t>Wykonawcy</w:t>
      </w:r>
      <w:r w:rsidR="00A84CDA" w:rsidRPr="003C186F">
        <w:rPr>
          <w:rFonts w:ascii="Arial Narrow" w:hAnsi="Arial Narrow" w:cs="Arial"/>
          <w:sz w:val="22"/>
          <w:szCs w:val="22"/>
        </w:rPr>
        <w:t xml:space="preserve"> p</w:t>
      </w:r>
      <w:r w:rsidR="00371C16" w:rsidRPr="003C186F">
        <w:rPr>
          <w:rFonts w:ascii="Arial Narrow" w:hAnsi="Arial Narrow" w:cs="Arial"/>
          <w:sz w:val="22"/>
          <w:szCs w:val="22"/>
        </w:rPr>
        <w:t xml:space="preserve">rzez </w:t>
      </w:r>
      <w:r w:rsidR="00371C16" w:rsidRPr="003C186F">
        <w:rPr>
          <w:rFonts w:ascii="Arial Narrow" w:hAnsi="Arial Narrow" w:cs="Arial"/>
          <w:b/>
          <w:bCs/>
          <w:sz w:val="22"/>
          <w:szCs w:val="22"/>
        </w:rPr>
        <w:t>Zamawiającego</w:t>
      </w:r>
      <w:r w:rsidR="00371C16" w:rsidRPr="003C186F">
        <w:rPr>
          <w:rFonts w:ascii="Arial Narrow" w:hAnsi="Arial Narrow" w:cs="Arial"/>
          <w:sz w:val="22"/>
          <w:szCs w:val="22"/>
        </w:rPr>
        <w:t xml:space="preserve"> za te roboty</w:t>
      </w:r>
      <w:r w:rsidR="00A84CDA" w:rsidRPr="003C186F">
        <w:rPr>
          <w:rFonts w:ascii="Arial Narrow" w:hAnsi="Arial Narrow" w:cs="Arial"/>
          <w:sz w:val="22"/>
          <w:szCs w:val="22"/>
        </w:rPr>
        <w:t xml:space="preserve"> określony w umowie (analogicznie w przypadku dalszego podwykonawstwa).</w:t>
      </w:r>
    </w:p>
    <w:p w14:paraId="65BF6FB5" w14:textId="77777777" w:rsidR="00114A64" w:rsidRPr="003C186F" w:rsidRDefault="00114A64" w:rsidP="007B6169">
      <w:pPr>
        <w:numPr>
          <w:ilvl w:val="0"/>
          <w:numId w:val="29"/>
        </w:numPr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 w:cs="Arial"/>
          <w:sz w:val="22"/>
          <w:szCs w:val="22"/>
        </w:rPr>
        <w:t xml:space="preserve">Termin zapłaty uważa się za dotrzymany przez </w:t>
      </w:r>
      <w:r w:rsidRPr="003C186F">
        <w:rPr>
          <w:rFonts w:ascii="Arial Narrow" w:hAnsi="Arial Narrow" w:cs="Arial"/>
          <w:b/>
          <w:sz w:val="22"/>
          <w:szCs w:val="22"/>
        </w:rPr>
        <w:t>Zamawiającego</w:t>
      </w:r>
      <w:r w:rsidRPr="003C186F">
        <w:rPr>
          <w:rFonts w:ascii="Arial Narrow" w:hAnsi="Arial Narrow" w:cs="Arial"/>
          <w:sz w:val="22"/>
          <w:szCs w:val="22"/>
        </w:rPr>
        <w:t xml:space="preserve">, jeśli </w:t>
      </w:r>
      <w:r w:rsidR="004E4677" w:rsidRPr="003C186F">
        <w:rPr>
          <w:rFonts w:ascii="Arial Narrow" w:hAnsi="Arial Narrow" w:cs="Arial"/>
          <w:sz w:val="22"/>
          <w:szCs w:val="22"/>
        </w:rPr>
        <w:t xml:space="preserve">rachunek bankowy </w:t>
      </w:r>
      <w:r w:rsidRPr="003C186F">
        <w:rPr>
          <w:rFonts w:ascii="Arial Narrow" w:hAnsi="Arial Narrow" w:cs="Arial"/>
          <w:b/>
          <w:sz w:val="22"/>
          <w:szCs w:val="22"/>
        </w:rPr>
        <w:t>Zamawiającego</w:t>
      </w:r>
      <w:r w:rsidRPr="003C186F">
        <w:rPr>
          <w:rFonts w:ascii="Arial Narrow" w:hAnsi="Arial Narrow" w:cs="Arial"/>
          <w:sz w:val="22"/>
          <w:szCs w:val="22"/>
        </w:rPr>
        <w:t xml:space="preserve"> zostanie obciążon</w:t>
      </w:r>
      <w:r w:rsidR="004E4677" w:rsidRPr="003C186F">
        <w:rPr>
          <w:rFonts w:ascii="Arial Narrow" w:hAnsi="Arial Narrow" w:cs="Arial"/>
          <w:sz w:val="22"/>
          <w:szCs w:val="22"/>
        </w:rPr>
        <w:t>y</w:t>
      </w:r>
      <w:r w:rsidRPr="003C186F">
        <w:rPr>
          <w:rFonts w:ascii="Arial Narrow" w:hAnsi="Arial Narrow" w:cs="Arial"/>
          <w:sz w:val="22"/>
          <w:szCs w:val="22"/>
        </w:rPr>
        <w:t xml:space="preserve"> kwotą należną </w:t>
      </w:r>
      <w:r w:rsidRPr="003C186F">
        <w:rPr>
          <w:rFonts w:ascii="Arial Narrow" w:hAnsi="Arial Narrow" w:cs="Arial"/>
          <w:b/>
          <w:sz w:val="22"/>
          <w:szCs w:val="22"/>
        </w:rPr>
        <w:t>Wykonawcy</w:t>
      </w:r>
      <w:r w:rsidRPr="003C186F">
        <w:rPr>
          <w:rFonts w:ascii="Arial Narrow" w:hAnsi="Arial Narrow" w:cs="Arial"/>
          <w:sz w:val="22"/>
          <w:szCs w:val="22"/>
        </w:rPr>
        <w:t xml:space="preserve"> najpóźniej w ostatnim dniu terminu płatności.</w:t>
      </w:r>
    </w:p>
    <w:p w14:paraId="7C2D4E8A" w14:textId="77777777" w:rsidR="00114A64" w:rsidRPr="003C186F" w:rsidRDefault="00114A64" w:rsidP="007B6169">
      <w:pPr>
        <w:numPr>
          <w:ilvl w:val="0"/>
          <w:numId w:val="29"/>
        </w:numPr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Rozliczenia z podwykonawcami</w:t>
      </w:r>
      <w:r w:rsidRPr="003C186F">
        <w:rPr>
          <w:rFonts w:ascii="Arial Narrow" w:hAnsi="Arial Narrow" w:cs="Arial"/>
          <w:sz w:val="22"/>
          <w:szCs w:val="22"/>
        </w:rPr>
        <w:t xml:space="preserve"> lub dalszymi podwykonawcami</w:t>
      </w:r>
      <w:r w:rsidRPr="003C186F">
        <w:rPr>
          <w:rFonts w:ascii="Arial Narrow" w:hAnsi="Arial Narrow"/>
          <w:sz w:val="22"/>
          <w:szCs w:val="22"/>
        </w:rPr>
        <w:t>za wykonane przez nich części przedmiotu umowy następ</w:t>
      </w:r>
      <w:r w:rsidR="004E4677" w:rsidRPr="003C186F">
        <w:rPr>
          <w:rFonts w:ascii="Arial Narrow" w:hAnsi="Arial Narrow"/>
          <w:sz w:val="22"/>
          <w:szCs w:val="22"/>
        </w:rPr>
        <w:t>ować będąw następujący sposób:</w:t>
      </w:r>
    </w:p>
    <w:p w14:paraId="712AF187" w14:textId="77777777" w:rsidR="002D33B0" w:rsidRPr="003C186F" w:rsidRDefault="00114A64" w:rsidP="00555E7B">
      <w:pPr>
        <w:numPr>
          <w:ilvl w:val="0"/>
          <w:numId w:val="15"/>
        </w:numPr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w przypadku wykonania części przedmiotu umowy przez podwykonawców lub dalszych podwykonawców</w:t>
      </w:r>
      <w:r w:rsidR="002D33B0" w:rsidRPr="003C186F">
        <w:rPr>
          <w:rFonts w:ascii="Arial Narrow" w:hAnsi="Arial Narrow"/>
          <w:sz w:val="22"/>
          <w:szCs w:val="22"/>
        </w:rPr>
        <w:t>,</w:t>
      </w:r>
      <w:r w:rsidRPr="003C186F">
        <w:rPr>
          <w:rFonts w:ascii="Arial Narrow" w:hAnsi="Arial Narrow"/>
          <w:b/>
          <w:sz w:val="22"/>
          <w:szCs w:val="22"/>
        </w:rPr>
        <w:t>Wykonawca</w:t>
      </w:r>
      <w:r w:rsidRPr="003C186F">
        <w:rPr>
          <w:rFonts w:ascii="Arial Narrow" w:hAnsi="Arial Narrow"/>
          <w:sz w:val="22"/>
          <w:szCs w:val="22"/>
        </w:rPr>
        <w:t xml:space="preserve"> składając fakturę</w:t>
      </w:r>
      <w:r w:rsidR="00646EF0" w:rsidRPr="003C186F">
        <w:rPr>
          <w:rFonts w:ascii="Arial Narrow" w:hAnsi="Arial Narrow"/>
          <w:sz w:val="22"/>
          <w:szCs w:val="22"/>
        </w:rPr>
        <w:t xml:space="preserve"> częściową</w:t>
      </w:r>
      <w:r w:rsidRPr="003C186F">
        <w:rPr>
          <w:rFonts w:ascii="Arial Narrow" w:hAnsi="Arial Narrow"/>
          <w:sz w:val="22"/>
          <w:szCs w:val="22"/>
        </w:rPr>
        <w:t xml:space="preserve">, która opiewa na zakres wykonywany również przez podwykonawcę lub dalszego podwykonawcę, dokona stosownego podziału należności pomiędzy </w:t>
      </w:r>
      <w:r w:rsidRPr="003C186F">
        <w:rPr>
          <w:rFonts w:ascii="Arial Narrow" w:hAnsi="Arial Narrow"/>
          <w:b/>
          <w:sz w:val="22"/>
          <w:szCs w:val="22"/>
        </w:rPr>
        <w:t>Wykonawcę</w:t>
      </w:r>
      <w:r w:rsidRPr="003C186F">
        <w:rPr>
          <w:rFonts w:ascii="Arial Narrow" w:hAnsi="Arial Narrow"/>
          <w:sz w:val="22"/>
          <w:szCs w:val="22"/>
        </w:rPr>
        <w:t xml:space="preserve"> i podwykonawcę lub dalszego podwykonawcę w protokołach stanowiących </w:t>
      </w:r>
      <w:r w:rsidR="00644199" w:rsidRPr="003C186F">
        <w:rPr>
          <w:rFonts w:ascii="Arial Narrow" w:hAnsi="Arial Narrow"/>
          <w:sz w:val="22"/>
          <w:szCs w:val="22"/>
        </w:rPr>
        <w:t>załącznik do</w:t>
      </w:r>
      <w:r w:rsidRPr="003C186F">
        <w:rPr>
          <w:rFonts w:ascii="Arial Narrow" w:hAnsi="Arial Narrow"/>
          <w:sz w:val="22"/>
          <w:szCs w:val="22"/>
        </w:rPr>
        <w:t xml:space="preserve"> faktury</w:t>
      </w:r>
      <w:r w:rsidR="002D33B0" w:rsidRPr="003C186F">
        <w:rPr>
          <w:rFonts w:ascii="Arial Narrow" w:hAnsi="Arial Narrow"/>
          <w:sz w:val="22"/>
          <w:szCs w:val="22"/>
        </w:rPr>
        <w:t>;</w:t>
      </w:r>
    </w:p>
    <w:p w14:paraId="1780A961" w14:textId="77777777" w:rsidR="002D33B0" w:rsidRPr="003C186F" w:rsidRDefault="002D33B0" w:rsidP="00555E7B">
      <w:pPr>
        <w:numPr>
          <w:ilvl w:val="0"/>
          <w:numId w:val="15"/>
        </w:numPr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 xml:space="preserve">w przypadku, o którym mowa w </w:t>
      </w:r>
      <w:r w:rsidR="00733D05" w:rsidRPr="003C186F">
        <w:rPr>
          <w:rFonts w:ascii="Arial Narrow" w:hAnsi="Arial Narrow"/>
          <w:sz w:val="22"/>
          <w:szCs w:val="22"/>
        </w:rPr>
        <w:t>pkt</w:t>
      </w:r>
      <w:r w:rsidR="00B92A29" w:rsidRPr="003C186F">
        <w:rPr>
          <w:rFonts w:ascii="Arial Narrow" w:hAnsi="Arial Narrow"/>
          <w:sz w:val="22"/>
          <w:szCs w:val="22"/>
        </w:rPr>
        <w:t>.</w:t>
      </w:r>
      <w:r w:rsidRPr="003C186F">
        <w:rPr>
          <w:rFonts w:ascii="Arial Narrow" w:hAnsi="Arial Narrow"/>
          <w:sz w:val="22"/>
          <w:szCs w:val="22"/>
        </w:rPr>
        <w:t xml:space="preserve"> a), </w:t>
      </w:r>
      <w:r w:rsidRPr="003C186F">
        <w:rPr>
          <w:rFonts w:ascii="Arial Narrow" w:hAnsi="Arial Narrow"/>
          <w:b/>
          <w:sz w:val="22"/>
          <w:szCs w:val="22"/>
        </w:rPr>
        <w:t>Wykonawca</w:t>
      </w:r>
      <w:r w:rsidRPr="003C186F">
        <w:rPr>
          <w:rFonts w:ascii="Arial Narrow" w:hAnsi="Arial Narrow"/>
          <w:sz w:val="22"/>
          <w:szCs w:val="22"/>
        </w:rPr>
        <w:t xml:space="preserve"> zobowiązany jest przedłożyć wraz z fakturą</w:t>
      </w:r>
      <w:r w:rsidR="00C12BD3" w:rsidRPr="003C186F">
        <w:rPr>
          <w:rFonts w:ascii="Arial Narrow" w:hAnsi="Arial Narrow"/>
          <w:sz w:val="22"/>
          <w:szCs w:val="22"/>
        </w:rPr>
        <w:t xml:space="preserve"> częściową</w:t>
      </w:r>
      <w:r w:rsidRPr="003C186F">
        <w:rPr>
          <w:rFonts w:ascii="Arial Narrow" w:hAnsi="Arial Narrow"/>
          <w:sz w:val="22"/>
          <w:szCs w:val="22"/>
        </w:rPr>
        <w:t xml:space="preserve"> potwierdzenie przelewu dokonanego na rachunek podwykonawcy lub dalszego podwykonawcy na kwotę określoną w protokołach stanowiących podstawę do wystawienia faktur częściowych albo przedłoży oświa</w:t>
      </w:r>
      <w:r w:rsidR="00763D48" w:rsidRPr="003C186F">
        <w:rPr>
          <w:rFonts w:ascii="Arial Narrow" w:hAnsi="Arial Narrow"/>
          <w:sz w:val="22"/>
          <w:szCs w:val="22"/>
        </w:rPr>
        <w:t>dczenie podwykonawcy lub dalszego</w:t>
      </w:r>
      <w:r w:rsidRPr="003C186F">
        <w:rPr>
          <w:rFonts w:ascii="Arial Narrow" w:hAnsi="Arial Narrow"/>
          <w:sz w:val="22"/>
          <w:szCs w:val="22"/>
        </w:rPr>
        <w:t xml:space="preserve"> podwykonawcy, że</w:t>
      </w:r>
      <w:r w:rsidR="00763D48" w:rsidRPr="003C186F">
        <w:rPr>
          <w:rFonts w:ascii="Arial Narrow" w:hAnsi="Arial Narrow"/>
          <w:sz w:val="22"/>
          <w:szCs w:val="22"/>
        </w:rPr>
        <w:t> </w:t>
      </w:r>
      <w:r w:rsidRPr="003C186F">
        <w:rPr>
          <w:rFonts w:ascii="Arial Narrow" w:hAnsi="Arial Narrow"/>
          <w:sz w:val="22"/>
          <w:szCs w:val="22"/>
        </w:rPr>
        <w:t>wymagalne należności podwykonawcy</w:t>
      </w:r>
      <w:r w:rsidR="00763D48" w:rsidRPr="003C186F">
        <w:rPr>
          <w:rFonts w:ascii="Arial Narrow" w:hAnsi="Arial Narrow"/>
          <w:sz w:val="22"/>
          <w:szCs w:val="22"/>
        </w:rPr>
        <w:t xml:space="preserve"> lub </w:t>
      </w:r>
      <w:r w:rsidR="00763D48" w:rsidRPr="003C186F">
        <w:rPr>
          <w:rFonts w:ascii="Arial Narrow" w:hAnsi="Arial Narrow"/>
          <w:sz w:val="22"/>
          <w:szCs w:val="22"/>
        </w:rPr>
        <w:lastRenderedPageBreak/>
        <w:t>dalszego podwykonawcy</w:t>
      </w:r>
      <w:r w:rsidRPr="003C186F">
        <w:rPr>
          <w:rFonts w:ascii="Arial Narrow" w:hAnsi="Arial Narrow"/>
          <w:sz w:val="22"/>
          <w:szCs w:val="22"/>
        </w:rPr>
        <w:t xml:space="preserve"> wynikające z tych protokołów zostały przez </w:t>
      </w:r>
      <w:r w:rsidRPr="003C186F">
        <w:rPr>
          <w:rFonts w:ascii="Arial Narrow" w:hAnsi="Arial Narrow"/>
          <w:b/>
          <w:sz w:val="22"/>
          <w:szCs w:val="22"/>
        </w:rPr>
        <w:t>Wykonawcę</w:t>
      </w:r>
      <w:r w:rsidR="00763D48" w:rsidRPr="003C186F">
        <w:rPr>
          <w:rFonts w:ascii="Arial Narrow" w:hAnsi="Arial Narrow"/>
          <w:sz w:val="22"/>
          <w:szCs w:val="22"/>
        </w:rPr>
        <w:t>(lub podwykonawcę)</w:t>
      </w:r>
      <w:r w:rsidRPr="003C186F">
        <w:rPr>
          <w:rFonts w:ascii="Arial Narrow" w:hAnsi="Arial Narrow"/>
          <w:sz w:val="22"/>
          <w:szCs w:val="22"/>
        </w:rPr>
        <w:t xml:space="preserve"> uregulowane</w:t>
      </w:r>
      <w:r w:rsidR="00763D48" w:rsidRPr="003C186F">
        <w:rPr>
          <w:rFonts w:ascii="Arial Narrow" w:hAnsi="Arial Narrow"/>
          <w:sz w:val="22"/>
          <w:szCs w:val="22"/>
        </w:rPr>
        <w:t>;</w:t>
      </w:r>
    </w:p>
    <w:p w14:paraId="3DEE9FEB" w14:textId="77777777" w:rsidR="00114A64" w:rsidRPr="003C186F" w:rsidRDefault="00114A64" w:rsidP="00555E7B">
      <w:pPr>
        <w:numPr>
          <w:ilvl w:val="0"/>
          <w:numId w:val="15"/>
        </w:numPr>
        <w:jc w:val="both"/>
        <w:rPr>
          <w:rFonts w:ascii="Arial Narrow" w:hAnsi="Arial Narrow"/>
          <w:b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 xml:space="preserve">zapłata należności będzie następowała w całości na rzecz </w:t>
      </w:r>
      <w:r w:rsidRPr="003C186F">
        <w:rPr>
          <w:rFonts w:ascii="Arial Narrow" w:hAnsi="Arial Narrow"/>
          <w:b/>
          <w:sz w:val="22"/>
          <w:szCs w:val="22"/>
        </w:rPr>
        <w:t>Wykonawcy</w:t>
      </w:r>
      <w:r w:rsidRPr="003C186F">
        <w:rPr>
          <w:rFonts w:ascii="Arial Narrow" w:hAnsi="Arial Narrow"/>
          <w:sz w:val="22"/>
          <w:szCs w:val="22"/>
        </w:rPr>
        <w:t xml:space="preserve">, </w:t>
      </w:r>
    </w:p>
    <w:p w14:paraId="0679BE43" w14:textId="77777777" w:rsidR="001D5FA3" w:rsidRPr="003C186F" w:rsidRDefault="001D5FA3" w:rsidP="00555E7B">
      <w:pPr>
        <w:numPr>
          <w:ilvl w:val="0"/>
          <w:numId w:val="15"/>
        </w:numPr>
        <w:suppressAutoHyphens w:val="0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 xml:space="preserve">w przypadku niedostarczenia przez </w:t>
      </w:r>
      <w:r w:rsidRPr="003C186F">
        <w:rPr>
          <w:rFonts w:ascii="Arial Narrow" w:hAnsi="Arial Narrow"/>
          <w:b/>
          <w:sz w:val="22"/>
          <w:szCs w:val="22"/>
        </w:rPr>
        <w:t>Wykonawcę</w:t>
      </w:r>
      <w:r w:rsidRPr="003C186F">
        <w:rPr>
          <w:rFonts w:ascii="Arial Narrow" w:hAnsi="Arial Narrow"/>
          <w:sz w:val="22"/>
          <w:szCs w:val="22"/>
        </w:rPr>
        <w:t xml:space="preserve"> potwierdzenia przelewu albo oświadczenia </w:t>
      </w:r>
      <w:r w:rsidR="004E3AA3" w:rsidRPr="003C186F">
        <w:rPr>
          <w:rFonts w:ascii="Arial Narrow" w:hAnsi="Arial Narrow"/>
          <w:sz w:val="22"/>
          <w:szCs w:val="22"/>
        </w:rPr>
        <w:t>p</w:t>
      </w:r>
      <w:r w:rsidRPr="003C186F">
        <w:rPr>
          <w:rFonts w:ascii="Arial Narrow" w:hAnsi="Arial Narrow"/>
          <w:sz w:val="22"/>
          <w:szCs w:val="22"/>
        </w:rPr>
        <w:t xml:space="preserve">odwykonawcy lub dalszego podwykonawcy, </w:t>
      </w:r>
      <w:r w:rsidRPr="003C186F">
        <w:rPr>
          <w:rFonts w:ascii="Arial Narrow" w:hAnsi="Arial Narrow"/>
          <w:b/>
          <w:sz w:val="22"/>
          <w:szCs w:val="22"/>
        </w:rPr>
        <w:t xml:space="preserve">Zamawiający </w:t>
      </w:r>
      <w:r w:rsidRPr="003C186F">
        <w:rPr>
          <w:rFonts w:ascii="Arial Narrow" w:hAnsi="Arial Narrow"/>
          <w:sz w:val="22"/>
          <w:szCs w:val="22"/>
        </w:rPr>
        <w:t xml:space="preserve">zastrzega sobie prawo do zatrzymania kwoty </w:t>
      </w:r>
      <w:r w:rsidR="00843A41" w:rsidRPr="003C186F">
        <w:rPr>
          <w:rFonts w:ascii="Arial Narrow" w:hAnsi="Arial Narrow"/>
          <w:sz w:val="22"/>
          <w:szCs w:val="22"/>
        </w:rPr>
        <w:t xml:space="preserve">odpowiadającej wynagrodzeniu </w:t>
      </w:r>
      <w:r w:rsidRPr="003C186F">
        <w:rPr>
          <w:rFonts w:ascii="Arial Narrow" w:hAnsi="Arial Narrow"/>
          <w:sz w:val="22"/>
          <w:szCs w:val="22"/>
        </w:rPr>
        <w:t>należne</w:t>
      </w:r>
      <w:r w:rsidR="00843A41" w:rsidRPr="003C186F">
        <w:rPr>
          <w:rFonts w:ascii="Arial Narrow" w:hAnsi="Arial Narrow"/>
          <w:sz w:val="22"/>
          <w:szCs w:val="22"/>
        </w:rPr>
        <w:t>mu</w:t>
      </w:r>
      <w:r w:rsidRPr="003C186F">
        <w:rPr>
          <w:rFonts w:ascii="Arial Narrow" w:hAnsi="Arial Narrow"/>
          <w:sz w:val="22"/>
          <w:szCs w:val="22"/>
        </w:rPr>
        <w:t xml:space="preserve"> podwykonawcy</w:t>
      </w:r>
      <w:r w:rsidR="002D33B0" w:rsidRPr="003C186F">
        <w:rPr>
          <w:rFonts w:ascii="Arial Narrow" w:hAnsi="Arial Narrow"/>
          <w:sz w:val="22"/>
          <w:szCs w:val="22"/>
        </w:rPr>
        <w:t xml:space="preserve"> lub dalszemu podwykonawcy</w:t>
      </w:r>
      <w:r w:rsidRPr="003C186F">
        <w:rPr>
          <w:rFonts w:ascii="Arial Narrow" w:hAnsi="Arial Narrow"/>
          <w:sz w:val="22"/>
          <w:szCs w:val="22"/>
        </w:rPr>
        <w:t xml:space="preserve"> do momentu spełnienia warunku podanego w pkt. </w:t>
      </w:r>
      <w:r w:rsidR="002D33B0" w:rsidRPr="003C186F">
        <w:rPr>
          <w:rFonts w:ascii="Arial Narrow" w:hAnsi="Arial Narrow"/>
          <w:sz w:val="22"/>
          <w:szCs w:val="22"/>
        </w:rPr>
        <w:t>a) i b)</w:t>
      </w:r>
      <w:r w:rsidRPr="003C186F">
        <w:rPr>
          <w:rFonts w:ascii="Arial Narrow" w:hAnsi="Arial Narrow"/>
          <w:sz w:val="22"/>
          <w:szCs w:val="22"/>
        </w:rPr>
        <w:t xml:space="preserve">, </w:t>
      </w:r>
    </w:p>
    <w:p w14:paraId="0784B32F" w14:textId="77777777" w:rsidR="00D70C33" w:rsidRPr="003C186F" w:rsidRDefault="001D5FA3" w:rsidP="00555E7B">
      <w:pPr>
        <w:numPr>
          <w:ilvl w:val="0"/>
          <w:numId w:val="15"/>
        </w:numPr>
        <w:suppressAutoHyphens w:val="0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do faktury końcowej muszą być załączone:</w:t>
      </w:r>
    </w:p>
    <w:p w14:paraId="08DAD750" w14:textId="77777777" w:rsidR="00D70C33" w:rsidRPr="003C186F" w:rsidRDefault="001D5FA3" w:rsidP="00D70C33">
      <w:pPr>
        <w:suppressAutoHyphens w:val="0"/>
        <w:ind w:left="720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1) oryginał protokołu usunięcia usterek</w:t>
      </w:r>
      <w:r w:rsidR="00C83E79" w:rsidRPr="003C186F">
        <w:rPr>
          <w:rFonts w:ascii="Arial Narrow" w:hAnsi="Arial Narrow"/>
          <w:sz w:val="22"/>
          <w:szCs w:val="22"/>
        </w:rPr>
        <w:t xml:space="preserve"> (jeśli dotyczy)</w:t>
      </w:r>
      <w:r w:rsidRPr="003C186F">
        <w:rPr>
          <w:rFonts w:ascii="Arial Narrow" w:hAnsi="Arial Narrow"/>
          <w:sz w:val="22"/>
          <w:szCs w:val="22"/>
        </w:rPr>
        <w:t xml:space="preserve">, </w:t>
      </w:r>
    </w:p>
    <w:p w14:paraId="4E82C53E" w14:textId="77777777" w:rsidR="00D70C33" w:rsidRPr="003C186F" w:rsidRDefault="001D5FA3" w:rsidP="00D70C33">
      <w:pPr>
        <w:suppressAutoHyphens w:val="0"/>
        <w:ind w:left="720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2) protokół komisyjnego odbioru końcowego</w:t>
      </w:r>
      <w:r w:rsidR="00D70C33" w:rsidRPr="003C186F">
        <w:rPr>
          <w:rFonts w:ascii="Arial Narrow" w:hAnsi="Arial Narrow"/>
          <w:sz w:val="22"/>
          <w:szCs w:val="22"/>
        </w:rPr>
        <w:t>,</w:t>
      </w:r>
    </w:p>
    <w:p w14:paraId="09D5C9AC" w14:textId="77777777" w:rsidR="001D5FA3" w:rsidRPr="003C186F" w:rsidRDefault="001D5FA3" w:rsidP="00D70C33">
      <w:pPr>
        <w:suppressAutoHyphens w:val="0"/>
        <w:ind w:left="720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 xml:space="preserve">3) potwierdzenie zapłaty całego wynagrodzenia na rzecz podwykonawców </w:t>
      </w:r>
      <w:r w:rsidR="00763D48" w:rsidRPr="003C186F">
        <w:rPr>
          <w:rFonts w:ascii="Arial Narrow" w:hAnsi="Arial Narrow"/>
          <w:sz w:val="22"/>
          <w:szCs w:val="22"/>
        </w:rPr>
        <w:t xml:space="preserve">lub </w:t>
      </w:r>
      <w:r w:rsidRPr="003C186F">
        <w:rPr>
          <w:rFonts w:ascii="Arial Narrow" w:hAnsi="Arial Narrow"/>
          <w:sz w:val="22"/>
          <w:szCs w:val="22"/>
        </w:rPr>
        <w:t>oświadcze</w:t>
      </w:r>
      <w:r w:rsidR="00763D48" w:rsidRPr="003C186F">
        <w:rPr>
          <w:rFonts w:ascii="Arial Narrow" w:hAnsi="Arial Narrow"/>
          <w:sz w:val="22"/>
          <w:szCs w:val="22"/>
        </w:rPr>
        <w:t xml:space="preserve">nia </w:t>
      </w:r>
      <w:r w:rsidRPr="003C186F">
        <w:rPr>
          <w:rFonts w:ascii="Arial Narrow" w:hAnsi="Arial Narrow"/>
          <w:sz w:val="22"/>
          <w:szCs w:val="22"/>
        </w:rPr>
        <w:t xml:space="preserve">wszystkich podwykonawców o całkowitym rozliczeniu się z </w:t>
      </w:r>
      <w:r w:rsidRPr="003C186F">
        <w:rPr>
          <w:rFonts w:ascii="Arial Narrow" w:hAnsi="Arial Narrow"/>
          <w:b/>
          <w:bCs/>
          <w:sz w:val="22"/>
          <w:szCs w:val="22"/>
        </w:rPr>
        <w:t>Wykonawcą</w:t>
      </w:r>
      <w:r w:rsidRPr="003C186F">
        <w:rPr>
          <w:rFonts w:ascii="Arial Narrow" w:hAnsi="Arial Narrow"/>
          <w:sz w:val="22"/>
          <w:szCs w:val="22"/>
        </w:rPr>
        <w:t xml:space="preserve"> z tytułu wszelkich prac zrealizowanych w</w:t>
      </w:r>
      <w:r w:rsidR="004A7C89" w:rsidRPr="003C186F">
        <w:rPr>
          <w:rFonts w:ascii="Arial Narrow" w:hAnsi="Arial Narrow"/>
          <w:sz w:val="22"/>
          <w:szCs w:val="22"/>
        </w:rPr>
        <w:t> </w:t>
      </w:r>
      <w:r w:rsidRPr="003C186F">
        <w:rPr>
          <w:rFonts w:ascii="Arial Narrow" w:hAnsi="Arial Narrow"/>
          <w:sz w:val="22"/>
          <w:szCs w:val="22"/>
        </w:rPr>
        <w:t>zwią</w:t>
      </w:r>
      <w:r w:rsidR="00247FC8" w:rsidRPr="003C186F">
        <w:rPr>
          <w:rFonts w:ascii="Arial Narrow" w:hAnsi="Arial Narrow"/>
          <w:sz w:val="22"/>
          <w:szCs w:val="22"/>
        </w:rPr>
        <w:t>zku z zadaniem określonym w § 1</w:t>
      </w:r>
      <w:r w:rsidRPr="003C186F">
        <w:rPr>
          <w:rFonts w:ascii="Arial Narrow" w:hAnsi="Arial Narrow"/>
          <w:sz w:val="22"/>
          <w:szCs w:val="22"/>
        </w:rPr>
        <w:t xml:space="preserve">; nieprzekazanie przez </w:t>
      </w:r>
      <w:r w:rsidRPr="003C186F">
        <w:rPr>
          <w:rFonts w:ascii="Arial Narrow" w:hAnsi="Arial Narrow"/>
          <w:b/>
          <w:sz w:val="22"/>
          <w:szCs w:val="22"/>
        </w:rPr>
        <w:t>Wykonawcę</w:t>
      </w:r>
      <w:r w:rsidRPr="003C186F">
        <w:rPr>
          <w:rFonts w:ascii="Arial Narrow" w:hAnsi="Arial Narrow"/>
          <w:sz w:val="22"/>
          <w:szCs w:val="22"/>
        </w:rPr>
        <w:t xml:space="preserve"> ww.</w:t>
      </w:r>
      <w:r w:rsidR="00763D48" w:rsidRPr="003C186F">
        <w:rPr>
          <w:rFonts w:ascii="Arial Narrow" w:hAnsi="Arial Narrow"/>
          <w:sz w:val="22"/>
          <w:szCs w:val="22"/>
        </w:rPr>
        <w:t> </w:t>
      </w:r>
      <w:r w:rsidRPr="003C186F">
        <w:rPr>
          <w:rFonts w:ascii="Arial Narrow" w:hAnsi="Arial Narrow"/>
          <w:sz w:val="22"/>
          <w:szCs w:val="22"/>
        </w:rPr>
        <w:t xml:space="preserve">dokumentów spowoduje zawieszenie płatności faktury końcowej do momentu spełnienia </w:t>
      </w:r>
      <w:r w:rsidR="00E85515" w:rsidRPr="003C186F">
        <w:rPr>
          <w:rFonts w:ascii="Arial Narrow" w:hAnsi="Arial Narrow"/>
          <w:sz w:val="22"/>
          <w:szCs w:val="22"/>
        </w:rPr>
        <w:t>wszystkich powyższych warunków.</w:t>
      </w:r>
    </w:p>
    <w:p w14:paraId="69A67F68" w14:textId="77777777" w:rsidR="00114A64" w:rsidRPr="003C186F" w:rsidRDefault="00114A64" w:rsidP="007B6169">
      <w:pPr>
        <w:numPr>
          <w:ilvl w:val="0"/>
          <w:numId w:val="29"/>
        </w:numPr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 w:cs="Arial"/>
          <w:b/>
          <w:bCs/>
          <w:sz w:val="22"/>
          <w:szCs w:val="22"/>
        </w:rPr>
        <w:t>Zamawiający</w:t>
      </w:r>
      <w:r w:rsidRPr="003C186F">
        <w:rPr>
          <w:rFonts w:ascii="Arial Narrow" w:hAnsi="Arial Narrow" w:cs="Arial"/>
          <w:sz w:val="22"/>
          <w:szCs w:val="22"/>
        </w:rPr>
        <w:t xml:space="preserve"> dokonuje bezpośredniej zapłaty wymagalnego wynagrodzenia przysługującego podwykonawcy lub dalszemu podwykonawcy, który zawarł zaakceptowaną przez </w:t>
      </w:r>
      <w:r w:rsidRPr="003C186F">
        <w:rPr>
          <w:rFonts w:ascii="Arial Narrow" w:hAnsi="Arial Narrow" w:cs="Arial"/>
          <w:b/>
          <w:bCs/>
          <w:sz w:val="22"/>
          <w:szCs w:val="22"/>
        </w:rPr>
        <w:t>Zamawiającego</w:t>
      </w:r>
      <w:r w:rsidR="00BC56EE" w:rsidRPr="003C186F">
        <w:rPr>
          <w:rFonts w:ascii="Arial Narrow" w:hAnsi="Arial Narrow" w:cs="Arial"/>
          <w:sz w:val="22"/>
          <w:szCs w:val="22"/>
        </w:rPr>
        <w:t xml:space="preserve"> umowę </w:t>
      </w:r>
      <w:r w:rsidRPr="003C186F">
        <w:rPr>
          <w:rFonts w:ascii="Arial Narrow" w:hAnsi="Arial Narrow" w:cs="Arial"/>
          <w:sz w:val="22"/>
          <w:szCs w:val="22"/>
        </w:rPr>
        <w:t xml:space="preserve">o podwykonawstwo, której przedmiotem są roboty budowlane lub który zawarł przedłożoną </w:t>
      </w:r>
      <w:r w:rsidR="00F72E5D" w:rsidRPr="003C186F">
        <w:rPr>
          <w:rFonts w:ascii="Arial Narrow" w:hAnsi="Arial Narrow" w:cs="Arial"/>
          <w:b/>
          <w:bCs/>
          <w:sz w:val="22"/>
          <w:szCs w:val="22"/>
        </w:rPr>
        <w:t>Z</w:t>
      </w:r>
      <w:r w:rsidRPr="003C186F">
        <w:rPr>
          <w:rFonts w:ascii="Arial Narrow" w:hAnsi="Arial Narrow" w:cs="Arial"/>
          <w:b/>
          <w:bCs/>
          <w:sz w:val="22"/>
          <w:szCs w:val="22"/>
        </w:rPr>
        <w:t>amawiającemu</w:t>
      </w:r>
      <w:r w:rsidRPr="003C186F">
        <w:rPr>
          <w:rFonts w:ascii="Arial Narrow" w:hAnsi="Arial Narrow" w:cs="Arial"/>
          <w:sz w:val="22"/>
          <w:szCs w:val="22"/>
        </w:rPr>
        <w:t xml:space="preserve"> umowę </w:t>
      </w:r>
      <w:r w:rsidR="00BC56EE" w:rsidRPr="003C186F">
        <w:rPr>
          <w:rFonts w:ascii="Arial Narrow" w:hAnsi="Arial Narrow" w:cs="Arial"/>
          <w:sz w:val="22"/>
          <w:szCs w:val="22"/>
        </w:rPr>
        <w:br/>
      </w:r>
      <w:r w:rsidRPr="003C186F">
        <w:rPr>
          <w:rFonts w:ascii="Arial Narrow" w:hAnsi="Arial Narrow" w:cs="Arial"/>
          <w:sz w:val="22"/>
          <w:szCs w:val="22"/>
        </w:rPr>
        <w:t xml:space="preserve">o podwykonawstwo, której przedmiotem są dostawy lub usługi, w przypadku uchylenia się od obowiązku zapłaty odpowiednio przez </w:t>
      </w:r>
      <w:r w:rsidR="004E3AA3" w:rsidRPr="003C186F">
        <w:rPr>
          <w:rFonts w:ascii="Arial Narrow" w:hAnsi="Arial Narrow" w:cs="Arial"/>
          <w:b/>
          <w:bCs/>
          <w:sz w:val="22"/>
          <w:szCs w:val="22"/>
        </w:rPr>
        <w:t>W</w:t>
      </w:r>
      <w:r w:rsidRPr="003C186F">
        <w:rPr>
          <w:rFonts w:ascii="Arial Narrow" w:hAnsi="Arial Narrow" w:cs="Arial"/>
          <w:b/>
          <w:bCs/>
          <w:sz w:val="22"/>
          <w:szCs w:val="22"/>
        </w:rPr>
        <w:t>ykonawcę</w:t>
      </w:r>
      <w:r w:rsidRPr="003C186F">
        <w:rPr>
          <w:rFonts w:ascii="Arial Narrow" w:hAnsi="Arial Narrow" w:cs="Arial"/>
          <w:sz w:val="22"/>
          <w:szCs w:val="22"/>
        </w:rPr>
        <w:t xml:space="preserve">, podwykonawcę lub dalszego podwykonawcę zamówienia na roboty budowlane, z uwzględnieniem zasad określonych </w:t>
      </w:r>
      <w:r w:rsidR="00DF2598" w:rsidRPr="003C186F">
        <w:rPr>
          <w:rFonts w:ascii="Arial Narrow" w:hAnsi="Arial Narrow" w:cs="Arial"/>
          <w:sz w:val="22"/>
          <w:szCs w:val="22"/>
        </w:rPr>
        <w:t>w art. 465</w:t>
      </w:r>
      <w:r w:rsidR="00FC2907" w:rsidRPr="003C186F">
        <w:rPr>
          <w:rFonts w:ascii="Arial Narrow" w:hAnsi="Arial Narrow" w:cs="Arial"/>
          <w:sz w:val="22"/>
          <w:szCs w:val="22"/>
        </w:rPr>
        <w:t xml:space="preserve"> Ustawy </w:t>
      </w:r>
      <w:r w:rsidR="00B47CCC" w:rsidRPr="003C186F">
        <w:rPr>
          <w:rFonts w:ascii="Arial Narrow" w:hAnsi="Arial Narrow" w:cs="Arial"/>
          <w:sz w:val="22"/>
          <w:szCs w:val="22"/>
        </w:rPr>
        <w:t>P</w:t>
      </w:r>
      <w:r w:rsidR="00FC2907" w:rsidRPr="003C186F">
        <w:rPr>
          <w:rFonts w:ascii="Arial Narrow" w:hAnsi="Arial Narrow" w:cs="Arial"/>
          <w:sz w:val="22"/>
          <w:szCs w:val="22"/>
        </w:rPr>
        <w:t>raw</w:t>
      </w:r>
      <w:r w:rsidR="00B47CCC" w:rsidRPr="003C186F">
        <w:rPr>
          <w:rFonts w:ascii="Arial Narrow" w:hAnsi="Arial Narrow" w:cs="Arial"/>
          <w:sz w:val="22"/>
          <w:szCs w:val="22"/>
        </w:rPr>
        <w:t>o</w:t>
      </w:r>
      <w:r w:rsidRPr="003C186F">
        <w:rPr>
          <w:rFonts w:ascii="Arial Narrow" w:hAnsi="Arial Narrow" w:cs="Arial"/>
          <w:sz w:val="22"/>
          <w:szCs w:val="22"/>
        </w:rPr>
        <w:t xml:space="preserve"> zamówień publicznych.</w:t>
      </w:r>
    </w:p>
    <w:p w14:paraId="3372B444" w14:textId="77777777" w:rsidR="00467EEB" w:rsidRPr="003C186F" w:rsidRDefault="00467EEB">
      <w:pPr>
        <w:tabs>
          <w:tab w:val="left" w:pos="426"/>
          <w:tab w:val="left" w:pos="2409"/>
          <w:tab w:val="left" w:pos="5386"/>
          <w:tab w:val="left" w:pos="6379"/>
          <w:tab w:val="left" w:pos="7158"/>
        </w:tabs>
        <w:rPr>
          <w:rFonts w:ascii="Arial Narrow" w:hAnsi="Arial Narrow"/>
          <w:sz w:val="22"/>
          <w:szCs w:val="22"/>
        </w:rPr>
      </w:pPr>
    </w:p>
    <w:p w14:paraId="527A555E" w14:textId="77777777" w:rsidR="00F85006" w:rsidRPr="003C186F" w:rsidRDefault="00F85006">
      <w:pPr>
        <w:tabs>
          <w:tab w:val="left" w:pos="426"/>
          <w:tab w:val="left" w:pos="2409"/>
          <w:tab w:val="left" w:pos="5386"/>
          <w:tab w:val="left" w:pos="6379"/>
          <w:tab w:val="left" w:pos="7158"/>
        </w:tabs>
        <w:rPr>
          <w:rFonts w:ascii="Arial Narrow" w:hAnsi="Arial Narrow"/>
          <w:sz w:val="22"/>
          <w:szCs w:val="22"/>
        </w:rPr>
      </w:pPr>
    </w:p>
    <w:p w14:paraId="3A29C79F" w14:textId="77777777" w:rsidR="00114A64" w:rsidRPr="003C186F" w:rsidRDefault="00114A64">
      <w:pPr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3C186F">
        <w:rPr>
          <w:rFonts w:ascii="Arial Narrow" w:hAnsi="Arial Narrow"/>
          <w:b/>
          <w:sz w:val="22"/>
          <w:szCs w:val="22"/>
        </w:rPr>
        <w:t>§11</w:t>
      </w:r>
    </w:p>
    <w:p w14:paraId="6FDBFBBF" w14:textId="77777777" w:rsidR="00F65737" w:rsidRPr="003C186F" w:rsidRDefault="00F65737" w:rsidP="00D143DA">
      <w:pPr>
        <w:pStyle w:val="Akapitzlist"/>
        <w:numPr>
          <w:ilvl w:val="0"/>
          <w:numId w:val="34"/>
        </w:numPr>
        <w:jc w:val="both"/>
        <w:rPr>
          <w:rFonts w:ascii="Arial Narrow" w:hAnsi="Arial Narrow"/>
          <w:color w:val="FF0000"/>
          <w:sz w:val="22"/>
          <w:szCs w:val="22"/>
        </w:rPr>
      </w:pPr>
      <w:r w:rsidRPr="003C186F">
        <w:rPr>
          <w:rFonts w:ascii="Arial Narrow" w:hAnsi="Arial Narrow"/>
          <w:b/>
          <w:sz w:val="22"/>
          <w:szCs w:val="22"/>
        </w:rPr>
        <w:t>Wykonawca</w:t>
      </w:r>
      <w:r w:rsidRPr="003C186F">
        <w:rPr>
          <w:rFonts w:ascii="Arial Narrow" w:hAnsi="Arial Narrow"/>
          <w:sz w:val="22"/>
          <w:szCs w:val="22"/>
        </w:rPr>
        <w:t xml:space="preserve"> zobowiązany jest, w ramach przedmiotu umowy, do opracowania i przekazania najpóźniej </w:t>
      </w:r>
      <w:r w:rsidR="0006651E" w:rsidRPr="003C186F">
        <w:rPr>
          <w:rFonts w:ascii="Arial Narrow" w:hAnsi="Arial Narrow"/>
          <w:sz w:val="22"/>
          <w:szCs w:val="22"/>
        </w:rPr>
        <w:br/>
      </w:r>
      <w:r w:rsidRPr="003C186F">
        <w:rPr>
          <w:rFonts w:ascii="Arial Narrow" w:hAnsi="Arial Narrow"/>
          <w:sz w:val="22"/>
          <w:szCs w:val="22"/>
        </w:rPr>
        <w:t xml:space="preserve">na dzień zgłoszenia gotowości do odbioru końcowego dokumentacji powykonawczej w 2 egzemplarzach w wersji papierowej i 1 egzemplarza w wersji elektronicznej (w formacie doc. </w:t>
      </w:r>
      <w:proofErr w:type="spellStart"/>
      <w:r w:rsidRPr="003C186F">
        <w:rPr>
          <w:rFonts w:ascii="Arial Narrow" w:hAnsi="Arial Narrow"/>
          <w:sz w:val="22"/>
          <w:szCs w:val="22"/>
        </w:rPr>
        <w:t>dwg</w:t>
      </w:r>
      <w:proofErr w:type="spellEnd"/>
      <w:r w:rsidRPr="003C186F">
        <w:rPr>
          <w:rFonts w:ascii="Arial Narrow" w:hAnsi="Arial Narrow"/>
          <w:sz w:val="22"/>
          <w:szCs w:val="22"/>
        </w:rPr>
        <w:t>. – do obróbki z możliwością kopiowania i formacie pdf. – do wydruków z możliwością kopiowania).</w:t>
      </w:r>
    </w:p>
    <w:p w14:paraId="6555B82F" w14:textId="77777777" w:rsidR="00F65737" w:rsidRPr="003C186F" w:rsidRDefault="00F65737" w:rsidP="00D143DA">
      <w:pPr>
        <w:pStyle w:val="Akapitzlist"/>
        <w:numPr>
          <w:ilvl w:val="0"/>
          <w:numId w:val="34"/>
        </w:numPr>
        <w:jc w:val="both"/>
        <w:rPr>
          <w:rFonts w:ascii="Arial Narrow" w:hAnsi="Arial Narrow"/>
          <w:color w:val="FF0000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 xml:space="preserve"> W dokumentacji należy uwzględnić wszystkie niezbędne dokumenty m.in.: </w:t>
      </w:r>
    </w:p>
    <w:p w14:paraId="2487CF33" w14:textId="77777777" w:rsidR="00F65737" w:rsidRPr="003C186F" w:rsidRDefault="00F65737" w:rsidP="00D143DA">
      <w:pPr>
        <w:pStyle w:val="Akapitzlist"/>
        <w:numPr>
          <w:ilvl w:val="1"/>
          <w:numId w:val="34"/>
        </w:numPr>
        <w:suppressAutoHyphens w:val="0"/>
        <w:spacing w:line="276" w:lineRule="auto"/>
        <w:jc w:val="both"/>
        <w:rPr>
          <w:rFonts w:ascii="Arial Narrow" w:hAnsi="Arial Narrow" w:cstheme="minorHAnsi"/>
          <w:sz w:val="22"/>
          <w:szCs w:val="22"/>
        </w:rPr>
      </w:pPr>
      <w:r w:rsidRPr="003C186F">
        <w:rPr>
          <w:rFonts w:ascii="Arial Narrow" w:hAnsi="Arial Narrow" w:cstheme="minorHAnsi"/>
          <w:sz w:val="22"/>
          <w:szCs w:val="22"/>
        </w:rPr>
        <w:t>dokumentację powykonawczą z naniesionymi ewentualnymi zmianami i dodatkowo dokumentacja rysunkowa powykonawcza,</w:t>
      </w:r>
    </w:p>
    <w:p w14:paraId="09248F21" w14:textId="77777777" w:rsidR="00F65737" w:rsidRPr="003C186F" w:rsidRDefault="00F65737" w:rsidP="00D143DA">
      <w:pPr>
        <w:pStyle w:val="Akapitzlist"/>
        <w:numPr>
          <w:ilvl w:val="1"/>
          <w:numId w:val="34"/>
        </w:numPr>
        <w:suppressAutoHyphens w:val="0"/>
        <w:spacing w:line="276" w:lineRule="auto"/>
        <w:jc w:val="both"/>
        <w:rPr>
          <w:rFonts w:ascii="Arial Narrow" w:hAnsi="Arial Narrow" w:cstheme="minorHAnsi"/>
          <w:sz w:val="22"/>
          <w:szCs w:val="22"/>
        </w:rPr>
      </w:pPr>
      <w:r w:rsidRPr="003C186F">
        <w:rPr>
          <w:rFonts w:ascii="Arial Narrow" w:hAnsi="Arial Narrow" w:cstheme="minorHAnsi"/>
          <w:sz w:val="22"/>
          <w:szCs w:val="22"/>
        </w:rPr>
        <w:t>oświadczenie kierownika budowy i kierowników robót o zrealizowaniu robót zgodnie z dokumentacją projektową, pozwoleniem na budowę i przepisami,</w:t>
      </w:r>
    </w:p>
    <w:p w14:paraId="5A938FEC" w14:textId="77777777" w:rsidR="00F65737" w:rsidRPr="003C186F" w:rsidRDefault="00F65737" w:rsidP="00D143DA">
      <w:pPr>
        <w:pStyle w:val="Akapitzlist"/>
        <w:numPr>
          <w:ilvl w:val="1"/>
          <w:numId w:val="34"/>
        </w:numPr>
        <w:suppressAutoHyphens w:val="0"/>
        <w:spacing w:line="276" w:lineRule="auto"/>
        <w:jc w:val="both"/>
        <w:rPr>
          <w:rFonts w:ascii="Arial Narrow" w:hAnsi="Arial Narrow" w:cstheme="minorHAnsi"/>
          <w:sz w:val="22"/>
          <w:szCs w:val="22"/>
        </w:rPr>
      </w:pPr>
      <w:r w:rsidRPr="003C186F">
        <w:rPr>
          <w:rFonts w:ascii="Arial Narrow" w:hAnsi="Arial Narrow" w:cstheme="minorHAnsi"/>
          <w:sz w:val="22"/>
          <w:szCs w:val="22"/>
        </w:rPr>
        <w:t xml:space="preserve">protokoły badań i pomiarów wszystkich branż, </w:t>
      </w:r>
    </w:p>
    <w:p w14:paraId="6A052DA5" w14:textId="77777777" w:rsidR="00F65737" w:rsidRPr="003C186F" w:rsidRDefault="00F65737" w:rsidP="00D143DA">
      <w:pPr>
        <w:pStyle w:val="Akapitzlist"/>
        <w:numPr>
          <w:ilvl w:val="1"/>
          <w:numId w:val="34"/>
        </w:numPr>
        <w:suppressAutoHyphens w:val="0"/>
        <w:spacing w:line="276" w:lineRule="auto"/>
        <w:jc w:val="both"/>
        <w:rPr>
          <w:rFonts w:ascii="Arial Narrow" w:hAnsi="Arial Narrow" w:cstheme="minorHAnsi"/>
          <w:sz w:val="22"/>
          <w:szCs w:val="22"/>
        </w:rPr>
      </w:pPr>
      <w:r w:rsidRPr="003C186F">
        <w:rPr>
          <w:rFonts w:ascii="Arial Narrow" w:hAnsi="Arial Narrow" w:cstheme="minorHAnsi"/>
          <w:sz w:val="22"/>
          <w:szCs w:val="22"/>
        </w:rPr>
        <w:t>protokoły odbioru urządzeń (jeśli dotyczy),</w:t>
      </w:r>
    </w:p>
    <w:p w14:paraId="63B4F5C5" w14:textId="77777777" w:rsidR="00F65737" w:rsidRPr="003C186F" w:rsidRDefault="00F65737" w:rsidP="00D143DA">
      <w:pPr>
        <w:pStyle w:val="Akapitzlist"/>
        <w:numPr>
          <w:ilvl w:val="1"/>
          <w:numId w:val="34"/>
        </w:numPr>
        <w:suppressAutoHyphens w:val="0"/>
        <w:spacing w:line="276" w:lineRule="auto"/>
        <w:jc w:val="both"/>
        <w:rPr>
          <w:rFonts w:ascii="Arial Narrow" w:hAnsi="Arial Narrow" w:cstheme="minorHAnsi"/>
          <w:sz w:val="22"/>
          <w:szCs w:val="22"/>
        </w:rPr>
      </w:pPr>
      <w:r w:rsidRPr="003C186F">
        <w:rPr>
          <w:rFonts w:ascii="Arial Narrow" w:hAnsi="Arial Narrow" w:cstheme="minorHAnsi"/>
          <w:sz w:val="22"/>
          <w:szCs w:val="22"/>
        </w:rPr>
        <w:t>zatwierdzone wnioski materiałowe,</w:t>
      </w:r>
    </w:p>
    <w:p w14:paraId="304576CF" w14:textId="77777777" w:rsidR="00F65737" w:rsidRPr="003C186F" w:rsidRDefault="00F65737" w:rsidP="00D143DA">
      <w:pPr>
        <w:pStyle w:val="Akapitzlist"/>
        <w:numPr>
          <w:ilvl w:val="1"/>
          <w:numId w:val="34"/>
        </w:numPr>
        <w:suppressAutoHyphens w:val="0"/>
        <w:spacing w:line="276" w:lineRule="auto"/>
        <w:jc w:val="both"/>
        <w:rPr>
          <w:rFonts w:ascii="Arial Narrow" w:hAnsi="Arial Narrow" w:cstheme="minorHAnsi"/>
          <w:sz w:val="22"/>
          <w:szCs w:val="22"/>
        </w:rPr>
      </w:pPr>
      <w:r w:rsidRPr="003C186F">
        <w:rPr>
          <w:rFonts w:ascii="Arial Narrow" w:hAnsi="Arial Narrow" w:cstheme="minorHAnsi"/>
          <w:sz w:val="22"/>
          <w:szCs w:val="22"/>
        </w:rPr>
        <w:t>aprobaty techniczne,</w:t>
      </w:r>
    </w:p>
    <w:p w14:paraId="73EBC0C8" w14:textId="77777777" w:rsidR="00F65737" w:rsidRPr="003C186F" w:rsidRDefault="00F65737" w:rsidP="00D143DA">
      <w:pPr>
        <w:pStyle w:val="Akapitzlist"/>
        <w:numPr>
          <w:ilvl w:val="1"/>
          <w:numId w:val="34"/>
        </w:numPr>
        <w:suppressAutoHyphens w:val="0"/>
        <w:spacing w:line="276" w:lineRule="auto"/>
        <w:jc w:val="both"/>
        <w:rPr>
          <w:rFonts w:ascii="Arial Narrow" w:hAnsi="Arial Narrow" w:cstheme="minorHAnsi"/>
          <w:sz w:val="22"/>
          <w:szCs w:val="22"/>
        </w:rPr>
      </w:pPr>
      <w:r w:rsidRPr="003C186F">
        <w:rPr>
          <w:rFonts w:ascii="Arial Narrow" w:hAnsi="Arial Narrow" w:cstheme="minorHAnsi"/>
          <w:sz w:val="22"/>
          <w:szCs w:val="22"/>
        </w:rPr>
        <w:t>atesty i certyfikaty jakości,</w:t>
      </w:r>
    </w:p>
    <w:p w14:paraId="364FB3D7" w14:textId="77777777" w:rsidR="00F65737" w:rsidRPr="003C186F" w:rsidRDefault="00F65737" w:rsidP="00D143DA">
      <w:pPr>
        <w:pStyle w:val="Akapitzlist"/>
        <w:numPr>
          <w:ilvl w:val="1"/>
          <w:numId w:val="34"/>
        </w:numPr>
        <w:suppressAutoHyphens w:val="0"/>
        <w:spacing w:line="276" w:lineRule="auto"/>
        <w:jc w:val="both"/>
        <w:rPr>
          <w:rFonts w:ascii="Arial Narrow" w:hAnsi="Arial Narrow" w:cstheme="minorHAnsi"/>
          <w:sz w:val="22"/>
          <w:szCs w:val="22"/>
        </w:rPr>
      </w:pPr>
      <w:r w:rsidRPr="003C186F">
        <w:rPr>
          <w:rFonts w:ascii="Arial Narrow" w:hAnsi="Arial Narrow" w:cstheme="minorHAnsi"/>
          <w:sz w:val="22"/>
          <w:szCs w:val="22"/>
        </w:rPr>
        <w:t>deklaracje zgodności z PN,</w:t>
      </w:r>
    </w:p>
    <w:p w14:paraId="2AB30A43" w14:textId="77777777" w:rsidR="00280441" w:rsidRPr="003C186F" w:rsidRDefault="00F65737" w:rsidP="00D143DA">
      <w:pPr>
        <w:pStyle w:val="Akapitzlist"/>
        <w:numPr>
          <w:ilvl w:val="1"/>
          <w:numId w:val="34"/>
        </w:numPr>
        <w:suppressAutoHyphens w:val="0"/>
        <w:spacing w:line="276" w:lineRule="auto"/>
        <w:jc w:val="both"/>
        <w:rPr>
          <w:rFonts w:ascii="Arial Narrow" w:hAnsi="Arial Narrow" w:cstheme="minorHAnsi"/>
          <w:sz w:val="22"/>
          <w:szCs w:val="22"/>
        </w:rPr>
      </w:pPr>
      <w:r w:rsidRPr="003C186F">
        <w:rPr>
          <w:rFonts w:ascii="Arial Narrow" w:hAnsi="Arial Narrow" w:cstheme="minorHAnsi"/>
          <w:sz w:val="22"/>
          <w:szCs w:val="22"/>
        </w:rPr>
        <w:t>instrukcje eksploatacji i konserwacji budynku, wbudowanych materiałów, wyposażenia i urządzeń</w:t>
      </w:r>
      <w:r w:rsidR="0006651E" w:rsidRPr="003C186F">
        <w:rPr>
          <w:rFonts w:ascii="Arial Narrow" w:hAnsi="Arial Narrow" w:cstheme="minorHAnsi"/>
          <w:sz w:val="22"/>
          <w:szCs w:val="22"/>
        </w:rPr>
        <w:t>,</w:t>
      </w:r>
    </w:p>
    <w:p w14:paraId="319D66EF" w14:textId="77777777" w:rsidR="00F65737" w:rsidRPr="003C186F" w:rsidRDefault="00280441" w:rsidP="00D143DA">
      <w:pPr>
        <w:pStyle w:val="Akapitzlist"/>
        <w:numPr>
          <w:ilvl w:val="1"/>
          <w:numId w:val="34"/>
        </w:numPr>
        <w:suppressAutoHyphens w:val="0"/>
        <w:spacing w:line="276" w:lineRule="auto"/>
        <w:jc w:val="both"/>
        <w:rPr>
          <w:rFonts w:ascii="Arial Narrow" w:hAnsi="Arial Narrow" w:cstheme="minorHAnsi"/>
          <w:sz w:val="22"/>
          <w:szCs w:val="22"/>
        </w:rPr>
      </w:pPr>
      <w:r w:rsidRPr="003C186F">
        <w:rPr>
          <w:rFonts w:ascii="Arial Narrow" w:hAnsi="Arial Narrow" w:cstheme="minorHAnsi"/>
          <w:sz w:val="22"/>
          <w:szCs w:val="22"/>
        </w:rPr>
        <w:t>zestawienie środków trwałych</w:t>
      </w:r>
      <w:r w:rsidR="00F65737" w:rsidRPr="003C186F">
        <w:rPr>
          <w:rFonts w:ascii="Arial Narrow" w:hAnsi="Arial Narrow" w:cstheme="minorHAnsi"/>
          <w:sz w:val="22"/>
          <w:szCs w:val="22"/>
        </w:rPr>
        <w:t>.</w:t>
      </w:r>
    </w:p>
    <w:p w14:paraId="7E82BA4F" w14:textId="77777777" w:rsidR="00641CA0" w:rsidRPr="003C186F" w:rsidRDefault="00F65737" w:rsidP="00120BD7">
      <w:pPr>
        <w:pStyle w:val="Akapitzlist"/>
        <w:numPr>
          <w:ilvl w:val="0"/>
          <w:numId w:val="34"/>
        </w:numPr>
        <w:jc w:val="both"/>
        <w:rPr>
          <w:rFonts w:ascii="Arial Narrow" w:hAnsi="Arial Narrow"/>
          <w:color w:val="FF0000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Dokumentacja powinna zawierać szczegółowy spis zawartości  przekazywanych dokumentów, być ponumerowana oraz być przekazana w formie uporządkowanej w teczkach, skoroszytach itp.</w:t>
      </w:r>
    </w:p>
    <w:p w14:paraId="78326095" w14:textId="77777777" w:rsidR="00AC26CA" w:rsidRPr="003C186F" w:rsidRDefault="00AC26CA">
      <w:pPr>
        <w:tabs>
          <w:tab w:val="left" w:pos="360"/>
          <w:tab w:val="left" w:pos="426"/>
          <w:tab w:val="left" w:pos="6379"/>
        </w:tabs>
        <w:jc w:val="center"/>
        <w:rPr>
          <w:rFonts w:ascii="Arial Narrow" w:hAnsi="Arial Narrow"/>
          <w:b/>
          <w:sz w:val="22"/>
          <w:szCs w:val="22"/>
        </w:rPr>
      </w:pPr>
    </w:p>
    <w:p w14:paraId="3FB025F2" w14:textId="77777777" w:rsidR="00114A64" w:rsidRPr="003C186F" w:rsidRDefault="00114A64">
      <w:pPr>
        <w:tabs>
          <w:tab w:val="left" w:pos="360"/>
          <w:tab w:val="left" w:pos="426"/>
          <w:tab w:val="left" w:pos="6379"/>
        </w:tabs>
        <w:jc w:val="center"/>
        <w:rPr>
          <w:rFonts w:ascii="Arial Narrow" w:hAnsi="Arial Narrow"/>
          <w:b/>
          <w:sz w:val="22"/>
          <w:szCs w:val="22"/>
        </w:rPr>
      </w:pPr>
      <w:r w:rsidRPr="003C186F">
        <w:rPr>
          <w:rFonts w:ascii="Arial Narrow" w:hAnsi="Arial Narrow"/>
          <w:b/>
          <w:sz w:val="22"/>
          <w:szCs w:val="22"/>
        </w:rPr>
        <w:t>§ 12</w:t>
      </w:r>
    </w:p>
    <w:p w14:paraId="63AC8B74" w14:textId="0D12B790" w:rsidR="00114A64" w:rsidRPr="003C186F" w:rsidRDefault="00114A64">
      <w:pPr>
        <w:tabs>
          <w:tab w:val="left" w:pos="360"/>
          <w:tab w:val="left" w:pos="426"/>
          <w:tab w:val="left" w:pos="6379"/>
        </w:tabs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b/>
          <w:sz w:val="22"/>
          <w:szCs w:val="22"/>
        </w:rPr>
        <w:t xml:space="preserve">Wykonawca </w:t>
      </w:r>
      <w:r w:rsidR="002B6A46" w:rsidRPr="003C186F">
        <w:rPr>
          <w:rFonts w:ascii="Arial Narrow" w:hAnsi="Arial Narrow"/>
          <w:b/>
          <w:sz w:val="22"/>
          <w:szCs w:val="22"/>
        </w:rPr>
        <w:t xml:space="preserve">nie </w:t>
      </w:r>
      <w:r w:rsidRPr="003C186F">
        <w:rPr>
          <w:rFonts w:ascii="Arial Narrow" w:hAnsi="Arial Narrow"/>
          <w:sz w:val="22"/>
          <w:szCs w:val="22"/>
        </w:rPr>
        <w:t xml:space="preserve">może dokonać cesji wierzytelności wynikających z niniejszej umowy bez </w:t>
      </w:r>
      <w:r w:rsidR="002B6A46" w:rsidRPr="003C186F">
        <w:rPr>
          <w:rFonts w:ascii="Arial Narrow" w:hAnsi="Arial Narrow"/>
          <w:sz w:val="22"/>
          <w:szCs w:val="22"/>
        </w:rPr>
        <w:t xml:space="preserve">pisemnej </w:t>
      </w:r>
      <w:r w:rsidRPr="003C186F">
        <w:rPr>
          <w:rFonts w:ascii="Arial Narrow" w:hAnsi="Arial Narrow"/>
          <w:sz w:val="22"/>
          <w:szCs w:val="22"/>
        </w:rPr>
        <w:t xml:space="preserve">zgody </w:t>
      </w:r>
      <w:r w:rsidR="00C75D54" w:rsidRPr="003C186F">
        <w:rPr>
          <w:rFonts w:ascii="Arial Narrow" w:hAnsi="Arial Narrow"/>
          <w:sz w:val="22"/>
          <w:szCs w:val="22"/>
        </w:rPr>
        <w:t>podmiotu tworzącego</w:t>
      </w:r>
      <w:r w:rsidR="00C91223">
        <w:rPr>
          <w:rFonts w:ascii="Arial Narrow" w:hAnsi="Arial Narrow"/>
          <w:sz w:val="22"/>
          <w:szCs w:val="22"/>
        </w:rPr>
        <w:t xml:space="preserve"> </w:t>
      </w:r>
      <w:r w:rsidRPr="003C186F">
        <w:rPr>
          <w:rFonts w:ascii="Arial Narrow" w:hAnsi="Arial Narrow"/>
          <w:b/>
          <w:bCs/>
          <w:sz w:val="22"/>
          <w:szCs w:val="22"/>
        </w:rPr>
        <w:t>Zamawiającego</w:t>
      </w:r>
      <w:r w:rsidRPr="003C186F">
        <w:rPr>
          <w:rFonts w:ascii="Arial Narrow" w:hAnsi="Arial Narrow"/>
          <w:sz w:val="22"/>
          <w:szCs w:val="22"/>
        </w:rPr>
        <w:t xml:space="preserve"> (Ministra Obrony Narodowej). </w:t>
      </w:r>
    </w:p>
    <w:p w14:paraId="6D6ED979" w14:textId="77777777" w:rsidR="00650950" w:rsidRPr="003C186F" w:rsidRDefault="00650950" w:rsidP="006808D2">
      <w:pPr>
        <w:rPr>
          <w:rFonts w:ascii="Arial Narrow" w:hAnsi="Arial Narrow"/>
          <w:b/>
          <w:sz w:val="22"/>
          <w:szCs w:val="22"/>
        </w:rPr>
      </w:pPr>
    </w:p>
    <w:p w14:paraId="5099EC38" w14:textId="77777777" w:rsidR="00114A64" w:rsidRPr="003C186F" w:rsidRDefault="00114A64">
      <w:pPr>
        <w:jc w:val="center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b/>
          <w:sz w:val="22"/>
          <w:szCs w:val="22"/>
        </w:rPr>
        <w:t>§ 13</w:t>
      </w:r>
    </w:p>
    <w:p w14:paraId="3C080486" w14:textId="77777777" w:rsidR="004115C8" w:rsidRPr="003C186F" w:rsidRDefault="00114A64" w:rsidP="007B6169">
      <w:pPr>
        <w:pStyle w:val="Akapitzlist"/>
        <w:numPr>
          <w:ilvl w:val="0"/>
          <w:numId w:val="25"/>
        </w:numPr>
        <w:ind w:left="284" w:hanging="284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b/>
          <w:bCs/>
          <w:sz w:val="22"/>
          <w:szCs w:val="22"/>
        </w:rPr>
        <w:t>Wykonawca</w:t>
      </w:r>
      <w:r w:rsidRPr="003C186F">
        <w:rPr>
          <w:rFonts w:ascii="Arial Narrow" w:hAnsi="Arial Narrow"/>
          <w:sz w:val="22"/>
          <w:szCs w:val="22"/>
        </w:rPr>
        <w:t xml:space="preserve"> zapłaci </w:t>
      </w:r>
      <w:r w:rsidRPr="003C186F">
        <w:rPr>
          <w:rFonts w:ascii="Arial Narrow" w:hAnsi="Arial Narrow"/>
          <w:b/>
          <w:sz w:val="22"/>
          <w:szCs w:val="22"/>
        </w:rPr>
        <w:t>Zamawiającemu</w:t>
      </w:r>
      <w:r w:rsidR="004115C8" w:rsidRPr="003C186F">
        <w:rPr>
          <w:rFonts w:ascii="Arial Narrow" w:hAnsi="Arial Narrow"/>
          <w:sz w:val="22"/>
          <w:szCs w:val="22"/>
        </w:rPr>
        <w:t xml:space="preserve"> karę umowną:</w:t>
      </w:r>
    </w:p>
    <w:p w14:paraId="1AA25CE7" w14:textId="77777777" w:rsidR="00114A64" w:rsidRPr="003C186F" w:rsidRDefault="00696615" w:rsidP="00555E7B">
      <w:pPr>
        <w:numPr>
          <w:ilvl w:val="0"/>
          <w:numId w:val="6"/>
        </w:numPr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 xml:space="preserve">10% </w:t>
      </w:r>
      <w:r w:rsidR="00841E6A" w:rsidRPr="003C186F">
        <w:rPr>
          <w:rFonts w:ascii="Arial Narrow" w:hAnsi="Arial Narrow"/>
          <w:sz w:val="22"/>
          <w:szCs w:val="22"/>
        </w:rPr>
        <w:t xml:space="preserve">łącznej </w:t>
      </w:r>
      <w:r w:rsidRPr="003C186F">
        <w:rPr>
          <w:rFonts w:ascii="Arial Narrow" w:hAnsi="Arial Narrow"/>
          <w:sz w:val="22"/>
          <w:szCs w:val="22"/>
        </w:rPr>
        <w:t xml:space="preserve">wartości przedmiotu umowy brutto, określonego w § 9 ust. 1 umowy </w:t>
      </w:r>
      <w:r w:rsidR="00114A64" w:rsidRPr="003C186F">
        <w:rPr>
          <w:rFonts w:ascii="Arial Narrow" w:hAnsi="Arial Narrow"/>
          <w:sz w:val="22"/>
          <w:szCs w:val="22"/>
        </w:rPr>
        <w:t xml:space="preserve">za odstąpienie od umowy przez </w:t>
      </w:r>
      <w:r w:rsidR="00FC2907" w:rsidRPr="003C186F">
        <w:rPr>
          <w:rFonts w:ascii="Arial Narrow" w:hAnsi="Arial Narrow"/>
          <w:sz w:val="22"/>
          <w:szCs w:val="22"/>
        </w:rPr>
        <w:t>którąkolwiek ze stron</w:t>
      </w:r>
      <w:r w:rsidR="00114A64" w:rsidRPr="003C186F">
        <w:rPr>
          <w:rFonts w:ascii="Arial Narrow" w:hAnsi="Arial Narrow"/>
          <w:sz w:val="22"/>
          <w:szCs w:val="22"/>
        </w:rPr>
        <w:t xml:space="preserve"> z przyczyn, za które odpowiedzialność ponosi </w:t>
      </w:r>
      <w:r w:rsidR="00114A64" w:rsidRPr="003C186F">
        <w:rPr>
          <w:rFonts w:ascii="Arial Narrow" w:hAnsi="Arial Narrow"/>
          <w:b/>
          <w:sz w:val="22"/>
          <w:szCs w:val="22"/>
        </w:rPr>
        <w:t>Wykonawca</w:t>
      </w:r>
      <w:r w:rsidR="00161B6D" w:rsidRPr="003C186F">
        <w:rPr>
          <w:rFonts w:ascii="Arial Narrow" w:hAnsi="Arial Narrow"/>
          <w:sz w:val="22"/>
          <w:szCs w:val="22"/>
        </w:rPr>
        <w:t>;</w:t>
      </w:r>
    </w:p>
    <w:p w14:paraId="61D2C3B0" w14:textId="77777777" w:rsidR="00114A64" w:rsidRPr="003C186F" w:rsidRDefault="00951525" w:rsidP="00555E7B">
      <w:pPr>
        <w:numPr>
          <w:ilvl w:val="0"/>
          <w:numId w:val="6"/>
        </w:numPr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 xml:space="preserve">0,01% wartości przedmiotu umowy brutto, o którym mowa w § 9 ust. 1 pkt. 1) </w:t>
      </w:r>
      <w:r w:rsidR="00114A64" w:rsidRPr="003C186F">
        <w:rPr>
          <w:rFonts w:ascii="Arial Narrow" w:hAnsi="Arial Narrow"/>
          <w:sz w:val="22"/>
          <w:szCs w:val="22"/>
        </w:rPr>
        <w:t>za </w:t>
      </w:r>
      <w:r w:rsidR="00DF2598" w:rsidRPr="003C186F">
        <w:rPr>
          <w:rFonts w:ascii="Arial Narrow" w:hAnsi="Arial Narrow"/>
          <w:sz w:val="22"/>
          <w:szCs w:val="22"/>
        </w:rPr>
        <w:t>zwłokę w termin</w:t>
      </w:r>
      <w:r w:rsidR="004140D0" w:rsidRPr="003C186F">
        <w:rPr>
          <w:rFonts w:ascii="Arial Narrow" w:hAnsi="Arial Narrow"/>
          <w:sz w:val="22"/>
          <w:szCs w:val="22"/>
        </w:rPr>
        <w:t>ie</w:t>
      </w:r>
      <w:r w:rsidR="00114A64" w:rsidRPr="003C186F">
        <w:rPr>
          <w:rFonts w:ascii="Arial Narrow" w:hAnsi="Arial Narrow"/>
          <w:sz w:val="22"/>
          <w:szCs w:val="22"/>
        </w:rPr>
        <w:t xml:space="preserve"> zakończenia realizacji robót </w:t>
      </w:r>
      <w:r w:rsidR="00BE6FFE" w:rsidRPr="003C186F">
        <w:rPr>
          <w:rFonts w:ascii="Arial Narrow" w:hAnsi="Arial Narrow"/>
          <w:sz w:val="22"/>
          <w:szCs w:val="22"/>
        </w:rPr>
        <w:t xml:space="preserve">budowlanych </w:t>
      </w:r>
      <w:r w:rsidR="00114A64" w:rsidRPr="003C186F">
        <w:rPr>
          <w:rFonts w:ascii="Arial Narrow" w:hAnsi="Arial Narrow"/>
          <w:sz w:val="22"/>
          <w:szCs w:val="22"/>
        </w:rPr>
        <w:t>określon</w:t>
      </w:r>
      <w:r w:rsidR="008030FD" w:rsidRPr="003C186F">
        <w:rPr>
          <w:rFonts w:ascii="Arial Narrow" w:hAnsi="Arial Narrow"/>
          <w:sz w:val="22"/>
          <w:szCs w:val="22"/>
        </w:rPr>
        <w:t>y</w:t>
      </w:r>
      <w:r w:rsidR="004140D0" w:rsidRPr="003C186F">
        <w:rPr>
          <w:rFonts w:ascii="Arial Narrow" w:hAnsi="Arial Narrow"/>
          <w:sz w:val="22"/>
          <w:szCs w:val="22"/>
        </w:rPr>
        <w:t>m</w:t>
      </w:r>
      <w:r w:rsidR="00114A64" w:rsidRPr="003C186F">
        <w:rPr>
          <w:rFonts w:ascii="Arial Narrow" w:hAnsi="Arial Narrow"/>
          <w:sz w:val="22"/>
          <w:szCs w:val="22"/>
        </w:rPr>
        <w:t>w § </w:t>
      </w:r>
      <w:r w:rsidR="007610D6" w:rsidRPr="003C186F">
        <w:rPr>
          <w:rFonts w:ascii="Arial Narrow" w:hAnsi="Arial Narrow"/>
          <w:sz w:val="22"/>
          <w:szCs w:val="22"/>
        </w:rPr>
        <w:t>3</w:t>
      </w:r>
      <w:r w:rsidR="00696615" w:rsidRPr="003C186F">
        <w:rPr>
          <w:rFonts w:ascii="Arial Narrow" w:hAnsi="Arial Narrow"/>
          <w:sz w:val="22"/>
          <w:szCs w:val="22"/>
        </w:rPr>
        <w:t xml:space="preserve"> ust. </w:t>
      </w:r>
      <w:r w:rsidR="0075247D" w:rsidRPr="003C186F">
        <w:rPr>
          <w:rFonts w:ascii="Arial Narrow" w:hAnsi="Arial Narrow"/>
          <w:sz w:val="22"/>
          <w:szCs w:val="22"/>
        </w:rPr>
        <w:t>5</w:t>
      </w:r>
      <w:r w:rsidR="00696615" w:rsidRPr="003C186F">
        <w:rPr>
          <w:rFonts w:ascii="Arial Narrow" w:hAnsi="Arial Narrow"/>
          <w:sz w:val="22"/>
          <w:szCs w:val="22"/>
        </w:rPr>
        <w:t xml:space="preserve">- </w:t>
      </w:r>
      <w:r w:rsidR="00114A64" w:rsidRPr="003C186F">
        <w:rPr>
          <w:rFonts w:ascii="Arial Narrow" w:hAnsi="Arial Narrow"/>
          <w:sz w:val="22"/>
          <w:szCs w:val="22"/>
        </w:rPr>
        <w:t xml:space="preserve">za każdy </w:t>
      </w:r>
      <w:r w:rsidR="00696615" w:rsidRPr="003C186F">
        <w:rPr>
          <w:rFonts w:ascii="Arial Narrow" w:hAnsi="Arial Narrow"/>
          <w:sz w:val="22"/>
          <w:szCs w:val="22"/>
        </w:rPr>
        <w:t xml:space="preserve">rozpoczęty </w:t>
      </w:r>
      <w:r w:rsidR="00114A64" w:rsidRPr="003C186F">
        <w:rPr>
          <w:rFonts w:ascii="Arial Narrow" w:hAnsi="Arial Narrow"/>
          <w:sz w:val="22"/>
          <w:szCs w:val="22"/>
        </w:rPr>
        <w:t xml:space="preserve">dzień </w:t>
      </w:r>
      <w:r w:rsidR="004E4677" w:rsidRPr="003C186F">
        <w:rPr>
          <w:rFonts w:ascii="Arial Narrow" w:hAnsi="Arial Narrow"/>
          <w:sz w:val="22"/>
          <w:szCs w:val="22"/>
        </w:rPr>
        <w:t>zwłoki</w:t>
      </w:r>
      <w:r w:rsidR="00161B6D" w:rsidRPr="003C186F">
        <w:rPr>
          <w:rFonts w:ascii="Arial Narrow" w:hAnsi="Arial Narrow"/>
          <w:sz w:val="22"/>
          <w:szCs w:val="22"/>
        </w:rPr>
        <w:t>;</w:t>
      </w:r>
    </w:p>
    <w:p w14:paraId="6DAA127F" w14:textId="77777777" w:rsidR="00580A7E" w:rsidRPr="003C186F" w:rsidRDefault="001321E1" w:rsidP="00555E7B">
      <w:pPr>
        <w:numPr>
          <w:ilvl w:val="0"/>
          <w:numId w:val="6"/>
        </w:numPr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0,05% wartości</w:t>
      </w:r>
      <w:r w:rsidR="00E64D2F" w:rsidRPr="003C186F">
        <w:rPr>
          <w:rFonts w:ascii="Arial Narrow" w:hAnsi="Arial Narrow"/>
          <w:sz w:val="22"/>
          <w:szCs w:val="22"/>
        </w:rPr>
        <w:t xml:space="preserve"> danego</w:t>
      </w:r>
      <w:r w:rsidRPr="003C186F">
        <w:rPr>
          <w:rFonts w:ascii="Arial Narrow" w:hAnsi="Arial Narrow"/>
          <w:sz w:val="22"/>
          <w:szCs w:val="22"/>
        </w:rPr>
        <w:t xml:space="preserve"> przedmiotu umowy brutto, o którym mowa w § 9 ust. 1 pkt. 2) </w:t>
      </w:r>
      <w:r w:rsidR="00E64D2F" w:rsidRPr="003C186F">
        <w:rPr>
          <w:rFonts w:ascii="Arial Narrow" w:hAnsi="Arial Narrow"/>
          <w:sz w:val="22"/>
          <w:szCs w:val="22"/>
        </w:rPr>
        <w:t xml:space="preserve">a), b) lub c) </w:t>
      </w:r>
      <w:r w:rsidR="00BE6FFE" w:rsidRPr="003C186F">
        <w:rPr>
          <w:rFonts w:ascii="Arial Narrow" w:hAnsi="Arial Narrow"/>
          <w:sz w:val="22"/>
          <w:szCs w:val="22"/>
        </w:rPr>
        <w:t xml:space="preserve">za zwłokę w terminie </w:t>
      </w:r>
      <w:r w:rsidR="007F098A" w:rsidRPr="003C186F">
        <w:rPr>
          <w:rFonts w:ascii="Arial Narrow" w:hAnsi="Arial Narrow"/>
          <w:sz w:val="22"/>
          <w:szCs w:val="22"/>
        </w:rPr>
        <w:t xml:space="preserve">zakupu i montażu </w:t>
      </w:r>
      <w:r w:rsidR="00F85006" w:rsidRPr="003C186F">
        <w:rPr>
          <w:rFonts w:ascii="Arial Narrow" w:hAnsi="Arial Narrow"/>
          <w:sz w:val="22"/>
          <w:szCs w:val="22"/>
        </w:rPr>
        <w:t xml:space="preserve">wyposażenia socjalno – bytowego, </w:t>
      </w:r>
      <w:r w:rsidR="007F098A" w:rsidRPr="003C186F">
        <w:rPr>
          <w:rFonts w:ascii="Arial Narrow" w:hAnsi="Arial Narrow"/>
          <w:sz w:val="22"/>
          <w:szCs w:val="22"/>
        </w:rPr>
        <w:t xml:space="preserve">biurowo administracyjnego, </w:t>
      </w:r>
      <w:r w:rsidR="004966F2" w:rsidRPr="003C186F">
        <w:rPr>
          <w:rFonts w:ascii="Arial Narrow" w:hAnsi="Arial Narrow"/>
          <w:sz w:val="22"/>
          <w:szCs w:val="22"/>
        </w:rPr>
        <w:t>wyrobów medycznych</w:t>
      </w:r>
      <w:r w:rsidR="00F85006" w:rsidRPr="003C186F">
        <w:rPr>
          <w:rFonts w:ascii="Arial Narrow" w:hAnsi="Arial Narrow"/>
          <w:sz w:val="22"/>
          <w:szCs w:val="22"/>
        </w:rPr>
        <w:t xml:space="preserve">i </w:t>
      </w:r>
      <w:r w:rsidR="007F098A" w:rsidRPr="003C186F">
        <w:rPr>
          <w:rFonts w:ascii="Arial Narrow" w:hAnsi="Arial Narrow"/>
          <w:sz w:val="22"/>
          <w:szCs w:val="22"/>
        </w:rPr>
        <w:t xml:space="preserve">wyposażenia informatycznego </w:t>
      </w:r>
      <w:r w:rsidR="00BE6FFE" w:rsidRPr="003C186F">
        <w:rPr>
          <w:rFonts w:ascii="Arial Narrow" w:hAnsi="Arial Narrow"/>
          <w:sz w:val="22"/>
          <w:szCs w:val="22"/>
        </w:rPr>
        <w:t>- z</w:t>
      </w:r>
      <w:r w:rsidR="00580A7E" w:rsidRPr="003C186F">
        <w:rPr>
          <w:rFonts w:ascii="Arial Narrow" w:hAnsi="Arial Narrow"/>
          <w:sz w:val="22"/>
          <w:szCs w:val="22"/>
        </w:rPr>
        <w:t>a</w:t>
      </w:r>
      <w:r w:rsidR="001162AD" w:rsidRPr="003C186F">
        <w:rPr>
          <w:rFonts w:ascii="Arial Narrow" w:hAnsi="Arial Narrow"/>
          <w:sz w:val="22"/>
          <w:szCs w:val="22"/>
        </w:rPr>
        <w:t> każdy rozpoczęty dzień zwłoki;</w:t>
      </w:r>
    </w:p>
    <w:p w14:paraId="309490FE" w14:textId="77777777" w:rsidR="001020A1" w:rsidRPr="003C186F" w:rsidRDefault="001321E1" w:rsidP="00555E7B">
      <w:pPr>
        <w:pStyle w:val="Akapitzlist"/>
        <w:numPr>
          <w:ilvl w:val="0"/>
          <w:numId w:val="6"/>
        </w:numPr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 xml:space="preserve">0,006% wartości przedmiotu umowy brutto, o którym mowa w § 9 ust. 1 </w:t>
      </w:r>
      <w:r w:rsidR="00DF2598" w:rsidRPr="003C186F">
        <w:rPr>
          <w:rFonts w:ascii="Arial Narrow" w:hAnsi="Arial Narrow"/>
          <w:sz w:val="22"/>
          <w:szCs w:val="22"/>
        </w:rPr>
        <w:t>za zwłokę</w:t>
      </w:r>
      <w:r w:rsidR="00114A64" w:rsidRPr="003C186F">
        <w:rPr>
          <w:rFonts w:ascii="Arial Narrow" w:hAnsi="Arial Narrow"/>
          <w:sz w:val="22"/>
          <w:szCs w:val="22"/>
        </w:rPr>
        <w:t xml:space="preserve"> w usunięciu wad stwierdzonych przy odbiorze końcowym lub w okresie rękojmi lub gwarancji w</w:t>
      </w:r>
      <w:r w:rsidR="004E4677" w:rsidRPr="003C186F">
        <w:rPr>
          <w:rFonts w:ascii="Arial Narrow" w:hAnsi="Arial Narrow"/>
          <w:sz w:val="22"/>
          <w:szCs w:val="22"/>
        </w:rPr>
        <w:t> </w:t>
      </w:r>
      <w:r w:rsidR="00114A64" w:rsidRPr="003C186F">
        <w:rPr>
          <w:rFonts w:ascii="Arial Narrow" w:hAnsi="Arial Narrow"/>
          <w:sz w:val="22"/>
          <w:szCs w:val="22"/>
        </w:rPr>
        <w:t xml:space="preserve">terminach określonych </w:t>
      </w:r>
      <w:r w:rsidR="00973489" w:rsidRPr="003C186F">
        <w:rPr>
          <w:rFonts w:ascii="Arial Narrow" w:hAnsi="Arial Narrow"/>
          <w:sz w:val="22"/>
          <w:szCs w:val="22"/>
        </w:rPr>
        <w:br/>
      </w:r>
      <w:r w:rsidR="00114A64" w:rsidRPr="003C186F">
        <w:rPr>
          <w:rFonts w:ascii="Arial Narrow" w:hAnsi="Arial Narrow"/>
          <w:sz w:val="22"/>
          <w:szCs w:val="22"/>
        </w:rPr>
        <w:lastRenderedPageBreak/>
        <w:t>w § 1</w:t>
      </w:r>
      <w:r w:rsidR="007610D6" w:rsidRPr="003C186F">
        <w:rPr>
          <w:rFonts w:ascii="Arial Narrow" w:hAnsi="Arial Narrow"/>
          <w:sz w:val="22"/>
          <w:szCs w:val="22"/>
        </w:rPr>
        <w:t>4</w:t>
      </w:r>
      <w:r w:rsidR="00FC2907" w:rsidRPr="003C186F">
        <w:rPr>
          <w:rFonts w:ascii="Arial Narrow" w:hAnsi="Arial Narrow"/>
          <w:sz w:val="22"/>
          <w:szCs w:val="22"/>
        </w:rPr>
        <w:t xml:space="preserve"> ust. </w:t>
      </w:r>
      <w:r w:rsidR="00BE6FFE" w:rsidRPr="003C186F">
        <w:rPr>
          <w:rFonts w:ascii="Arial Narrow" w:hAnsi="Arial Narrow"/>
          <w:sz w:val="22"/>
          <w:szCs w:val="22"/>
        </w:rPr>
        <w:t>7</w:t>
      </w:r>
      <w:r w:rsidR="00114A64" w:rsidRPr="003C186F">
        <w:rPr>
          <w:rFonts w:ascii="Arial Narrow" w:hAnsi="Arial Narrow"/>
          <w:sz w:val="22"/>
          <w:szCs w:val="22"/>
        </w:rPr>
        <w:t xml:space="preserve"> pkt 1) lub § 1</w:t>
      </w:r>
      <w:r w:rsidR="007610D6" w:rsidRPr="003C186F">
        <w:rPr>
          <w:rFonts w:ascii="Arial Narrow" w:hAnsi="Arial Narrow"/>
          <w:sz w:val="22"/>
          <w:szCs w:val="22"/>
        </w:rPr>
        <w:t>5</w:t>
      </w:r>
      <w:r w:rsidR="00114A64" w:rsidRPr="003C186F">
        <w:rPr>
          <w:rFonts w:ascii="Arial Narrow" w:hAnsi="Arial Narrow"/>
          <w:sz w:val="22"/>
          <w:szCs w:val="22"/>
        </w:rPr>
        <w:t xml:space="preserve"> ust.</w:t>
      </w:r>
      <w:r w:rsidR="00963F6C" w:rsidRPr="003C186F">
        <w:rPr>
          <w:rFonts w:ascii="Arial Narrow" w:hAnsi="Arial Narrow"/>
          <w:sz w:val="22"/>
          <w:szCs w:val="22"/>
        </w:rPr>
        <w:t>4</w:t>
      </w:r>
      <w:r w:rsidR="00696615" w:rsidRPr="003C186F">
        <w:rPr>
          <w:rFonts w:ascii="Arial Narrow" w:hAnsi="Arial Narrow"/>
          <w:sz w:val="22"/>
          <w:szCs w:val="22"/>
        </w:rPr>
        <w:t xml:space="preserve"> - </w:t>
      </w:r>
      <w:r w:rsidR="00114A64" w:rsidRPr="003C186F">
        <w:rPr>
          <w:rFonts w:ascii="Arial Narrow" w:hAnsi="Arial Narrow"/>
          <w:sz w:val="22"/>
          <w:szCs w:val="22"/>
        </w:rPr>
        <w:t xml:space="preserve">za każdy </w:t>
      </w:r>
      <w:r w:rsidR="00696615" w:rsidRPr="003C186F">
        <w:rPr>
          <w:rFonts w:ascii="Arial Narrow" w:hAnsi="Arial Narrow"/>
          <w:sz w:val="22"/>
          <w:szCs w:val="22"/>
        </w:rPr>
        <w:t xml:space="preserve">rozpoczęty </w:t>
      </w:r>
      <w:r w:rsidR="00114A64" w:rsidRPr="003C186F">
        <w:rPr>
          <w:rFonts w:ascii="Arial Narrow" w:hAnsi="Arial Narrow"/>
          <w:sz w:val="22"/>
          <w:szCs w:val="22"/>
        </w:rPr>
        <w:t xml:space="preserve">dzień </w:t>
      </w:r>
      <w:r w:rsidR="004E4677" w:rsidRPr="003C186F">
        <w:rPr>
          <w:rFonts w:ascii="Arial Narrow" w:hAnsi="Arial Narrow"/>
          <w:sz w:val="22"/>
          <w:szCs w:val="22"/>
        </w:rPr>
        <w:t>zwłoki</w:t>
      </w:r>
      <w:r w:rsidR="00114A64" w:rsidRPr="003C186F">
        <w:rPr>
          <w:rFonts w:ascii="Arial Narrow" w:hAnsi="Arial Narrow"/>
          <w:sz w:val="22"/>
          <w:szCs w:val="22"/>
        </w:rPr>
        <w:t xml:space="preserve">, </w:t>
      </w:r>
      <w:r w:rsidR="00FC2907" w:rsidRPr="003C186F">
        <w:rPr>
          <w:rFonts w:ascii="Arial Narrow" w:hAnsi="Arial Narrow"/>
          <w:sz w:val="22"/>
          <w:szCs w:val="22"/>
        </w:rPr>
        <w:t>liczon</w:t>
      </w:r>
      <w:r w:rsidR="00696615" w:rsidRPr="003C186F">
        <w:rPr>
          <w:rFonts w:ascii="Arial Narrow" w:hAnsi="Arial Narrow"/>
          <w:sz w:val="22"/>
          <w:szCs w:val="22"/>
        </w:rPr>
        <w:t>ego</w:t>
      </w:r>
      <w:r w:rsidR="00FC2907" w:rsidRPr="003C186F">
        <w:rPr>
          <w:rFonts w:ascii="Arial Narrow" w:hAnsi="Arial Narrow"/>
          <w:sz w:val="22"/>
          <w:szCs w:val="22"/>
        </w:rPr>
        <w:t xml:space="preserve"> od</w:t>
      </w:r>
      <w:r w:rsidR="00114A64" w:rsidRPr="003C186F">
        <w:rPr>
          <w:rFonts w:ascii="Arial Narrow" w:hAnsi="Arial Narrow"/>
          <w:sz w:val="22"/>
          <w:szCs w:val="22"/>
        </w:rPr>
        <w:t xml:space="preserve"> dnia</w:t>
      </w:r>
      <w:r w:rsidR="00161B6D" w:rsidRPr="003C186F">
        <w:rPr>
          <w:rFonts w:ascii="Arial Narrow" w:hAnsi="Arial Narrow"/>
          <w:sz w:val="22"/>
          <w:szCs w:val="22"/>
        </w:rPr>
        <w:t xml:space="preserve"> wyznaczonego na usunięcie wad;</w:t>
      </w:r>
    </w:p>
    <w:p w14:paraId="4E8B27AE" w14:textId="77777777" w:rsidR="004115C8" w:rsidRPr="003C186F" w:rsidRDefault="001B740E" w:rsidP="00555E7B">
      <w:pPr>
        <w:pStyle w:val="Akapitzlist"/>
        <w:numPr>
          <w:ilvl w:val="0"/>
          <w:numId w:val="6"/>
        </w:numPr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2 000,00 zł brutto</w:t>
      </w:r>
      <w:r w:rsidR="00F35960" w:rsidRPr="003C186F">
        <w:rPr>
          <w:rFonts w:ascii="Arial Narrow" w:hAnsi="Arial Narrow"/>
          <w:sz w:val="22"/>
          <w:szCs w:val="22"/>
        </w:rPr>
        <w:t>za nieusprawiedliwioną nie</w:t>
      </w:r>
      <w:r w:rsidR="00B92A29" w:rsidRPr="003C186F">
        <w:rPr>
          <w:rFonts w:ascii="Arial Narrow" w:hAnsi="Arial Narrow"/>
          <w:sz w:val="22"/>
          <w:szCs w:val="22"/>
        </w:rPr>
        <w:t>obecność podczas przeglą</w:t>
      </w:r>
      <w:r w:rsidR="00F35960" w:rsidRPr="003C186F">
        <w:rPr>
          <w:rFonts w:ascii="Arial Narrow" w:hAnsi="Arial Narrow"/>
          <w:sz w:val="22"/>
          <w:szCs w:val="22"/>
        </w:rPr>
        <w:t>du,o którym stanowi §15 ust. 1</w:t>
      </w:r>
      <w:r w:rsidR="00963F6C" w:rsidRPr="003C186F">
        <w:rPr>
          <w:rFonts w:ascii="Arial Narrow" w:hAnsi="Arial Narrow"/>
          <w:sz w:val="22"/>
          <w:szCs w:val="22"/>
        </w:rPr>
        <w:t>1</w:t>
      </w:r>
      <w:r w:rsidR="00F35960" w:rsidRPr="003C186F">
        <w:rPr>
          <w:rFonts w:ascii="Arial Narrow" w:hAnsi="Arial Narrow"/>
          <w:sz w:val="22"/>
          <w:szCs w:val="22"/>
        </w:rPr>
        <w:t xml:space="preserve"> – za każdy </w:t>
      </w:r>
      <w:r w:rsidR="00E559ED" w:rsidRPr="003C186F">
        <w:rPr>
          <w:rFonts w:ascii="Arial Narrow" w:hAnsi="Arial Narrow"/>
          <w:sz w:val="22"/>
          <w:szCs w:val="22"/>
        </w:rPr>
        <w:t>taki przypadek;</w:t>
      </w:r>
    </w:p>
    <w:p w14:paraId="4B7E1C05" w14:textId="77777777" w:rsidR="001321E1" w:rsidRPr="003C186F" w:rsidRDefault="00191842" w:rsidP="001321E1">
      <w:pPr>
        <w:pStyle w:val="Akapitzlist"/>
        <w:numPr>
          <w:ilvl w:val="0"/>
          <w:numId w:val="6"/>
        </w:numPr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2</w:t>
      </w:r>
      <w:r w:rsidR="001321E1" w:rsidRPr="003C186F">
        <w:rPr>
          <w:rFonts w:ascii="Arial Narrow" w:hAnsi="Arial Narrow"/>
          <w:sz w:val="22"/>
          <w:szCs w:val="22"/>
        </w:rPr>
        <w:t> 000,00 zł brutto za nieusprawiedliwioną nieobecność podczas narady koordynacyjnej – za każdy taki przypadek;</w:t>
      </w:r>
    </w:p>
    <w:p w14:paraId="4005D58A" w14:textId="77777777" w:rsidR="004115C8" w:rsidRPr="003C186F" w:rsidRDefault="001321E1" w:rsidP="00555E7B">
      <w:pPr>
        <w:numPr>
          <w:ilvl w:val="0"/>
          <w:numId w:val="6"/>
        </w:numPr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 xml:space="preserve">0,02% wartości przedmiotu umowy brutto, o którym mowa w § 9 ust. 1 </w:t>
      </w:r>
      <w:r w:rsidR="00114A64" w:rsidRPr="003C186F">
        <w:rPr>
          <w:rFonts w:ascii="Arial Narrow" w:hAnsi="Arial Narrow"/>
          <w:sz w:val="22"/>
          <w:szCs w:val="22"/>
        </w:rPr>
        <w:t>za brak zapłaty lub nieterminową zapłatę wynagrodzenia należnego podwykonawcom lub dalszym podwyk</w:t>
      </w:r>
      <w:r w:rsidR="007A43E0" w:rsidRPr="003C186F">
        <w:rPr>
          <w:rFonts w:ascii="Arial Narrow" w:hAnsi="Arial Narrow"/>
          <w:sz w:val="22"/>
          <w:szCs w:val="22"/>
        </w:rPr>
        <w:t>onawcom –</w:t>
      </w:r>
      <w:r w:rsidR="00C27F01" w:rsidRPr="003C186F">
        <w:rPr>
          <w:rFonts w:ascii="Arial Narrow" w:hAnsi="Arial Narrow"/>
          <w:sz w:val="22"/>
          <w:szCs w:val="22"/>
        </w:rPr>
        <w:t>za każdy stwierdzony przypadek</w:t>
      </w:r>
      <w:r w:rsidR="00363E76" w:rsidRPr="003C186F">
        <w:rPr>
          <w:rFonts w:ascii="Arial Narrow" w:hAnsi="Arial Narrow"/>
          <w:sz w:val="22"/>
          <w:szCs w:val="22"/>
        </w:rPr>
        <w:t>;</w:t>
      </w:r>
    </w:p>
    <w:p w14:paraId="3ADDF449" w14:textId="77777777" w:rsidR="004115C8" w:rsidRPr="003C186F" w:rsidRDefault="001321E1" w:rsidP="00555E7B">
      <w:pPr>
        <w:numPr>
          <w:ilvl w:val="0"/>
          <w:numId w:val="6"/>
        </w:numPr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0,01% wartości przedmiotu umowy brutto, o którym mowa w § 9 ust. 1  za</w:t>
      </w:r>
      <w:r w:rsidR="004115C8" w:rsidRPr="003C186F">
        <w:rPr>
          <w:rFonts w:ascii="Arial Narrow" w:hAnsi="Arial Narrow"/>
          <w:sz w:val="22"/>
          <w:szCs w:val="22"/>
        </w:rPr>
        <w:t xml:space="preserve"> każdy przypadek n</w:t>
      </w:r>
      <w:r w:rsidR="00114A64" w:rsidRPr="003C186F">
        <w:rPr>
          <w:rFonts w:ascii="Arial Narrow" w:hAnsi="Arial Narrow"/>
          <w:sz w:val="22"/>
          <w:szCs w:val="22"/>
        </w:rPr>
        <w:t>ieprzedłożeni</w:t>
      </w:r>
      <w:r w:rsidR="004115C8" w:rsidRPr="003C186F">
        <w:rPr>
          <w:rFonts w:ascii="Arial Narrow" w:hAnsi="Arial Narrow"/>
          <w:sz w:val="22"/>
          <w:szCs w:val="22"/>
        </w:rPr>
        <w:t>a</w:t>
      </w:r>
      <w:r w:rsidR="00114A64" w:rsidRPr="003C186F">
        <w:rPr>
          <w:rFonts w:ascii="Arial Narrow" w:hAnsi="Arial Narrow"/>
          <w:sz w:val="22"/>
          <w:szCs w:val="22"/>
        </w:rPr>
        <w:t xml:space="preserve"> do zaakceptowania projektu umowy o podwykonawstwo, której przedmiotem są roboty budowlane lub projektu jej zmiany w terminie określonym w § </w:t>
      </w:r>
      <w:r w:rsidR="0090098E" w:rsidRPr="003C186F">
        <w:rPr>
          <w:rFonts w:ascii="Arial Narrow" w:hAnsi="Arial Narrow"/>
          <w:sz w:val="22"/>
          <w:szCs w:val="22"/>
        </w:rPr>
        <w:t>8</w:t>
      </w:r>
      <w:r w:rsidR="00114A64" w:rsidRPr="003C186F">
        <w:rPr>
          <w:rFonts w:ascii="Arial Narrow" w:hAnsi="Arial Narrow"/>
          <w:sz w:val="22"/>
          <w:szCs w:val="22"/>
        </w:rPr>
        <w:t xml:space="preserve"> ust. </w:t>
      </w:r>
      <w:r w:rsidR="002D2CF4" w:rsidRPr="003C186F">
        <w:rPr>
          <w:rFonts w:ascii="Arial Narrow" w:hAnsi="Arial Narrow"/>
          <w:sz w:val="22"/>
          <w:szCs w:val="22"/>
        </w:rPr>
        <w:t>5</w:t>
      </w:r>
      <w:r w:rsidR="004115C8" w:rsidRPr="003C186F">
        <w:rPr>
          <w:rFonts w:ascii="Arial Narrow" w:hAnsi="Arial Narrow"/>
          <w:sz w:val="22"/>
          <w:szCs w:val="22"/>
        </w:rPr>
        <w:t xml:space="preserve"> Umowy</w:t>
      </w:r>
      <w:r w:rsidR="00161B6D" w:rsidRPr="003C186F">
        <w:rPr>
          <w:rFonts w:ascii="Arial Narrow" w:hAnsi="Arial Narrow"/>
          <w:sz w:val="22"/>
          <w:szCs w:val="22"/>
        </w:rPr>
        <w:t>;</w:t>
      </w:r>
    </w:p>
    <w:p w14:paraId="6FF17699" w14:textId="77777777" w:rsidR="004115C8" w:rsidRPr="003C186F" w:rsidRDefault="001321E1" w:rsidP="00555E7B">
      <w:pPr>
        <w:numPr>
          <w:ilvl w:val="0"/>
          <w:numId w:val="6"/>
        </w:numPr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 xml:space="preserve">0,01% wartości przedmiotu umowy brutto, o którym mowa w § 9 ust. 1  </w:t>
      </w:r>
      <w:r w:rsidR="004115C8" w:rsidRPr="003C186F">
        <w:rPr>
          <w:rFonts w:ascii="Arial Narrow" w:hAnsi="Arial Narrow"/>
          <w:sz w:val="22"/>
          <w:szCs w:val="22"/>
        </w:rPr>
        <w:t>za każdy przypadek nieprzedłożenia</w:t>
      </w:r>
      <w:r w:rsidR="00114A64" w:rsidRPr="003C186F">
        <w:rPr>
          <w:rFonts w:ascii="Arial Narrow" w:hAnsi="Arial Narrow"/>
          <w:sz w:val="22"/>
          <w:szCs w:val="22"/>
        </w:rPr>
        <w:t xml:space="preserve"> poświadczonej za zgodność z oryginałem kopii umowy o</w:t>
      </w:r>
      <w:r w:rsidR="004115C8" w:rsidRPr="003C186F">
        <w:rPr>
          <w:rFonts w:ascii="Arial Narrow" w:hAnsi="Arial Narrow"/>
          <w:sz w:val="22"/>
          <w:szCs w:val="22"/>
        </w:rPr>
        <w:t> </w:t>
      </w:r>
      <w:r w:rsidR="00114A64" w:rsidRPr="003C186F">
        <w:rPr>
          <w:rFonts w:ascii="Arial Narrow" w:hAnsi="Arial Narrow"/>
          <w:sz w:val="22"/>
          <w:szCs w:val="22"/>
        </w:rPr>
        <w:t xml:space="preserve">podwykonawstwo lub jej zmiany w terminie określonym w § </w:t>
      </w:r>
      <w:r w:rsidR="0090098E" w:rsidRPr="003C186F">
        <w:rPr>
          <w:rFonts w:ascii="Arial Narrow" w:hAnsi="Arial Narrow"/>
          <w:sz w:val="22"/>
          <w:szCs w:val="22"/>
        </w:rPr>
        <w:t>8</w:t>
      </w:r>
      <w:r w:rsidR="00114A64" w:rsidRPr="003C186F">
        <w:rPr>
          <w:rFonts w:ascii="Arial Narrow" w:hAnsi="Arial Narrow"/>
          <w:sz w:val="22"/>
          <w:szCs w:val="22"/>
        </w:rPr>
        <w:t xml:space="preserve"> ust. </w:t>
      </w:r>
      <w:r w:rsidR="002D2CF4" w:rsidRPr="003C186F">
        <w:rPr>
          <w:rFonts w:ascii="Arial Narrow" w:hAnsi="Arial Narrow"/>
          <w:sz w:val="22"/>
          <w:szCs w:val="22"/>
        </w:rPr>
        <w:t>7</w:t>
      </w:r>
      <w:r w:rsidR="00161B6D" w:rsidRPr="003C186F">
        <w:rPr>
          <w:rFonts w:ascii="Arial Narrow" w:hAnsi="Arial Narrow"/>
          <w:sz w:val="22"/>
          <w:szCs w:val="22"/>
        </w:rPr>
        <w:t>;</w:t>
      </w:r>
    </w:p>
    <w:p w14:paraId="1D5FC2DF" w14:textId="77777777" w:rsidR="00114A64" w:rsidRPr="003C186F" w:rsidRDefault="005C5EB6" w:rsidP="00555E7B">
      <w:pPr>
        <w:numPr>
          <w:ilvl w:val="0"/>
          <w:numId w:val="6"/>
        </w:numPr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2 000,00 zł</w:t>
      </w:r>
      <w:r w:rsidR="004115C8" w:rsidRPr="003C186F">
        <w:rPr>
          <w:rFonts w:ascii="Arial Narrow" w:hAnsi="Arial Narrow"/>
          <w:sz w:val="22"/>
          <w:szCs w:val="22"/>
        </w:rPr>
        <w:t xml:space="preserve">za każdy przypadek </w:t>
      </w:r>
      <w:r w:rsidR="00114A64" w:rsidRPr="003C186F">
        <w:rPr>
          <w:rFonts w:ascii="Arial Narrow" w:hAnsi="Arial Narrow"/>
          <w:sz w:val="22"/>
          <w:szCs w:val="22"/>
        </w:rPr>
        <w:t>brak</w:t>
      </w:r>
      <w:r w:rsidR="004115C8" w:rsidRPr="003C186F">
        <w:rPr>
          <w:rFonts w:ascii="Arial Narrow" w:hAnsi="Arial Narrow"/>
          <w:sz w:val="22"/>
          <w:szCs w:val="22"/>
        </w:rPr>
        <w:t>u</w:t>
      </w:r>
      <w:r w:rsidR="00114A64" w:rsidRPr="003C186F">
        <w:rPr>
          <w:rFonts w:ascii="Arial Narrow" w:hAnsi="Arial Narrow"/>
          <w:sz w:val="22"/>
          <w:szCs w:val="22"/>
        </w:rPr>
        <w:t xml:space="preserve"> zmiany umowy o podwykonawstwo w zakresie terminu zapłaty wymaganej przez </w:t>
      </w:r>
      <w:r w:rsidR="00611433" w:rsidRPr="003C186F">
        <w:rPr>
          <w:rFonts w:ascii="Arial Narrow" w:hAnsi="Arial Narrow"/>
          <w:b/>
          <w:sz w:val="22"/>
          <w:szCs w:val="22"/>
        </w:rPr>
        <w:t>Zamawiającego</w:t>
      </w:r>
      <w:r w:rsidR="00611433" w:rsidRPr="003C186F">
        <w:rPr>
          <w:rFonts w:ascii="Arial Narrow" w:hAnsi="Arial Narrow"/>
          <w:sz w:val="22"/>
          <w:szCs w:val="22"/>
        </w:rPr>
        <w:t>;</w:t>
      </w:r>
    </w:p>
    <w:p w14:paraId="7DC39F14" w14:textId="77777777" w:rsidR="00114A64" w:rsidRPr="003C186F" w:rsidRDefault="00120BD7" w:rsidP="00555E7B">
      <w:pPr>
        <w:numPr>
          <w:ilvl w:val="0"/>
          <w:numId w:val="6"/>
        </w:numPr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 xml:space="preserve">0,01% wartości przedmiotu umowy brutto, o którym mowa w § 9 ust. 1  </w:t>
      </w:r>
      <w:r w:rsidR="00114A64" w:rsidRPr="003C186F">
        <w:rPr>
          <w:rFonts w:ascii="Arial Narrow" w:hAnsi="Arial Narrow"/>
          <w:sz w:val="22"/>
          <w:szCs w:val="22"/>
        </w:rPr>
        <w:t xml:space="preserve">w przypadku niedostarczenia dokumentacji powykonawczej </w:t>
      </w:r>
      <w:r w:rsidR="003A589C" w:rsidRPr="003C186F">
        <w:rPr>
          <w:rFonts w:ascii="Arial Narrow" w:hAnsi="Arial Narrow"/>
          <w:sz w:val="22"/>
          <w:szCs w:val="22"/>
        </w:rPr>
        <w:t xml:space="preserve">najpóźniej </w:t>
      </w:r>
      <w:r w:rsidR="00625A81" w:rsidRPr="003C186F">
        <w:rPr>
          <w:rFonts w:ascii="Arial Narrow" w:hAnsi="Arial Narrow"/>
          <w:sz w:val="22"/>
          <w:szCs w:val="22"/>
        </w:rPr>
        <w:t>na</w:t>
      </w:r>
      <w:r w:rsidR="003A589C" w:rsidRPr="003C186F">
        <w:rPr>
          <w:rFonts w:ascii="Arial Narrow" w:hAnsi="Arial Narrow"/>
          <w:sz w:val="22"/>
          <w:szCs w:val="22"/>
        </w:rPr>
        <w:t>dzień zgłoszenia gotowości do odbioru końcowego</w:t>
      </w:r>
      <w:r w:rsidR="00696615" w:rsidRPr="003C186F">
        <w:rPr>
          <w:rFonts w:ascii="Arial Narrow" w:hAnsi="Arial Narrow"/>
          <w:sz w:val="22"/>
          <w:szCs w:val="22"/>
        </w:rPr>
        <w:t xml:space="preserve">- </w:t>
      </w:r>
      <w:r w:rsidR="00DF2598" w:rsidRPr="003C186F">
        <w:rPr>
          <w:rFonts w:ascii="Arial Narrow" w:hAnsi="Arial Narrow"/>
          <w:sz w:val="22"/>
          <w:szCs w:val="22"/>
        </w:rPr>
        <w:t xml:space="preserve">za każdy </w:t>
      </w:r>
      <w:r w:rsidR="00696615" w:rsidRPr="003C186F">
        <w:rPr>
          <w:rFonts w:ascii="Arial Narrow" w:hAnsi="Arial Narrow"/>
          <w:sz w:val="22"/>
          <w:szCs w:val="22"/>
        </w:rPr>
        <w:t xml:space="preserve">rozpoczęty </w:t>
      </w:r>
      <w:r w:rsidR="00DF2598" w:rsidRPr="003C186F">
        <w:rPr>
          <w:rFonts w:ascii="Arial Narrow" w:hAnsi="Arial Narrow"/>
          <w:sz w:val="22"/>
          <w:szCs w:val="22"/>
        </w:rPr>
        <w:t>dzień zwłoki</w:t>
      </w:r>
      <w:r w:rsidR="00114A64" w:rsidRPr="003C186F">
        <w:rPr>
          <w:rFonts w:ascii="Arial Narrow" w:hAnsi="Arial Narrow"/>
          <w:sz w:val="22"/>
          <w:szCs w:val="22"/>
        </w:rPr>
        <w:t>;</w:t>
      </w:r>
    </w:p>
    <w:p w14:paraId="54BAB9B3" w14:textId="77777777" w:rsidR="00114A64" w:rsidRPr="003C186F" w:rsidRDefault="001B740E" w:rsidP="00555E7B">
      <w:pPr>
        <w:numPr>
          <w:ilvl w:val="0"/>
          <w:numId w:val="6"/>
        </w:numPr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2 000,00 zł</w:t>
      </w:r>
      <w:r w:rsidR="00696615" w:rsidRPr="003C186F">
        <w:rPr>
          <w:rFonts w:ascii="Arial Narrow" w:hAnsi="Arial Narrow"/>
          <w:sz w:val="22"/>
          <w:szCs w:val="22"/>
        </w:rPr>
        <w:t xml:space="preserve"> brutto </w:t>
      </w:r>
      <w:r w:rsidR="00114A64" w:rsidRPr="003C186F">
        <w:rPr>
          <w:rFonts w:ascii="Arial Narrow" w:hAnsi="Arial Narrow"/>
          <w:sz w:val="22"/>
          <w:szCs w:val="22"/>
        </w:rPr>
        <w:t xml:space="preserve">w przypadku naruszenia zobowiązania do ubezpieczenia </w:t>
      </w:r>
      <w:r w:rsidR="00114A64" w:rsidRPr="003C186F">
        <w:rPr>
          <w:rFonts w:ascii="Arial Narrow" w:hAnsi="Arial Narrow"/>
          <w:b/>
          <w:bCs/>
          <w:sz w:val="22"/>
          <w:szCs w:val="22"/>
        </w:rPr>
        <w:t>Wykonawcy</w:t>
      </w:r>
      <w:r w:rsidR="00114A64" w:rsidRPr="003C186F">
        <w:rPr>
          <w:rFonts w:ascii="Arial Narrow" w:hAnsi="Arial Narrow"/>
          <w:sz w:val="22"/>
          <w:szCs w:val="22"/>
        </w:rPr>
        <w:t xml:space="preserve"> i </w:t>
      </w:r>
      <w:r w:rsidR="00B702B7" w:rsidRPr="003C186F">
        <w:rPr>
          <w:rFonts w:ascii="Arial Narrow" w:hAnsi="Arial Narrow"/>
          <w:sz w:val="22"/>
          <w:szCs w:val="22"/>
        </w:rPr>
        <w:t>o</w:t>
      </w:r>
      <w:r w:rsidR="00114A64" w:rsidRPr="003C186F">
        <w:rPr>
          <w:rFonts w:ascii="Arial Narrow" w:hAnsi="Arial Narrow"/>
          <w:sz w:val="22"/>
          <w:szCs w:val="22"/>
        </w:rPr>
        <w:t xml:space="preserve">płacenia składek zgodnie z § </w:t>
      </w:r>
      <w:r w:rsidR="0090098E" w:rsidRPr="003C186F">
        <w:rPr>
          <w:rFonts w:ascii="Arial Narrow" w:hAnsi="Arial Narrow"/>
          <w:sz w:val="22"/>
          <w:szCs w:val="22"/>
        </w:rPr>
        <w:t>17</w:t>
      </w:r>
      <w:r w:rsidR="00114A64" w:rsidRPr="003C186F">
        <w:rPr>
          <w:rFonts w:ascii="Arial Narrow" w:hAnsi="Arial Narrow"/>
          <w:sz w:val="22"/>
          <w:szCs w:val="22"/>
        </w:rPr>
        <w:t xml:space="preserve"> Umowy, a także do okazania </w:t>
      </w:r>
      <w:r w:rsidR="00114A64" w:rsidRPr="003C186F">
        <w:rPr>
          <w:rFonts w:ascii="Arial Narrow" w:hAnsi="Arial Narrow"/>
          <w:b/>
          <w:bCs/>
          <w:sz w:val="22"/>
          <w:szCs w:val="22"/>
        </w:rPr>
        <w:t>Zamawiającemu</w:t>
      </w:r>
      <w:r w:rsidR="00114A64" w:rsidRPr="003C186F">
        <w:rPr>
          <w:rFonts w:ascii="Arial Narrow" w:hAnsi="Arial Narrow"/>
          <w:sz w:val="22"/>
          <w:szCs w:val="22"/>
        </w:rPr>
        <w:t xml:space="preserve"> dokumentów potwierdzających zawarcie umowy ubez</w:t>
      </w:r>
      <w:r w:rsidR="00161B6D" w:rsidRPr="003C186F">
        <w:rPr>
          <w:rFonts w:ascii="Arial Narrow" w:hAnsi="Arial Narrow"/>
          <w:sz w:val="22"/>
          <w:szCs w:val="22"/>
        </w:rPr>
        <w:t xml:space="preserve">pieczenia i opłacenia składek </w:t>
      </w:r>
      <w:r w:rsidR="004E4677" w:rsidRPr="003C186F">
        <w:rPr>
          <w:rFonts w:ascii="Arial Narrow" w:hAnsi="Arial Narrow"/>
          <w:sz w:val="22"/>
          <w:szCs w:val="22"/>
        </w:rPr>
        <w:t>-</w:t>
      </w:r>
      <w:r w:rsidR="004A7C89" w:rsidRPr="003C186F">
        <w:rPr>
          <w:rFonts w:ascii="Arial Narrow" w:hAnsi="Arial Narrow"/>
          <w:sz w:val="22"/>
          <w:szCs w:val="22"/>
        </w:rPr>
        <w:t xml:space="preserve"> za każdy przypadek naruszenia;</w:t>
      </w:r>
    </w:p>
    <w:p w14:paraId="1A72F68D" w14:textId="77777777" w:rsidR="004A7C89" w:rsidRPr="003C186F" w:rsidRDefault="00161B6D" w:rsidP="00555E7B">
      <w:pPr>
        <w:pStyle w:val="Akapitzlist"/>
        <w:numPr>
          <w:ilvl w:val="0"/>
          <w:numId w:val="6"/>
        </w:numPr>
        <w:suppressAutoHyphens w:val="0"/>
        <w:autoSpaceDE w:val="0"/>
        <w:autoSpaceDN w:val="0"/>
        <w:adjustRightInd w:val="0"/>
        <w:jc w:val="both"/>
        <w:rPr>
          <w:rFonts w:ascii="Arial Narrow" w:hAnsi="Arial Narrow" w:cs="Calibri"/>
          <w:color w:val="000000"/>
          <w:sz w:val="22"/>
          <w:szCs w:val="22"/>
          <w:lang w:eastAsia="pl-PL"/>
        </w:rPr>
      </w:pPr>
      <w:r w:rsidRPr="003C186F">
        <w:rPr>
          <w:rFonts w:ascii="Arial Narrow" w:hAnsi="Arial Narrow" w:cs="Calibri"/>
          <w:color w:val="000000"/>
          <w:sz w:val="22"/>
          <w:szCs w:val="22"/>
          <w:lang w:eastAsia="pl-PL"/>
        </w:rPr>
        <w:t xml:space="preserve">1.000,00 zł </w:t>
      </w:r>
      <w:r w:rsidR="00C3190C" w:rsidRPr="003C186F">
        <w:rPr>
          <w:rFonts w:ascii="Arial Narrow" w:hAnsi="Arial Narrow" w:cs="Calibri"/>
          <w:color w:val="000000"/>
          <w:sz w:val="22"/>
          <w:szCs w:val="22"/>
          <w:lang w:eastAsia="pl-PL"/>
        </w:rPr>
        <w:t xml:space="preserve">brutto </w:t>
      </w:r>
      <w:r w:rsidR="004A7C89" w:rsidRPr="003C186F">
        <w:rPr>
          <w:rFonts w:ascii="Arial Narrow" w:hAnsi="Arial Narrow" w:cs="Calibri"/>
          <w:color w:val="000000"/>
          <w:sz w:val="22"/>
          <w:szCs w:val="22"/>
          <w:lang w:eastAsia="pl-PL"/>
        </w:rPr>
        <w:t>za każdy stwierdzony przypadek niezatrudnienia na umowę o pracę osób, o których mowa w</w:t>
      </w:r>
      <w:r w:rsidR="004115C8" w:rsidRPr="003C186F">
        <w:rPr>
          <w:rFonts w:ascii="Arial Narrow" w:hAnsi="Arial Narrow" w:cs="Calibri"/>
          <w:color w:val="000000"/>
          <w:sz w:val="22"/>
          <w:szCs w:val="22"/>
          <w:lang w:eastAsia="pl-PL"/>
        </w:rPr>
        <w:t> </w:t>
      </w:r>
      <w:r w:rsidR="004A7C89" w:rsidRPr="003C186F">
        <w:rPr>
          <w:rFonts w:ascii="Arial Narrow" w:hAnsi="Arial Narrow" w:cs="Calibri"/>
          <w:color w:val="000000"/>
          <w:sz w:val="22"/>
          <w:szCs w:val="22"/>
          <w:lang w:eastAsia="pl-PL"/>
        </w:rPr>
        <w:t>§</w:t>
      </w:r>
      <w:r w:rsidR="00B702B7" w:rsidRPr="003C186F">
        <w:rPr>
          <w:rFonts w:ascii="Arial Narrow" w:hAnsi="Arial Narrow" w:cs="Calibri"/>
          <w:color w:val="000000"/>
          <w:sz w:val="22"/>
          <w:szCs w:val="22"/>
          <w:lang w:eastAsia="pl-PL"/>
        </w:rPr>
        <w:t> 4 ust.</w:t>
      </w:r>
      <w:r w:rsidR="00A970D3" w:rsidRPr="003C186F">
        <w:rPr>
          <w:rFonts w:ascii="Arial Narrow" w:hAnsi="Arial Narrow" w:cs="Calibri"/>
          <w:color w:val="000000"/>
          <w:sz w:val="22"/>
          <w:szCs w:val="22"/>
          <w:lang w:eastAsia="pl-PL"/>
        </w:rPr>
        <w:t xml:space="preserve"> 1</w:t>
      </w:r>
      <w:r w:rsidR="00092BFB" w:rsidRPr="003C186F">
        <w:rPr>
          <w:rFonts w:ascii="Arial Narrow" w:hAnsi="Arial Narrow" w:cs="Calibri"/>
          <w:color w:val="000000"/>
          <w:sz w:val="22"/>
          <w:szCs w:val="22"/>
          <w:lang w:eastAsia="pl-PL"/>
        </w:rPr>
        <w:t>0</w:t>
      </w:r>
      <w:r w:rsidR="004115C8" w:rsidRPr="003C186F">
        <w:rPr>
          <w:rFonts w:ascii="Arial Narrow" w:hAnsi="Arial Narrow" w:cs="Calibri"/>
          <w:color w:val="000000"/>
          <w:sz w:val="22"/>
          <w:szCs w:val="22"/>
          <w:lang w:eastAsia="pl-PL"/>
        </w:rPr>
        <w:t> </w:t>
      </w:r>
      <w:r w:rsidR="004A7C89" w:rsidRPr="003C186F">
        <w:rPr>
          <w:rFonts w:ascii="Arial Narrow" w:hAnsi="Arial Narrow" w:cs="Calibri"/>
          <w:color w:val="000000"/>
          <w:sz w:val="22"/>
          <w:szCs w:val="22"/>
          <w:lang w:eastAsia="pl-PL"/>
        </w:rPr>
        <w:t>niniejszej Umowy</w:t>
      </w:r>
      <w:r w:rsidRPr="003C186F">
        <w:rPr>
          <w:rFonts w:ascii="Arial Narrow" w:hAnsi="Arial Narrow" w:cs="Calibri"/>
          <w:color w:val="000000"/>
          <w:sz w:val="22"/>
          <w:szCs w:val="22"/>
          <w:lang w:eastAsia="pl-PL"/>
        </w:rPr>
        <w:t>;</w:t>
      </w:r>
    </w:p>
    <w:p w14:paraId="47692FA0" w14:textId="77777777" w:rsidR="005045A7" w:rsidRPr="003C186F" w:rsidRDefault="005C5EB6" w:rsidP="00555E7B">
      <w:pPr>
        <w:pStyle w:val="Akapitzlist"/>
        <w:numPr>
          <w:ilvl w:val="0"/>
          <w:numId w:val="6"/>
        </w:numPr>
        <w:suppressAutoHyphens w:val="0"/>
        <w:autoSpaceDE w:val="0"/>
        <w:autoSpaceDN w:val="0"/>
        <w:adjustRightInd w:val="0"/>
        <w:jc w:val="both"/>
        <w:rPr>
          <w:rFonts w:ascii="Arial Narrow" w:hAnsi="Arial Narrow" w:cs="Calibri"/>
          <w:color w:val="000000"/>
          <w:sz w:val="22"/>
          <w:szCs w:val="22"/>
          <w:lang w:eastAsia="pl-PL"/>
        </w:rPr>
      </w:pPr>
      <w:r w:rsidRPr="003C186F">
        <w:rPr>
          <w:rFonts w:ascii="Arial Narrow" w:hAnsi="Arial Narrow"/>
          <w:sz w:val="22"/>
          <w:szCs w:val="22"/>
        </w:rPr>
        <w:t>300,00 zł</w:t>
      </w:r>
      <w:r w:rsidR="00231A84" w:rsidRPr="003C186F">
        <w:rPr>
          <w:rFonts w:ascii="Arial Narrow" w:hAnsi="Arial Narrow"/>
          <w:sz w:val="22"/>
          <w:szCs w:val="22"/>
        </w:rPr>
        <w:t xml:space="preserve">brutto </w:t>
      </w:r>
      <w:r w:rsidR="005045A7" w:rsidRPr="003C186F">
        <w:rPr>
          <w:rFonts w:ascii="Arial Narrow" w:hAnsi="Arial Narrow"/>
          <w:sz w:val="22"/>
          <w:szCs w:val="22"/>
        </w:rPr>
        <w:t xml:space="preserve">w przypadku stwierdzenia naruszenia postanowień umowy dotyczących zasad ochrony środowiska, w tym w szczególności określonych w § 1 ust. 6-8 oraz § 6 ust. 5-7 </w:t>
      </w:r>
      <w:r w:rsidR="00A970D3" w:rsidRPr="003C186F">
        <w:rPr>
          <w:rFonts w:ascii="Arial Narrow" w:hAnsi="Arial Narrow"/>
          <w:sz w:val="22"/>
          <w:szCs w:val="22"/>
        </w:rPr>
        <w:t>u</w:t>
      </w:r>
      <w:r w:rsidR="005045A7" w:rsidRPr="003C186F">
        <w:rPr>
          <w:rFonts w:ascii="Arial Narrow" w:hAnsi="Arial Narrow"/>
          <w:sz w:val="22"/>
          <w:szCs w:val="22"/>
        </w:rPr>
        <w:t xml:space="preserve">mowy –za każdy </w:t>
      </w:r>
      <w:r w:rsidRPr="003C186F">
        <w:rPr>
          <w:rFonts w:ascii="Arial Narrow" w:hAnsi="Arial Narrow"/>
          <w:sz w:val="22"/>
          <w:szCs w:val="22"/>
        </w:rPr>
        <w:t>przypadek</w:t>
      </w:r>
      <w:r w:rsidR="005045A7" w:rsidRPr="003C186F">
        <w:rPr>
          <w:rFonts w:ascii="Arial Narrow" w:hAnsi="Arial Narrow"/>
          <w:sz w:val="22"/>
          <w:szCs w:val="22"/>
        </w:rPr>
        <w:t xml:space="preserve"> stwierdzonego nieprawidłowego wykonywania przez </w:t>
      </w:r>
      <w:r w:rsidR="005045A7" w:rsidRPr="003C186F">
        <w:rPr>
          <w:rFonts w:ascii="Arial Narrow" w:hAnsi="Arial Narrow"/>
          <w:b/>
          <w:sz w:val="22"/>
          <w:szCs w:val="22"/>
        </w:rPr>
        <w:t>Wykonawcę</w:t>
      </w:r>
      <w:r w:rsidR="00B702B7" w:rsidRPr="003C186F">
        <w:rPr>
          <w:rFonts w:ascii="Arial Narrow" w:hAnsi="Arial Narrow"/>
          <w:sz w:val="22"/>
          <w:szCs w:val="22"/>
        </w:rPr>
        <w:t xml:space="preserve">ww. </w:t>
      </w:r>
      <w:r w:rsidR="005045A7" w:rsidRPr="003C186F">
        <w:rPr>
          <w:rFonts w:ascii="Arial Narrow" w:hAnsi="Arial Narrow"/>
          <w:sz w:val="22"/>
          <w:szCs w:val="22"/>
        </w:rPr>
        <w:t>obowiązków;</w:t>
      </w:r>
    </w:p>
    <w:p w14:paraId="2954F401" w14:textId="77777777" w:rsidR="005045A7" w:rsidRPr="003C186F" w:rsidRDefault="005C5EB6" w:rsidP="00555E7B">
      <w:pPr>
        <w:pStyle w:val="Akapitzlist"/>
        <w:numPr>
          <w:ilvl w:val="0"/>
          <w:numId w:val="6"/>
        </w:numPr>
        <w:suppressAutoHyphens w:val="0"/>
        <w:autoSpaceDE w:val="0"/>
        <w:autoSpaceDN w:val="0"/>
        <w:adjustRightInd w:val="0"/>
        <w:jc w:val="both"/>
        <w:rPr>
          <w:rFonts w:ascii="Arial Narrow" w:hAnsi="Arial Narrow" w:cs="Calibri"/>
          <w:color w:val="000000"/>
          <w:sz w:val="22"/>
          <w:szCs w:val="22"/>
          <w:lang w:eastAsia="pl-PL"/>
        </w:rPr>
      </w:pPr>
      <w:r w:rsidRPr="003C186F">
        <w:rPr>
          <w:rFonts w:ascii="Arial Narrow" w:hAnsi="Arial Narrow"/>
          <w:sz w:val="22"/>
          <w:szCs w:val="22"/>
        </w:rPr>
        <w:t>300,00 zł</w:t>
      </w:r>
      <w:r w:rsidR="00231A84" w:rsidRPr="003C186F">
        <w:rPr>
          <w:rFonts w:ascii="Arial Narrow" w:hAnsi="Arial Narrow"/>
          <w:sz w:val="22"/>
          <w:szCs w:val="22"/>
        </w:rPr>
        <w:t xml:space="preserve">brutto </w:t>
      </w:r>
      <w:r w:rsidR="005045A7" w:rsidRPr="003C186F">
        <w:rPr>
          <w:rFonts w:ascii="Arial Narrow" w:hAnsi="Arial Narrow"/>
          <w:sz w:val="22"/>
          <w:szCs w:val="22"/>
        </w:rPr>
        <w:t xml:space="preserve">za każdy </w:t>
      </w:r>
      <w:r w:rsidR="00161B6D" w:rsidRPr="003C186F">
        <w:rPr>
          <w:rFonts w:ascii="Arial Narrow" w:hAnsi="Arial Narrow"/>
          <w:sz w:val="22"/>
          <w:szCs w:val="22"/>
        </w:rPr>
        <w:t xml:space="preserve">rozpoczęty </w:t>
      </w:r>
      <w:r w:rsidR="005045A7" w:rsidRPr="003C186F">
        <w:rPr>
          <w:rFonts w:ascii="Arial Narrow" w:hAnsi="Arial Narrow"/>
          <w:sz w:val="22"/>
          <w:szCs w:val="22"/>
        </w:rPr>
        <w:t>dzień</w:t>
      </w:r>
      <w:r w:rsidR="00C27F01" w:rsidRPr="003C186F">
        <w:rPr>
          <w:rFonts w:ascii="Arial Narrow" w:hAnsi="Arial Narrow"/>
          <w:sz w:val="22"/>
          <w:szCs w:val="22"/>
        </w:rPr>
        <w:t xml:space="preserve"> zwłoki w wykonaniu zobowiązań</w:t>
      </w:r>
      <w:r w:rsidR="005045A7" w:rsidRPr="003C186F">
        <w:rPr>
          <w:rFonts w:ascii="Arial Narrow" w:hAnsi="Arial Narrow"/>
          <w:sz w:val="22"/>
          <w:szCs w:val="22"/>
        </w:rPr>
        <w:t>, o który</w:t>
      </w:r>
      <w:r w:rsidR="00C27F01" w:rsidRPr="003C186F">
        <w:rPr>
          <w:rFonts w:ascii="Arial Narrow" w:hAnsi="Arial Narrow"/>
          <w:sz w:val="22"/>
          <w:szCs w:val="22"/>
        </w:rPr>
        <w:t>ch</w:t>
      </w:r>
      <w:r w:rsidR="005045A7" w:rsidRPr="003C186F">
        <w:rPr>
          <w:rFonts w:ascii="Arial Narrow" w:hAnsi="Arial Narrow"/>
          <w:sz w:val="22"/>
          <w:szCs w:val="22"/>
        </w:rPr>
        <w:t xml:space="preserve"> mowa w § 16 ust. 3 pkt</w:t>
      </w:r>
      <w:r w:rsidR="00B92A29" w:rsidRPr="003C186F">
        <w:rPr>
          <w:rFonts w:ascii="Arial Narrow" w:hAnsi="Arial Narrow"/>
          <w:sz w:val="22"/>
          <w:szCs w:val="22"/>
        </w:rPr>
        <w:t>.</w:t>
      </w:r>
      <w:r w:rsidR="00161B6D" w:rsidRPr="003C186F">
        <w:rPr>
          <w:rFonts w:ascii="Arial Narrow" w:hAnsi="Arial Narrow"/>
          <w:sz w:val="22"/>
          <w:szCs w:val="22"/>
        </w:rPr>
        <w:t xml:space="preserve"> e) </w:t>
      </w:r>
      <w:r w:rsidR="00227CF3" w:rsidRPr="003C186F">
        <w:rPr>
          <w:rFonts w:ascii="Arial Narrow" w:hAnsi="Arial Narrow"/>
          <w:sz w:val="22"/>
          <w:szCs w:val="22"/>
        </w:rPr>
        <w:t>;</w:t>
      </w:r>
    </w:p>
    <w:p w14:paraId="3B218CE6" w14:textId="77777777" w:rsidR="00227CF3" w:rsidRPr="003C186F" w:rsidRDefault="005C5EB6" w:rsidP="00227CF3">
      <w:pPr>
        <w:pStyle w:val="Akapitzlist"/>
        <w:numPr>
          <w:ilvl w:val="0"/>
          <w:numId w:val="6"/>
        </w:numPr>
        <w:suppressAutoHyphens w:val="0"/>
        <w:autoSpaceDE w:val="0"/>
        <w:autoSpaceDN w:val="0"/>
        <w:adjustRightInd w:val="0"/>
        <w:jc w:val="both"/>
        <w:rPr>
          <w:rFonts w:ascii="Arial Narrow" w:hAnsi="Arial Narrow" w:cs="Calibri"/>
          <w:color w:val="000000"/>
          <w:sz w:val="22"/>
          <w:szCs w:val="22"/>
          <w:lang w:eastAsia="pl-PL"/>
        </w:rPr>
      </w:pPr>
      <w:r w:rsidRPr="003C186F">
        <w:rPr>
          <w:rFonts w:ascii="Arial Narrow" w:hAnsi="Arial Narrow"/>
          <w:sz w:val="22"/>
          <w:szCs w:val="22"/>
        </w:rPr>
        <w:t>300,00 zł</w:t>
      </w:r>
      <w:r w:rsidR="00231A84" w:rsidRPr="003C186F">
        <w:rPr>
          <w:rFonts w:ascii="Arial Narrow" w:hAnsi="Arial Narrow"/>
          <w:sz w:val="22"/>
          <w:szCs w:val="22"/>
        </w:rPr>
        <w:t xml:space="preserve">brutto </w:t>
      </w:r>
      <w:r w:rsidR="00227CF3" w:rsidRPr="003C186F">
        <w:rPr>
          <w:rFonts w:ascii="Arial Narrow" w:hAnsi="Arial Narrow"/>
          <w:sz w:val="22"/>
          <w:szCs w:val="22"/>
        </w:rPr>
        <w:t xml:space="preserve">za każdy </w:t>
      </w:r>
      <w:r w:rsidR="00161B6D" w:rsidRPr="003C186F">
        <w:rPr>
          <w:rFonts w:ascii="Arial Narrow" w:hAnsi="Arial Narrow"/>
          <w:sz w:val="22"/>
          <w:szCs w:val="22"/>
        </w:rPr>
        <w:t xml:space="preserve">rozpoczęty </w:t>
      </w:r>
      <w:r w:rsidR="00227CF3" w:rsidRPr="003C186F">
        <w:rPr>
          <w:rFonts w:ascii="Arial Narrow" w:hAnsi="Arial Narrow"/>
          <w:sz w:val="22"/>
          <w:szCs w:val="22"/>
        </w:rPr>
        <w:t xml:space="preserve">dzień zwłoki w dostarczeniu kosztorysów pomocniczych, o których mowa w § 3 ust. </w:t>
      </w:r>
      <w:r w:rsidR="0075247D" w:rsidRPr="003C186F">
        <w:rPr>
          <w:rFonts w:ascii="Arial Narrow" w:hAnsi="Arial Narrow"/>
          <w:sz w:val="22"/>
          <w:szCs w:val="22"/>
        </w:rPr>
        <w:t>2</w:t>
      </w:r>
      <w:r w:rsidR="00161B6D" w:rsidRPr="003C186F">
        <w:rPr>
          <w:rFonts w:ascii="Arial Narrow" w:hAnsi="Arial Narrow"/>
          <w:sz w:val="22"/>
          <w:szCs w:val="22"/>
        </w:rPr>
        <w:t>;</w:t>
      </w:r>
    </w:p>
    <w:p w14:paraId="112738C9" w14:textId="77777777" w:rsidR="00515C2B" w:rsidRPr="003C186F" w:rsidRDefault="005C5EB6" w:rsidP="00227CF3">
      <w:pPr>
        <w:pStyle w:val="Akapitzlist"/>
        <w:numPr>
          <w:ilvl w:val="0"/>
          <w:numId w:val="6"/>
        </w:numPr>
        <w:suppressAutoHyphens w:val="0"/>
        <w:autoSpaceDE w:val="0"/>
        <w:autoSpaceDN w:val="0"/>
        <w:adjustRightInd w:val="0"/>
        <w:jc w:val="both"/>
        <w:rPr>
          <w:rFonts w:ascii="Arial Narrow" w:hAnsi="Arial Narrow" w:cs="Calibri"/>
          <w:color w:val="000000"/>
          <w:sz w:val="22"/>
          <w:szCs w:val="22"/>
          <w:lang w:eastAsia="pl-PL"/>
        </w:rPr>
      </w:pPr>
      <w:r w:rsidRPr="003C186F">
        <w:rPr>
          <w:rFonts w:ascii="Arial Narrow" w:hAnsi="Arial Narrow"/>
          <w:sz w:val="22"/>
          <w:szCs w:val="22"/>
        </w:rPr>
        <w:t>2 000,00 zł</w:t>
      </w:r>
      <w:r w:rsidR="00231A84" w:rsidRPr="003C186F">
        <w:rPr>
          <w:rFonts w:ascii="Arial Narrow" w:hAnsi="Arial Narrow"/>
          <w:sz w:val="22"/>
          <w:szCs w:val="22"/>
        </w:rPr>
        <w:t xml:space="preserve">brutto </w:t>
      </w:r>
      <w:r w:rsidR="00515C2B" w:rsidRPr="003C186F">
        <w:rPr>
          <w:rFonts w:ascii="Arial Narrow" w:hAnsi="Arial Narrow"/>
          <w:sz w:val="22"/>
          <w:szCs w:val="22"/>
        </w:rPr>
        <w:t xml:space="preserve">w przypadku niedokonania zapłaty lub nieterminowej zapłaty wynagrodzenia naliczonego podwykonawcom z tytułu zmiany wysokości wynagrodzenia, o której mowa w </w:t>
      </w:r>
      <w:r w:rsidR="00515C2B" w:rsidRPr="003C186F">
        <w:rPr>
          <w:rFonts w:ascii="Arial Narrow" w:hAnsi="Arial Narrow" w:cs="Arial"/>
          <w:sz w:val="22"/>
          <w:szCs w:val="22"/>
        </w:rPr>
        <w:t>§</w:t>
      </w:r>
      <w:r w:rsidR="00515C2B" w:rsidRPr="003C186F">
        <w:rPr>
          <w:rFonts w:ascii="Arial Narrow" w:hAnsi="Arial Narrow"/>
          <w:sz w:val="22"/>
          <w:szCs w:val="22"/>
        </w:rPr>
        <w:t xml:space="preserve"> 18 </w:t>
      </w:r>
      <w:r w:rsidR="002B71BC" w:rsidRPr="003C186F">
        <w:rPr>
          <w:rFonts w:ascii="Arial Narrow" w:hAnsi="Arial Narrow"/>
          <w:sz w:val="22"/>
          <w:szCs w:val="22"/>
        </w:rPr>
        <w:t>ust. 5</w:t>
      </w:r>
      <w:r w:rsidR="00515C2B" w:rsidRPr="003C186F">
        <w:rPr>
          <w:rFonts w:ascii="Arial Narrow" w:hAnsi="Arial Narrow"/>
          <w:sz w:val="22"/>
          <w:szCs w:val="22"/>
        </w:rPr>
        <w:t xml:space="preserve"> –za każdy przypadek.</w:t>
      </w:r>
    </w:p>
    <w:p w14:paraId="28BA39B5" w14:textId="77777777" w:rsidR="00114A64" w:rsidRPr="003C186F" w:rsidRDefault="00114A64" w:rsidP="007B6169">
      <w:pPr>
        <w:pStyle w:val="Tekstpodstawowywcity31"/>
        <w:numPr>
          <w:ilvl w:val="0"/>
          <w:numId w:val="17"/>
        </w:numPr>
        <w:tabs>
          <w:tab w:val="left" w:pos="426"/>
        </w:tabs>
        <w:spacing w:after="0"/>
        <w:ind w:left="426" w:hanging="426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 xml:space="preserve">Kary umowne </w:t>
      </w:r>
      <w:r w:rsidR="00FC2907" w:rsidRPr="003C186F">
        <w:rPr>
          <w:rFonts w:ascii="Arial Narrow" w:hAnsi="Arial Narrow"/>
          <w:sz w:val="22"/>
          <w:szCs w:val="22"/>
        </w:rPr>
        <w:t>mogą być</w:t>
      </w:r>
      <w:r w:rsidRPr="003C186F">
        <w:rPr>
          <w:rFonts w:ascii="Arial Narrow" w:hAnsi="Arial Narrow"/>
          <w:sz w:val="22"/>
          <w:szCs w:val="22"/>
        </w:rPr>
        <w:t xml:space="preserve"> potrącane z faktury końcowej </w:t>
      </w:r>
      <w:r w:rsidR="0045307F" w:rsidRPr="003C186F">
        <w:rPr>
          <w:rFonts w:ascii="Arial Narrow" w:hAnsi="Arial Narrow"/>
          <w:sz w:val="22"/>
          <w:szCs w:val="22"/>
        </w:rPr>
        <w:t>oraz z faktur</w:t>
      </w:r>
      <w:r w:rsidR="00FC2907" w:rsidRPr="003C186F">
        <w:rPr>
          <w:rFonts w:ascii="Arial Narrow" w:hAnsi="Arial Narrow"/>
          <w:sz w:val="22"/>
          <w:szCs w:val="22"/>
        </w:rPr>
        <w:t xml:space="preserve"> częścio</w:t>
      </w:r>
      <w:r w:rsidR="00B702B7" w:rsidRPr="003C186F">
        <w:rPr>
          <w:rFonts w:ascii="Arial Narrow" w:hAnsi="Arial Narrow"/>
          <w:sz w:val="22"/>
          <w:szCs w:val="22"/>
        </w:rPr>
        <w:t>wych</w:t>
      </w:r>
      <w:r w:rsidRPr="003C186F">
        <w:rPr>
          <w:rFonts w:ascii="Arial Narrow" w:hAnsi="Arial Narrow"/>
          <w:b/>
          <w:sz w:val="22"/>
          <w:szCs w:val="22"/>
        </w:rPr>
        <w:t>Wykonawcy</w:t>
      </w:r>
      <w:r w:rsidRPr="003C186F">
        <w:rPr>
          <w:rFonts w:ascii="Arial Narrow" w:hAnsi="Arial Narrow"/>
          <w:sz w:val="22"/>
          <w:szCs w:val="22"/>
        </w:rPr>
        <w:t xml:space="preserve">. </w:t>
      </w:r>
    </w:p>
    <w:p w14:paraId="0B44A18F" w14:textId="77777777" w:rsidR="00114A64" w:rsidRPr="003C186F" w:rsidRDefault="00114A64" w:rsidP="007B6169">
      <w:pPr>
        <w:pStyle w:val="Tekstpodstawowywcity31"/>
        <w:numPr>
          <w:ilvl w:val="0"/>
          <w:numId w:val="17"/>
        </w:numPr>
        <w:tabs>
          <w:tab w:val="left" w:pos="426"/>
        </w:tabs>
        <w:spacing w:after="0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 xml:space="preserve">Naliczenie przez </w:t>
      </w:r>
      <w:r w:rsidRPr="003C186F">
        <w:rPr>
          <w:rFonts w:ascii="Arial Narrow" w:hAnsi="Arial Narrow"/>
          <w:b/>
          <w:sz w:val="22"/>
          <w:szCs w:val="22"/>
        </w:rPr>
        <w:t>Zamawiającego</w:t>
      </w:r>
      <w:r w:rsidRPr="003C186F">
        <w:rPr>
          <w:rFonts w:ascii="Arial Narrow" w:hAnsi="Arial Narrow"/>
          <w:sz w:val="22"/>
          <w:szCs w:val="22"/>
        </w:rPr>
        <w:t xml:space="preserve"> kary umownej następuje przez sporządzenie noty księgowej wraz </w:t>
      </w:r>
      <w:r w:rsidRPr="003C186F">
        <w:rPr>
          <w:rFonts w:ascii="Arial Narrow" w:hAnsi="Arial Narrow"/>
          <w:sz w:val="22"/>
          <w:szCs w:val="22"/>
        </w:rPr>
        <w:br/>
        <w:t>z terminem zapłaty.</w:t>
      </w:r>
    </w:p>
    <w:p w14:paraId="62F6A564" w14:textId="77777777" w:rsidR="00114A64" w:rsidRPr="003C186F" w:rsidRDefault="00114A64" w:rsidP="007B6169">
      <w:pPr>
        <w:pStyle w:val="Tekstpodstawowywcity31"/>
        <w:numPr>
          <w:ilvl w:val="0"/>
          <w:numId w:val="17"/>
        </w:numPr>
        <w:tabs>
          <w:tab w:val="left" w:pos="426"/>
        </w:tabs>
        <w:spacing w:after="0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3C186F">
        <w:rPr>
          <w:rFonts w:ascii="Arial Narrow" w:hAnsi="Arial Narrow"/>
          <w:b/>
          <w:sz w:val="22"/>
          <w:szCs w:val="22"/>
        </w:rPr>
        <w:t>Zamawiający</w:t>
      </w:r>
      <w:r w:rsidRPr="003C186F">
        <w:rPr>
          <w:rFonts w:ascii="Arial Narrow" w:hAnsi="Arial Narrow"/>
          <w:sz w:val="22"/>
          <w:szCs w:val="22"/>
        </w:rPr>
        <w:t xml:space="preserve">  ma prawo dochodzić odszkodowania uzupełniającego na zasadach wynikających z przepisów kodeksu cywilnego, jeżeli szkoda </w:t>
      </w:r>
      <w:r w:rsidR="004E4677" w:rsidRPr="003C186F">
        <w:rPr>
          <w:rFonts w:ascii="Arial Narrow" w:hAnsi="Arial Narrow"/>
          <w:sz w:val="22"/>
          <w:szCs w:val="22"/>
        </w:rPr>
        <w:t xml:space="preserve">poniesiona przez </w:t>
      </w:r>
      <w:r w:rsidR="004E4677" w:rsidRPr="003C186F">
        <w:rPr>
          <w:rFonts w:ascii="Arial Narrow" w:hAnsi="Arial Narrow"/>
          <w:b/>
          <w:bCs/>
          <w:sz w:val="22"/>
          <w:szCs w:val="22"/>
        </w:rPr>
        <w:t>Zamawiającego</w:t>
      </w:r>
      <w:r w:rsidRPr="003C186F">
        <w:rPr>
          <w:rFonts w:ascii="Arial Narrow" w:hAnsi="Arial Narrow"/>
          <w:sz w:val="22"/>
          <w:szCs w:val="22"/>
        </w:rPr>
        <w:t xml:space="preserve">przewyższy wysokość </w:t>
      </w:r>
      <w:r w:rsidR="00DF2598" w:rsidRPr="003C186F">
        <w:rPr>
          <w:rFonts w:ascii="Arial Narrow" w:hAnsi="Arial Narrow"/>
          <w:sz w:val="22"/>
          <w:szCs w:val="22"/>
        </w:rPr>
        <w:t xml:space="preserve"> naliczonych </w:t>
      </w:r>
      <w:r w:rsidRPr="003C186F">
        <w:rPr>
          <w:rFonts w:ascii="Arial Narrow" w:hAnsi="Arial Narrow"/>
          <w:sz w:val="22"/>
          <w:szCs w:val="22"/>
        </w:rPr>
        <w:t>kar umownych.</w:t>
      </w:r>
    </w:p>
    <w:p w14:paraId="2B33E13E" w14:textId="77777777" w:rsidR="00342FC8" w:rsidRPr="003C186F" w:rsidRDefault="00114A64" w:rsidP="007B6169">
      <w:pPr>
        <w:pStyle w:val="Tekstpodstawowywcity31"/>
        <w:numPr>
          <w:ilvl w:val="0"/>
          <w:numId w:val="17"/>
        </w:numPr>
        <w:tabs>
          <w:tab w:val="left" w:pos="426"/>
        </w:tabs>
        <w:spacing w:after="0"/>
        <w:ind w:left="426" w:hanging="426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b/>
          <w:sz w:val="22"/>
          <w:szCs w:val="22"/>
        </w:rPr>
        <w:t xml:space="preserve">Zamawiający </w:t>
      </w:r>
      <w:r w:rsidRPr="003C186F">
        <w:rPr>
          <w:rFonts w:ascii="Arial Narrow" w:hAnsi="Arial Narrow"/>
          <w:sz w:val="22"/>
          <w:szCs w:val="22"/>
        </w:rPr>
        <w:t>niezależnie od uprawnienia do naliczenia kar umownych może</w:t>
      </w:r>
      <w:r w:rsidR="004942FE" w:rsidRPr="003C186F">
        <w:rPr>
          <w:rFonts w:ascii="Arial Narrow" w:hAnsi="Arial Narrow"/>
          <w:sz w:val="22"/>
          <w:szCs w:val="22"/>
        </w:rPr>
        <w:t xml:space="preserve"> zlecić</w:t>
      </w:r>
      <w:r w:rsidR="00227CAB" w:rsidRPr="003C186F">
        <w:rPr>
          <w:rFonts w:ascii="Arial Narrow" w:hAnsi="Arial Narrow"/>
          <w:sz w:val="22"/>
          <w:szCs w:val="22"/>
        </w:rPr>
        <w:t xml:space="preserve"> wykonanie przedmiotu umowy lub</w:t>
      </w:r>
      <w:r w:rsidRPr="003C186F">
        <w:rPr>
          <w:rFonts w:ascii="Arial Narrow" w:hAnsi="Arial Narrow"/>
          <w:sz w:val="22"/>
          <w:szCs w:val="22"/>
        </w:rPr>
        <w:t xml:space="preserve"> usun</w:t>
      </w:r>
      <w:r w:rsidR="004942FE" w:rsidRPr="003C186F">
        <w:rPr>
          <w:rFonts w:ascii="Arial Narrow" w:hAnsi="Arial Narrow"/>
          <w:sz w:val="22"/>
          <w:szCs w:val="22"/>
        </w:rPr>
        <w:t>ięcie wad nieusuniętych w wyznaczonym terminiepodmiotowi trzeciemu</w:t>
      </w:r>
      <w:r w:rsidRPr="003C186F">
        <w:rPr>
          <w:rFonts w:ascii="Arial Narrow" w:hAnsi="Arial Narrow"/>
          <w:sz w:val="22"/>
          <w:szCs w:val="22"/>
        </w:rPr>
        <w:t xml:space="preserve"> w zastępstwie </w:t>
      </w:r>
      <w:r w:rsidRPr="003C186F">
        <w:rPr>
          <w:rFonts w:ascii="Arial Narrow" w:hAnsi="Arial Narrow"/>
          <w:b/>
          <w:sz w:val="22"/>
          <w:szCs w:val="22"/>
        </w:rPr>
        <w:t>Wykonawcy</w:t>
      </w:r>
      <w:r w:rsidRPr="003C186F">
        <w:rPr>
          <w:rFonts w:ascii="Arial Narrow" w:hAnsi="Arial Narrow"/>
          <w:sz w:val="22"/>
          <w:szCs w:val="22"/>
        </w:rPr>
        <w:t xml:space="preserve"> i na jego koszt</w:t>
      </w:r>
      <w:r w:rsidR="004942FE" w:rsidRPr="003C186F">
        <w:rPr>
          <w:rFonts w:ascii="Arial Narrow" w:hAnsi="Arial Narrow"/>
          <w:sz w:val="22"/>
          <w:szCs w:val="22"/>
        </w:rPr>
        <w:t>.</w:t>
      </w:r>
    </w:p>
    <w:p w14:paraId="0054E14B" w14:textId="77777777" w:rsidR="001F2936" w:rsidRPr="003C186F" w:rsidRDefault="001F2936" w:rsidP="001F2936">
      <w:pPr>
        <w:pStyle w:val="Tekstpodstawowywcity31"/>
        <w:numPr>
          <w:ilvl w:val="0"/>
          <w:numId w:val="17"/>
        </w:numPr>
        <w:tabs>
          <w:tab w:val="left" w:pos="426"/>
        </w:tabs>
        <w:spacing w:after="0"/>
        <w:ind w:left="426" w:hanging="426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 xml:space="preserve">Kary umowne są od siebie niezależne i kumulują się, a odstąpienie od umowy nie ma wpływu na możliwość dochodzenia kar umownych wynikających z okoliczności zaistniałych do dnia złożenia oświadczenia </w:t>
      </w:r>
      <w:r w:rsidRPr="003C186F">
        <w:rPr>
          <w:rFonts w:ascii="Arial Narrow" w:hAnsi="Arial Narrow"/>
          <w:sz w:val="22"/>
          <w:szCs w:val="22"/>
        </w:rPr>
        <w:br/>
        <w:t>o odstąpieniu od umowy.</w:t>
      </w:r>
    </w:p>
    <w:p w14:paraId="53539E96" w14:textId="2218CF74" w:rsidR="002E31B9" w:rsidRPr="003C186F" w:rsidRDefault="00342FC8" w:rsidP="00120BD7">
      <w:pPr>
        <w:pStyle w:val="Tekstpodstawowywcity31"/>
        <w:numPr>
          <w:ilvl w:val="0"/>
          <w:numId w:val="17"/>
        </w:numPr>
        <w:tabs>
          <w:tab w:val="left" w:pos="426"/>
        </w:tabs>
        <w:spacing w:after="0"/>
        <w:ind w:left="426" w:hanging="426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Łączna maksymalna</w:t>
      </w:r>
      <w:r w:rsidR="00622599" w:rsidRPr="003C186F">
        <w:rPr>
          <w:rFonts w:ascii="Arial Narrow" w:hAnsi="Arial Narrow"/>
          <w:sz w:val="22"/>
          <w:szCs w:val="22"/>
        </w:rPr>
        <w:t xml:space="preserve"> wysokość kar umownych nie może przekroczyć </w:t>
      </w:r>
      <w:r w:rsidR="00227CAB" w:rsidRPr="003C186F">
        <w:rPr>
          <w:rFonts w:ascii="Arial Narrow" w:hAnsi="Arial Narrow"/>
          <w:sz w:val="22"/>
          <w:szCs w:val="22"/>
        </w:rPr>
        <w:t>4</w:t>
      </w:r>
      <w:r w:rsidR="00622599" w:rsidRPr="003C186F">
        <w:rPr>
          <w:rFonts w:ascii="Arial Narrow" w:hAnsi="Arial Narrow"/>
          <w:sz w:val="22"/>
          <w:szCs w:val="22"/>
        </w:rPr>
        <w:t>0%</w:t>
      </w:r>
      <w:r w:rsidR="00C91223">
        <w:rPr>
          <w:rFonts w:ascii="Arial Narrow" w:hAnsi="Arial Narrow"/>
          <w:sz w:val="22"/>
          <w:szCs w:val="22"/>
        </w:rPr>
        <w:t xml:space="preserve"> </w:t>
      </w:r>
      <w:r w:rsidR="00257F0B" w:rsidRPr="003C186F">
        <w:rPr>
          <w:rFonts w:ascii="Arial Narrow" w:hAnsi="Arial Narrow"/>
          <w:sz w:val="22"/>
          <w:szCs w:val="22"/>
        </w:rPr>
        <w:t xml:space="preserve">łącznej </w:t>
      </w:r>
      <w:r w:rsidR="00622599" w:rsidRPr="003C186F">
        <w:rPr>
          <w:rFonts w:ascii="Arial Narrow" w:hAnsi="Arial Narrow"/>
          <w:sz w:val="22"/>
          <w:szCs w:val="22"/>
        </w:rPr>
        <w:t xml:space="preserve">wartości </w:t>
      </w:r>
      <w:r w:rsidR="00C27F01" w:rsidRPr="003C186F">
        <w:rPr>
          <w:rFonts w:ascii="Arial Narrow" w:hAnsi="Arial Narrow"/>
          <w:sz w:val="22"/>
          <w:szCs w:val="22"/>
        </w:rPr>
        <w:t>brutto</w:t>
      </w:r>
      <w:r w:rsidR="00622599" w:rsidRPr="003C186F">
        <w:rPr>
          <w:rFonts w:ascii="Arial Narrow" w:hAnsi="Arial Narrow"/>
          <w:sz w:val="22"/>
          <w:szCs w:val="22"/>
        </w:rPr>
        <w:t xml:space="preserve"> umo</w:t>
      </w:r>
      <w:r w:rsidR="00FC2907" w:rsidRPr="003C186F">
        <w:rPr>
          <w:rFonts w:ascii="Arial Narrow" w:hAnsi="Arial Narrow"/>
          <w:sz w:val="22"/>
          <w:szCs w:val="22"/>
        </w:rPr>
        <w:t>wy określonej w</w:t>
      </w:r>
      <w:r w:rsidRPr="003C186F">
        <w:rPr>
          <w:rFonts w:ascii="Arial Narrow" w:hAnsi="Arial Narrow"/>
          <w:sz w:val="22"/>
          <w:szCs w:val="22"/>
        </w:rPr>
        <w:t> </w:t>
      </w:r>
      <w:r w:rsidR="00FC2907" w:rsidRPr="003C186F">
        <w:rPr>
          <w:rFonts w:ascii="Arial Narrow" w:hAnsi="Arial Narrow"/>
          <w:sz w:val="22"/>
          <w:szCs w:val="22"/>
        </w:rPr>
        <w:t>§</w:t>
      </w:r>
      <w:r w:rsidRPr="003C186F">
        <w:rPr>
          <w:rFonts w:ascii="Arial Narrow" w:hAnsi="Arial Narrow"/>
          <w:sz w:val="22"/>
          <w:szCs w:val="22"/>
        </w:rPr>
        <w:t> </w:t>
      </w:r>
      <w:r w:rsidR="00FC2907" w:rsidRPr="003C186F">
        <w:rPr>
          <w:rFonts w:ascii="Arial Narrow" w:hAnsi="Arial Narrow"/>
          <w:sz w:val="22"/>
          <w:szCs w:val="22"/>
        </w:rPr>
        <w:t>9 ust. 1 Umowy.</w:t>
      </w:r>
    </w:p>
    <w:p w14:paraId="49F7BE01" w14:textId="77777777" w:rsidR="00114A64" w:rsidRPr="003C186F" w:rsidRDefault="00114A64">
      <w:pPr>
        <w:tabs>
          <w:tab w:val="left" w:pos="2409"/>
          <w:tab w:val="left" w:pos="5386"/>
          <w:tab w:val="left" w:pos="7158"/>
        </w:tabs>
        <w:ind w:left="170" w:hanging="170"/>
        <w:jc w:val="center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b/>
          <w:sz w:val="22"/>
          <w:szCs w:val="22"/>
        </w:rPr>
        <w:t>§ 14</w:t>
      </w:r>
    </w:p>
    <w:p w14:paraId="4041089A" w14:textId="77777777" w:rsidR="00114A64" w:rsidRPr="003C186F" w:rsidRDefault="008F6B64" w:rsidP="00555E7B">
      <w:pPr>
        <w:numPr>
          <w:ilvl w:val="0"/>
          <w:numId w:val="14"/>
        </w:numPr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 xml:space="preserve">W trakcie realizacji zamówienia </w:t>
      </w:r>
      <w:r w:rsidRPr="003C186F">
        <w:rPr>
          <w:rFonts w:ascii="Arial Narrow" w:hAnsi="Arial Narrow"/>
          <w:b/>
          <w:sz w:val="22"/>
          <w:szCs w:val="22"/>
        </w:rPr>
        <w:t>Zamawiający</w:t>
      </w:r>
      <w:r w:rsidRPr="003C186F">
        <w:rPr>
          <w:rFonts w:ascii="Arial Narrow" w:hAnsi="Arial Narrow"/>
          <w:sz w:val="22"/>
          <w:szCs w:val="22"/>
        </w:rPr>
        <w:t xml:space="preserve"> przewiduje dokonywanie odbiorów częściowych elementów wykonanych robót oraz odbioru końcowego. </w:t>
      </w:r>
      <w:r w:rsidR="00973489" w:rsidRPr="003C186F">
        <w:rPr>
          <w:rFonts w:ascii="Arial Narrow" w:hAnsi="Arial Narrow"/>
          <w:sz w:val="22"/>
          <w:szCs w:val="22"/>
        </w:rPr>
        <w:t>Protoko</w:t>
      </w:r>
      <w:r w:rsidR="00114A64" w:rsidRPr="003C186F">
        <w:rPr>
          <w:rFonts w:ascii="Arial Narrow" w:hAnsi="Arial Narrow"/>
          <w:sz w:val="22"/>
          <w:szCs w:val="22"/>
        </w:rPr>
        <w:t>ł</w:t>
      </w:r>
      <w:r w:rsidR="00625A81" w:rsidRPr="003C186F">
        <w:rPr>
          <w:rFonts w:ascii="Arial Narrow" w:hAnsi="Arial Narrow"/>
          <w:sz w:val="22"/>
          <w:szCs w:val="22"/>
        </w:rPr>
        <w:t>y odbiorów</w:t>
      </w:r>
      <w:r w:rsidR="00114A64" w:rsidRPr="003C186F">
        <w:rPr>
          <w:rFonts w:ascii="Arial Narrow" w:hAnsi="Arial Narrow"/>
          <w:sz w:val="22"/>
          <w:szCs w:val="22"/>
        </w:rPr>
        <w:t xml:space="preserve"> stanowić będ</w:t>
      </w:r>
      <w:r w:rsidR="00625A81" w:rsidRPr="003C186F">
        <w:rPr>
          <w:rFonts w:ascii="Arial Narrow" w:hAnsi="Arial Narrow"/>
          <w:sz w:val="22"/>
          <w:szCs w:val="22"/>
        </w:rPr>
        <w:t>ą podstaw</w:t>
      </w:r>
      <w:r w:rsidR="00F85006" w:rsidRPr="003C186F">
        <w:rPr>
          <w:rFonts w:ascii="Arial Narrow" w:hAnsi="Arial Narrow"/>
          <w:sz w:val="22"/>
          <w:szCs w:val="22"/>
        </w:rPr>
        <w:t>ę</w:t>
      </w:r>
      <w:r w:rsidR="00114A64" w:rsidRPr="003C186F">
        <w:rPr>
          <w:rFonts w:ascii="Arial Narrow" w:hAnsi="Arial Narrow"/>
          <w:sz w:val="22"/>
          <w:szCs w:val="22"/>
        </w:rPr>
        <w:t xml:space="preserve"> do ostatecznego rozliczen</w:t>
      </w:r>
      <w:r w:rsidR="00963F6C" w:rsidRPr="003C186F">
        <w:rPr>
          <w:rFonts w:ascii="Arial Narrow" w:hAnsi="Arial Narrow"/>
          <w:sz w:val="22"/>
          <w:szCs w:val="22"/>
        </w:rPr>
        <w:t>ia wykonanego przedmiotu umowy, o którym mowa w §9 ust. 1.</w:t>
      </w:r>
    </w:p>
    <w:p w14:paraId="19F3C66D" w14:textId="77777777" w:rsidR="00120764" w:rsidRPr="003C186F" w:rsidRDefault="00120764" w:rsidP="00555E7B">
      <w:pPr>
        <w:numPr>
          <w:ilvl w:val="0"/>
          <w:numId w:val="14"/>
        </w:numPr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b/>
          <w:sz w:val="22"/>
          <w:szCs w:val="22"/>
        </w:rPr>
        <w:t>Wykonawca</w:t>
      </w:r>
      <w:r w:rsidRPr="003C186F">
        <w:rPr>
          <w:rFonts w:ascii="Arial Narrow" w:hAnsi="Arial Narrow"/>
          <w:sz w:val="22"/>
          <w:szCs w:val="22"/>
        </w:rPr>
        <w:t xml:space="preserve"> zgłosi gotowość do odbioru końcowego w formie pisemnej w kancelarii jawnej </w:t>
      </w:r>
      <w:r w:rsidRPr="003C186F">
        <w:rPr>
          <w:rFonts w:ascii="Arial Narrow" w:hAnsi="Arial Narrow"/>
          <w:b/>
          <w:sz w:val="22"/>
          <w:szCs w:val="22"/>
        </w:rPr>
        <w:t>Zamawiającego</w:t>
      </w:r>
      <w:r w:rsidRPr="003C186F">
        <w:rPr>
          <w:rFonts w:ascii="Arial Narrow" w:hAnsi="Arial Narrow"/>
          <w:sz w:val="22"/>
          <w:szCs w:val="22"/>
        </w:rPr>
        <w:t>.</w:t>
      </w:r>
    </w:p>
    <w:p w14:paraId="38100C34" w14:textId="77777777" w:rsidR="000D1EEF" w:rsidRPr="003C186F" w:rsidRDefault="00114A64" w:rsidP="00555E7B">
      <w:pPr>
        <w:numPr>
          <w:ilvl w:val="0"/>
          <w:numId w:val="14"/>
        </w:numPr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 xml:space="preserve">Osobnym odbiorom muszą podlegać roboty zanikające lub ulegające zakryciu. Odbiór tych robót będzie dokonywany przez </w:t>
      </w:r>
      <w:r w:rsidR="0090098E" w:rsidRPr="003C186F">
        <w:rPr>
          <w:rFonts w:ascii="Arial Narrow" w:hAnsi="Arial Narrow"/>
          <w:sz w:val="22"/>
          <w:szCs w:val="22"/>
        </w:rPr>
        <w:t>osobę nadzorującą Umowę</w:t>
      </w:r>
      <w:r w:rsidR="004942FE" w:rsidRPr="003C186F">
        <w:rPr>
          <w:rFonts w:ascii="Arial Narrow" w:hAnsi="Arial Narrow"/>
          <w:sz w:val="22"/>
          <w:szCs w:val="22"/>
        </w:rPr>
        <w:t xml:space="preserve"> ze strony</w:t>
      </w:r>
      <w:r w:rsidRPr="003C186F">
        <w:rPr>
          <w:rFonts w:ascii="Arial Narrow" w:hAnsi="Arial Narrow"/>
          <w:b/>
          <w:bCs/>
          <w:sz w:val="22"/>
          <w:szCs w:val="22"/>
        </w:rPr>
        <w:t>Zamawiającego</w:t>
      </w:r>
      <w:r w:rsidR="00C27F01" w:rsidRPr="003C186F">
        <w:rPr>
          <w:rFonts w:ascii="Arial Narrow" w:hAnsi="Arial Narrow"/>
          <w:bCs/>
          <w:sz w:val="22"/>
          <w:szCs w:val="22"/>
        </w:rPr>
        <w:t xml:space="preserve">wraz z inspektorem nadzoru </w:t>
      </w:r>
      <w:r w:rsidR="001020A1" w:rsidRPr="003C186F">
        <w:rPr>
          <w:rFonts w:ascii="Arial Narrow" w:hAnsi="Arial Narrow"/>
          <w:bCs/>
          <w:sz w:val="22"/>
          <w:szCs w:val="22"/>
        </w:rPr>
        <w:t xml:space="preserve">w </w:t>
      </w:r>
      <w:r w:rsidR="00C27F01" w:rsidRPr="003C186F">
        <w:rPr>
          <w:rFonts w:ascii="Arial Narrow" w:hAnsi="Arial Narrow"/>
          <w:bCs/>
          <w:sz w:val="22"/>
          <w:szCs w:val="22"/>
        </w:rPr>
        <w:t>danej branży</w:t>
      </w:r>
      <w:r w:rsidRPr="003C186F">
        <w:rPr>
          <w:rFonts w:ascii="Arial Narrow" w:hAnsi="Arial Narrow"/>
          <w:sz w:val="22"/>
          <w:szCs w:val="22"/>
        </w:rPr>
        <w:t xml:space="preserve"> i winien nastąpić w terminie nie</w:t>
      </w:r>
      <w:r w:rsidR="004942FE" w:rsidRPr="003C186F">
        <w:rPr>
          <w:rFonts w:ascii="Arial Narrow" w:hAnsi="Arial Narrow"/>
          <w:sz w:val="22"/>
          <w:szCs w:val="22"/>
        </w:rPr>
        <w:t> </w:t>
      </w:r>
      <w:r w:rsidRPr="003C186F">
        <w:rPr>
          <w:rFonts w:ascii="Arial Narrow" w:hAnsi="Arial Narrow"/>
          <w:sz w:val="22"/>
          <w:szCs w:val="22"/>
        </w:rPr>
        <w:t xml:space="preserve">dłuższym niż 3 dni </w:t>
      </w:r>
      <w:r w:rsidR="00E85515" w:rsidRPr="003C186F">
        <w:rPr>
          <w:rFonts w:ascii="Arial Narrow" w:hAnsi="Arial Narrow"/>
          <w:sz w:val="22"/>
          <w:szCs w:val="22"/>
        </w:rPr>
        <w:t>robocze</w:t>
      </w:r>
      <w:r w:rsidRPr="003C186F">
        <w:rPr>
          <w:rFonts w:ascii="Arial Narrow" w:hAnsi="Arial Narrow"/>
          <w:sz w:val="22"/>
          <w:szCs w:val="22"/>
        </w:rPr>
        <w:t>po ich zgłoszeniu do odbioru przez Kierownika Budowy wpisem do dziennika budowy tak</w:t>
      </w:r>
      <w:r w:rsidR="004942FE" w:rsidRPr="003C186F">
        <w:rPr>
          <w:rFonts w:ascii="Arial Narrow" w:hAnsi="Arial Narrow"/>
          <w:sz w:val="22"/>
          <w:szCs w:val="22"/>
        </w:rPr>
        <w:t>,</w:t>
      </w:r>
      <w:r w:rsidRPr="003C186F">
        <w:rPr>
          <w:rFonts w:ascii="Arial Narrow" w:hAnsi="Arial Narrow"/>
          <w:sz w:val="22"/>
          <w:szCs w:val="22"/>
        </w:rPr>
        <w:t xml:space="preserve"> aby nie spowodować przerw w realizacji przedmiotu umowy. </w:t>
      </w:r>
    </w:p>
    <w:p w14:paraId="5AB1011A" w14:textId="77777777" w:rsidR="00114A64" w:rsidRPr="003C186F" w:rsidRDefault="00114A64" w:rsidP="00555E7B">
      <w:pPr>
        <w:numPr>
          <w:ilvl w:val="0"/>
          <w:numId w:val="14"/>
        </w:numPr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b/>
          <w:sz w:val="22"/>
          <w:szCs w:val="22"/>
        </w:rPr>
        <w:lastRenderedPageBreak/>
        <w:t>Zamawiający</w:t>
      </w:r>
      <w:r w:rsidR="006B6536" w:rsidRPr="003C186F">
        <w:rPr>
          <w:rFonts w:ascii="Arial Narrow" w:hAnsi="Arial Narrow"/>
          <w:sz w:val="22"/>
          <w:szCs w:val="22"/>
        </w:rPr>
        <w:t xml:space="preserve"> powoła komisję, która będzie dokonywać odbiorów częściowych i</w:t>
      </w:r>
      <w:r w:rsidRPr="003C186F">
        <w:rPr>
          <w:rFonts w:ascii="Arial Narrow" w:hAnsi="Arial Narrow"/>
          <w:sz w:val="22"/>
          <w:szCs w:val="22"/>
        </w:rPr>
        <w:t xml:space="preserve"> dokona odbioru końcowego. Rozpoczęcie czynności odbior</w:t>
      </w:r>
      <w:r w:rsidR="006B6536" w:rsidRPr="003C186F">
        <w:rPr>
          <w:rFonts w:ascii="Arial Narrow" w:hAnsi="Arial Narrow"/>
          <w:sz w:val="22"/>
          <w:szCs w:val="22"/>
        </w:rPr>
        <w:t>ów częściowych nastąpi w terminie do 3 dni,a końcowego</w:t>
      </w:r>
      <w:r w:rsidRPr="003C186F">
        <w:rPr>
          <w:rFonts w:ascii="Arial Narrow" w:hAnsi="Arial Narrow"/>
          <w:sz w:val="22"/>
          <w:szCs w:val="22"/>
        </w:rPr>
        <w:t xml:space="preserve"> nastąpi w terminie </w:t>
      </w:r>
      <w:r w:rsidR="00120764" w:rsidRPr="003C186F">
        <w:rPr>
          <w:rFonts w:ascii="Arial Narrow" w:hAnsi="Arial Narrow"/>
          <w:sz w:val="22"/>
          <w:szCs w:val="22"/>
        </w:rPr>
        <w:br/>
      </w:r>
      <w:r w:rsidRPr="003C186F">
        <w:rPr>
          <w:rFonts w:ascii="Arial Narrow" w:hAnsi="Arial Narrow"/>
          <w:sz w:val="22"/>
          <w:szCs w:val="22"/>
        </w:rPr>
        <w:t xml:space="preserve">do 7 dni, licząc od daty zgłoszenia przez </w:t>
      </w:r>
      <w:r w:rsidRPr="003C186F">
        <w:rPr>
          <w:rFonts w:ascii="Arial Narrow" w:hAnsi="Arial Narrow"/>
          <w:b/>
          <w:sz w:val="22"/>
          <w:szCs w:val="22"/>
        </w:rPr>
        <w:t>Wykonawcę</w:t>
      </w:r>
      <w:r w:rsidRPr="003C186F">
        <w:rPr>
          <w:rFonts w:ascii="Arial Narrow" w:hAnsi="Arial Narrow"/>
          <w:sz w:val="22"/>
          <w:szCs w:val="22"/>
        </w:rPr>
        <w:t xml:space="preserve"> gotowości do odbioru</w:t>
      </w:r>
      <w:r w:rsidR="00120764" w:rsidRPr="003C186F">
        <w:rPr>
          <w:rFonts w:ascii="Arial Narrow" w:hAnsi="Arial Narrow"/>
          <w:sz w:val="22"/>
          <w:szCs w:val="22"/>
        </w:rPr>
        <w:t xml:space="preserve">. </w:t>
      </w:r>
      <w:r w:rsidRPr="003C186F">
        <w:rPr>
          <w:rFonts w:ascii="Arial Narrow" w:hAnsi="Arial Narrow"/>
          <w:sz w:val="22"/>
          <w:szCs w:val="22"/>
        </w:rPr>
        <w:t>Zakończenie czynności odbioru winno nastąpić najpóźniej  do</w:t>
      </w:r>
      <w:r w:rsidR="006B6536" w:rsidRPr="003C186F">
        <w:rPr>
          <w:rFonts w:ascii="Arial Narrow" w:hAnsi="Arial Narrow"/>
          <w:sz w:val="22"/>
          <w:szCs w:val="22"/>
        </w:rPr>
        <w:t xml:space="preserve"> 3 dni w przypadku robót częściowych oraz</w:t>
      </w:r>
      <w:r w:rsidR="000900EB" w:rsidRPr="003C186F">
        <w:rPr>
          <w:rFonts w:ascii="Arial Narrow" w:hAnsi="Arial Narrow"/>
          <w:sz w:val="22"/>
          <w:szCs w:val="22"/>
        </w:rPr>
        <w:t>7</w:t>
      </w:r>
      <w:r w:rsidRPr="003C186F">
        <w:rPr>
          <w:rFonts w:ascii="Arial Narrow" w:hAnsi="Arial Narrow"/>
          <w:sz w:val="22"/>
          <w:szCs w:val="22"/>
        </w:rPr>
        <w:t xml:space="preserve"> dni</w:t>
      </w:r>
      <w:r w:rsidR="006B6536" w:rsidRPr="003C186F">
        <w:rPr>
          <w:rFonts w:ascii="Arial Narrow" w:hAnsi="Arial Narrow"/>
          <w:sz w:val="22"/>
          <w:szCs w:val="22"/>
        </w:rPr>
        <w:t xml:space="preserve"> w przypadku odbioru końcowego</w:t>
      </w:r>
      <w:r w:rsidRPr="003C186F">
        <w:rPr>
          <w:rFonts w:ascii="Arial Narrow" w:hAnsi="Arial Narrow"/>
          <w:sz w:val="22"/>
          <w:szCs w:val="22"/>
        </w:rPr>
        <w:t xml:space="preserve">, </w:t>
      </w:r>
      <w:r w:rsidR="00E860E4" w:rsidRPr="003C186F">
        <w:rPr>
          <w:rFonts w:ascii="Arial Narrow" w:hAnsi="Arial Narrow"/>
          <w:sz w:val="22"/>
          <w:szCs w:val="22"/>
        </w:rPr>
        <w:t>licząc od dnia ich rozpoczęcia.</w:t>
      </w:r>
    </w:p>
    <w:p w14:paraId="538436F5" w14:textId="77777777" w:rsidR="00114A64" w:rsidRPr="003C186F" w:rsidRDefault="00114A64" w:rsidP="00555E7B">
      <w:pPr>
        <w:numPr>
          <w:ilvl w:val="0"/>
          <w:numId w:val="14"/>
        </w:numPr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Z czynności odbioru</w:t>
      </w:r>
      <w:r w:rsidR="006B6536" w:rsidRPr="003C186F">
        <w:rPr>
          <w:rFonts w:ascii="Arial Narrow" w:hAnsi="Arial Narrow"/>
          <w:sz w:val="22"/>
          <w:szCs w:val="22"/>
        </w:rPr>
        <w:t xml:space="preserve"> (z końcowego i częściowych)</w:t>
      </w:r>
      <w:r w:rsidRPr="003C186F">
        <w:rPr>
          <w:rFonts w:ascii="Arial Narrow" w:hAnsi="Arial Narrow"/>
          <w:sz w:val="22"/>
          <w:szCs w:val="22"/>
        </w:rPr>
        <w:t xml:space="preserve"> zostanie sporządzony protokół, który zawierać będzie wszystkie ustalenia i zalecenia poczynione w trakcie odbior</w:t>
      </w:r>
      <w:r w:rsidR="006B6536" w:rsidRPr="003C186F">
        <w:rPr>
          <w:rFonts w:ascii="Arial Narrow" w:hAnsi="Arial Narrow"/>
          <w:sz w:val="22"/>
          <w:szCs w:val="22"/>
        </w:rPr>
        <w:t>ów.</w:t>
      </w:r>
    </w:p>
    <w:p w14:paraId="123D4028" w14:textId="2CDB5B33" w:rsidR="005F43E8" w:rsidRPr="003C186F" w:rsidRDefault="00114A64" w:rsidP="00555E7B">
      <w:pPr>
        <w:numPr>
          <w:ilvl w:val="0"/>
          <w:numId w:val="14"/>
        </w:numPr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Jeżeli w toku czynności odbioru końcowego</w:t>
      </w:r>
      <w:r w:rsidR="006B6536" w:rsidRPr="003C186F">
        <w:rPr>
          <w:rFonts w:ascii="Arial Narrow" w:hAnsi="Arial Narrow"/>
          <w:sz w:val="22"/>
          <w:szCs w:val="22"/>
        </w:rPr>
        <w:t xml:space="preserve"> lub częściowego</w:t>
      </w:r>
      <w:r w:rsidRPr="003C186F">
        <w:rPr>
          <w:rFonts w:ascii="Arial Narrow" w:hAnsi="Arial Narrow"/>
          <w:sz w:val="22"/>
          <w:szCs w:val="22"/>
        </w:rPr>
        <w:t xml:space="preserve"> zostanie stwierdzone, że przedmiot odbioru nie osiągnął gotowości do odbioru z powodu nie zakończenia robót </w:t>
      </w:r>
      <w:r w:rsidR="00625A81" w:rsidRPr="003C186F">
        <w:rPr>
          <w:rFonts w:ascii="Arial Narrow" w:hAnsi="Arial Narrow"/>
          <w:sz w:val="22"/>
          <w:szCs w:val="22"/>
        </w:rPr>
        <w:t xml:space="preserve">lub </w:t>
      </w:r>
      <w:r w:rsidRPr="003C186F">
        <w:rPr>
          <w:rFonts w:ascii="Arial Narrow" w:hAnsi="Arial Narrow"/>
          <w:sz w:val="22"/>
          <w:szCs w:val="22"/>
        </w:rPr>
        <w:t xml:space="preserve">istnienia wady możliwej do usunięcia, </w:t>
      </w:r>
      <w:r w:rsidRPr="003C186F">
        <w:rPr>
          <w:rFonts w:ascii="Arial Narrow" w:hAnsi="Arial Narrow"/>
          <w:b/>
          <w:sz w:val="22"/>
          <w:szCs w:val="22"/>
        </w:rPr>
        <w:t>Zamawiający</w:t>
      </w:r>
      <w:r w:rsidRPr="003C186F">
        <w:rPr>
          <w:rFonts w:ascii="Arial Narrow" w:hAnsi="Arial Narrow"/>
          <w:sz w:val="22"/>
          <w:szCs w:val="22"/>
        </w:rPr>
        <w:t xml:space="preserve"> odmówi odbioru z winy </w:t>
      </w:r>
      <w:r w:rsidRPr="003C186F">
        <w:rPr>
          <w:rFonts w:ascii="Arial Narrow" w:hAnsi="Arial Narrow"/>
          <w:b/>
          <w:sz w:val="22"/>
          <w:szCs w:val="22"/>
        </w:rPr>
        <w:t xml:space="preserve">Wykonawcy </w:t>
      </w:r>
      <w:r w:rsidR="00FC2907" w:rsidRPr="003C186F">
        <w:rPr>
          <w:rFonts w:ascii="Arial Narrow" w:hAnsi="Arial Narrow"/>
          <w:sz w:val="22"/>
          <w:szCs w:val="22"/>
        </w:rPr>
        <w:t>do czasu zakończenia robót lub</w:t>
      </w:r>
      <w:r w:rsidRPr="003C186F">
        <w:rPr>
          <w:rFonts w:ascii="Arial Narrow" w:hAnsi="Arial Narrow"/>
          <w:sz w:val="22"/>
          <w:szCs w:val="22"/>
        </w:rPr>
        <w:t xml:space="preserve"> usunięcia</w:t>
      </w:r>
      <w:r w:rsidR="00FC2907" w:rsidRPr="003C186F">
        <w:rPr>
          <w:rFonts w:ascii="Arial Narrow" w:hAnsi="Arial Narrow"/>
          <w:sz w:val="22"/>
          <w:szCs w:val="22"/>
        </w:rPr>
        <w:t xml:space="preserve"> wady</w:t>
      </w:r>
      <w:r w:rsidR="0049696A" w:rsidRPr="003C186F">
        <w:rPr>
          <w:rFonts w:ascii="Arial Narrow" w:hAnsi="Arial Narrow"/>
          <w:sz w:val="22"/>
          <w:szCs w:val="22"/>
        </w:rPr>
        <w:t>, a po usunięciu</w:t>
      </w:r>
      <w:r w:rsidR="00C27F01" w:rsidRPr="003C186F">
        <w:rPr>
          <w:rFonts w:ascii="Arial Narrow" w:hAnsi="Arial Narrow"/>
          <w:sz w:val="22"/>
          <w:szCs w:val="22"/>
        </w:rPr>
        <w:t xml:space="preserve"> wady</w:t>
      </w:r>
      <w:r w:rsidR="00FC2907" w:rsidRPr="003C186F">
        <w:rPr>
          <w:rFonts w:ascii="Arial Narrow" w:hAnsi="Arial Narrow"/>
          <w:sz w:val="22"/>
          <w:szCs w:val="22"/>
        </w:rPr>
        <w:t xml:space="preserve"> lub zakończeniu</w:t>
      </w:r>
      <w:r w:rsidR="00A84CDA" w:rsidRPr="003C186F">
        <w:rPr>
          <w:rFonts w:ascii="Arial Narrow" w:hAnsi="Arial Narrow"/>
          <w:sz w:val="22"/>
          <w:szCs w:val="22"/>
        </w:rPr>
        <w:t xml:space="preserve">robót - </w:t>
      </w:r>
      <w:r w:rsidR="0049696A" w:rsidRPr="003C186F">
        <w:rPr>
          <w:rFonts w:ascii="Arial Narrow" w:hAnsi="Arial Narrow"/>
          <w:b/>
          <w:bCs/>
          <w:sz w:val="22"/>
          <w:szCs w:val="22"/>
        </w:rPr>
        <w:t>Wykonawca</w:t>
      </w:r>
      <w:r w:rsidR="0049696A" w:rsidRPr="003C186F">
        <w:rPr>
          <w:rFonts w:ascii="Arial Narrow" w:hAnsi="Arial Narrow"/>
          <w:sz w:val="22"/>
          <w:szCs w:val="22"/>
        </w:rPr>
        <w:t xml:space="preserve"> powtórnie zgłosi gotowość odbioru na piśmie w kancelarii</w:t>
      </w:r>
      <w:r w:rsidR="004942FE" w:rsidRPr="003C186F">
        <w:rPr>
          <w:rFonts w:ascii="Arial Narrow" w:hAnsi="Arial Narrow"/>
          <w:sz w:val="22"/>
          <w:szCs w:val="22"/>
        </w:rPr>
        <w:t xml:space="preserve"> jawne</w:t>
      </w:r>
      <w:r w:rsidR="00E06AE7" w:rsidRPr="003C186F">
        <w:rPr>
          <w:rFonts w:ascii="Arial Narrow" w:hAnsi="Arial Narrow"/>
          <w:sz w:val="22"/>
          <w:szCs w:val="22"/>
        </w:rPr>
        <w:t>j</w:t>
      </w:r>
      <w:r w:rsidR="00C91223">
        <w:rPr>
          <w:rFonts w:ascii="Arial Narrow" w:hAnsi="Arial Narrow"/>
          <w:sz w:val="22"/>
          <w:szCs w:val="22"/>
        </w:rPr>
        <w:t xml:space="preserve"> </w:t>
      </w:r>
      <w:r w:rsidR="0049696A" w:rsidRPr="003C186F">
        <w:rPr>
          <w:rFonts w:ascii="Arial Narrow" w:hAnsi="Arial Narrow"/>
          <w:b/>
          <w:bCs/>
          <w:sz w:val="22"/>
          <w:szCs w:val="22"/>
        </w:rPr>
        <w:t>Zamawiającego</w:t>
      </w:r>
      <w:r w:rsidR="0049696A" w:rsidRPr="003C186F">
        <w:rPr>
          <w:rFonts w:ascii="Arial Narrow" w:hAnsi="Arial Narrow"/>
          <w:sz w:val="22"/>
          <w:szCs w:val="22"/>
        </w:rPr>
        <w:t xml:space="preserve"> i </w:t>
      </w:r>
      <w:r w:rsidR="00FC2907" w:rsidRPr="003C186F">
        <w:rPr>
          <w:rFonts w:ascii="Arial Narrow" w:hAnsi="Arial Narrow"/>
          <w:sz w:val="22"/>
          <w:szCs w:val="22"/>
        </w:rPr>
        <w:t>wpisem w</w:t>
      </w:r>
      <w:r w:rsidR="00A84CDA" w:rsidRPr="003C186F">
        <w:rPr>
          <w:rFonts w:ascii="Arial Narrow" w:hAnsi="Arial Narrow"/>
          <w:sz w:val="22"/>
          <w:szCs w:val="22"/>
        </w:rPr>
        <w:t> </w:t>
      </w:r>
      <w:r w:rsidR="000E2E11" w:rsidRPr="003C186F">
        <w:rPr>
          <w:rFonts w:ascii="Arial Narrow" w:hAnsi="Arial Narrow"/>
          <w:sz w:val="22"/>
          <w:szCs w:val="22"/>
        </w:rPr>
        <w:t>d</w:t>
      </w:r>
      <w:r w:rsidR="00FC2907" w:rsidRPr="003C186F">
        <w:rPr>
          <w:rFonts w:ascii="Arial Narrow" w:hAnsi="Arial Narrow"/>
          <w:sz w:val="22"/>
          <w:szCs w:val="22"/>
        </w:rPr>
        <w:t>zienniku budowy.</w:t>
      </w:r>
    </w:p>
    <w:p w14:paraId="52D2E844" w14:textId="77777777" w:rsidR="00114A64" w:rsidRPr="003C186F" w:rsidRDefault="00114A64" w:rsidP="00555E7B">
      <w:pPr>
        <w:numPr>
          <w:ilvl w:val="0"/>
          <w:numId w:val="14"/>
        </w:numPr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Jeżeli w toku czynności odbioru końcowego</w:t>
      </w:r>
      <w:r w:rsidR="006B6536" w:rsidRPr="003C186F">
        <w:rPr>
          <w:rFonts w:ascii="Arial Narrow" w:hAnsi="Arial Narrow"/>
          <w:sz w:val="22"/>
          <w:szCs w:val="22"/>
        </w:rPr>
        <w:t xml:space="preserve"> lub częściowego</w:t>
      </w:r>
      <w:r w:rsidRPr="003C186F">
        <w:rPr>
          <w:rFonts w:ascii="Arial Narrow" w:hAnsi="Arial Narrow"/>
          <w:sz w:val="22"/>
          <w:szCs w:val="22"/>
        </w:rPr>
        <w:t xml:space="preserve"> przedmiotu umowy zostaną stwierdzone wady: </w:t>
      </w:r>
    </w:p>
    <w:p w14:paraId="00255937" w14:textId="77777777" w:rsidR="00114A64" w:rsidRPr="003C186F" w:rsidRDefault="00114A64" w:rsidP="00D143DA">
      <w:pPr>
        <w:pStyle w:val="Akapitzlist"/>
        <w:numPr>
          <w:ilvl w:val="0"/>
          <w:numId w:val="35"/>
        </w:numPr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nadające się do usunięcia, to </w:t>
      </w:r>
      <w:r w:rsidRPr="003C186F">
        <w:rPr>
          <w:rFonts w:ascii="Arial Narrow" w:hAnsi="Arial Narrow"/>
          <w:b/>
          <w:sz w:val="22"/>
          <w:szCs w:val="22"/>
        </w:rPr>
        <w:t>Zamawiający</w:t>
      </w:r>
      <w:r w:rsidRPr="003C186F">
        <w:rPr>
          <w:rFonts w:ascii="Arial Narrow" w:hAnsi="Arial Narrow"/>
          <w:sz w:val="22"/>
          <w:szCs w:val="22"/>
        </w:rPr>
        <w:t xml:space="preserve"> zażąda usunięcia wad, wyznaczając odpowiedni termin; </w:t>
      </w:r>
      <w:r w:rsidR="000958B6" w:rsidRPr="003C186F">
        <w:rPr>
          <w:rFonts w:ascii="Arial Narrow" w:hAnsi="Arial Narrow"/>
          <w:sz w:val="22"/>
          <w:szCs w:val="22"/>
        </w:rPr>
        <w:br/>
      </w:r>
      <w:r w:rsidRPr="003C186F">
        <w:rPr>
          <w:rFonts w:ascii="Arial Narrow" w:hAnsi="Arial Narrow"/>
          <w:sz w:val="22"/>
          <w:szCs w:val="22"/>
        </w:rPr>
        <w:t xml:space="preserve">fakt usunięcia wad zostanie stwierdzony protokolarnie, </w:t>
      </w:r>
    </w:p>
    <w:p w14:paraId="33DC44A9" w14:textId="77777777" w:rsidR="00114A64" w:rsidRPr="003C186F" w:rsidRDefault="00114A64" w:rsidP="00E06AE7">
      <w:pPr>
        <w:ind w:left="360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 xml:space="preserve">2)   nienadające się do usunięcia, </w:t>
      </w:r>
      <w:r w:rsidRPr="003C186F">
        <w:rPr>
          <w:rFonts w:ascii="Arial Narrow" w:hAnsi="Arial Narrow"/>
          <w:b/>
          <w:sz w:val="22"/>
          <w:szCs w:val="22"/>
        </w:rPr>
        <w:t>Zamawiający</w:t>
      </w:r>
      <w:r w:rsidRPr="003C186F">
        <w:rPr>
          <w:rFonts w:ascii="Arial Narrow" w:hAnsi="Arial Narrow"/>
          <w:sz w:val="22"/>
          <w:szCs w:val="22"/>
        </w:rPr>
        <w:t xml:space="preserve"> może: </w:t>
      </w:r>
    </w:p>
    <w:p w14:paraId="2442CB48" w14:textId="77777777" w:rsidR="00114A64" w:rsidRPr="003C186F" w:rsidRDefault="00114A64" w:rsidP="00555E7B">
      <w:pPr>
        <w:numPr>
          <w:ilvl w:val="0"/>
          <w:numId w:val="7"/>
        </w:numPr>
        <w:ind w:left="851" w:hanging="284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 xml:space="preserve">obniżyć wynagrodzenie </w:t>
      </w:r>
      <w:r w:rsidRPr="003C186F">
        <w:rPr>
          <w:rFonts w:ascii="Arial Narrow" w:hAnsi="Arial Narrow"/>
          <w:b/>
          <w:sz w:val="22"/>
          <w:szCs w:val="22"/>
        </w:rPr>
        <w:t>Wykonawcy</w:t>
      </w:r>
      <w:r w:rsidRPr="003C186F">
        <w:rPr>
          <w:rFonts w:ascii="Arial Narrow" w:hAnsi="Arial Narrow"/>
          <w:sz w:val="22"/>
          <w:szCs w:val="22"/>
        </w:rPr>
        <w:t xml:space="preserve"> od</w:t>
      </w:r>
      <w:r w:rsidR="00964A0C" w:rsidRPr="003C186F">
        <w:rPr>
          <w:rFonts w:ascii="Arial Narrow" w:hAnsi="Arial Narrow"/>
          <w:sz w:val="22"/>
          <w:szCs w:val="22"/>
        </w:rPr>
        <w:t xml:space="preserve">powiednio do utraconej wartości </w:t>
      </w:r>
      <w:r w:rsidRPr="003C186F">
        <w:rPr>
          <w:rFonts w:ascii="Arial Narrow" w:hAnsi="Arial Narrow"/>
          <w:sz w:val="22"/>
          <w:szCs w:val="22"/>
        </w:rPr>
        <w:t>u</w:t>
      </w:r>
      <w:r w:rsidR="00964A0C" w:rsidRPr="003C186F">
        <w:rPr>
          <w:rFonts w:ascii="Arial Narrow" w:hAnsi="Arial Narrow"/>
          <w:sz w:val="22"/>
          <w:szCs w:val="22"/>
        </w:rPr>
        <w:t xml:space="preserve">żytkowej, </w:t>
      </w:r>
      <w:r w:rsidR="00A84CDA" w:rsidRPr="003C186F">
        <w:rPr>
          <w:rFonts w:ascii="Arial Narrow" w:hAnsi="Arial Narrow"/>
          <w:sz w:val="22"/>
          <w:szCs w:val="22"/>
        </w:rPr>
        <w:t>e</w:t>
      </w:r>
      <w:r w:rsidR="00964A0C" w:rsidRPr="003C186F">
        <w:rPr>
          <w:rFonts w:ascii="Arial Narrow" w:hAnsi="Arial Narrow"/>
          <w:sz w:val="22"/>
          <w:szCs w:val="22"/>
        </w:rPr>
        <w:t>stetycznej,technicznej i funkcjonalnej,</w:t>
      </w:r>
      <w:r w:rsidRPr="003C186F">
        <w:rPr>
          <w:rFonts w:ascii="Arial Narrow" w:hAnsi="Arial Narrow"/>
          <w:sz w:val="22"/>
          <w:szCs w:val="22"/>
        </w:rPr>
        <w:t xml:space="preserve"> jeżeli wady umożliwiają użytkowanie obiektu zgodnie z jego przeznaczeniem, </w:t>
      </w:r>
    </w:p>
    <w:p w14:paraId="317D60C0" w14:textId="77777777" w:rsidR="00114A64" w:rsidRPr="003C186F" w:rsidRDefault="00114A64" w:rsidP="00555E7B">
      <w:pPr>
        <w:numPr>
          <w:ilvl w:val="0"/>
          <w:numId w:val="7"/>
        </w:numPr>
        <w:tabs>
          <w:tab w:val="left" w:pos="851"/>
        </w:tabs>
        <w:ind w:left="851" w:hanging="284"/>
        <w:jc w:val="both"/>
        <w:rPr>
          <w:rFonts w:ascii="Arial Narrow" w:hAnsi="Arial Narrow"/>
          <w:b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 xml:space="preserve">zażądać rozebrania elementów obiektu z wadami na koszt i ryzyko </w:t>
      </w:r>
      <w:r w:rsidRPr="003C186F">
        <w:rPr>
          <w:rFonts w:ascii="Arial Narrow" w:hAnsi="Arial Narrow"/>
          <w:b/>
          <w:sz w:val="22"/>
          <w:szCs w:val="22"/>
        </w:rPr>
        <w:t>Wykonawcy</w:t>
      </w:r>
      <w:r w:rsidRPr="003C186F">
        <w:rPr>
          <w:rFonts w:ascii="Arial Narrow" w:hAnsi="Arial Narrow"/>
          <w:sz w:val="22"/>
          <w:szCs w:val="22"/>
        </w:rPr>
        <w:t xml:space="preserve"> oraz ponownego ich wykonania bez dodatkowego wynagrodzenia, jeżeli wady uniemożliwiają użytkowanie wykonanych elementów obiektu zgodnie z przeznaczeniem.</w:t>
      </w:r>
    </w:p>
    <w:p w14:paraId="31F56631" w14:textId="77777777" w:rsidR="00F65737" w:rsidRPr="003C186F" w:rsidRDefault="009779B7" w:rsidP="00D143DA">
      <w:pPr>
        <w:pStyle w:val="Akapitzlist"/>
        <w:numPr>
          <w:ilvl w:val="0"/>
          <w:numId w:val="41"/>
        </w:numPr>
        <w:tabs>
          <w:tab w:val="left" w:pos="851"/>
        </w:tabs>
        <w:ind w:left="426" w:hanging="426"/>
        <w:rPr>
          <w:rFonts w:ascii="Arial Narrow" w:hAnsi="Arial Narrow"/>
          <w:b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Roboty mogą zostać odebrane, nawet jeśli przy odbiorze końcowym zostaną stwierdzone zalecenia, które:</w:t>
      </w:r>
      <w:r w:rsidRPr="003C186F">
        <w:rPr>
          <w:rFonts w:ascii="Arial Narrow" w:hAnsi="Arial Narrow"/>
          <w:sz w:val="22"/>
          <w:szCs w:val="22"/>
        </w:rPr>
        <w:br/>
        <w:t>a) nie mają wpływu na możliwość użytkowania przedmiotu umowy zgodnie z jego przeznaczeniem,</w:t>
      </w:r>
      <w:r w:rsidRPr="003C186F">
        <w:rPr>
          <w:rFonts w:ascii="Arial Narrow" w:hAnsi="Arial Narrow"/>
          <w:sz w:val="22"/>
          <w:szCs w:val="22"/>
        </w:rPr>
        <w:br/>
        <w:t>b) mogą zostać usunięte bez istotnych trudności w uzgodnionym terminie.</w:t>
      </w:r>
    </w:p>
    <w:p w14:paraId="2E5E215F" w14:textId="77777777" w:rsidR="004E37DB" w:rsidRPr="003C186F" w:rsidRDefault="004E37DB">
      <w:pPr>
        <w:tabs>
          <w:tab w:val="left" w:pos="2409"/>
          <w:tab w:val="left" w:pos="5386"/>
          <w:tab w:val="left" w:pos="7158"/>
        </w:tabs>
        <w:rPr>
          <w:rFonts w:ascii="Arial Narrow" w:hAnsi="Arial Narrow"/>
          <w:b/>
          <w:sz w:val="22"/>
          <w:szCs w:val="22"/>
        </w:rPr>
      </w:pPr>
    </w:p>
    <w:p w14:paraId="6C32FC7F" w14:textId="77777777" w:rsidR="00030CB2" w:rsidRPr="003C186F" w:rsidRDefault="00114A64" w:rsidP="00030CB2">
      <w:pPr>
        <w:tabs>
          <w:tab w:val="left" w:pos="2409"/>
          <w:tab w:val="left" w:pos="5386"/>
          <w:tab w:val="left" w:pos="7158"/>
        </w:tabs>
        <w:ind w:left="170" w:hanging="170"/>
        <w:jc w:val="center"/>
        <w:rPr>
          <w:rFonts w:ascii="Arial Narrow" w:hAnsi="Arial Narrow"/>
          <w:b/>
          <w:sz w:val="22"/>
          <w:szCs w:val="22"/>
        </w:rPr>
      </w:pPr>
      <w:r w:rsidRPr="003C186F">
        <w:rPr>
          <w:rFonts w:ascii="Arial Narrow" w:hAnsi="Arial Narrow"/>
          <w:b/>
          <w:sz w:val="22"/>
          <w:szCs w:val="22"/>
        </w:rPr>
        <w:t>§ 15</w:t>
      </w:r>
    </w:p>
    <w:p w14:paraId="7B0D7CCF" w14:textId="263DB863" w:rsidR="00030CB2" w:rsidRPr="003C186F" w:rsidRDefault="00114A64" w:rsidP="00555E7B">
      <w:pPr>
        <w:numPr>
          <w:ilvl w:val="3"/>
          <w:numId w:val="7"/>
        </w:numPr>
        <w:tabs>
          <w:tab w:val="left" w:pos="284"/>
          <w:tab w:val="left" w:pos="5386"/>
          <w:tab w:val="left" w:pos="7158"/>
        </w:tabs>
        <w:ind w:left="284"/>
        <w:jc w:val="both"/>
        <w:rPr>
          <w:rFonts w:ascii="Arial Narrow" w:hAnsi="Arial Narrow" w:cs="Arial"/>
          <w:sz w:val="22"/>
          <w:szCs w:val="22"/>
        </w:rPr>
      </w:pPr>
      <w:r w:rsidRPr="003C186F">
        <w:rPr>
          <w:rFonts w:ascii="Arial Narrow" w:hAnsi="Arial Narrow" w:cs="Arial"/>
          <w:sz w:val="22"/>
          <w:szCs w:val="22"/>
        </w:rPr>
        <w:t xml:space="preserve">Strony postanawiają, iż odpowiedzialność </w:t>
      </w:r>
      <w:r w:rsidRPr="003C186F">
        <w:rPr>
          <w:rFonts w:ascii="Arial Narrow" w:hAnsi="Arial Narrow" w:cs="Arial"/>
          <w:b/>
          <w:sz w:val="22"/>
          <w:szCs w:val="22"/>
        </w:rPr>
        <w:t>Wykonawcy</w:t>
      </w:r>
      <w:r w:rsidRPr="003C186F">
        <w:rPr>
          <w:rFonts w:ascii="Arial Narrow" w:hAnsi="Arial Narrow" w:cs="Arial"/>
          <w:sz w:val="22"/>
          <w:szCs w:val="22"/>
        </w:rPr>
        <w:t xml:space="preserve"> z tytułu </w:t>
      </w:r>
      <w:r w:rsidR="00F13AD1" w:rsidRPr="003C186F">
        <w:rPr>
          <w:rFonts w:ascii="Arial Narrow" w:hAnsi="Arial Narrow" w:cs="Arial"/>
          <w:sz w:val="22"/>
          <w:szCs w:val="22"/>
        </w:rPr>
        <w:t xml:space="preserve">gwarancji </w:t>
      </w:r>
      <w:r w:rsidRPr="003C186F">
        <w:rPr>
          <w:rFonts w:ascii="Arial Narrow" w:hAnsi="Arial Narrow" w:cs="Arial"/>
          <w:sz w:val="22"/>
          <w:szCs w:val="22"/>
        </w:rPr>
        <w:t>wykonania</w:t>
      </w:r>
      <w:r w:rsidR="00030CB2" w:rsidRPr="003C186F">
        <w:rPr>
          <w:rFonts w:ascii="Arial Narrow" w:hAnsi="Arial Narrow" w:cs="Arial"/>
          <w:sz w:val="22"/>
          <w:szCs w:val="22"/>
        </w:rPr>
        <w:t xml:space="preserve"> przedmiotu umowy </w:t>
      </w:r>
      <w:r w:rsidR="0091125A" w:rsidRPr="003C186F">
        <w:rPr>
          <w:rFonts w:ascii="Arial Narrow" w:hAnsi="Arial Narrow" w:cs="Arial"/>
          <w:sz w:val="22"/>
          <w:szCs w:val="22"/>
        </w:rPr>
        <w:br/>
      </w:r>
      <w:r w:rsidR="00030CB2" w:rsidRPr="003C186F">
        <w:rPr>
          <w:rFonts w:ascii="Arial Narrow" w:hAnsi="Arial Narrow" w:cs="Arial"/>
          <w:sz w:val="22"/>
          <w:szCs w:val="22"/>
        </w:rPr>
        <w:t xml:space="preserve">w zakresie </w:t>
      </w:r>
      <w:r w:rsidR="00F13AD1" w:rsidRPr="003C186F">
        <w:rPr>
          <w:rFonts w:ascii="Arial Narrow" w:hAnsi="Arial Narrow" w:cs="Arial"/>
          <w:sz w:val="22"/>
          <w:szCs w:val="22"/>
        </w:rPr>
        <w:t>robót budowlanych</w:t>
      </w:r>
      <w:r w:rsidR="00C91223">
        <w:rPr>
          <w:rFonts w:ascii="Arial Narrow" w:hAnsi="Arial Narrow" w:cs="Arial"/>
          <w:sz w:val="22"/>
          <w:szCs w:val="22"/>
        </w:rPr>
        <w:t xml:space="preserve"> </w:t>
      </w:r>
      <w:r w:rsidRPr="003C186F">
        <w:rPr>
          <w:rFonts w:ascii="Arial Narrow" w:hAnsi="Arial Narrow" w:cs="Arial"/>
          <w:sz w:val="22"/>
          <w:szCs w:val="22"/>
        </w:rPr>
        <w:t>wynosi  ............ miesięcy l</w:t>
      </w:r>
      <w:r w:rsidR="00DA22A3" w:rsidRPr="003C186F">
        <w:rPr>
          <w:rFonts w:ascii="Arial Narrow" w:hAnsi="Arial Narrow" w:cs="Arial"/>
          <w:sz w:val="22"/>
          <w:szCs w:val="22"/>
        </w:rPr>
        <w:t xml:space="preserve">icząc od daty odbioru końcowego, a w </w:t>
      </w:r>
      <w:r w:rsidR="007F098A" w:rsidRPr="003C186F">
        <w:rPr>
          <w:rFonts w:ascii="Arial Narrow" w:hAnsi="Arial Narrow" w:cs="Arial"/>
          <w:sz w:val="22"/>
          <w:szCs w:val="22"/>
        </w:rPr>
        <w:t>zakresie</w:t>
      </w:r>
      <w:r w:rsidR="007F098A" w:rsidRPr="003C186F">
        <w:rPr>
          <w:rFonts w:ascii="Arial Narrow" w:hAnsi="Arial Narrow"/>
          <w:sz w:val="22"/>
          <w:szCs w:val="22"/>
        </w:rPr>
        <w:t xml:space="preserve"> w</w:t>
      </w:r>
      <w:r w:rsidR="00F85006" w:rsidRPr="003C186F">
        <w:rPr>
          <w:rFonts w:ascii="Arial Narrow" w:hAnsi="Arial Narrow"/>
          <w:sz w:val="22"/>
          <w:szCs w:val="22"/>
        </w:rPr>
        <w:t>yposażenia socjalno – bytowego,</w:t>
      </w:r>
      <w:r w:rsidR="007E2AF3" w:rsidRPr="003C186F">
        <w:rPr>
          <w:rFonts w:ascii="Arial Narrow" w:hAnsi="Arial Narrow"/>
          <w:sz w:val="22"/>
          <w:szCs w:val="22"/>
        </w:rPr>
        <w:t xml:space="preserve"> biurowo administracyjnego, wyrobów medycznych i</w:t>
      </w:r>
      <w:r w:rsidR="007F098A" w:rsidRPr="003C186F">
        <w:rPr>
          <w:rFonts w:ascii="Arial Narrow" w:hAnsi="Arial Narrow"/>
          <w:sz w:val="22"/>
          <w:szCs w:val="22"/>
        </w:rPr>
        <w:t xml:space="preserve"> wyposażenia informatycznego</w:t>
      </w:r>
      <w:r w:rsidR="007F098A" w:rsidRPr="003C186F">
        <w:rPr>
          <w:rFonts w:ascii="Arial Narrow" w:hAnsi="Arial Narrow" w:cs="Arial"/>
          <w:sz w:val="22"/>
          <w:szCs w:val="22"/>
        </w:rPr>
        <w:t xml:space="preserve"> wynosi</w:t>
      </w:r>
      <w:r w:rsidR="00DA22A3" w:rsidRPr="003C186F">
        <w:rPr>
          <w:rFonts w:ascii="Arial Narrow" w:hAnsi="Arial Narrow" w:cs="Arial"/>
          <w:sz w:val="22"/>
          <w:szCs w:val="22"/>
        </w:rPr>
        <w:t>…………… miesięcy</w:t>
      </w:r>
      <w:r w:rsidR="006250BE" w:rsidRPr="003C186F">
        <w:rPr>
          <w:rFonts w:ascii="Arial Narrow" w:hAnsi="Arial Narrow" w:cs="Arial"/>
          <w:sz w:val="22"/>
          <w:szCs w:val="22"/>
        </w:rPr>
        <w:t xml:space="preserve"> od podpisania protokołów odbioru</w:t>
      </w:r>
      <w:r w:rsidR="00DA22A3" w:rsidRPr="003C186F">
        <w:rPr>
          <w:rFonts w:ascii="Arial Narrow" w:hAnsi="Arial Narrow" w:cs="Arial"/>
          <w:sz w:val="22"/>
          <w:szCs w:val="22"/>
        </w:rPr>
        <w:t xml:space="preserve">. </w:t>
      </w:r>
    </w:p>
    <w:p w14:paraId="4F7A07F6" w14:textId="77777777" w:rsidR="00114A64" w:rsidRPr="003C186F" w:rsidRDefault="00114A64" w:rsidP="00555E7B">
      <w:pPr>
        <w:numPr>
          <w:ilvl w:val="3"/>
          <w:numId w:val="7"/>
        </w:numPr>
        <w:tabs>
          <w:tab w:val="left" w:pos="284"/>
        </w:tabs>
        <w:ind w:left="284"/>
        <w:jc w:val="both"/>
        <w:rPr>
          <w:rFonts w:ascii="Arial Narrow" w:hAnsi="Arial Narrow" w:cs="Arial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Gwarancja obejmuje:</w:t>
      </w:r>
    </w:p>
    <w:p w14:paraId="17903E76" w14:textId="77777777" w:rsidR="00114A64" w:rsidRPr="003C186F" w:rsidRDefault="00114A64" w:rsidP="00555E7B">
      <w:pPr>
        <w:numPr>
          <w:ilvl w:val="0"/>
          <w:numId w:val="11"/>
        </w:numPr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przeglądy gwarancyjne zapewniające bezusterkową eksploatację w okresach udzielonej gwarancji,</w:t>
      </w:r>
    </w:p>
    <w:p w14:paraId="13B90365" w14:textId="77777777" w:rsidR="00114A64" w:rsidRPr="003C186F" w:rsidRDefault="00C27F01" w:rsidP="00555E7B">
      <w:pPr>
        <w:numPr>
          <w:ilvl w:val="0"/>
          <w:numId w:val="11"/>
        </w:numPr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nieodpłatne</w:t>
      </w:r>
      <w:r w:rsidR="00114A64" w:rsidRPr="003C186F">
        <w:rPr>
          <w:rFonts w:ascii="Arial Narrow" w:hAnsi="Arial Narrow"/>
          <w:sz w:val="22"/>
          <w:szCs w:val="22"/>
        </w:rPr>
        <w:t xml:space="preserve">usuwanie wszelkich wad i usterek tkwiących w przedmiocie </w:t>
      </w:r>
      <w:r w:rsidR="00C72D17" w:rsidRPr="003C186F">
        <w:rPr>
          <w:rFonts w:ascii="Arial Narrow" w:hAnsi="Arial Narrow"/>
          <w:sz w:val="22"/>
          <w:szCs w:val="22"/>
        </w:rPr>
        <w:t>umowy</w:t>
      </w:r>
      <w:r w:rsidR="00114A64" w:rsidRPr="003C186F">
        <w:rPr>
          <w:rFonts w:ascii="Arial Narrow" w:hAnsi="Arial Narrow"/>
          <w:sz w:val="22"/>
          <w:szCs w:val="22"/>
        </w:rPr>
        <w:t xml:space="preserve"> w momencie </w:t>
      </w:r>
      <w:r w:rsidR="004942FE" w:rsidRPr="003C186F">
        <w:rPr>
          <w:rFonts w:ascii="Arial Narrow" w:hAnsi="Arial Narrow"/>
          <w:sz w:val="22"/>
          <w:szCs w:val="22"/>
        </w:rPr>
        <w:t>zakończenia realizacji Umowy</w:t>
      </w:r>
      <w:r w:rsidR="00114A64" w:rsidRPr="003C186F">
        <w:rPr>
          <w:rFonts w:ascii="Arial Narrow" w:hAnsi="Arial Narrow"/>
          <w:sz w:val="22"/>
          <w:szCs w:val="22"/>
        </w:rPr>
        <w:t xml:space="preserve">jak i powstałych w okresie gwarancji, </w:t>
      </w:r>
    </w:p>
    <w:p w14:paraId="3BC3FAF4" w14:textId="77777777" w:rsidR="005045A7" w:rsidRPr="003C186F" w:rsidRDefault="005045A7" w:rsidP="00555E7B">
      <w:pPr>
        <w:pStyle w:val="Akapitzlist"/>
        <w:numPr>
          <w:ilvl w:val="0"/>
          <w:numId w:val="11"/>
        </w:numPr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koszty przeglądów gwarancyjnychniezbędnych do prawidłowe</w:t>
      </w:r>
      <w:r w:rsidR="003450B6" w:rsidRPr="003C186F">
        <w:rPr>
          <w:rFonts w:ascii="Arial Narrow" w:hAnsi="Arial Narrow"/>
          <w:sz w:val="22"/>
          <w:szCs w:val="22"/>
        </w:rPr>
        <w:t xml:space="preserve">go funkcjonowania zamontowanych </w:t>
      </w:r>
      <w:r w:rsidRPr="003C186F">
        <w:rPr>
          <w:rFonts w:ascii="Arial Narrow" w:hAnsi="Arial Narrow"/>
          <w:sz w:val="22"/>
          <w:szCs w:val="22"/>
        </w:rPr>
        <w:t>urz</w:t>
      </w:r>
      <w:r w:rsidR="00954DD3" w:rsidRPr="003C186F">
        <w:rPr>
          <w:rFonts w:ascii="Arial Narrow" w:hAnsi="Arial Narrow"/>
          <w:sz w:val="22"/>
          <w:szCs w:val="22"/>
        </w:rPr>
        <w:t xml:space="preserve">ądzeń (rzeczy) </w:t>
      </w:r>
      <w:r w:rsidR="003126CC" w:rsidRPr="003C186F">
        <w:rPr>
          <w:rFonts w:ascii="Arial Narrow" w:hAnsi="Arial Narrow"/>
          <w:sz w:val="22"/>
          <w:szCs w:val="22"/>
        </w:rPr>
        <w:t xml:space="preserve">zalecane przez Producenta </w:t>
      </w:r>
      <w:r w:rsidR="00954DD3" w:rsidRPr="003C186F">
        <w:rPr>
          <w:rFonts w:ascii="Arial Narrow" w:hAnsi="Arial Narrow"/>
          <w:sz w:val="22"/>
          <w:szCs w:val="22"/>
        </w:rPr>
        <w:t xml:space="preserve">ponosi </w:t>
      </w:r>
      <w:r w:rsidR="00954DD3" w:rsidRPr="003C186F">
        <w:rPr>
          <w:rFonts w:ascii="Arial Narrow" w:hAnsi="Arial Narrow"/>
          <w:b/>
          <w:sz w:val="22"/>
          <w:szCs w:val="22"/>
        </w:rPr>
        <w:t>Wykonawca</w:t>
      </w:r>
      <w:r w:rsidR="00A563A9" w:rsidRPr="003C186F">
        <w:rPr>
          <w:rFonts w:ascii="Arial Narrow" w:hAnsi="Arial Narrow"/>
          <w:sz w:val="22"/>
          <w:szCs w:val="22"/>
        </w:rPr>
        <w:t>wraz</w:t>
      </w:r>
      <w:r w:rsidR="00954DD3" w:rsidRPr="003C186F">
        <w:rPr>
          <w:rFonts w:ascii="Arial Narrow" w:hAnsi="Arial Narrow"/>
          <w:sz w:val="22"/>
          <w:szCs w:val="22"/>
        </w:rPr>
        <w:t xml:space="preserve"> z materiałami eksploatacyjnymi.</w:t>
      </w:r>
    </w:p>
    <w:p w14:paraId="687F447F" w14:textId="77777777" w:rsidR="00114A64" w:rsidRPr="003C186F" w:rsidRDefault="00114A64" w:rsidP="00555E7B">
      <w:pPr>
        <w:numPr>
          <w:ilvl w:val="3"/>
          <w:numId w:val="7"/>
        </w:numPr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 xml:space="preserve">Zgłoszenie </w:t>
      </w:r>
      <w:r w:rsidR="009E62D5" w:rsidRPr="003C186F">
        <w:rPr>
          <w:rFonts w:ascii="Arial Narrow" w:hAnsi="Arial Narrow"/>
          <w:sz w:val="22"/>
          <w:szCs w:val="22"/>
        </w:rPr>
        <w:t xml:space="preserve">awarii, </w:t>
      </w:r>
      <w:r w:rsidRPr="003C186F">
        <w:rPr>
          <w:rFonts w:ascii="Arial Narrow" w:hAnsi="Arial Narrow"/>
          <w:sz w:val="22"/>
          <w:szCs w:val="22"/>
        </w:rPr>
        <w:t xml:space="preserve">wad i usterek będzie miało formę pisemną, przy czym może zostać przesłane na adres e-mail </w:t>
      </w:r>
      <w:r w:rsidRPr="003C186F">
        <w:rPr>
          <w:rFonts w:ascii="Arial Narrow" w:hAnsi="Arial Narrow"/>
          <w:b/>
          <w:bCs/>
          <w:sz w:val="22"/>
          <w:szCs w:val="22"/>
        </w:rPr>
        <w:t>Wykonawcy</w:t>
      </w:r>
      <w:r w:rsidRPr="003C186F">
        <w:rPr>
          <w:rFonts w:ascii="Arial Narrow" w:hAnsi="Arial Narrow"/>
          <w:sz w:val="22"/>
          <w:szCs w:val="22"/>
        </w:rPr>
        <w:t>: ………………………………….</w:t>
      </w:r>
    </w:p>
    <w:p w14:paraId="75739E84" w14:textId="77777777" w:rsidR="00C726E3" w:rsidRPr="003C186F" w:rsidRDefault="00C726E3" w:rsidP="00555E7B">
      <w:pPr>
        <w:numPr>
          <w:ilvl w:val="3"/>
          <w:numId w:val="7"/>
        </w:numPr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3C186F">
        <w:rPr>
          <w:rFonts w:ascii="Arial Narrow" w:hAnsi="Arial Narrow"/>
          <w:b/>
          <w:sz w:val="22"/>
          <w:szCs w:val="22"/>
        </w:rPr>
        <w:t>Wykonawca</w:t>
      </w:r>
      <w:r w:rsidRPr="003C186F">
        <w:rPr>
          <w:rFonts w:ascii="Arial Narrow" w:hAnsi="Arial Narrow"/>
          <w:sz w:val="22"/>
          <w:szCs w:val="22"/>
        </w:rPr>
        <w:t xml:space="preserve"> zobowiązuje się do podjęcia działań w celu usunięcia zgłoszonych wad lub usterek (np. dokonanie oględzin, ust</w:t>
      </w:r>
      <w:r w:rsidR="004050A7" w:rsidRPr="003C186F">
        <w:rPr>
          <w:rFonts w:ascii="Arial Narrow" w:hAnsi="Arial Narrow"/>
          <w:sz w:val="22"/>
          <w:szCs w:val="22"/>
        </w:rPr>
        <w:t>a</w:t>
      </w:r>
      <w:r w:rsidR="003450B6" w:rsidRPr="003C186F">
        <w:rPr>
          <w:rFonts w:ascii="Arial Narrow" w:hAnsi="Arial Narrow"/>
          <w:sz w:val="22"/>
          <w:szCs w:val="22"/>
        </w:rPr>
        <w:t>le</w:t>
      </w:r>
      <w:r w:rsidRPr="003C186F">
        <w:rPr>
          <w:rFonts w:ascii="Arial Narrow" w:hAnsi="Arial Narrow"/>
          <w:sz w:val="22"/>
          <w:szCs w:val="22"/>
        </w:rPr>
        <w:t xml:space="preserve">nie przyczyny wystąpienia wady/usterki/awarii, wstępna propozycja sposobu naprawy) w terminie do 5 dni kalendarzowych, a w przypadku wad lub usterek uniemożliwiających prawidłowe funkcjonowanie </w:t>
      </w:r>
      <w:r w:rsidRPr="003C186F">
        <w:rPr>
          <w:rFonts w:ascii="Arial Narrow" w:hAnsi="Arial Narrow"/>
          <w:b/>
          <w:sz w:val="22"/>
          <w:szCs w:val="22"/>
        </w:rPr>
        <w:t>Zamawiającego</w:t>
      </w:r>
      <w:r w:rsidRPr="003C186F">
        <w:rPr>
          <w:rFonts w:ascii="Arial Narrow" w:hAnsi="Arial Narrow"/>
          <w:sz w:val="22"/>
          <w:szCs w:val="22"/>
        </w:rPr>
        <w:t xml:space="preserve"> – w ciągu 24 godzin od ich zgłoszenia. W powyższych terminach </w:t>
      </w:r>
      <w:r w:rsidRPr="003C186F">
        <w:rPr>
          <w:rFonts w:ascii="Arial Narrow" w:hAnsi="Arial Narrow"/>
          <w:b/>
          <w:sz w:val="22"/>
          <w:szCs w:val="22"/>
        </w:rPr>
        <w:t>Wykonawca</w:t>
      </w:r>
      <w:r w:rsidRPr="003C186F">
        <w:rPr>
          <w:rFonts w:ascii="Arial Narrow" w:hAnsi="Arial Narrow"/>
          <w:sz w:val="22"/>
          <w:szCs w:val="22"/>
        </w:rPr>
        <w:t xml:space="preserve"> na piśmie (email .............................) zobowiązany jest do określenia terminu, w jakim zobowiązuje się do faktycznego usunięcia wad/usterek/awarii, z zastrzeżeniem, że termin ten nie będzie dłuższy niż 14 dni kalendarzowych</w:t>
      </w:r>
      <w:r w:rsidR="003450B6" w:rsidRPr="003C186F">
        <w:rPr>
          <w:rFonts w:ascii="Arial Narrow" w:hAnsi="Arial Narrow"/>
          <w:sz w:val="22"/>
          <w:szCs w:val="22"/>
        </w:rPr>
        <w:t xml:space="preserve"> od momentu zgłoszenia usterki/awarii</w:t>
      </w:r>
      <w:r w:rsidRPr="003C186F">
        <w:rPr>
          <w:rFonts w:ascii="Arial Narrow" w:hAnsi="Arial Narrow"/>
          <w:sz w:val="22"/>
          <w:szCs w:val="22"/>
        </w:rPr>
        <w:t xml:space="preserve">, a w przypadku wad lub usterek uniemożliwiających prawidłowe funkcjonowanie </w:t>
      </w:r>
      <w:r w:rsidRPr="003C186F">
        <w:rPr>
          <w:rFonts w:ascii="Arial Narrow" w:hAnsi="Arial Narrow"/>
          <w:b/>
          <w:sz w:val="22"/>
          <w:szCs w:val="22"/>
        </w:rPr>
        <w:t>Zamawiającego</w:t>
      </w:r>
      <w:r w:rsidRPr="003C186F">
        <w:rPr>
          <w:rFonts w:ascii="Arial Narrow" w:hAnsi="Arial Narrow"/>
          <w:sz w:val="22"/>
          <w:szCs w:val="22"/>
        </w:rPr>
        <w:t xml:space="preserve"> 3 dni kalendarzowe.</w:t>
      </w:r>
    </w:p>
    <w:p w14:paraId="6F951ABF" w14:textId="77777777" w:rsidR="00114A64" w:rsidRPr="003C186F" w:rsidRDefault="00114A64" w:rsidP="00555E7B">
      <w:pPr>
        <w:numPr>
          <w:ilvl w:val="3"/>
          <w:numId w:val="7"/>
        </w:numPr>
        <w:ind w:left="284" w:hanging="284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 xml:space="preserve">W przypadku odmowy usunięcia wad lub usterek </w:t>
      </w:r>
      <w:r w:rsidR="00964A0C" w:rsidRPr="003C186F">
        <w:rPr>
          <w:rFonts w:ascii="Arial Narrow" w:hAnsi="Arial Narrow"/>
          <w:sz w:val="22"/>
          <w:szCs w:val="22"/>
        </w:rPr>
        <w:t xml:space="preserve">przez </w:t>
      </w:r>
      <w:r w:rsidRPr="003C186F">
        <w:rPr>
          <w:rFonts w:ascii="Arial Narrow" w:hAnsi="Arial Narrow"/>
          <w:b/>
          <w:sz w:val="22"/>
          <w:szCs w:val="22"/>
        </w:rPr>
        <w:t>Wykonawc</w:t>
      </w:r>
      <w:r w:rsidR="00FC2907" w:rsidRPr="003C186F">
        <w:rPr>
          <w:rFonts w:ascii="Arial Narrow" w:hAnsi="Arial Narrow"/>
          <w:b/>
          <w:sz w:val="22"/>
          <w:szCs w:val="22"/>
        </w:rPr>
        <w:t>ę</w:t>
      </w:r>
      <w:r w:rsidRPr="003C186F">
        <w:rPr>
          <w:rFonts w:ascii="Arial Narrow" w:hAnsi="Arial Narrow"/>
          <w:sz w:val="22"/>
          <w:szCs w:val="22"/>
        </w:rPr>
        <w:t xml:space="preserve"> lub nie wywiązywania się z terminów,</w:t>
      </w:r>
      <w:r w:rsidR="005F43E8" w:rsidRPr="003C186F">
        <w:rPr>
          <w:rFonts w:ascii="Arial Narrow" w:hAnsi="Arial Narrow"/>
          <w:sz w:val="22"/>
          <w:szCs w:val="22"/>
        </w:rPr>
        <w:br/>
      </w:r>
      <w:r w:rsidRPr="003C186F">
        <w:rPr>
          <w:rFonts w:ascii="Arial Narrow" w:hAnsi="Arial Narrow"/>
          <w:sz w:val="22"/>
          <w:szCs w:val="22"/>
        </w:rPr>
        <w:t xml:space="preserve"> o których mowa w ust. </w:t>
      </w:r>
      <w:r w:rsidR="009E62D5" w:rsidRPr="003C186F">
        <w:rPr>
          <w:rFonts w:ascii="Arial Narrow" w:hAnsi="Arial Narrow"/>
          <w:sz w:val="22"/>
          <w:szCs w:val="22"/>
        </w:rPr>
        <w:t>4</w:t>
      </w:r>
      <w:r w:rsidRPr="003C186F">
        <w:rPr>
          <w:rFonts w:ascii="Arial Narrow" w:hAnsi="Arial Narrow"/>
          <w:sz w:val="22"/>
          <w:szCs w:val="22"/>
        </w:rPr>
        <w:t xml:space="preserve">, </w:t>
      </w:r>
      <w:r w:rsidRPr="003C186F">
        <w:rPr>
          <w:rFonts w:ascii="Arial Narrow" w:hAnsi="Arial Narrow"/>
          <w:b/>
          <w:sz w:val="22"/>
          <w:szCs w:val="22"/>
        </w:rPr>
        <w:t>Zamawiający</w:t>
      </w:r>
      <w:r w:rsidR="00554243" w:rsidRPr="003C186F">
        <w:rPr>
          <w:rFonts w:ascii="Arial Narrow" w:hAnsi="Arial Narrow"/>
          <w:sz w:val="22"/>
          <w:szCs w:val="22"/>
        </w:rPr>
        <w:t>może</w:t>
      </w:r>
      <w:r w:rsidRPr="003C186F">
        <w:rPr>
          <w:rFonts w:ascii="Arial Narrow" w:hAnsi="Arial Narrow"/>
          <w:sz w:val="22"/>
          <w:szCs w:val="22"/>
        </w:rPr>
        <w:t xml:space="preserve"> zleci</w:t>
      </w:r>
      <w:r w:rsidR="00554243" w:rsidRPr="003C186F">
        <w:rPr>
          <w:rFonts w:ascii="Arial Narrow" w:hAnsi="Arial Narrow"/>
          <w:sz w:val="22"/>
          <w:szCs w:val="22"/>
        </w:rPr>
        <w:t>ć</w:t>
      </w:r>
      <w:r w:rsidRPr="003C186F">
        <w:rPr>
          <w:rFonts w:ascii="Arial Narrow" w:hAnsi="Arial Narrow"/>
          <w:sz w:val="22"/>
          <w:szCs w:val="22"/>
        </w:rPr>
        <w:t xml:space="preserve"> usunięcie tych wad lub usterek innemu podmiotowi, obciążając kosztami </w:t>
      </w:r>
      <w:r w:rsidRPr="003C186F">
        <w:rPr>
          <w:rFonts w:ascii="Arial Narrow" w:hAnsi="Arial Narrow"/>
          <w:b/>
          <w:sz w:val="22"/>
          <w:szCs w:val="22"/>
        </w:rPr>
        <w:t xml:space="preserve">Wykonawcę. </w:t>
      </w:r>
      <w:r w:rsidRPr="003C186F">
        <w:rPr>
          <w:rFonts w:ascii="Arial Narrow" w:hAnsi="Arial Narrow"/>
          <w:sz w:val="22"/>
          <w:szCs w:val="22"/>
        </w:rPr>
        <w:t xml:space="preserve">Na okoliczność usunięcia wad lub usterek spisuje się protokół z udziałem </w:t>
      </w:r>
      <w:r w:rsidRPr="003C186F">
        <w:rPr>
          <w:rFonts w:ascii="Arial Narrow" w:hAnsi="Arial Narrow"/>
          <w:b/>
          <w:sz w:val="22"/>
          <w:szCs w:val="22"/>
        </w:rPr>
        <w:t>Wykonawcy</w:t>
      </w:r>
      <w:r w:rsidRPr="003C186F">
        <w:rPr>
          <w:rFonts w:ascii="Arial Narrow" w:hAnsi="Arial Narrow"/>
          <w:sz w:val="22"/>
          <w:szCs w:val="22"/>
        </w:rPr>
        <w:t xml:space="preserve"> i </w:t>
      </w:r>
      <w:r w:rsidRPr="003C186F">
        <w:rPr>
          <w:rFonts w:ascii="Arial Narrow" w:hAnsi="Arial Narrow"/>
          <w:b/>
          <w:sz w:val="22"/>
          <w:szCs w:val="22"/>
        </w:rPr>
        <w:t>Zamawiającego</w:t>
      </w:r>
      <w:r w:rsidRPr="003C186F">
        <w:rPr>
          <w:rFonts w:ascii="Arial Narrow" w:hAnsi="Arial Narrow"/>
          <w:sz w:val="22"/>
          <w:szCs w:val="22"/>
        </w:rPr>
        <w:t xml:space="preserve">. </w:t>
      </w:r>
    </w:p>
    <w:p w14:paraId="463007B3" w14:textId="77777777" w:rsidR="00114A64" w:rsidRPr="003C186F" w:rsidRDefault="00114A64" w:rsidP="00555E7B">
      <w:pPr>
        <w:numPr>
          <w:ilvl w:val="3"/>
          <w:numId w:val="7"/>
        </w:numPr>
        <w:ind w:left="284" w:hanging="284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 xml:space="preserve">Stwierdzenie usunięcia wad </w:t>
      </w:r>
      <w:r w:rsidR="00DF2598" w:rsidRPr="003C186F">
        <w:rPr>
          <w:rFonts w:ascii="Arial Narrow" w:hAnsi="Arial Narrow"/>
          <w:sz w:val="22"/>
          <w:szCs w:val="22"/>
        </w:rPr>
        <w:t xml:space="preserve">lub usterek </w:t>
      </w:r>
      <w:r w:rsidRPr="003C186F">
        <w:rPr>
          <w:rFonts w:ascii="Arial Narrow" w:hAnsi="Arial Narrow"/>
          <w:sz w:val="22"/>
          <w:szCs w:val="22"/>
        </w:rPr>
        <w:t xml:space="preserve">powinno nastąpić nie później niż w ciągu 3 dni od daty zawiadomienia </w:t>
      </w:r>
      <w:r w:rsidRPr="003C186F">
        <w:rPr>
          <w:rFonts w:ascii="Arial Narrow" w:hAnsi="Arial Narrow"/>
          <w:b/>
          <w:sz w:val="22"/>
          <w:szCs w:val="22"/>
        </w:rPr>
        <w:t>Zamawiającego</w:t>
      </w:r>
      <w:r w:rsidRPr="003C186F">
        <w:rPr>
          <w:rFonts w:ascii="Arial Narrow" w:hAnsi="Arial Narrow"/>
          <w:sz w:val="22"/>
          <w:szCs w:val="22"/>
        </w:rPr>
        <w:t xml:space="preserve"> przez </w:t>
      </w:r>
      <w:r w:rsidRPr="003C186F">
        <w:rPr>
          <w:rFonts w:ascii="Arial Narrow" w:hAnsi="Arial Narrow"/>
          <w:b/>
          <w:bCs/>
          <w:sz w:val="22"/>
          <w:szCs w:val="22"/>
        </w:rPr>
        <w:t>W</w:t>
      </w:r>
      <w:r w:rsidRPr="003C186F">
        <w:rPr>
          <w:rFonts w:ascii="Arial Narrow" w:hAnsi="Arial Narrow"/>
          <w:b/>
          <w:sz w:val="22"/>
          <w:szCs w:val="22"/>
        </w:rPr>
        <w:t>ykonawcę</w:t>
      </w:r>
      <w:r w:rsidRPr="003C186F">
        <w:rPr>
          <w:rFonts w:ascii="Arial Narrow" w:hAnsi="Arial Narrow"/>
          <w:sz w:val="22"/>
          <w:szCs w:val="22"/>
        </w:rPr>
        <w:t xml:space="preserve"> o dokonaniu naprawy.</w:t>
      </w:r>
    </w:p>
    <w:p w14:paraId="3BA430AD" w14:textId="77777777" w:rsidR="00114A64" w:rsidRPr="003C186F" w:rsidRDefault="00114A64" w:rsidP="00555E7B">
      <w:pPr>
        <w:numPr>
          <w:ilvl w:val="3"/>
          <w:numId w:val="7"/>
        </w:numPr>
        <w:ind w:left="284" w:hanging="284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 xml:space="preserve">Jeżeli wada lub usterka fizyczna elementu w dłuższym okresie spowodowała uszkodzenie elementu, dla którego okres gwarancji już upłynął, </w:t>
      </w:r>
      <w:r w:rsidRPr="003C186F">
        <w:rPr>
          <w:rFonts w:ascii="Arial Narrow" w:hAnsi="Arial Narrow"/>
          <w:b/>
          <w:sz w:val="22"/>
          <w:szCs w:val="22"/>
        </w:rPr>
        <w:t>Wykonawca</w:t>
      </w:r>
      <w:r w:rsidRPr="003C186F">
        <w:rPr>
          <w:rFonts w:ascii="Arial Narrow" w:hAnsi="Arial Narrow"/>
          <w:sz w:val="22"/>
          <w:szCs w:val="22"/>
        </w:rPr>
        <w:t xml:space="preserve"> zobowiązuje się do nieodpłatnego usunięcia wa</w:t>
      </w:r>
      <w:r w:rsidR="00DF2598" w:rsidRPr="003C186F">
        <w:rPr>
          <w:rFonts w:ascii="Arial Narrow" w:hAnsi="Arial Narrow"/>
          <w:sz w:val="22"/>
          <w:szCs w:val="22"/>
        </w:rPr>
        <w:t>d lub usterek w obu elementach mimo upływu terminu gwarancji.</w:t>
      </w:r>
    </w:p>
    <w:p w14:paraId="24EC1DBD" w14:textId="77777777" w:rsidR="00182270" w:rsidRPr="003C186F" w:rsidRDefault="00182270" w:rsidP="00555E7B">
      <w:pPr>
        <w:numPr>
          <w:ilvl w:val="3"/>
          <w:numId w:val="7"/>
        </w:numPr>
        <w:suppressAutoHyphens w:val="0"/>
        <w:autoSpaceDE w:val="0"/>
        <w:autoSpaceDN w:val="0"/>
        <w:adjustRightInd w:val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 w:cs="Verdana"/>
          <w:color w:val="000000"/>
          <w:sz w:val="22"/>
          <w:szCs w:val="22"/>
          <w:lang w:eastAsia="pl-PL"/>
        </w:rPr>
        <w:t>Bieg okresu rękojmi i gwarancji rozpoczyna się</w:t>
      </w:r>
      <w:r w:rsidR="00C27F01" w:rsidRPr="003C186F">
        <w:rPr>
          <w:rFonts w:ascii="Arial Narrow" w:hAnsi="Arial Narrow" w:cs="Verdana"/>
          <w:color w:val="000000"/>
          <w:sz w:val="22"/>
          <w:szCs w:val="22"/>
          <w:lang w:eastAsia="pl-PL"/>
        </w:rPr>
        <w:t xml:space="preserve"> na nowo</w:t>
      </w:r>
      <w:r w:rsidRPr="003C186F">
        <w:rPr>
          <w:rFonts w:ascii="Arial Narrow" w:hAnsi="Arial Narrow" w:cs="Verdana"/>
          <w:color w:val="000000"/>
          <w:sz w:val="22"/>
          <w:szCs w:val="22"/>
          <w:lang w:eastAsia="pl-PL"/>
        </w:rPr>
        <w:t xml:space="preserve"> w dniu następnym licząc od daty potwierdzenia usunięcia wad i usterek stwierdzonych przy odbiorze końcowym przedmiotu umowy, a jeżeli nie stwierdzono wad</w:t>
      </w:r>
      <w:r w:rsidR="00C27F01" w:rsidRPr="003C186F">
        <w:rPr>
          <w:rFonts w:ascii="Arial Narrow" w:hAnsi="Arial Narrow" w:cs="Verdana"/>
          <w:color w:val="000000"/>
          <w:sz w:val="22"/>
          <w:szCs w:val="22"/>
          <w:lang w:eastAsia="pl-PL"/>
        </w:rPr>
        <w:t xml:space="preserve"> biegnie</w:t>
      </w:r>
      <w:r w:rsidRPr="003C186F">
        <w:rPr>
          <w:rFonts w:ascii="Arial Narrow" w:hAnsi="Arial Narrow" w:cs="Verdana"/>
          <w:color w:val="000000"/>
          <w:sz w:val="22"/>
          <w:szCs w:val="22"/>
          <w:lang w:eastAsia="pl-PL"/>
        </w:rPr>
        <w:t xml:space="preserve"> od daty odbioru.</w:t>
      </w:r>
    </w:p>
    <w:p w14:paraId="113D9AAE" w14:textId="77777777" w:rsidR="00182270" w:rsidRPr="003C186F" w:rsidRDefault="00182270" w:rsidP="00555E7B">
      <w:pPr>
        <w:numPr>
          <w:ilvl w:val="3"/>
          <w:numId w:val="7"/>
        </w:numPr>
        <w:ind w:left="284" w:hanging="284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lastRenderedPageBreak/>
        <w:t xml:space="preserve">W razie stwierdzenia przez </w:t>
      </w:r>
      <w:r w:rsidRPr="003C186F">
        <w:rPr>
          <w:rFonts w:ascii="Arial Narrow" w:hAnsi="Arial Narrow"/>
          <w:b/>
          <w:sz w:val="22"/>
          <w:szCs w:val="22"/>
        </w:rPr>
        <w:t>Zamawiającego</w:t>
      </w:r>
      <w:r w:rsidRPr="003C186F">
        <w:rPr>
          <w:rFonts w:ascii="Arial Narrow" w:hAnsi="Arial Narrow"/>
          <w:sz w:val="22"/>
          <w:szCs w:val="22"/>
        </w:rPr>
        <w:t xml:space="preserve"> wad lub usterek, okres gwarancyjny zostanie wydłużony o okres pomiędzy datą zawiadomienia </w:t>
      </w:r>
      <w:r w:rsidRPr="003C186F">
        <w:rPr>
          <w:rFonts w:ascii="Arial Narrow" w:hAnsi="Arial Narrow"/>
          <w:b/>
          <w:sz w:val="22"/>
          <w:szCs w:val="22"/>
        </w:rPr>
        <w:t xml:space="preserve">Wykonawcy </w:t>
      </w:r>
      <w:r w:rsidRPr="003C186F">
        <w:rPr>
          <w:rFonts w:ascii="Arial Narrow" w:hAnsi="Arial Narrow"/>
          <w:sz w:val="22"/>
          <w:szCs w:val="22"/>
        </w:rPr>
        <w:t>o stwierdzeniu wad lub usterek, a datą ich usunięcia potwierdzonego stosownym protokołem.</w:t>
      </w:r>
    </w:p>
    <w:p w14:paraId="0363AF79" w14:textId="77777777" w:rsidR="00114A64" w:rsidRPr="003C186F" w:rsidRDefault="00114A64" w:rsidP="00555E7B">
      <w:pPr>
        <w:numPr>
          <w:ilvl w:val="3"/>
          <w:numId w:val="7"/>
        </w:numPr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 xml:space="preserve">Odbiór poprzedzający zakończenie okresu gwarancji i rękojmi odbędzie się na wniosek </w:t>
      </w:r>
      <w:r w:rsidRPr="003C186F">
        <w:rPr>
          <w:rFonts w:ascii="Arial Narrow" w:hAnsi="Arial Narrow"/>
          <w:b/>
          <w:sz w:val="22"/>
          <w:szCs w:val="22"/>
        </w:rPr>
        <w:t>Zamawiającego</w:t>
      </w:r>
      <w:r w:rsidRPr="003C186F">
        <w:rPr>
          <w:rFonts w:ascii="Arial Narrow" w:hAnsi="Arial Narrow"/>
          <w:sz w:val="22"/>
          <w:szCs w:val="22"/>
        </w:rPr>
        <w:t xml:space="preserve">, a zawiadomienie o odbiorze zostanie przesłane do </w:t>
      </w:r>
      <w:r w:rsidRPr="003C186F">
        <w:rPr>
          <w:rFonts w:ascii="Arial Narrow" w:hAnsi="Arial Narrow"/>
          <w:b/>
          <w:sz w:val="22"/>
          <w:szCs w:val="22"/>
        </w:rPr>
        <w:t>Wykonawcy</w:t>
      </w:r>
      <w:r w:rsidRPr="003C186F">
        <w:rPr>
          <w:rFonts w:ascii="Arial Narrow" w:hAnsi="Arial Narrow"/>
          <w:sz w:val="22"/>
          <w:szCs w:val="22"/>
        </w:rPr>
        <w:t xml:space="preserve"> nie później niż 30 dni przed upływem okresu gwarancji lub rękojmi.</w:t>
      </w:r>
    </w:p>
    <w:p w14:paraId="224F7985" w14:textId="77777777" w:rsidR="00114A64" w:rsidRPr="003C186F" w:rsidRDefault="00114A64" w:rsidP="00555E7B">
      <w:pPr>
        <w:numPr>
          <w:ilvl w:val="3"/>
          <w:numId w:val="7"/>
        </w:numPr>
        <w:ind w:left="284" w:hanging="284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b/>
          <w:sz w:val="22"/>
          <w:szCs w:val="22"/>
        </w:rPr>
        <w:t>Zamawiający</w:t>
      </w:r>
      <w:r w:rsidRPr="003C186F">
        <w:rPr>
          <w:rFonts w:ascii="Arial Narrow" w:hAnsi="Arial Narrow"/>
          <w:sz w:val="22"/>
          <w:szCs w:val="22"/>
        </w:rPr>
        <w:t xml:space="preserve"> dokona przeglądu z tytułu upływu okresu rękojmi lub gwarancji z udziałem </w:t>
      </w:r>
      <w:r w:rsidRPr="003C186F">
        <w:rPr>
          <w:rFonts w:ascii="Arial Narrow" w:hAnsi="Arial Narrow"/>
          <w:b/>
          <w:sz w:val="22"/>
          <w:szCs w:val="22"/>
        </w:rPr>
        <w:t>Wykonawcy</w:t>
      </w:r>
      <w:r w:rsidRPr="003C186F">
        <w:rPr>
          <w:rFonts w:ascii="Arial Narrow" w:hAnsi="Arial Narrow"/>
          <w:sz w:val="22"/>
          <w:szCs w:val="22"/>
        </w:rPr>
        <w:t>.</w:t>
      </w:r>
      <w:r w:rsidR="005A5AB0" w:rsidRPr="003C186F">
        <w:rPr>
          <w:rFonts w:ascii="Arial Narrow" w:hAnsi="Arial Narrow"/>
          <w:sz w:val="22"/>
          <w:szCs w:val="22"/>
        </w:rPr>
        <w:br/>
        <w:t>W przeglądzie uczestniczyć będą strony umowy oraz Użytkownik.</w:t>
      </w:r>
      <w:r w:rsidRPr="003C186F">
        <w:rPr>
          <w:rFonts w:ascii="Arial Narrow" w:hAnsi="Arial Narrow"/>
          <w:sz w:val="22"/>
          <w:szCs w:val="22"/>
        </w:rPr>
        <w:t xml:space="preserve"> W przypadku stwierdzenia wad lub usterek </w:t>
      </w:r>
      <w:r w:rsidRPr="003C186F">
        <w:rPr>
          <w:rFonts w:ascii="Arial Narrow" w:hAnsi="Arial Narrow"/>
          <w:b/>
          <w:sz w:val="22"/>
          <w:szCs w:val="22"/>
        </w:rPr>
        <w:t>Wykonawca</w:t>
      </w:r>
      <w:r w:rsidRPr="003C186F">
        <w:rPr>
          <w:rFonts w:ascii="Arial Narrow" w:hAnsi="Arial Narrow"/>
          <w:sz w:val="22"/>
          <w:szCs w:val="22"/>
        </w:rPr>
        <w:t xml:space="preserve"> zobowiązuje się do usunięcia tych wad lub usterek w terminie 14 dni </w:t>
      </w:r>
      <w:r w:rsidR="00344C81" w:rsidRPr="003C186F">
        <w:rPr>
          <w:rFonts w:ascii="Arial Narrow" w:hAnsi="Arial Narrow"/>
          <w:sz w:val="22"/>
          <w:szCs w:val="22"/>
        </w:rPr>
        <w:t>od daty przeglądu</w:t>
      </w:r>
      <w:r w:rsidRPr="003C186F">
        <w:rPr>
          <w:rFonts w:ascii="Arial Narrow" w:hAnsi="Arial Narrow"/>
          <w:sz w:val="22"/>
          <w:szCs w:val="22"/>
        </w:rPr>
        <w:t xml:space="preserve">. </w:t>
      </w:r>
      <w:r w:rsidRPr="003C186F">
        <w:rPr>
          <w:rFonts w:ascii="Arial Narrow" w:hAnsi="Arial Narrow"/>
          <w:b/>
          <w:sz w:val="22"/>
          <w:szCs w:val="22"/>
        </w:rPr>
        <w:t>Zamawiający</w:t>
      </w:r>
      <w:r w:rsidRPr="003C186F">
        <w:rPr>
          <w:rFonts w:ascii="Arial Narrow" w:hAnsi="Arial Narrow"/>
          <w:sz w:val="22"/>
          <w:szCs w:val="22"/>
        </w:rPr>
        <w:t xml:space="preserve"> umożliwi dostęp do obiektu w celu usunięcia wad lub uster</w:t>
      </w:r>
      <w:r w:rsidR="0032197E" w:rsidRPr="003C186F">
        <w:rPr>
          <w:rFonts w:ascii="Arial Narrow" w:hAnsi="Arial Narrow"/>
          <w:sz w:val="22"/>
          <w:szCs w:val="22"/>
        </w:rPr>
        <w:t>e</w:t>
      </w:r>
      <w:r w:rsidRPr="003C186F">
        <w:rPr>
          <w:rFonts w:ascii="Arial Narrow" w:hAnsi="Arial Narrow"/>
          <w:sz w:val="22"/>
          <w:szCs w:val="22"/>
        </w:rPr>
        <w:t xml:space="preserve">k. </w:t>
      </w:r>
    </w:p>
    <w:p w14:paraId="5DF59E82" w14:textId="77777777" w:rsidR="00650950" w:rsidRPr="003C186F" w:rsidRDefault="00650950">
      <w:pPr>
        <w:jc w:val="both"/>
        <w:rPr>
          <w:rFonts w:ascii="Arial Narrow" w:hAnsi="Arial Narrow"/>
          <w:sz w:val="22"/>
          <w:szCs w:val="22"/>
        </w:rPr>
      </w:pPr>
    </w:p>
    <w:p w14:paraId="32CECE19" w14:textId="77777777" w:rsidR="00114A64" w:rsidRPr="003C186F" w:rsidRDefault="00114A64">
      <w:pPr>
        <w:keepNext/>
        <w:ind w:left="284"/>
        <w:jc w:val="center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b/>
          <w:sz w:val="22"/>
          <w:szCs w:val="22"/>
        </w:rPr>
        <w:t>§ 16</w:t>
      </w:r>
    </w:p>
    <w:p w14:paraId="42C56C00" w14:textId="77777777" w:rsidR="00713ED5" w:rsidRPr="003C186F" w:rsidRDefault="00114A64" w:rsidP="00915098">
      <w:pPr>
        <w:tabs>
          <w:tab w:val="left" w:pos="284"/>
        </w:tabs>
        <w:ind w:left="284" w:hanging="284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1.</w:t>
      </w:r>
      <w:r w:rsidR="00C31971" w:rsidRPr="003C186F">
        <w:rPr>
          <w:rFonts w:ascii="Arial Narrow" w:hAnsi="Arial Narrow"/>
          <w:sz w:val="22"/>
          <w:szCs w:val="22"/>
        </w:rPr>
        <w:tab/>
      </w:r>
      <w:r w:rsidRPr="003C186F">
        <w:rPr>
          <w:rFonts w:ascii="Arial Narrow" w:hAnsi="Arial Narrow"/>
          <w:sz w:val="22"/>
          <w:szCs w:val="22"/>
        </w:rPr>
        <w:t>Oprócz przypadków wymienionych w art. 635; 636 i 644 kodeksu cywilnego</w:t>
      </w:r>
      <w:r w:rsidR="00B96482" w:rsidRPr="003C186F">
        <w:rPr>
          <w:rFonts w:ascii="Arial Narrow" w:hAnsi="Arial Narrow"/>
          <w:sz w:val="22"/>
          <w:szCs w:val="22"/>
        </w:rPr>
        <w:t xml:space="preserve"> oraz art. 456 PZP</w:t>
      </w:r>
      <w:r w:rsidRPr="003C186F">
        <w:rPr>
          <w:rFonts w:ascii="Arial Narrow" w:hAnsi="Arial Narrow"/>
          <w:sz w:val="22"/>
          <w:szCs w:val="22"/>
        </w:rPr>
        <w:t xml:space="preserve"> stronom przysługuje prawo odstąpienia od umowy w sytuacjach określonych w punkcie 1</w:t>
      </w:r>
      <w:r w:rsidR="00451360" w:rsidRPr="003C186F">
        <w:rPr>
          <w:rFonts w:ascii="Arial Narrow" w:hAnsi="Arial Narrow"/>
          <w:sz w:val="22"/>
          <w:szCs w:val="22"/>
        </w:rPr>
        <w:t>)</w:t>
      </w:r>
      <w:r w:rsidR="009E62D5" w:rsidRPr="003C186F">
        <w:rPr>
          <w:rFonts w:ascii="Arial Narrow" w:hAnsi="Arial Narrow"/>
          <w:sz w:val="22"/>
          <w:szCs w:val="22"/>
        </w:rPr>
        <w:t>:</w:t>
      </w:r>
    </w:p>
    <w:p w14:paraId="2ACD0A74" w14:textId="77777777" w:rsidR="00114A64" w:rsidRPr="003C186F" w:rsidRDefault="00114A64">
      <w:pPr>
        <w:ind w:left="141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 xml:space="preserve">1)  </w:t>
      </w:r>
      <w:r w:rsidRPr="003C186F">
        <w:rPr>
          <w:rFonts w:ascii="Arial Narrow" w:hAnsi="Arial Narrow"/>
          <w:b/>
          <w:sz w:val="22"/>
          <w:szCs w:val="22"/>
        </w:rPr>
        <w:t>Zamawiającemu</w:t>
      </w:r>
      <w:r w:rsidRPr="003C186F">
        <w:rPr>
          <w:rFonts w:ascii="Arial Narrow" w:hAnsi="Arial Narrow"/>
          <w:sz w:val="22"/>
          <w:szCs w:val="22"/>
        </w:rPr>
        <w:t xml:space="preserve"> przysługuje prawo odstąpienia od umowy w następujących okolicznościach: </w:t>
      </w:r>
    </w:p>
    <w:p w14:paraId="1716BE70" w14:textId="77777777" w:rsidR="00114A64" w:rsidRPr="003C186F" w:rsidRDefault="00114A64" w:rsidP="00F3731F">
      <w:pPr>
        <w:numPr>
          <w:ilvl w:val="0"/>
          <w:numId w:val="5"/>
        </w:numPr>
        <w:tabs>
          <w:tab w:val="clear" w:pos="0"/>
          <w:tab w:val="num" w:pos="993"/>
        </w:tabs>
        <w:ind w:left="993" w:hanging="351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w razie wystąpienia istotnej zmiany okoliczności powodującej, że wykonanie umowy nie leży w interesie publicznym, czego nie można było przewidzieć w chwili zawarcia umowy – odstąpienie od umowy w tym przypadku może nastąpić w terminie 30 dni od powzięcia wiadomośc</w:t>
      </w:r>
      <w:r w:rsidR="00344C81" w:rsidRPr="003C186F">
        <w:rPr>
          <w:rFonts w:ascii="Arial Narrow" w:hAnsi="Arial Narrow"/>
          <w:sz w:val="22"/>
          <w:szCs w:val="22"/>
        </w:rPr>
        <w:t xml:space="preserve">i o powyższych okolicznościach, </w:t>
      </w:r>
    </w:p>
    <w:p w14:paraId="5E948E4D" w14:textId="77777777" w:rsidR="00114A64" w:rsidRPr="003C186F" w:rsidRDefault="00114A64" w:rsidP="00F3731F">
      <w:pPr>
        <w:numPr>
          <w:ilvl w:val="0"/>
          <w:numId w:val="5"/>
        </w:numPr>
        <w:tabs>
          <w:tab w:val="clear" w:pos="0"/>
          <w:tab w:val="num" w:pos="993"/>
        </w:tabs>
        <w:ind w:left="993" w:hanging="351"/>
        <w:jc w:val="both"/>
        <w:rPr>
          <w:rFonts w:ascii="Arial Narrow" w:hAnsi="Arial Narrow"/>
          <w:b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gdy</w:t>
      </w:r>
      <w:r w:rsidRPr="003C186F">
        <w:rPr>
          <w:rFonts w:ascii="Arial Narrow" w:hAnsi="Arial Narrow"/>
          <w:b/>
          <w:sz w:val="22"/>
          <w:szCs w:val="22"/>
        </w:rPr>
        <w:t>Wykonawca</w:t>
      </w:r>
      <w:r w:rsidRPr="003C186F">
        <w:rPr>
          <w:rFonts w:ascii="Arial Narrow" w:hAnsi="Arial Narrow"/>
          <w:sz w:val="22"/>
          <w:szCs w:val="22"/>
        </w:rPr>
        <w:t xml:space="preserve"> nie rozpoczął realizacji przedmiotu umowy bez uzasadnionych przyczyn oraz nie</w:t>
      </w:r>
      <w:r w:rsidR="00451360" w:rsidRPr="003C186F">
        <w:rPr>
          <w:rFonts w:ascii="Arial Narrow" w:hAnsi="Arial Narrow"/>
          <w:sz w:val="22"/>
          <w:szCs w:val="22"/>
        </w:rPr>
        <w:t> </w:t>
      </w:r>
      <w:r w:rsidRPr="003C186F">
        <w:rPr>
          <w:rFonts w:ascii="Arial Narrow" w:hAnsi="Arial Narrow"/>
          <w:sz w:val="22"/>
          <w:szCs w:val="22"/>
        </w:rPr>
        <w:t xml:space="preserve">kontynuuje ich, pomimo wezwania </w:t>
      </w:r>
      <w:r w:rsidRPr="003C186F">
        <w:rPr>
          <w:rFonts w:ascii="Arial Narrow" w:hAnsi="Arial Narrow"/>
          <w:b/>
          <w:sz w:val="22"/>
          <w:szCs w:val="22"/>
        </w:rPr>
        <w:t>Zamawiającego</w:t>
      </w:r>
      <w:r w:rsidRPr="003C186F">
        <w:rPr>
          <w:rFonts w:ascii="Arial Narrow" w:hAnsi="Arial Narrow"/>
          <w:sz w:val="22"/>
          <w:szCs w:val="22"/>
        </w:rPr>
        <w:t xml:space="preserve"> złożonego na piśmie lub drogą elektroniczną</w:t>
      </w:r>
      <w:r w:rsidR="00241DA0" w:rsidRPr="003C186F">
        <w:rPr>
          <w:rFonts w:ascii="Arial Narrow" w:hAnsi="Arial Narrow"/>
          <w:sz w:val="22"/>
          <w:szCs w:val="22"/>
        </w:rPr>
        <w:t>,</w:t>
      </w:r>
    </w:p>
    <w:p w14:paraId="042401FC" w14:textId="77777777" w:rsidR="00114A64" w:rsidRPr="003C186F" w:rsidRDefault="00241DA0" w:rsidP="00F3731F">
      <w:pPr>
        <w:numPr>
          <w:ilvl w:val="0"/>
          <w:numId w:val="5"/>
        </w:numPr>
        <w:tabs>
          <w:tab w:val="clear" w:pos="0"/>
          <w:tab w:val="num" w:pos="993"/>
        </w:tabs>
        <w:ind w:left="993" w:hanging="351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g</w:t>
      </w:r>
      <w:r w:rsidR="00451360" w:rsidRPr="003C186F">
        <w:rPr>
          <w:rFonts w:ascii="Arial Narrow" w:hAnsi="Arial Narrow"/>
          <w:sz w:val="22"/>
          <w:szCs w:val="22"/>
        </w:rPr>
        <w:t>dy</w:t>
      </w:r>
      <w:r w:rsidR="00114A64" w:rsidRPr="003C186F">
        <w:rPr>
          <w:rFonts w:ascii="Arial Narrow" w:hAnsi="Arial Narrow"/>
          <w:b/>
          <w:sz w:val="22"/>
          <w:szCs w:val="22"/>
        </w:rPr>
        <w:t>Wykonawca</w:t>
      </w:r>
      <w:r w:rsidR="00114A64" w:rsidRPr="003C186F">
        <w:rPr>
          <w:rFonts w:ascii="Arial Narrow" w:hAnsi="Arial Narrow"/>
          <w:sz w:val="22"/>
          <w:szCs w:val="22"/>
        </w:rPr>
        <w:t xml:space="preserve"> przerwał realizację przedmiotu umo</w:t>
      </w:r>
      <w:r w:rsidR="00A239F9" w:rsidRPr="003C186F">
        <w:rPr>
          <w:rFonts w:ascii="Arial Narrow" w:hAnsi="Arial Narrow"/>
          <w:sz w:val="22"/>
          <w:szCs w:val="22"/>
        </w:rPr>
        <w:t>wy i przerwa ta trwa dłużej niż</w:t>
      </w:r>
      <w:r w:rsidR="00C435D0" w:rsidRPr="003C186F">
        <w:rPr>
          <w:rFonts w:ascii="Arial Narrow" w:hAnsi="Arial Narrow"/>
          <w:sz w:val="22"/>
          <w:szCs w:val="22"/>
        </w:rPr>
        <w:t xml:space="preserve">7 </w:t>
      </w:r>
      <w:r w:rsidR="00114A64" w:rsidRPr="003C186F">
        <w:rPr>
          <w:rFonts w:ascii="Arial Narrow" w:hAnsi="Arial Narrow"/>
          <w:sz w:val="22"/>
          <w:szCs w:val="22"/>
        </w:rPr>
        <w:t>dni bez podania przyczyny.</w:t>
      </w:r>
    </w:p>
    <w:p w14:paraId="746CC423" w14:textId="77777777" w:rsidR="00114A64" w:rsidRPr="003C186F" w:rsidRDefault="00C435D0" w:rsidP="00F3731F">
      <w:pPr>
        <w:numPr>
          <w:ilvl w:val="0"/>
          <w:numId w:val="5"/>
        </w:numPr>
        <w:tabs>
          <w:tab w:val="clear" w:pos="0"/>
          <w:tab w:val="num" w:pos="993"/>
        </w:tabs>
        <w:ind w:left="993" w:hanging="351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w przypadku konieczności 3</w:t>
      </w:r>
      <w:r w:rsidR="00114A64" w:rsidRPr="003C186F">
        <w:rPr>
          <w:rFonts w:ascii="Arial Narrow" w:hAnsi="Arial Narrow"/>
          <w:sz w:val="22"/>
          <w:szCs w:val="22"/>
        </w:rPr>
        <w:t>–krotnego dokonywania bezpośredniej płatności podwykonawcy lub</w:t>
      </w:r>
      <w:r w:rsidR="00451360" w:rsidRPr="003C186F">
        <w:rPr>
          <w:rFonts w:ascii="Arial Narrow" w:hAnsi="Arial Narrow"/>
          <w:sz w:val="22"/>
          <w:szCs w:val="22"/>
        </w:rPr>
        <w:t> </w:t>
      </w:r>
      <w:r w:rsidR="00114A64" w:rsidRPr="003C186F">
        <w:rPr>
          <w:rFonts w:ascii="Arial Narrow" w:hAnsi="Arial Narrow"/>
          <w:sz w:val="22"/>
          <w:szCs w:val="22"/>
        </w:rPr>
        <w:t xml:space="preserve">dalszemu podwykonawcy lub dokonania bezpośrednich zapłat na sumę większą niż 5% wartości umowy </w:t>
      </w:r>
      <w:r w:rsidR="00114A64" w:rsidRPr="003C186F">
        <w:rPr>
          <w:rFonts w:ascii="Arial Narrow" w:hAnsi="Arial Narrow"/>
          <w:b/>
          <w:sz w:val="22"/>
          <w:szCs w:val="22"/>
        </w:rPr>
        <w:t xml:space="preserve">Zamawiający </w:t>
      </w:r>
      <w:r w:rsidR="00114A64" w:rsidRPr="003C186F">
        <w:rPr>
          <w:rFonts w:ascii="Arial Narrow" w:hAnsi="Arial Narrow"/>
          <w:sz w:val="22"/>
          <w:szCs w:val="22"/>
        </w:rPr>
        <w:t xml:space="preserve">ma prawo do odstąpienia od umowy z winy </w:t>
      </w:r>
      <w:r w:rsidR="00114A64" w:rsidRPr="003C186F">
        <w:rPr>
          <w:rFonts w:ascii="Arial Narrow" w:hAnsi="Arial Narrow"/>
          <w:b/>
          <w:sz w:val="22"/>
          <w:szCs w:val="22"/>
        </w:rPr>
        <w:t>Wykonawcy</w:t>
      </w:r>
      <w:r w:rsidR="00241DA0" w:rsidRPr="003C186F">
        <w:rPr>
          <w:rFonts w:ascii="Arial Narrow" w:hAnsi="Arial Narrow"/>
          <w:sz w:val="22"/>
          <w:szCs w:val="22"/>
        </w:rPr>
        <w:t>,</w:t>
      </w:r>
    </w:p>
    <w:p w14:paraId="0BAD5746" w14:textId="77777777" w:rsidR="00114A64" w:rsidRPr="003C186F" w:rsidRDefault="00114A64" w:rsidP="00F3731F">
      <w:pPr>
        <w:numPr>
          <w:ilvl w:val="0"/>
          <w:numId w:val="5"/>
        </w:numPr>
        <w:tabs>
          <w:tab w:val="clear" w:pos="0"/>
          <w:tab w:val="num" w:pos="993"/>
        </w:tabs>
        <w:ind w:left="993" w:hanging="351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w razie nieprzedstawienia</w:t>
      </w:r>
      <w:r w:rsidR="00F00FE1" w:rsidRPr="003C186F">
        <w:rPr>
          <w:rFonts w:ascii="Arial Narrow" w:hAnsi="Arial Narrow"/>
          <w:sz w:val="22"/>
          <w:szCs w:val="22"/>
        </w:rPr>
        <w:t xml:space="preserve"> w terminie</w:t>
      </w:r>
      <w:r w:rsidRPr="003C186F">
        <w:rPr>
          <w:rFonts w:ascii="Arial Narrow" w:hAnsi="Arial Narrow"/>
          <w:sz w:val="22"/>
          <w:szCs w:val="22"/>
        </w:rPr>
        <w:t xml:space="preserve"> oświadczenia, o którym stanowi § </w:t>
      </w:r>
      <w:r w:rsidR="00697F09" w:rsidRPr="003C186F">
        <w:rPr>
          <w:rFonts w:ascii="Arial Narrow" w:hAnsi="Arial Narrow"/>
          <w:sz w:val="22"/>
          <w:szCs w:val="22"/>
        </w:rPr>
        <w:t>4</w:t>
      </w:r>
      <w:r w:rsidR="00A239F9" w:rsidRPr="003C186F">
        <w:rPr>
          <w:rFonts w:ascii="Arial Narrow" w:hAnsi="Arial Narrow"/>
          <w:sz w:val="22"/>
          <w:szCs w:val="22"/>
        </w:rPr>
        <w:t xml:space="preserve"> ust.</w:t>
      </w:r>
      <w:r w:rsidRPr="003C186F">
        <w:rPr>
          <w:rFonts w:ascii="Arial Narrow" w:hAnsi="Arial Narrow"/>
          <w:sz w:val="22"/>
          <w:szCs w:val="22"/>
        </w:rPr>
        <w:t>1</w:t>
      </w:r>
      <w:r w:rsidR="00092BFB" w:rsidRPr="003C186F">
        <w:rPr>
          <w:rFonts w:ascii="Arial Narrow" w:hAnsi="Arial Narrow"/>
          <w:sz w:val="22"/>
          <w:szCs w:val="22"/>
        </w:rPr>
        <w:t>1</w:t>
      </w:r>
      <w:r w:rsidRPr="003C186F">
        <w:rPr>
          <w:rFonts w:ascii="Arial Narrow" w:hAnsi="Arial Narrow"/>
          <w:sz w:val="22"/>
          <w:szCs w:val="22"/>
        </w:rPr>
        <w:t xml:space="preserve"> Umowy,</w:t>
      </w:r>
    </w:p>
    <w:p w14:paraId="13F9C2EB" w14:textId="77777777" w:rsidR="00114A64" w:rsidRPr="003C186F" w:rsidRDefault="00114A64" w:rsidP="00F3731F">
      <w:pPr>
        <w:numPr>
          <w:ilvl w:val="0"/>
          <w:numId w:val="5"/>
        </w:numPr>
        <w:tabs>
          <w:tab w:val="clear" w:pos="0"/>
          <w:tab w:val="num" w:pos="993"/>
        </w:tabs>
        <w:ind w:left="993" w:hanging="351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w razie niezawarcia umowy ubezpieczenia, o której stanowi § 1</w:t>
      </w:r>
      <w:r w:rsidR="00697F09" w:rsidRPr="003C186F">
        <w:rPr>
          <w:rFonts w:ascii="Arial Narrow" w:hAnsi="Arial Narrow"/>
          <w:sz w:val="22"/>
          <w:szCs w:val="22"/>
        </w:rPr>
        <w:t>7</w:t>
      </w:r>
      <w:r w:rsidR="00F00FE1" w:rsidRPr="003C186F">
        <w:rPr>
          <w:rFonts w:ascii="Arial Narrow" w:hAnsi="Arial Narrow"/>
          <w:sz w:val="22"/>
          <w:szCs w:val="22"/>
        </w:rPr>
        <w:t xml:space="preserve"> Umowy,</w:t>
      </w:r>
    </w:p>
    <w:p w14:paraId="6FB76478" w14:textId="77777777" w:rsidR="00114A64" w:rsidRPr="003C186F" w:rsidRDefault="00F00FE1" w:rsidP="00497D26">
      <w:pPr>
        <w:numPr>
          <w:ilvl w:val="0"/>
          <w:numId w:val="5"/>
        </w:numPr>
        <w:tabs>
          <w:tab w:val="clear" w:pos="0"/>
          <w:tab w:val="num" w:pos="993"/>
        </w:tabs>
        <w:ind w:left="993" w:hanging="351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 xml:space="preserve">w razie </w:t>
      </w:r>
      <w:r w:rsidR="00FC2907" w:rsidRPr="003C186F">
        <w:rPr>
          <w:rFonts w:ascii="Arial Narrow" w:hAnsi="Arial Narrow"/>
          <w:sz w:val="22"/>
          <w:szCs w:val="22"/>
        </w:rPr>
        <w:t xml:space="preserve">trzykrotnego pisemnego zwrócenia uwagi </w:t>
      </w:r>
      <w:r w:rsidR="009E62D5" w:rsidRPr="003C186F">
        <w:rPr>
          <w:rFonts w:ascii="Arial Narrow" w:hAnsi="Arial Narrow"/>
          <w:sz w:val="22"/>
          <w:szCs w:val="22"/>
        </w:rPr>
        <w:t xml:space="preserve">co do </w:t>
      </w:r>
      <w:r w:rsidR="00FC2907" w:rsidRPr="003C186F">
        <w:rPr>
          <w:rFonts w:ascii="Arial Narrow" w:hAnsi="Arial Narrow"/>
          <w:sz w:val="22"/>
          <w:szCs w:val="22"/>
        </w:rPr>
        <w:t>nieprzestrzegania zalece</w:t>
      </w:r>
      <w:r w:rsidR="009E62D5" w:rsidRPr="003C186F">
        <w:rPr>
          <w:rFonts w:ascii="Arial Narrow" w:hAnsi="Arial Narrow"/>
          <w:sz w:val="22"/>
          <w:szCs w:val="22"/>
        </w:rPr>
        <w:t>ń w zakresie ochrony środowiska,</w:t>
      </w:r>
    </w:p>
    <w:p w14:paraId="69964B26" w14:textId="77777777" w:rsidR="009E62D5" w:rsidRPr="003C186F" w:rsidRDefault="009E62D5" w:rsidP="00497D26">
      <w:pPr>
        <w:numPr>
          <w:ilvl w:val="0"/>
          <w:numId w:val="5"/>
        </w:numPr>
        <w:tabs>
          <w:tab w:val="clear" w:pos="0"/>
          <w:tab w:val="num" w:pos="993"/>
        </w:tabs>
        <w:ind w:left="993" w:hanging="351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nieuzgodnienia HRTF w terminie określonym w § 3 ust. 2.</w:t>
      </w:r>
    </w:p>
    <w:p w14:paraId="45CDDEE0" w14:textId="28D76A5C" w:rsidR="00114A64" w:rsidRPr="003C186F" w:rsidRDefault="00114A64" w:rsidP="007B6169">
      <w:pPr>
        <w:numPr>
          <w:ilvl w:val="0"/>
          <w:numId w:val="16"/>
        </w:numPr>
        <w:tabs>
          <w:tab w:val="clear" w:pos="0"/>
          <w:tab w:val="num" w:pos="284"/>
        </w:tabs>
        <w:ind w:left="284" w:hanging="284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 xml:space="preserve">Odstąpienie od umowy winno nastąpić w formie pisemnej pod rygorem nieważności takiego oświadczeniai powinno zawierać uzasadnienie. </w:t>
      </w:r>
      <w:r w:rsidR="00C27F01" w:rsidRPr="003C186F">
        <w:rPr>
          <w:rFonts w:ascii="Arial Narrow" w:hAnsi="Arial Narrow"/>
          <w:sz w:val="22"/>
          <w:szCs w:val="22"/>
        </w:rPr>
        <w:t>Strona</w:t>
      </w:r>
      <w:r w:rsidRPr="003C186F">
        <w:rPr>
          <w:rFonts w:ascii="Arial Narrow" w:hAnsi="Arial Narrow"/>
          <w:sz w:val="22"/>
          <w:szCs w:val="22"/>
        </w:rPr>
        <w:t xml:space="preserve"> ma prawo odstąpić od u</w:t>
      </w:r>
      <w:r w:rsidR="00DC09C6" w:rsidRPr="003C186F">
        <w:rPr>
          <w:rFonts w:ascii="Arial Narrow" w:hAnsi="Arial Narrow"/>
          <w:sz w:val="22"/>
          <w:szCs w:val="22"/>
        </w:rPr>
        <w:t>mowy z przyczyn określonych w</w:t>
      </w:r>
      <w:r w:rsidR="00451360" w:rsidRPr="003C186F">
        <w:rPr>
          <w:rFonts w:ascii="Arial Narrow" w:hAnsi="Arial Narrow"/>
          <w:sz w:val="22"/>
          <w:szCs w:val="22"/>
        </w:rPr>
        <w:t> </w:t>
      </w:r>
      <w:r w:rsidRPr="003C186F">
        <w:rPr>
          <w:rFonts w:ascii="Arial Narrow" w:hAnsi="Arial Narrow"/>
          <w:sz w:val="22"/>
          <w:szCs w:val="22"/>
        </w:rPr>
        <w:t>ust.</w:t>
      </w:r>
      <w:r w:rsidR="00451360" w:rsidRPr="003C186F">
        <w:rPr>
          <w:rFonts w:ascii="Arial Narrow" w:hAnsi="Arial Narrow"/>
          <w:sz w:val="22"/>
          <w:szCs w:val="22"/>
        </w:rPr>
        <w:t> </w:t>
      </w:r>
      <w:r w:rsidR="00C31971" w:rsidRPr="003C186F">
        <w:rPr>
          <w:rFonts w:ascii="Arial Narrow" w:hAnsi="Arial Narrow"/>
          <w:sz w:val="22"/>
          <w:szCs w:val="22"/>
        </w:rPr>
        <w:t>1</w:t>
      </w:r>
      <w:r w:rsidR="00451360" w:rsidRPr="003C186F">
        <w:rPr>
          <w:rFonts w:ascii="Arial Narrow" w:hAnsi="Arial Narrow"/>
          <w:sz w:val="22"/>
          <w:szCs w:val="22"/>
        </w:rPr>
        <w:t> </w:t>
      </w:r>
      <w:r w:rsidR="00C31971" w:rsidRPr="003C186F">
        <w:rPr>
          <w:rFonts w:ascii="Arial Narrow" w:hAnsi="Arial Narrow"/>
          <w:sz w:val="22"/>
          <w:szCs w:val="22"/>
        </w:rPr>
        <w:t>pkt 1) lit. b)-</w:t>
      </w:r>
      <w:r w:rsidR="00F13AD1" w:rsidRPr="003C186F">
        <w:rPr>
          <w:rFonts w:ascii="Arial Narrow" w:hAnsi="Arial Narrow"/>
          <w:sz w:val="22"/>
          <w:szCs w:val="22"/>
        </w:rPr>
        <w:t>g</w:t>
      </w:r>
      <w:r w:rsidR="00C31971" w:rsidRPr="003C186F">
        <w:rPr>
          <w:rFonts w:ascii="Arial Narrow" w:hAnsi="Arial Narrow"/>
          <w:sz w:val="22"/>
          <w:szCs w:val="22"/>
        </w:rPr>
        <w:t>)</w:t>
      </w:r>
      <w:r w:rsidRPr="003C186F">
        <w:rPr>
          <w:rFonts w:ascii="Arial Narrow" w:hAnsi="Arial Narrow"/>
          <w:sz w:val="22"/>
          <w:szCs w:val="22"/>
        </w:rPr>
        <w:t xml:space="preserve">w terminie 30 dni od dnia powzięcia wiadomości o tych okolicznościach. </w:t>
      </w:r>
    </w:p>
    <w:p w14:paraId="05EC0AB3" w14:textId="77777777" w:rsidR="00713ED5" w:rsidRPr="003C186F" w:rsidRDefault="00114A64" w:rsidP="007B6169">
      <w:pPr>
        <w:numPr>
          <w:ilvl w:val="0"/>
          <w:numId w:val="16"/>
        </w:numPr>
        <w:tabs>
          <w:tab w:val="clear" w:pos="0"/>
          <w:tab w:val="num" w:pos="284"/>
        </w:tabs>
        <w:ind w:left="284" w:hanging="284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 xml:space="preserve">W przypadku odstąpienia od umowy, </w:t>
      </w:r>
      <w:r w:rsidRPr="003C186F">
        <w:rPr>
          <w:rFonts w:ascii="Arial Narrow" w:hAnsi="Arial Narrow"/>
          <w:b/>
          <w:sz w:val="22"/>
          <w:szCs w:val="22"/>
        </w:rPr>
        <w:t>Wykonawcę</w:t>
      </w:r>
      <w:r w:rsidRPr="003C186F">
        <w:rPr>
          <w:rFonts w:ascii="Arial Narrow" w:hAnsi="Arial Narrow"/>
          <w:sz w:val="22"/>
          <w:szCs w:val="22"/>
        </w:rPr>
        <w:t xml:space="preserve"> oraz </w:t>
      </w:r>
      <w:r w:rsidRPr="003C186F">
        <w:rPr>
          <w:rFonts w:ascii="Arial Narrow" w:hAnsi="Arial Narrow"/>
          <w:b/>
          <w:sz w:val="22"/>
          <w:szCs w:val="22"/>
        </w:rPr>
        <w:t>Zamawiającego</w:t>
      </w:r>
      <w:r w:rsidRPr="003C186F">
        <w:rPr>
          <w:rFonts w:ascii="Arial Narrow" w:hAnsi="Arial Narrow"/>
          <w:sz w:val="22"/>
          <w:szCs w:val="22"/>
        </w:rPr>
        <w:t xml:space="preserve"> obciążają następujące obowiązki szczegółowe: </w:t>
      </w:r>
    </w:p>
    <w:p w14:paraId="4B6327E7" w14:textId="77777777" w:rsidR="00114A64" w:rsidRPr="003C186F" w:rsidRDefault="00114A64" w:rsidP="00F3731F">
      <w:pPr>
        <w:numPr>
          <w:ilvl w:val="0"/>
          <w:numId w:val="3"/>
        </w:numPr>
        <w:jc w:val="both"/>
        <w:rPr>
          <w:rFonts w:ascii="Arial Narrow" w:hAnsi="Arial Narrow"/>
          <w:b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 xml:space="preserve">w terminie 14 dni od daty </w:t>
      </w:r>
      <w:r w:rsidR="00D36499" w:rsidRPr="003C186F">
        <w:rPr>
          <w:rFonts w:ascii="Arial Narrow" w:hAnsi="Arial Narrow"/>
          <w:sz w:val="22"/>
          <w:szCs w:val="22"/>
        </w:rPr>
        <w:t xml:space="preserve">złożenia oświadczenia o </w:t>
      </w:r>
      <w:r w:rsidRPr="003C186F">
        <w:rPr>
          <w:rFonts w:ascii="Arial Narrow" w:hAnsi="Arial Narrow"/>
          <w:sz w:val="22"/>
          <w:szCs w:val="22"/>
        </w:rPr>
        <w:t>odstąpieni</w:t>
      </w:r>
      <w:r w:rsidR="00D36499" w:rsidRPr="003C186F">
        <w:rPr>
          <w:rFonts w:ascii="Arial Narrow" w:hAnsi="Arial Narrow"/>
          <w:sz w:val="22"/>
          <w:szCs w:val="22"/>
        </w:rPr>
        <w:t>u</w:t>
      </w:r>
      <w:r w:rsidRPr="003C186F">
        <w:rPr>
          <w:rFonts w:ascii="Arial Narrow" w:hAnsi="Arial Narrow"/>
          <w:sz w:val="22"/>
          <w:szCs w:val="22"/>
        </w:rPr>
        <w:t xml:space="preserve"> od umowy, </w:t>
      </w:r>
      <w:r w:rsidRPr="003C186F">
        <w:rPr>
          <w:rFonts w:ascii="Arial Narrow" w:hAnsi="Arial Narrow"/>
          <w:b/>
          <w:sz w:val="22"/>
          <w:szCs w:val="22"/>
        </w:rPr>
        <w:t>Wykonawca</w:t>
      </w:r>
      <w:r w:rsidRPr="003C186F">
        <w:rPr>
          <w:rFonts w:ascii="Arial Narrow" w:hAnsi="Arial Narrow"/>
          <w:sz w:val="22"/>
          <w:szCs w:val="22"/>
        </w:rPr>
        <w:t xml:space="preserve"> przy udziale </w:t>
      </w:r>
      <w:r w:rsidRPr="003C186F">
        <w:rPr>
          <w:rFonts w:ascii="Arial Narrow" w:hAnsi="Arial Narrow"/>
          <w:b/>
          <w:sz w:val="22"/>
          <w:szCs w:val="22"/>
        </w:rPr>
        <w:t>Zamawiającego</w:t>
      </w:r>
      <w:r w:rsidRPr="003C186F">
        <w:rPr>
          <w:rFonts w:ascii="Arial Narrow" w:hAnsi="Arial Narrow"/>
          <w:sz w:val="22"/>
          <w:szCs w:val="22"/>
        </w:rPr>
        <w:t xml:space="preserve"> sporządzi szczegółowy protokół inwentaryzacji robót w toku, według stanu na dzień odstąpienia, </w:t>
      </w:r>
    </w:p>
    <w:p w14:paraId="35FEAF92" w14:textId="77777777" w:rsidR="00114A64" w:rsidRPr="003C186F" w:rsidRDefault="00114A64" w:rsidP="00F3731F">
      <w:pPr>
        <w:numPr>
          <w:ilvl w:val="0"/>
          <w:numId w:val="3"/>
        </w:numPr>
        <w:jc w:val="both"/>
        <w:rPr>
          <w:rFonts w:ascii="Arial Narrow" w:hAnsi="Arial Narrow"/>
          <w:b/>
          <w:sz w:val="22"/>
          <w:szCs w:val="22"/>
        </w:rPr>
      </w:pPr>
      <w:r w:rsidRPr="003C186F">
        <w:rPr>
          <w:rFonts w:ascii="Arial Narrow" w:hAnsi="Arial Narrow"/>
          <w:b/>
          <w:sz w:val="22"/>
          <w:szCs w:val="22"/>
        </w:rPr>
        <w:t>Wykonawca</w:t>
      </w:r>
      <w:r w:rsidR="00743192" w:rsidRPr="003C186F">
        <w:rPr>
          <w:rFonts w:ascii="Arial Narrow" w:hAnsi="Arial Narrow"/>
          <w:sz w:val="22"/>
          <w:szCs w:val="22"/>
        </w:rPr>
        <w:t xml:space="preserve">niezwłocznie </w:t>
      </w:r>
      <w:r w:rsidRPr="003C186F">
        <w:rPr>
          <w:rFonts w:ascii="Arial Narrow" w:hAnsi="Arial Narrow"/>
          <w:sz w:val="22"/>
          <w:szCs w:val="22"/>
        </w:rPr>
        <w:t xml:space="preserve">zabezpieczy przerwane roboty </w:t>
      </w:r>
      <w:r w:rsidR="00DC09C6" w:rsidRPr="003C186F">
        <w:rPr>
          <w:rFonts w:ascii="Arial Narrow" w:hAnsi="Arial Narrow"/>
          <w:sz w:val="22"/>
          <w:szCs w:val="22"/>
        </w:rPr>
        <w:t>na własny koszt,</w:t>
      </w:r>
    </w:p>
    <w:p w14:paraId="06A2480A" w14:textId="77777777" w:rsidR="00114A64" w:rsidRPr="003C186F" w:rsidRDefault="00114A64" w:rsidP="00F3731F">
      <w:pPr>
        <w:numPr>
          <w:ilvl w:val="0"/>
          <w:numId w:val="3"/>
        </w:numPr>
        <w:jc w:val="both"/>
        <w:rPr>
          <w:rFonts w:ascii="Arial Narrow" w:hAnsi="Arial Narrow"/>
          <w:b/>
          <w:sz w:val="22"/>
          <w:szCs w:val="22"/>
        </w:rPr>
      </w:pPr>
      <w:r w:rsidRPr="003C186F">
        <w:rPr>
          <w:rFonts w:ascii="Arial Narrow" w:hAnsi="Arial Narrow"/>
          <w:b/>
          <w:sz w:val="22"/>
          <w:szCs w:val="22"/>
        </w:rPr>
        <w:t xml:space="preserve">Wykonawca </w:t>
      </w:r>
      <w:r w:rsidR="00743192" w:rsidRPr="003C186F">
        <w:rPr>
          <w:rFonts w:ascii="Arial Narrow" w:hAnsi="Arial Narrow"/>
          <w:sz w:val="22"/>
          <w:szCs w:val="22"/>
        </w:rPr>
        <w:t>w terminie określonym w pkta)</w:t>
      </w:r>
      <w:r w:rsidRPr="003C186F">
        <w:rPr>
          <w:rFonts w:ascii="Arial Narrow" w:hAnsi="Arial Narrow"/>
          <w:sz w:val="22"/>
          <w:szCs w:val="22"/>
        </w:rPr>
        <w:t xml:space="preserve">sporządzi wykaz tych materiałów, konstrukcji lub urządzeń, które nie mogą być wykorzystane przez </w:t>
      </w:r>
      <w:r w:rsidRPr="003C186F">
        <w:rPr>
          <w:rFonts w:ascii="Arial Narrow" w:hAnsi="Arial Narrow"/>
          <w:b/>
          <w:sz w:val="22"/>
          <w:szCs w:val="22"/>
        </w:rPr>
        <w:t>Wykonawcę</w:t>
      </w:r>
      <w:r w:rsidRPr="003C186F">
        <w:rPr>
          <w:rFonts w:ascii="Arial Narrow" w:hAnsi="Arial Narrow"/>
          <w:sz w:val="22"/>
          <w:szCs w:val="22"/>
        </w:rPr>
        <w:t xml:space="preserve"> do realizacji innych robót nieobjętych niniejszą umową, jeżeli odstąpienie od umowy nastąpiło z przyczyn niezależnych od </w:t>
      </w:r>
      <w:r w:rsidRPr="003C186F">
        <w:rPr>
          <w:rFonts w:ascii="Arial Narrow" w:hAnsi="Arial Narrow"/>
          <w:b/>
          <w:sz w:val="22"/>
          <w:szCs w:val="22"/>
        </w:rPr>
        <w:t>Wykonawcy</w:t>
      </w:r>
      <w:r w:rsidRPr="003C186F">
        <w:rPr>
          <w:rFonts w:ascii="Arial Narrow" w:hAnsi="Arial Narrow"/>
          <w:sz w:val="22"/>
          <w:szCs w:val="22"/>
        </w:rPr>
        <w:t xml:space="preserve">, </w:t>
      </w:r>
    </w:p>
    <w:p w14:paraId="1AB24C80" w14:textId="77777777" w:rsidR="00DC09C6" w:rsidRPr="003C186F" w:rsidRDefault="00114A64" w:rsidP="00F3731F">
      <w:pPr>
        <w:numPr>
          <w:ilvl w:val="0"/>
          <w:numId w:val="3"/>
        </w:numPr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b/>
          <w:sz w:val="22"/>
          <w:szCs w:val="22"/>
        </w:rPr>
        <w:t>Wykonawca</w:t>
      </w:r>
      <w:r w:rsidR="00743192" w:rsidRPr="003C186F">
        <w:rPr>
          <w:rFonts w:ascii="Arial Narrow" w:hAnsi="Arial Narrow"/>
          <w:sz w:val="22"/>
          <w:szCs w:val="22"/>
        </w:rPr>
        <w:t>w terminie określonym w pkta)</w:t>
      </w:r>
      <w:r w:rsidRPr="003C186F">
        <w:rPr>
          <w:rFonts w:ascii="Arial Narrow" w:hAnsi="Arial Narrow"/>
          <w:sz w:val="22"/>
          <w:szCs w:val="22"/>
        </w:rPr>
        <w:t xml:space="preserve"> zgłosi </w:t>
      </w:r>
      <w:r w:rsidR="005A5AB0" w:rsidRPr="003C186F">
        <w:rPr>
          <w:rFonts w:ascii="Arial Narrow" w:hAnsi="Arial Narrow"/>
          <w:b/>
          <w:sz w:val="22"/>
          <w:szCs w:val="22"/>
        </w:rPr>
        <w:t xml:space="preserve"> Zamawiającemu</w:t>
      </w:r>
      <w:r w:rsidR="005A5AB0" w:rsidRPr="003C186F">
        <w:rPr>
          <w:rFonts w:ascii="Arial Narrow" w:hAnsi="Arial Narrow"/>
          <w:sz w:val="22"/>
          <w:szCs w:val="22"/>
        </w:rPr>
        <w:t xml:space="preserve"> gotowość do odbioru robót przerwany</w:t>
      </w:r>
      <w:r w:rsidR="00603FAC" w:rsidRPr="003C186F">
        <w:rPr>
          <w:rFonts w:ascii="Arial Narrow" w:hAnsi="Arial Narrow"/>
          <w:sz w:val="22"/>
          <w:szCs w:val="22"/>
        </w:rPr>
        <w:t>ch oraz robót zabezpieczających,</w:t>
      </w:r>
    </w:p>
    <w:p w14:paraId="452D8C10" w14:textId="77777777" w:rsidR="00114A64" w:rsidRPr="003C186F" w:rsidRDefault="00114A64" w:rsidP="00F3731F">
      <w:pPr>
        <w:numPr>
          <w:ilvl w:val="0"/>
          <w:numId w:val="3"/>
        </w:numPr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b/>
          <w:sz w:val="22"/>
          <w:szCs w:val="22"/>
        </w:rPr>
        <w:t>Wykonawca</w:t>
      </w:r>
      <w:r w:rsidRPr="003C186F">
        <w:rPr>
          <w:rFonts w:ascii="Arial Narrow" w:hAnsi="Arial Narrow"/>
          <w:sz w:val="22"/>
          <w:szCs w:val="22"/>
        </w:rPr>
        <w:t xml:space="preserve"> niezwłocznie, najpóźniej w terminie </w:t>
      </w:r>
      <w:r w:rsidR="00121956" w:rsidRPr="003C186F">
        <w:rPr>
          <w:rFonts w:ascii="Arial Narrow" w:hAnsi="Arial Narrow"/>
          <w:sz w:val="22"/>
          <w:szCs w:val="22"/>
        </w:rPr>
        <w:t>14</w:t>
      </w:r>
      <w:r w:rsidRPr="003C186F">
        <w:rPr>
          <w:rFonts w:ascii="Arial Narrow" w:hAnsi="Arial Narrow"/>
          <w:sz w:val="22"/>
          <w:szCs w:val="22"/>
        </w:rPr>
        <w:t xml:space="preserve"> dni, usunie z terenu budowy urządzenia przez niego dostarczone lub wzniesione. </w:t>
      </w:r>
    </w:p>
    <w:p w14:paraId="7F63192D" w14:textId="77777777" w:rsidR="00713ED5" w:rsidRPr="003C186F" w:rsidRDefault="00114A64" w:rsidP="00220A5E">
      <w:pPr>
        <w:ind w:left="284" w:hanging="284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4.</w:t>
      </w:r>
      <w:r w:rsidR="00C31971" w:rsidRPr="003C186F">
        <w:rPr>
          <w:rFonts w:ascii="Arial Narrow" w:hAnsi="Arial Narrow"/>
          <w:sz w:val="22"/>
          <w:szCs w:val="22"/>
        </w:rPr>
        <w:tab/>
      </w:r>
      <w:r w:rsidRPr="003C186F">
        <w:rPr>
          <w:rFonts w:ascii="Arial Narrow" w:hAnsi="Arial Narrow"/>
          <w:b/>
          <w:sz w:val="22"/>
          <w:szCs w:val="22"/>
        </w:rPr>
        <w:t>Zamawiający</w:t>
      </w:r>
      <w:r w:rsidRPr="003C186F">
        <w:rPr>
          <w:rFonts w:ascii="Arial Narrow" w:hAnsi="Arial Narrow"/>
          <w:sz w:val="22"/>
          <w:szCs w:val="22"/>
        </w:rPr>
        <w:t xml:space="preserve"> w razie odstąpienia od umowy z przyczyn, za które </w:t>
      </w:r>
      <w:r w:rsidRPr="003C186F">
        <w:rPr>
          <w:rFonts w:ascii="Arial Narrow" w:hAnsi="Arial Narrow"/>
          <w:b/>
          <w:sz w:val="22"/>
          <w:szCs w:val="22"/>
        </w:rPr>
        <w:t>Wykonawca</w:t>
      </w:r>
      <w:r w:rsidRPr="003C186F">
        <w:rPr>
          <w:rFonts w:ascii="Arial Narrow" w:hAnsi="Arial Narrow"/>
          <w:sz w:val="22"/>
          <w:szCs w:val="22"/>
        </w:rPr>
        <w:t xml:space="preserve"> nie ponosi odpowiedzialności, zobowiązany jest do: </w:t>
      </w:r>
    </w:p>
    <w:p w14:paraId="17C9CB9C" w14:textId="77777777" w:rsidR="00114A64" w:rsidRPr="003C186F" w:rsidRDefault="00114A64" w:rsidP="00220A5E">
      <w:pPr>
        <w:numPr>
          <w:ilvl w:val="0"/>
          <w:numId w:val="4"/>
        </w:numPr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 xml:space="preserve">dokonania odbioru robót przerwanych oraz zapłaty wynagrodzenia za roboty, które zostały wykonane do dnia odstąpienia od umowy, </w:t>
      </w:r>
    </w:p>
    <w:p w14:paraId="3394E7AE" w14:textId="77777777" w:rsidR="00114A64" w:rsidRPr="003C186F" w:rsidRDefault="00114A64" w:rsidP="00220A5E">
      <w:pPr>
        <w:numPr>
          <w:ilvl w:val="0"/>
          <w:numId w:val="4"/>
        </w:numPr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rozliczenia się z </w:t>
      </w:r>
      <w:r w:rsidRPr="003C186F">
        <w:rPr>
          <w:rFonts w:ascii="Arial Narrow" w:hAnsi="Arial Narrow"/>
          <w:b/>
          <w:sz w:val="22"/>
          <w:szCs w:val="22"/>
        </w:rPr>
        <w:t>Wykonawcą</w:t>
      </w:r>
      <w:r w:rsidRPr="003C186F">
        <w:rPr>
          <w:rFonts w:ascii="Arial Narrow" w:hAnsi="Arial Narrow"/>
          <w:sz w:val="22"/>
          <w:szCs w:val="22"/>
        </w:rPr>
        <w:t xml:space="preserve"> z tytułu nierozliczonych w inny sposób kosztów budowy obiektów zaplecza, urządzeń związanych z zagospodarowaniem i uzbrojeniem terenu budowy, </w:t>
      </w:r>
    </w:p>
    <w:p w14:paraId="7288C70A" w14:textId="77777777" w:rsidR="00114A64" w:rsidRPr="003C186F" w:rsidRDefault="00114A64" w:rsidP="00220A5E">
      <w:pPr>
        <w:numPr>
          <w:ilvl w:val="0"/>
          <w:numId w:val="4"/>
        </w:numPr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przejęcia od </w:t>
      </w:r>
      <w:r w:rsidRPr="003C186F">
        <w:rPr>
          <w:rFonts w:ascii="Arial Narrow" w:hAnsi="Arial Narrow"/>
          <w:b/>
          <w:sz w:val="22"/>
          <w:szCs w:val="22"/>
        </w:rPr>
        <w:t>Wykonawcy</w:t>
      </w:r>
      <w:r w:rsidR="00FE165F" w:rsidRPr="003C186F">
        <w:rPr>
          <w:rFonts w:ascii="Arial Narrow" w:hAnsi="Arial Narrow"/>
          <w:sz w:val="22"/>
          <w:szCs w:val="22"/>
        </w:rPr>
        <w:t xml:space="preserve"> pod swój dozór terenu budowy po usunięciu z terenu budowy urządzeń</w:t>
      </w:r>
      <w:r w:rsidR="00FE165F" w:rsidRPr="003C186F">
        <w:rPr>
          <w:rFonts w:ascii="Arial Narrow" w:hAnsi="Arial Narrow"/>
          <w:b/>
          <w:bCs/>
          <w:sz w:val="22"/>
          <w:szCs w:val="22"/>
        </w:rPr>
        <w:t>Wykonawcy</w:t>
      </w:r>
      <w:r w:rsidR="00220A5E" w:rsidRPr="003C186F">
        <w:rPr>
          <w:rFonts w:ascii="Arial Narrow" w:hAnsi="Arial Narrow"/>
          <w:sz w:val="22"/>
          <w:szCs w:val="22"/>
        </w:rPr>
        <w:t xml:space="preserve"> zgodnie z ust. 3 lit. e</w:t>
      </w:r>
      <w:r w:rsidR="00FE165F" w:rsidRPr="003C186F">
        <w:rPr>
          <w:rFonts w:ascii="Arial Narrow" w:hAnsi="Arial Narrow"/>
          <w:sz w:val="22"/>
          <w:szCs w:val="22"/>
        </w:rPr>
        <w:t>).</w:t>
      </w:r>
    </w:p>
    <w:p w14:paraId="0448B9C1" w14:textId="77777777" w:rsidR="00977684" w:rsidRPr="003C186F" w:rsidRDefault="00977684" w:rsidP="009A53FE">
      <w:pPr>
        <w:tabs>
          <w:tab w:val="left" w:pos="2409"/>
          <w:tab w:val="left" w:pos="5386"/>
          <w:tab w:val="left" w:pos="7158"/>
        </w:tabs>
        <w:ind w:left="170" w:hanging="170"/>
        <w:jc w:val="center"/>
        <w:rPr>
          <w:rFonts w:ascii="Arial Narrow" w:hAnsi="Arial Narrow"/>
          <w:b/>
          <w:sz w:val="22"/>
          <w:szCs w:val="22"/>
        </w:rPr>
      </w:pPr>
    </w:p>
    <w:p w14:paraId="750AE2F9" w14:textId="77777777" w:rsidR="00114A64" w:rsidRPr="003C186F" w:rsidRDefault="00114A64" w:rsidP="009A53FE">
      <w:pPr>
        <w:tabs>
          <w:tab w:val="left" w:pos="2409"/>
          <w:tab w:val="left" w:pos="5386"/>
          <w:tab w:val="left" w:pos="7158"/>
        </w:tabs>
        <w:ind w:left="170" w:hanging="170"/>
        <w:jc w:val="center"/>
        <w:rPr>
          <w:rFonts w:ascii="Arial Narrow" w:hAnsi="Arial Narrow"/>
          <w:b/>
          <w:sz w:val="22"/>
          <w:szCs w:val="22"/>
        </w:rPr>
      </w:pPr>
      <w:r w:rsidRPr="003C186F">
        <w:rPr>
          <w:rFonts w:ascii="Arial Narrow" w:hAnsi="Arial Narrow"/>
          <w:b/>
          <w:sz w:val="22"/>
          <w:szCs w:val="22"/>
        </w:rPr>
        <w:t>§ 17</w:t>
      </w:r>
    </w:p>
    <w:p w14:paraId="3DB25DB2" w14:textId="77777777" w:rsidR="00114A64" w:rsidRPr="003C186F" w:rsidRDefault="00114A64" w:rsidP="00F3731F">
      <w:pPr>
        <w:pStyle w:val="Tekstpodstawowywcity"/>
        <w:numPr>
          <w:ilvl w:val="3"/>
          <w:numId w:val="4"/>
        </w:numPr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 w:cs="Arial"/>
          <w:b/>
          <w:sz w:val="22"/>
          <w:szCs w:val="22"/>
        </w:rPr>
        <w:t>Wykonawca</w:t>
      </w:r>
      <w:r w:rsidR="00030334" w:rsidRPr="003C186F">
        <w:rPr>
          <w:rFonts w:ascii="Arial Narrow" w:hAnsi="Arial Narrow" w:cs="Arial"/>
          <w:sz w:val="22"/>
          <w:szCs w:val="22"/>
        </w:rPr>
        <w:t xml:space="preserve">poprzez dostarczenie kopii </w:t>
      </w:r>
      <w:r w:rsidR="00E559ED" w:rsidRPr="003C186F">
        <w:rPr>
          <w:rFonts w:ascii="Arial Narrow" w:hAnsi="Arial Narrow" w:cs="Arial"/>
          <w:sz w:val="22"/>
          <w:szCs w:val="22"/>
        </w:rPr>
        <w:t xml:space="preserve">umowy ubezpieczenia lub polisy </w:t>
      </w:r>
      <w:r w:rsidR="00030334" w:rsidRPr="003C186F">
        <w:rPr>
          <w:rFonts w:ascii="Arial Narrow" w:hAnsi="Arial Narrow" w:cs="Arial"/>
          <w:b/>
          <w:sz w:val="22"/>
          <w:szCs w:val="22"/>
        </w:rPr>
        <w:t>Zamawiającemu</w:t>
      </w:r>
      <w:r w:rsidR="006C45D1" w:rsidRPr="003C186F">
        <w:rPr>
          <w:rFonts w:ascii="Arial Narrow" w:hAnsi="Arial Narrow" w:cs="Arial"/>
          <w:sz w:val="22"/>
          <w:szCs w:val="22"/>
        </w:rPr>
        <w:t>,</w:t>
      </w:r>
      <w:r w:rsidRPr="003C186F">
        <w:rPr>
          <w:rFonts w:ascii="Arial Narrow" w:hAnsi="Arial Narrow" w:cs="Arial"/>
          <w:sz w:val="22"/>
          <w:szCs w:val="22"/>
        </w:rPr>
        <w:t xml:space="preserve">potwierdza zawarcie odpowiednich umów ubezpieczenia z tytułu szkód, które mogą zaistnieć w związku z wykonaniem niniejszej </w:t>
      </w:r>
      <w:r w:rsidRPr="003C186F">
        <w:rPr>
          <w:rFonts w:ascii="Arial Narrow" w:hAnsi="Arial Narrow" w:cs="Arial"/>
          <w:sz w:val="22"/>
          <w:szCs w:val="22"/>
        </w:rPr>
        <w:lastRenderedPageBreak/>
        <w:t>umowy, w tym</w:t>
      </w:r>
      <w:r w:rsidR="008030FD" w:rsidRPr="003C186F">
        <w:rPr>
          <w:rFonts w:ascii="Arial Narrow" w:hAnsi="Arial Narrow" w:cs="Arial"/>
          <w:sz w:val="22"/>
          <w:szCs w:val="22"/>
        </w:rPr>
        <w:t xml:space="preserve"> od odpowiedzialności cywilnej </w:t>
      </w:r>
      <w:r w:rsidRPr="003C186F">
        <w:rPr>
          <w:rFonts w:ascii="Arial Narrow" w:hAnsi="Arial Narrow" w:cs="Arial"/>
          <w:sz w:val="22"/>
          <w:szCs w:val="22"/>
        </w:rPr>
        <w:t>i zobowiązuje się do terminowego opłacania należnych składek ubezpieczeniowych w zakresie tych umów.</w:t>
      </w:r>
    </w:p>
    <w:p w14:paraId="7EC15D96" w14:textId="77777777" w:rsidR="00114A64" w:rsidRPr="003C186F" w:rsidRDefault="00114A64" w:rsidP="00F3731F">
      <w:pPr>
        <w:pStyle w:val="Tekstpodstawowywcity"/>
        <w:numPr>
          <w:ilvl w:val="3"/>
          <w:numId w:val="4"/>
        </w:numPr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Ubezpieczenie, o którym stanowi ust. 1 powinno obejmować swym zakresem co najmniej szkody poniesione przez osoby trzecie w wyniku śmierci, uszkodzenia ciała, rozstroju zdrowia (szkoda osobowa) lub w wyniku utraty, zniszczenia lub uszkodzenia mienia własnego lub osób trzecich, a także szkody spowodowane błędami (szkoda rzeczowa), powstałe w związku z wykonywaniem robót budowlanych i innych prac objętych przedmiotem Umowy z sumą ubezpieczenia</w:t>
      </w:r>
      <w:r w:rsidR="00344C81" w:rsidRPr="003C186F">
        <w:rPr>
          <w:rFonts w:ascii="Arial Narrow" w:hAnsi="Arial Narrow"/>
          <w:sz w:val="22"/>
          <w:szCs w:val="22"/>
        </w:rPr>
        <w:t xml:space="preserve"> utrzymywaną</w:t>
      </w:r>
      <w:r w:rsidRPr="003C186F">
        <w:rPr>
          <w:rFonts w:ascii="Arial Narrow" w:hAnsi="Arial Narrow"/>
          <w:sz w:val="22"/>
          <w:szCs w:val="22"/>
        </w:rPr>
        <w:t xml:space="preserve"> przez </w:t>
      </w:r>
      <w:r w:rsidRPr="003C186F">
        <w:rPr>
          <w:rFonts w:ascii="Arial Narrow" w:hAnsi="Arial Narrow" w:cs="Arial"/>
          <w:sz w:val="22"/>
          <w:szCs w:val="22"/>
        </w:rPr>
        <w:t>cały okre</w:t>
      </w:r>
      <w:r w:rsidR="00770B80" w:rsidRPr="003C186F">
        <w:rPr>
          <w:rFonts w:ascii="Arial Narrow" w:hAnsi="Arial Narrow" w:cs="Arial"/>
          <w:sz w:val="22"/>
          <w:szCs w:val="22"/>
        </w:rPr>
        <w:t xml:space="preserve">s trwania Umowy nie niższą </w:t>
      </w:r>
      <w:r w:rsidR="00C110FA" w:rsidRPr="003C186F">
        <w:rPr>
          <w:rFonts w:ascii="Arial Narrow" w:hAnsi="Arial Narrow" w:cs="Arial"/>
          <w:sz w:val="22"/>
          <w:szCs w:val="22"/>
        </w:rPr>
        <w:t xml:space="preserve">niż </w:t>
      </w:r>
      <w:r w:rsidR="009E62D5" w:rsidRPr="003C186F">
        <w:rPr>
          <w:rFonts w:ascii="Arial Narrow" w:hAnsi="Arial Narrow" w:cs="Arial"/>
          <w:sz w:val="22"/>
          <w:szCs w:val="22"/>
        </w:rPr>
        <w:t>5</w:t>
      </w:r>
      <w:r w:rsidR="00FD5828" w:rsidRPr="003C186F">
        <w:rPr>
          <w:rFonts w:ascii="Arial Narrow" w:hAnsi="Arial Narrow" w:cs="Arial"/>
          <w:sz w:val="22"/>
          <w:szCs w:val="22"/>
        </w:rPr>
        <w:t xml:space="preserve"> 0</w:t>
      </w:r>
      <w:r w:rsidR="0094739A" w:rsidRPr="003C186F">
        <w:rPr>
          <w:rFonts w:ascii="Arial Narrow" w:hAnsi="Arial Narrow" w:cs="Arial"/>
          <w:sz w:val="22"/>
          <w:szCs w:val="22"/>
        </w:rPr>
        <w:t>00</w:t>
      </w:r>
      <w:r w:rsidR="004A2FC2" w:rsidRPr="003C186F">
        <w:rPr>
          <w:rFonts w:ascii="Arial Narrow" w:hAnsi="Arial Narrow" w:cs="Arial"/>
          <w:sz w:val="22"/>
          <w:szCs w:val="22"/>
        </w:rPr>
        <w:t xml:space="preserve"> 0</w:t>
      </w:r>
      <w:r w:rsidR="0094739A" w:rsidRPr="003C186F">
        <w:rPr>
          <w:rFonts w:ascii="Arial Narrow" w:hAnsi="Arial Narrow" w:cs="Arial"/>
          <w:sz w:val="22"/>
          <w:szCs w:val="22"/>
        </w:rPr>
        <w:t>00</w:t>
      </w:r>
      <w:r w:rsidRPr="003C186F">
        <w:rPr>
          <w:rFonts w:ascii="Arial Narrow" w:hAnsi="Arial Narrow" w:cs="Arial"/>
          <w:sz w:val="22"/>
          <w:szCs w:val="22"/>
        </w:rPr>
        <w:t>,00 zł.</w:t>
      </w:r>
      <w:r w:rsidR="009A53FE" w:rsidRPr="003C186F">
        <w:rPr>
          <w:rFonts w:ascii="Arial Narrow" w:hAnsi="Arial Narrow" w:cs="Arial"/>
          <w:sz w:val="22"/>
          <w:szCs w:val="22"/>
        </w:rPr>
        <w:br/>
      </w:r>
      <w:r w:rsidRPr="003C186F">
        <w:rPr>
          <w:rFonts w:ascii="Arial Narrow" w:hAnsi="Arial Narrow" w:cs="Arial"/>
          <w:sz w:val="22"/>
          <w:szCs w:val="22"/>
        </w:rPr>
        <w:t xml:space="preserve">Jeżeli umowa ubezpieczenia została zawarta na krótszy termin, </w:t>
      </w:r>
      <w:r w:rsidRPr="003C186F">
        <w:rPr>
          <w:rFonts w:ascii="Arial Narrow" w:hAnsi="Arial Narrow" w:cs="Arial"/>
          <w:b/>
          <w:bCs/>
          <w:sz w:val="22"/>
          <w:szCs w:val="22"/>
        </w:rPr>
        <w:t>Wykonawca</w:t>
      </w:r>
      <w:r w:rsidRPr="003C186F">
        <w:rPr>
          <w:rFonts w:ascii="Arial Narrow" w:hAnsi="Arial Narrow" w:cs="Arial"/>
          <w:sz w:val="22"/>
          <w:szCs w:val="22"/>
        </w:rPr>
        <w:t xml:space="preserve"> ma obowiązek bez dod</w:t>
      </w:r>
      <w:r w:rsidR="00C814F5" w:rsidRPr="003C186F">
        <w:rPr>
          <w:rFonts w:ascii="Arial Narrow" w:hAnsi="Arial Narrow" w:cs="Arial"/>
          <w:sz w:val="22"/>
          <w:szCs w:val="22"/>
        </w:rPr>
        <w:t>atkowego wezwania zawrzeć umowę ubezpieczenia na kolejny okres, na warunkach takich samych.</w:t>
      </w:r>
    </w:p>
    <w:p w14:paraId="5B304138" w14:textId="77777777" w:rsidR="00114A64" w:rsidRPr="003C186F" w:rsidRDefault="00114A64" w:rsidP="00F3731F">
      <w:pPr>
        <w:pStyle w:val="Tekstpodstawowywcity"/>
        <w:numPr>
          <w:ilvl w:val="3"/>
          <w:numId w:val="4"/>
        </w:numPr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 xml:space="preserve">Umowa ubezpieczenia, o której mowa wyżej musi zapewniać wypłatę odszkodowania płatnego w złotych polskich, bez ograniczeń. </w:t>
      </w:r>
    </w:p>
    <w:p w14:paraId="6542F9C0" w14:textId="77777777" w:rsidR="00114A64" w:rsidRPr="003C186F" w:rsidRDefault="00114A64" w:rsidP="00F3731F">
      <w:pPr>
        <w:pStyle w:val="Tekstpodstawowywcity"/>
        <w:numPr>
          <w:ilvl w:val="3"/>
          <w:numId w:val="4"/>
        </w:numPr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 xml:space="preserve">Koszt umowy, lub umów, o których mowa w ust. 1-3 powyżej, w szczególności składki ubezpieczeniowe, pokrywa w całości </w:t>
      </w:r>
      <w:r w:rsidRPr="003C186F">
        <w:rPr>
          <w:rFonts w:ascii="Arial Narrow" w:hAnsi="Arial Narrow"/>
          <w:b/>
          <w:bCs/>
          <w:sz w:val="22"/>
          <w:szCs w:val="22"/>
        </w:rPr>
        <w:t>Wykonawca</w:t>
      </w:r>
      <w:r w:rsidRPr="003C186F">
        <w:rPr>
          <w:rFonts w:ascii="Arial Narrow" w:hAnsi="Arial Narrow"/>
          <w:sz w:val="22"/>
          <w:szCs w:val="22"/>
        </w:rPr>
        <w:t>.</w:t>
      </w:r>
    </w:p>
    <w:p w14:paraId="557436FB" w14:textId="77777777" w:rsidR="00114A64" w:rsidRPr="003C186F" w:rsidRDefault="00114A64" w:rsidP="00F3731F">
      <w:pPr>
        <w:pStyle w:val="Tekstpodstawowywcity"/>
        <w:numPr>
          <w:ilvl w:val="3"/>
          <w:numId w:val="4"/>
        </w:numPr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b/>
          <w:bCs/>
          <w:sz w:val="22"/>
          <w:szCs w:val="22"/>
        </w:rPr>
        <w:t>Wykonawca</w:t>
      </w:r>
      <w:r w:rsidRPr="003C186F">
        <w:rPr>
          <w:rFonts w:ascii="Arial Narrow" w:hAnsi="Arial Narrow"/>
          <w:sz w:val="22"/>
          <w:szCs w:val="22"/>
        </w:rPr>
        <w:t xml:space="preserve"> na każde wezwanie przedłoży </w:t>
      </w:r>
      <w:r w:rsidRPr="003C186F">
        <w:rPr>
          <w:rFonts w:ascii="Arial Narrow" w:hAnsi="Arial Narrow"/>
          <w:b/>
          <w:bCs/>
          <w:sz w:val="22"/>
          <w:szCs w:val="22"/>
        </w:rPr>
        <w:t>Zamawiającemu</w:t>
      </w:r>
      <w:r w:rsidRPr="003C186F">
        <w:rPr>
          <w:rFonts w:ascii="Arial Narrow" w:hAnsi="Arial Narrow"/>
          <w:sz w:val="22"/>
          <w:szCs w:val="22"/>
        </w:rPr>
        <w:t xml:space="preserve"> w wyznaczonym przez niego terminie dokumenty potwierdzające zawarcie umowy ubezpieczenia, w tym w szczególności kopię umowy i polisy ubezpieczenia.</w:t>
      </w:r>
    </w:p>
    <w:p w14:paraId="666E1B2A" w14:textId="77777777" w:rsidR="00114A64" w:rsidRPr="003C186F" w:rsidRDefault="00114A64" w:rsidP="00F3731F">
      <w:pPr>
        <w:pStyle w:val="Tekstpodstawowywcity"/>
        <w:numPr>
          <w:ilvl w:val="3"/>
          <w:numId w:val="4"/>
        </w:numPr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 xml:space="preserve">W razie wydłużenia czasu realizacji Umowy, </w:t>
      </w:r>
      <w:r w:rsidRPr="003C186F">
        <w:rPr>
          <w:rFonts w:ascii="Arial Narrow" w:hAnsi="Arial Narrow"/>
          <w:b/>
          <w:bCs/>
          <w:sz w:val="22"/>
          <w:szCs w:val="22"/>
        </w:rPr>
        <w:t>Wykonawca</w:t>
      </w:r>
      <w:r w:rsidRPr="003C186F">
        <w:rPr>
          <w:rFonts w:ascii="Arial Narrow" w:hAnsi="Arial Narrow"/>
          <w:sz w:val="22"/>
          <w:szCs w:val="22"/>
        </w:rPr>
        <w:t xml:space="preserve"> zobowiązuje się do przedłużenia ubezpieczenia na zasadach określonych wyżej.</w:t>
      </w:r>
    </w:p>
    <w:p w14:paraId="29150E40" w14:textId="77777777" w:rsidR="00114A64" w:rsidRPr="003C186F" w:rsidRDefault="00114A64" w:rsidP="00F3731F">
      <w:pPr>
        <w:pStyle w:val="Tekstpodstawowywcity"/>
        <w:numPr>
          <w:ilvl w:val="3"/>
          <w:numId w:val="4"/>
        </w:numPr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b/>
          <w:bCs/>
          <w:sz w:val="22"/>
          <w:szCs w:val="22"/>
        </w:rPr>
        <w:t>Wykonawca</w:t>
      </w:r>
      <w:r w:rsidRPr="003C186F">
        <w:rPr>
          <w:rFonts w:ascii="Arial Narrow" w:hAnsi="Arial Narrow"/>
          <w:sz w:val="22"/>
          <w:szCs w:val="22"/>
        </w:rPr>
        <w:t xml:space="preserve"> nie jest uprawniony do dokonywania zmian warunków ubezpieczenia bez uprzedniej zgody </w:t>
      </w:r>
      <w:r w:rsidRPr="003C186F">
        <w:rPr>
          <w:rFonts w:ascii="Arial Narrow" w:hAnsi="Arial Narrow"/>
          <w:b/>
          <w:bCs/>
          <w:sz w:val="22"/>
          <w:szCs w:val="22"/>
        </w:rPr>
        <w:t>Zamawiającego</w:t>
      </w:r>
      <w:r w:rsidRPr="003C186F">
        <w:rPr>
          <w:rFonts w:ascii="Arial Narrow" w:hAnsi="Arial Narrow"/>
          <w:sz w:val="22"/>
          <w:szCs w:val="22"/>
        </w:rPr>
        <w:t xml:space="preserve"> wyrażonej na piśmie.</w:t>
      </w:r>
    </w:p>
    <w:p w14:paraId="27D0679F" w14:textId="77777777" w:rsidR="00241DA0" w:rsidRPr="003C186F" w:rsidRDefault="00241DA0" w:rsidP="00AF5DF1">
      <w:pPr>
        <w:pStyle w:val="Tekstpodstawowywcity"/>
        <w:spacing w:after="0"/>
        <w:ind w:left="0"/>
        <w:jc w:val="both"/>
        <w:rPr>
          <w:rFonts w:ascii="Arial Narrow" w:hAnsi="Arial Narrow"/>
          <w:sz w:val="22"/>
          <w:szCs w:val="22"/>
        </w:rPr>
      </w:pPr>
    </w:p>
    <w:p w14:paraId="01240559" w14:textId="77777777" w:rsidR="00DA188A" w:rsidRPr="003C186F" w:rsidRDefault="00DA188A" w:rsidP="00D67C16">
      <w:pPr>
        <w:tabs>
          <w:tab w:val="left" w:pos="2409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3C186F">
        <w:rPr>
          <w:rFonts w:ascii="Arial Narrow" w:hAnsi="Arial Narrow"/>
          <w:b/>
          <w:sz w:val="22"/>
          <w:szCs w:val="22"/>
        </w:rPr>
        <w:t>§ 18</w:t>
      </w:r>
    </w:p>
    <w:p w14:paraId="5DEDDEDA" w14:textId="77777777" w:rsidR="00196984" w:rsidRPr="003C186F" w:rsidRDefault="00196984" w:rsidP="00D143DA">
      <w:pPr>
        <w:numPr>
          <w:ilvl w:val="0"/>
          <w:numId w:val="36"/>
        </w:numPr>
        <w:tabs>
          <w:tab w:val="clear" w:pos="480"/>
        </w:tabs>
        <w:ind w:left="284" w:hanging="284"/>
        <w:jc w:val="both"/>
        <w:rPr>
          <w:rFonts w:ascii="Arial Narrow" w:hAnsi="Arial Narrow" w:cs="Segoe UI"/>
          <w:color w:val="000000"/>
          <w:sz w:val="22"/>
          <w:szCs w:val="22"/>
        </w:rPr>
      </w:pPr>
      <w:r w:rsidRPr="003C186F">
        <w:rPr>
          <w:rFonts w:ascii="Arial Narrow" w:hAnsi="Arial Narrow" w:cs="Segoe UI"/>
          <w:b/>
          <w:color w:val="000000"/>
          <w:sz w:val="22"/>
          <w:szCs w:val="22"/>
        </w:rPr>
        <w:t>Zamawiający</w:t>
      </w:r>
      <w:r w:rsidRPr="003C186F">
        <w:rPr>
          <w:rFonts w:ascii="Arial Narrow" w:hAnsi="Arial Narrow" w:cs="Segoe UI"/>
          <w:color w:val="000000"/>
          <w:sz w:val="22"/>
          <w:szCs w:val="22"/>
        </w:rPr>
        <w:t xml:space="preserve"> dopuszcza zmianę umowy w przypadku zmiany ceny materiałów lub kosztów związanych </w:t>
      </w:r>
      <w:r w:rsidRPr="003C186F">
        <w:rPr>
          <w:rFonts w:ascii="Arial Narrow" w:hAnsi="Arial Narrow" w:cs="Segoe UI"/>
          <w:color w:val="000000"/>
          <w:sz w:val="22"/>
          <w:szCs w:val="22"/>
        </w:rPr>
        <w:br/>
        <w:t xml:space="preserve">z realizacją zamówienia. Poziom zmiany ceny materiałów lub kosztów związanych z realizacją zamówienia uprawniający Strony Umowy do żądania zmiany wynagrodzenia ustala się na co najmniej </w:t>
      </w:r>
      <w:r w:rsidR="00241DA0" w:rsidRPr="003C186F">
        <w:rPr>
          <w:rFonts w:ascii="Arial Narrow" w:hAnsi="Arial Narrow" w:cs="Segoe UI"/>
          <w:color w:val="000000"/>
          <w:sz w:val="22"/>
          <w:szCs w:val="22"/>
        </w:rPr>
        <w:t>10</w:t>
      </w:r>
      <w:r w:rsidRPr="003C186F">
        <w:rPr>
          <w:rFonts w:ascii="Arial Narrow" w:hAnsi="Arial Narrow" w:cs="Segoe UI"/>
          <w:color w:val="000000"/>
          <w:sz w:val="22"/>
          <w:szCs w:val="22"/>
        </w:rPr>
        <w:t xml:space="preserve">% w stosunku do poziomu cen tych samych materiałów lub kosztów z dnia zawarcia umowy. Początkowy termin ustalenia zmiany wynagrodzenia ustala się na dzień zaistnienia przesłanki w postaci wzrostu wynagrodzenia ceny materiałów lub kosztów związanych z realizacją zamówienia o </w:t>
      </w:r>
      <w:r w:rsidR="00241DA0" w:rsidRPr="003C186F">
        <w:rPr>
          <w:rFonts w:ascii="Arial Narrow" w:hAnsi="Arial Narrow" w:cs="Segoe UI"/>
          <w:color w:val="000000"/>
          <w:sz w:val="22"/>
          <w:szCs w:val="22"/>
        </w:rPr>
        <w:t>10</w:t>
      </w:r>
      <w:r w:rsidRPr="003C186F">
        <w:rPr>
          <w:rFonts w:ascii="Arial Narrow" w:hAnsi="Arial Narrow" w:cs="Segoe UI"/>
          <w:color w:val="000000"/>
          <w:sz w:val="22"/>
          <w:szCs w:val="22"/>
        </w:rPr>
        <w:t xml:space="preserve">%. </w:t>
      </w:r>
    </w:p>
    <w:p w14:paraId="098B41E4" w14:textId="77777777" w:rsidR="00196984" w:rsidRPr="003C186F" w:rsidRDefault="00196984" w:rsidP="00D143DA">
      <w:pPr>
        <w:numPr>
          <w:ilvl w:val="0"/>
          <w:numId w:val="36"/>
        </w:numPr>
        <w:tabs>
          <w:tab w:val="clear" w:pos="480"/>
          <w:tab w:val="num" w:pos="-4536"/>
        </w:tabs>
        <w:ind w:left="284" w:hanging="284"/>
        <w:jc w:val="both"/>
        <w:rPr>
          <w:rFonts w:ascii="Arial Narrow" w:hAnsi="Arial Narrow" w:cs="Segoe UI"/>
          <w:iCs/>
          <w:sz w:val="22"/>
          <w:szCs w:val="22"/>
        </w:rPr>
      </w:pPr>
      <w:r w:rsidRPr="003C186F">
        <w:rPr>
          <w:rFonts w:ascii="Arial Narrow" w:hAnsi="Arial Narrow" w:cs="Segoe UI"/>
          <w:color w:val="000000"/>
          <w:sz w:val="22"/>
          <w:szCs w:val="22"/>
        </w:rPr>
        <w:t xml:space="preserve">W przypadku zaistnienia przesłanki będącej podstawą zmiany wynagrodzenia, </w:t>
      </w:r>
      <w:r w:rsidRPr="003C186F">
        <w:rPr>
          <w:rFonts w:ascii="Arial Narrow" w:hAnsi="Arial Narrow" w:cs="Segoe UI"/>
          <w:b/>
          <w:color w:val="000000"/>
          <w:sz w:val="22"/>
          <w:szCs w:val="22"/>
        </w:rPr>
        <w:t>Wykonawca</w:t>
      </w:r>
      <w:r w:rsidRPr="003C186F">
        <w:rPr>
          <w:rFonts w:ascii="Arial Narrow" w:hAnsi="Arial Narrow" w:cs="Segoe UI"/>
          <w:color w:val="000000"/>
          <w:sz w:val="22"/>
          <w:szCs w:val="22"/>
        </w:rPr>
        <w:t xml:space="preserve"> może zwrócić się w formie pisemnej do </w:t>
      </w:r>
      <w:r w:rsidRPr="003C186F">
        <w:rPr>
          <w:rFonts w:ascii="Arial Narrow" w:hAnsi="Arial Narrow" w:cs="Segoe UI"/>
          <w:b/>
          <w:color w:val="000000"/>
          <w:sz w:val="22"/>
          <w:szCs w:val="22"/>
        </w:rPr>
        <w:t>Zamawiającego</w:t>
      </w:r>
      <w:r w:rsidRPr="003C186F">
        <w:rPr>
          <w:rFonts w:ascii="Arial Narrow" w:hAnsi="Arial Narrow" w:cs="Segoe UI"/>
          <w:color w:val="000000"/>
          <w:sz w:val="22"/>
          <w:szCs w:val="22"/>
        </w:rPr>
        <w:t xml:space="preserve"> o zmianę wynagrodzenia nie wcześniej niż po upływie 6 miesięcy licząc od dnia zawarcia umowy, przy czym zmiana wynagrodzenia nie może być dokonywana częściej niż co sześć miesięcy. </w:t>
      </w:r>
    </w:p>
    <w:p w14:paraId="3E6B8DF6" w14:textId="77777777" w:rsidR="00196984" w:rsidRPr="003C186F" w:rsidRDefault="00196984" w:rsidP="00D143DA">
      <w:pPr>
        <w:numPr>
          <w:ilvl w:val="0"/>
          <w:numId w:val="36"/>
        </w:numPr>
        <w:tabs>
          <w:tab w:val="clear" w:pos="480"/>
        </w:tabs>
        <w:ind w:left="284" w:hanging="284"/>
        <w:jc w:val="both"/>
        <w:rPr>
          <w:rFonts w:ascii="Arial Narrow" w:hAnsi="Arial Narrow" w:cs="Segoe UI"/>
          <w:iCs/>
          <w:sz w:val="22"/>
          <w:szCs w:val="22"/>
        </w:rPr>
      </w:pPr>
      <w:r w:rsidRPr="003C186F">
        <w:rPr>
          <w:rFonts w:ascii="Arial Narrow" w:hAnsi="Arial Narrow" w:cs="Segoe UI"/>
          <w:color w:val="000000"/>
          <w:sz w:val="22"/>
          <w:szCs w:val="22"/>
        </w:rPr>
        <w:t xml:space="preserve">Wysokość zmiany wynagrodzenia będzie ustalona  oparciu o średnioroczny wskaźnik cen towarów i usług ogłaszany w komunikacie Prezesa Głównego Urzędu Statystycznego za okres dwóch ostatnich kwartałów poprzedzających dzień złożenia wniosku. Maksymalna łączna wartość zmiany wynagrodzenia, jaką dopuszcza </w:t>
      </w:r>
      <w:r w:rsidRPr="003C186F">
        <w:rPr>
          <w:rFonts w:ascii="Arial Narrow" w:hAnsi="Arial Narrow" w:cs="Segoe UI"/>
          <w:b/>
          <w:color w:val="000000"/>
          <w:sz w:val="22"/>
          <w:szCs w:val="22"/>
        </w:rPr>
        <w:t>Zamawiający</w:t>
      </w:r>
      <w:r w:rsidRPr="003C186F">
        <w:rPr>
          <w:rFonts w:ascii="Arial Narrow" w:hAnsi="Arial Narrow" w:cs="Segoe UI"/>
          <w:color w:val="000000"/>
          <w:sz w:val="22"/>
          <w:szCs w:val="22"/>
        </w:rPr>
        <w:t>w efekcie zastosowania postanowień o zasadach wprowadzenia zmian wysokości wynagrodzenia stanowi 10% wartości umowy brutto, o któr</w:t>
      </w:r>
      <w:r w:rsidR="00540941" w:rsidRPr="003C186F">
        <w:rPr>
          <w:rFonts w:ascii="Arial Narrow" w:hAnsi="Arial Narrow" w:cs="Segoe UI"/>
          <w:color w:val="000000"/>
          <w:sz w:val="22"/>
          <w:szCs w:val="22"/>
        </w:rPr>
        <w:t>ej</w:t>
      </w:r>
      <w:r w:rsidRPr="003C186F">
        <w:rPr>
          <w:rFonts w:ascii="Arial Narrow" w:hAnsi="Arial Narrow" w:cs="Segoe UI"/>
          <w:color w:val="000000"/>
          <w:sz w:val="22"/>
          <w:szCs w:val="22"/>
        </w:rPr>
        <w:t xml:space="preserve"> mowa w </w:t>
      </w:r>
      <w:r w:rsidRPr="003C186F">
        <w:rPr>
          <w:rFonts w:ascii="Arial Narrow" w:hAnsi="Arial Narrow" w:cs="Arial Narrow"/>
          <w:sz w:val="22"/>
          <w:szCs w:val="22"/>
        </w:rPr>
        <w:t xml:space="preserve">§ </w:t>
      </w:r>
      <w:r w:rsidR="00C75D54" w:rsidRPr="003C186F">
        <w:rPr>
          <w:rFonts w:ascii="Arial Narrow" w:hAnsi="Arial Narrow" w:cs="Arial Narrow"/>
          <w:sz w:val="22"/>
          <w:szCs w:val="22"/>
        </w:rPr>
        <w:t>9</w:t>
      </w:r>
      <w:r w:rsidRPr="003C186F">
        <w:rPr>
          <w:rFonts w:ascii="Arial Narrow" w:hAnsi="Arial Narrow" w:cs="Segoe UI"/>
          <w:color w:val="000000"/>
          <w:sz w:val="22"/>
          <w:szCs w:val="22"/>
        </w:rPr>
        <w:t>ust. 1</w:t>
      </w:r>
      <w:r w:rsidR="00C75D54" w:rsidRPr="003C186F">
        <w:rPr>
          <w:rFonts w:ascii="Arial Narrow" w:hAnsi="Arial Narrow" w:cs="Segoe UI"/>
          <w:color w:val="000000"/>
          <w:sz w:val="22"/>
          <w:szCs w:val="22"/>
        </w:rPr>
        <w:t>.</w:t>
      </w:r>
    </w:p>
    <w:p w14:paraId="3F31F0CE" w14:textId="77777777" w:rsidR="00196984" w:rsidRPr="003C186F" w:rsidRDefault="00196984" w:rsidP="00D143DA">
      <w:pPr>
        <w:numPr>
          <w:ilvl w:val="0"/>
          <w:numId w:val="36"/>
        </w:numPr>
        <w:tabs>
          <w:tab w:val="clear" w:pos="480"/>
        </w:tabs>
        <w:ind w:left="284" w:hanging="284"/>
        <w:jc w:val="both"/>
        <w:rPr>
          <w:rFonts w:ascii="Arial Narrow" w:hAnsi="Arial Narrow" w:cs="Segoe UI"/>
          <w:iCs/>
          <w:sz w:val="22"/>
          <w:szCs w:val="22"/>
        </w:rPr>
      </w:pPr>
      <w:r w:rsidRPr="003C186F">
        <w:rPr>
          <w:rFonts w:ascii="Arial Narrow" w:hAnsi="Arial Narrow" w:cs="Segoe UI"/>
          <w:color w:val="000000"/>
          <w:sz w:val="22"/>
          <w:szCs w:val="22"/>
        </w:rPr>
        <w:t xml:space="preserve">W celu zmiany wynagrodzenia, o którym mowa w ust. 1, </w:t>
      </w:r>
      <w:r w:rsidRPr="003C186F">
        <w:rPr>
          <w:rFonts w:ascii="Arial Narrow" w:hAnsi="Arial Narrow" w:cs="Segoe UI"/>
          <w:b/>
          <w:color w:val="000000"/>
          <w:sz w:val="22"/>
          <w:szCs w:val="22"/>
        </w:rPr>
        <w:t>Wykonawca</w:t>
      </w:r>
      <w:r w:rsidRPr="003C186F">
        <w:rPr>
          <w:rFonts w:ascii="Arial Narrow" w:hAnsi="Arial Narrow" w:cs="Segoe UI"/>
          <w:color w:val="000000"/>
          <w:sz w:val="22"/>
          <w:szCs w:val="22"/>
        </w:rPr>
        <w:t xml:space="preserve"> winien zwrócić się do </w:t>
      </w:r>
      <w:r w:rsidRPr="003C186F">
        <w:rPr>
          <w:rFonts w:ascii="Arial Narrow" w:hAnsi="Arial Narrow" w:cs="Segoe UI"/>
          <w:b/>
          <w:color w:val="000000"/>
          <w:sz w:val="22"/>
          <w:szCs w:val="22"/>
        </w:rPr>
        <w:t>Zamawiającego</w:t>
      </w:r>
      <w:r w:rsidRPr="003C186F">
        <w:rPr>
          <w:rFonts w:ascii="Arial Narrow" w:hAnsi="Arial Narrow" w:cs="Segoe UI"/>
          <w:color w:val="000000"/>
          <w:sz w:val="22"/>
          <w:szCs w:val="22"/>
        </w:rPr>
        <w:br/>
        <w:t>z pisemnym wnioskiem o zmianę wynagrodzenia. Do wniosku należy dołączyć:</w:t>
      </w:r>
    </w:p>
    <w:p w14:paraId="79EFF1E3" w14:textId="77777777" w:rsidR="00196984" w:rsidRPr="003C186F" w:rsidRDefault="00196984" w:rsidP="00D143DA">
      <w:pPr>
        <w:pStyle w:val="Akapitzlist"/>
        <w:numPr>
          <w:ilvl w:val="0"/>
          <w:numId w:val="38"/>
        </w:numPr>
        <w:jc w:val="both"/>
        <w:rPr>
          <w:rFonts w:ascii="Arial Narrow" w:hAnsi="Arial Narrow" w:cs="Segoe UI"/>
          <w:iCs/>
          <w:sz w:val="22"/>
          <w:szCs w:val="22"/>
        </w:rPr>
      </w:pPr>
      <w:r w:rsidRPr="003C186F">
        <w:rPr>
          <w:rFonts w:ascii="Arial Narrow" w:hAnsi="Arial Narrow" w:cs="Segoe UI"/>
          <w:iCs/>
          <w:sz w:val="22"/>
          <w:szCs w:val="22"/>
        </w:rPr>
        <w:t xml:space="preserve">szczegółowy opis i wyliczenie wpływu zmian na cenę </w:t>
      </w:r>
      <w:r w:rsidR="000D2FF1" w:rsidRPr="003C186F">
        <w:rPr>
          <w:rFonts w:ascii="Arial Narrow" w:hAnsi="Arial Narrow" w:cs="Segoe UI"/>
          <w:iCs/>
          <w:sz w:val="22"/>
          <w:szCs w:val="22"/>
        </w:rPr>
        <w:t>ofertową</w:t>
      </w:r>
      <w:r w:rsidRPr="003C186F">
        <w:rPr>
          <w:rFonts w:ascii="Arial Narrow" w:hAnsi="Arial Narrow" w:cs="Segoe UI"/>
          <w:iCs/>
          <w:sz w:val="22"/>
          <w:szCs w:val="22"/>
        </w:rPr>
        <w:t xml:space="preserve">, o której mowa w formularzu </w:t>
      </w:r>
      <w:r w:rsidR="000D2FF1" w:rsidRPr="003C186F">
        <w:rPr>
          <w:rFonts w:ascii="Arial Narrow" w:hAnsi="Arial Narrow" w:cs="Segoe UI"/>
          <w:iCs/>
          <w:sz w:val="22"/>
          <w:szCs w:val="22"/>
        </w:rPr>
        <w:t>ofertowym</w:t>
      </w:r>
      <w:r w:rsidRPr="003C186F">
        <w:rPr>
          <w:rFonts w:ascii="Arial Narrow" w:hAnsi="Arial Narrow" w:cs="Segoe UI"/>
          <w:iCs/>
          <w:sz w:val="22"/>
          <w:szCs w:val="22"/>
        </w:rPr>
        <w:t xml:space="preserve"> stanowiącym załącznik do umowy, wraz ze wskazaniem terminu ich zaistnienia;</w:t>
      </w:r>
    </w:p>
    <w:p w14:paraId="051F969E" w14:textId="77777777" w:rsidR="00196984" w:rsidRPr="003C186F" w:rsidRDefault="00196984" w:rsidP="00D143DA">
      <w:pPr>
        <w:pStyle w:val="Akapitzlist"/>
        <w:numPr>
          <w:ilvl w:val="0"/>
          <w:numId w:val="38"/>
        </w:numPr>
        <w:jc w:val="both"/>
        <w:rPr>
          <w:rFonts w:ascii="Arial Narrow" w:hAnsi="Arial Narrow" w:cs="Segoe UI"/>
          <w:iCs/>
          <w:sz w:val="22"/>
          <w:szCs w:val="22"/>
        </w:rPr>
      </w:pPr>
      <w:r w:rsidRPr="003C186F">
        <w:rPr>
          <w:rFonts w:ascii="Arial Narrow" w:hAnsi="Arial Narrow" w:cs="Segoe UI"/>
          <w:iCs/>
          <w:sz w:val="22"/>
          <w:szCs w:val="22"/>
        </w:rPr>
        <w:t>dowody na to, że wyliczona do wniosku wartość materiałów i innych kosztów nie obejmuje kosztów materiałów, usług i dostaw zakontraktowanych lub nabytych przed okresem objętym wnioskiem;</w:t>
      </w:r>
    </w:p>
    <w:p w14:paraId="27E1D656" w14:textId="77777777" w:rsidR="00196984" w:rsidRPr="003C186F" w:rsidRDefault="00196984" w:rsidP="00D143DA">
      <w:pPr>
        <w:pStyle w:val="Akapitzlist"/>
        <w:numPr>
          <w:ilvl w:val="0"/>
          <w:numId w:val="38"/>
        </w:numPr>
        <w:jc w:val="both"/>
        <w:rPr>
          <w:rFonts w:ascii="Arial Narrow" w:hAnsi="Arial Narrow" w:cs="Segoe UI"/>
          <w:iCs/>
          <w:sz w:val="22"/>
          <w:szCs w:val="22"/>
        </w:rPr>
      </w:pPr>
      <w:r w:rsidRPr="003C186F">
        <w:rPr>
          <w:rFonts w:ascii="Arial Narrow" w:hAnsi="Arial Narrow" w:cs="Segoe UI"/>
          <w:iCs/>
          <w:sz w:val="22"/>
          <w:szCs w:val="22"/>
        </w:rPr>
        <w:t>dowody na to, że wzrost kosztów materiałów, dostaw lub usług ma wpływ na koszty realizacji zamówienia</w:t>
      </w:r>
      <w:r w:rsidR="00C75D54" w:rsidRPr="003C186F">
        <w:rPr>
          <w:rFonts w:ascii="Arial Narrow" w:hAnsi="Arial Narrow" w:cs="Segoe UI"/>
          <w:iCs/>
          <w:sz w:val="22"/>
          <w:szCs w:val="22"/>
        </w:rPr>
        <w:t>.</w:t>
      </w:r>
      <w:r w:rsidRPr="003C186F">
        <w:rPr>
          <w:rFonts w:ascii="Arial Narrow" w:hAnsi="Arial Narrow" w:cs="Segoe UI"/>
          <w:b/>
          <w:iCs/>
          <w:sz w:val="22"/>
          <w:szCs w:val="22"/>
        </w:rPr>
        <w:t>Zamawiający</w:t>
      </w:r>
      <w:r w:rsidRPr="003C186F">
        <w:rPr>
          <w:rFonts w:ascii="Arial Narrow" w:hAnsi="Arial Narrow" w:cs="Segoe UI"/>
          <w:iCs/>
          <w:sz w:val="22"/>
          <w:szCs w:val="22"/>
        </w:rPr>
        <w:t xml:space="preserve"> zastrzega sobie prawo do żądania od </w:t>
      </w:r>
      <w:r w:rsidRPr="003C186F">
        <w:rPr>
          <w:rFonts w:ascii="Arial Narrow" w:hAnsi="Arial Narrow" w:cs="Segoe UI"/>
          <w:b/>
          <w:iCs/>
          <w:sz w:val="22"/>
          <w:szCs w:val="22"/>
        </w:rPr>
        <w:t>Wykonawcy</w:t>
      </w:r>
      <w:r w:rsidRPr="003C186F">
        <w:rPr>
          <w:rFonts w:ascii="Arial Narrow" w:hAnsi="Arial Narrow" w:cs="Segoe UI"/>
          <w:iCs/>
          <w:sz w:val="22"/>
          <w:szCs w:val="22"/>
        </w:rPr>
        <w:t xml:space="preserve"> dodatkowych wyjaśnień odnośnie wyliczonych kosztów oraz weryfikacji wyliczeń dokonanych przez </w:t>
      </w:r>
      <w:r w:rsidRPr="003C186F">
        <w:rPr>
          <w:rFonts w:ascii="Arial Narrow" w:hAnsi="Arial Narrow" w:cs="Segoe UI"/>
          <w:b/>
          <w:iCs/>
          <w:sz w:val="22"/>
          <w:szCs w:val="22"/>
        </w:rPr>
        <w:t>Wykonawcę</w:t>
      </w:r>
      <w:r w:rsidRPr="003C186F">
        <w:rPr>
          <w:rFonts w:ascii="Arial Narrow" w:hAnsi="Arial Narrow" w:cs="Segoe UI"/>
          <w:iCs/>
          <w:sz w:val="22"/>
          <w:szCs w:val="22"/>
        </w:rPr>
        <w:t xml:space="preserve"> we własnym zakresie. </w:t>
      </w:r>
    </w:p>
    <w:p w14:paraId="1DE857CB" w14:textId="77777777" w:rsidR="00196984" w:rsidRPr="003C186F" w:rsidRDefault="00196984" w:rsidP="00D143DA">
      <w:pPr>
        <w:numPr>
          <w:ilvl w:val="0"/>
          <w:numId w:val="36"/>
        </w:numPr>
        <w:tabs>
          <w:tab w:val="clear" w:pos="480"/>
        </w:tabs>
        <w:ind w:left="284" w:hanging="284"/>
        <w:jc w:val="both"/>
        <w:rPr>
          <w:rFonts w:ascii="Arial Narrow" w:hAnsi="Arial Narrow" w:cs="Segoe UI"/>
          <w:iCs/>
          <w:sz w:val="22"/>
          <w:szCs w:val="22"/>
        </w:rPr>
      </w:pPr>
      <w:r w:rsidRPr="003C186F">
        <w:rPr>
          <w:rFonts w:ascii="Arial Narrow" w:hAnsi="Arial Narrow" w:cs="Segoe UI"/>
          <w:color w:val="000000"/>
          <w:sz w:val="22"/>
          <w:szCs w:val="22"/>
        </w:rPr>
        <w:t>W przypadku gdy</w:t>
      </w:r>
      <w:r w:rsidRPr="003C186F">
        <w:rPr>
          <w:rFonts w:ascii="Arial Narrow" w:hAnsi="Arial Narrow" w:cs="Segoe UI"/>
          <w:b/>
          <w:color w:val="000000"/>
          <w:sz w:val="22"/>
          <w:szCs w:val="22"/>
        </w:rPr>
        <w:t>Wykonawca</w:t>
      </w:r>
      <w:r w:rsidRPr="003C186F">
        <w:rPr>
          <w:rFonts w:ascii="Arial Narrow" w:hAnsi="Arial Narrow" w:cs="Segoe UI"/>
          <w:color w:val="000000"/>
          <w:sz w:val="22"/>
          <w:szCs w:val="22"/>
        </w:rPr>
        <w:t xml:space="preserve"> realizuje przedmiot umowy z pomocą Podwykonawców, w sytuacji zmiany wynagrodzenia opisanej w ust. 1-3 niniejszego paragrafu, </w:t>
      </w:r>
      <w:r w:rsidRPr="003C186F">
        <w:rPr>
          <w:rFonts w:ascii="Arial Narrow" w:hAnsi="Arial Narrow" w:cs="Segoe UI"/>
          <w:b/>
          <w:color w:val="000000"/>
          <w:sz w:val="22"/>
          <w:szCs w:val="22"/>
        </w:rPr>
        <w:t>Wykonawca</w:t>
      </w:r>
      <w:r w:rsidRPr="003C186F">
        <w:rPr>
          <w:rFonts w:ascii="Arial Narrow" w:hAnsi="Arial Narrow" w:cs="Segoe UI"/>
          <w:color w:val="000000"/>
          <w:sz w:val="22"/>
          <w:szCs w:val="22"/>
        </w:rPr>
        <w:t xml:space="preserve"> zobowiązany jest do zmiany wynagrodzenia przysługującego podwykonawcy, z którym zawarł umowę, w zakresie odpowiadającym zmianom cen materiałów lub kosztów dotyczących zobowiązania </w:t>
      </w:r>
      <w:r w:rsidRPr="003C186F">
        <w:rPr>
          <w:rFonts w:ascii="Arial Narrow" w:hAnsi="Arial Narrow" w:cs="Segoe UI"/>
          <w:b/>
          <w:color w:val="000000"/>
          <w:sz w:val="22"/>
          <w:szCs w:val="22"/>
        </w:rPr>
        <w:t>Wykonawcy</w:t>
      </w:r>
      <w:r w:rsidRPr="003C186F">
        <w:rPr>
          <w:rFonts w:ascii="Arial Narrow" w:hAnsi="Arial Narrow" w:cs="Segoe UI"/>
          <w:color w:val="000000"/>
          <w:sz w:val="22"/>
          <w:szCs w:val="22"/>
        </w:rPr>
        <w:t xml:space="preserve">, jeżeli łącznie spełnione są następujące warunki: </w:t>
      </w:r>
    </w:p>
    <w:p w14:paraId="757CC336" w14:textId="77777777" w:rsidR="00196984" w:rsidRPr="003C186F" w:rsidRDefault="00196984" w:rsidP="00196984">
      <w:pPr>
        <w:ind w:left="992" w:hanging="284"/>
        <w:rPr>
          <w:rFonts w:ascii="Arial Narrow" w:hAnsi="Arial Narrow" w:cs="Segoe UI"/>
          <w:color w:val="000000"/>
          <w:sz w:val="22"/>
          <w:szCs w:val="22"/>
        </w:rPr>
      </w:pPr>
      <w:r w:rsidRPr="003C186F">
        <w:rPr>
          <w:rFonts w:ascii="Arial Narrow" w:hAnsi="Arial Narrow" w:cs="Segoe UI"/>
          <w:color w:val="000000"/>
          <w:sz w:val="22"/>
          <w:szCs w:val="22"/>
        </w:rPr>
        <w:t>1) przedmiotem umowy są</w:t>
      </w:r>
      <w:r w:rsidR="00C75D54" w:rsidRPr="003C186F">
        <w:rPr>
          <w:rFonts w:ascii="Arial Narrow" w:hAnsi="Arial Narrow" w:cs="Segoe UI"/>
          <w:color w:val="000000"/>
          <w:sz w:val="22"/>
          <w:szCs w:val="22"/>
        </w:rPr>
        <w:t xml:space="preserve"> roboty budowlane</w:t>
      </w:r>
      <w:r w:rsidR="00F13AD1" w:rsidRPr="003C186F">
        <w:rPr>
          <w:rFonts w:ascii="Arial Narrow" w:hAnsi="Arial Narrow" w:cs="Segoe UI"/>
          <w:color w:val="000000"/>
          <w:sz w:val="22"/>
          <w:szCs w:val="22"/>
        </w:rPr>
        <w:t>/</w:t>
      </w:r>
      <w:r w:rsidRPr="003C186F">
        <w:rPr>
          <w:rFonts w:ascii="Arial Narrow" w:hAnsi="Arial Narrow" w:cs="Segoe UI"/>
          <w:color w:val="000000"/>
          <w:sz w:val="22"/>
          <w:szCs w:val="22"/>
        </w:rPr>
        <w:t>dostawy/usługi;</w:t>
      </w:r>
    </w:p>
    <w:p w14:paraId="4E59DEDC" w14:textId="77777777" w:rsidR="00196984" w:rsidRPr="003C186F" w:rsidRDefault="00196984" w:rsidP="00196984">
      <w:pPr>
        <w:ind w:left="992" w:hanging="284"/>
        <w:rPr>
          <w:rFonts w:ascii="Segoe UI" w:hAnsi="Segoe UI" w:cs="Segoe UI"/>
          <w:color w:val="000000"/>
          <w:sz w:val="22"/>
          <w:szCs w:val="22"/>
        </w:rPr>
      </w:pPr>
      <w:r w:rsidRPr="003C186F">
        <w:rPr>
          <w:rFonts w:ascii="Arial Narrow" w:hAnsi="Arial Narrow" w:cs="Segoe UI"/>
          <w:color w:val="000000"/>
          <w:sz w:val="22"/>
          <w:szCs w:val="22"/>
        </w:rPr>
        <w:t>2) okres obowiązywania umowy przekracza 6 miesięcy.</w:t>
      </w:r>
      <w:r w:rsidRPr="003C186F">
        <w:rPr>
          <w:rFonts w:ascii="Segoe UI" w:hAnsi="Segoe UI" w:cs="Segoe UI"/>
          <w:color w:val="000000"/>
          <w:sz w:val="22"/>
          <w:szCs w:val="22"/>
        </w:rPr>
        <w:t> </w:t>
      </w:r>
    </w:p>
    <w:p w14:paraId="68C77BA8" w14:textId="77777777" w:rsidR="00196984" w:rsidRPr="003C186F" w:rsidRDefault="00196984" w:rsidP="00D143DA">
      <w:pPr>
        <w:pStyle w:val="Akapitzlist"/>
        <w:numPr>
          <w:ilvl w:val="0"/>
          <w:numId w:val="37"/>
        </w:numPr>
        <w:ind w:left="284" w:hanging="284"/>
        <w:contextualSpacing w:val="0"/>
        <w:rPr>
          <w:rStyle w:val="Uwydatnienie"/>
          <w:rFonts w:ascii="Segoe UI" w:hAnsi="Segoe UI" w:cs="Segoe UI"/>
          <w:i w:val="0"/>
          <w:iCs w:val="0"/>
          <w:vanish/>
          <w:color w:val="000000"/>
        </w:rPr>
      </w:pPr>
    </w:p>
    <w:p w14:paraId="47DFBEC9" w14:textId="77777777" w:rsidR="00196984" w:rsidRPr="003C186F" w:rsidRDefault="00196984" w:rsidP="00D143DA">
      <w:pPr>
        <w:pStyle w:val="Akapitzlist"/>
        <w:numPr>
          <w:ilvl w:val="0"/>
          <w:numId w:val="37"/>
        </w:numPr>
        <w:ind w:left="284" w:hanging="284"/>
        <w:contextualSpacing w:val="0"/>
        <w:rPr>
          <w:rStyle w:val="Uwydatnienie"/>
          <w:rFonts w:ascii="Segoe UI" w:hAnsi="Segoe UI" w:cs="Segoe UI"/>
          <w:i w:val="0"/>
          <w:iCs w:val="0"/>
          <w:vanish/>
          <w:color w:val="000000"/>
        </w:rPr>
      </w:pPr>
    </w:p>
    <w:p w14:paraId="6DA70E4B" w14:textId="77777777" w:rsidR="00196984" w:rsidRPr="003C186F" w:rsidRDefault="00196984" w:rsidP="00D143DA">
      <w:pPr>
        <w:pStyle w:val="Akapitzlist"/>
        <w:numPr>
          <w:ilvl w:val="0"/>
          <w:numId w:val="37"/>
        </w:numPr>
        <w:ind w:left="284" w:hanging="284"/>
        <w:contextualSpacing w:val="0"/>
        <w:rPr>
          <w:rStyle w:val="Uwydatnienie"/>
          <w:rFonts w:ascii="Segoe UI" w:hAnsi="Segoe UI" w:cs="Segoe UI"/>
          <w:i w:val="0"/>
          <w:iCs w:val="0"/>
          <w:vanish/>
          <w:color w:val="000000"/>
        </w:rPr>
      </w:pPr>
    </w:p>
    <w:p w14:paraId="3CDC34F4" w14:textId="77777777" w:rsidR="00196984" w:rsidRPr="003C186F" w:rsidRDefault="00196984" w:rsidP="00D143DA">
      <w:pPr>
        <w:pStyle w:val="Akapitzlist"/>
        <w:numPr>
          <w:ilvl w:val="0"/>
          <w:numId w:val="37"/>
        </w:numPr>
        <w:ind w:left="284" w:hanging="284"/>
        <w:contextualSpacing w:val="0"/>
        <w:rPr>
          <w:rStyle w:val="Uwydatnienie"/>
          <w:rFonts w:ascii="Segoe UI" w:hAnsi="Segoe UI" w:cs="Segoe UI"/>
          <w:i w:val="0"/>
          <w:iCs w:val="0"/>
          <w:vanish/>
          <w:color w:val="000000"/>
        </w:rPr>
      </w:pPr>
    </w:p>
    <w:p w14:paraId="66E84915" w14:textId="77777777" w:rsidR="00196984" w:rsidRPr="003C186F" w:rsidRDefault="00196984" w:rsidP="00D143DA">
      <w:pPr>
        <w:pStyle w:val="Akapitzlist"/>
        <w:numPr>
          <w:ilvl w:val="0"/>
          <w:numId w:val="37"/>
        </w:numPr>
        <w:ind w:left="284" w:hanging="284"/>
        <w:contextualSpacing w:val="0"/>
        <w:rPr>
          <w:rStyle w:val="Uwydatnienie"/>
          <w:rFonts w:ascii="Segoe UI" w:hAnsi="Segoe UI" w:cs="Segoe UI"/>
          <w:i w:val="0"/>
          <w:iCs w:val="0"/>
          <w:vanish/>
          <w:color w:val="000000"/>
        </w:rPr>
      </w:pPr>
    </w:p>
    <w:p w14:paraId="78489FAA" w14:textId="77777777" w:rsidR="00196984" w:rsidRPr="003C186F" w:rsidRDefault="00196984" w:rsidP="00D143DA">
      <w:pPr>
        <w:pStyle w:val="Akapitzlist"/>
        <w:numPr>
          <w:ilvl w:val="0"/>
          <w:numId w:val="37"/>
        </w:numPr>
        <w:ind w:left="284" w:hanging="284"/>
        <w:contextualSpacing w:val="0"/>
        <w:rPr>
          <w:rStyle w:val="Uwydatnienie"/>
          <w:rFonts w:ascii="Segoe UI" w:hAnsi="Segoe UI" w:cs="Segoe UI"/>
          <w:i w:val="0"/>
          <w:iCs w:val="0"/>
          <w:vanish/>
          <w:color w:val="000000"/>
        </w:rPr>
      </w:pPr>
    </w:p>
    <w:p w14:paraId="15223253" w14:textId="77777777" w:rsidR="00196984" w:rsidRPr="003C186F" w:rsidRDefault="00196984" w:rsidP="00D143DA">
      <w:pPr>
        <w:pStyle w:val="Akapitzlist"/>
        <w:numPr>
          <w:ilvl w:val="0"/>
          <w:numId w:val="39"/>
        </w:numPr>
        <w:suppressAutoHyphens w:val="0"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3C186F">
        <w:rPr>
          <w:rFonts w:ascii="Arial Narrow" w:eastAsia="Calibri" w:hAnsi="Arial Narrow"/>
          <w:b/>
          <w:sz w:val="22"/>
          <w:szCs w:val="22"/>
          <w:lang w:eastAsia="en-US"/>
        </w:rPr>
        <w:t>Zamawiającemu</w:t>
      </w:r>
      <w:r w:rsidRPr="003C186F">
        <w:rPr>
          <w:rFonts w:ascii="Arial Narrow" w:eastAsia="Calibri" w:hAnsi="Arial Narrow"/>
          <w:sz w:val="22"/>
          <w:szCs w:val="22"/>
          <w:lang w:eastAsia="en-US"/>
        </w:rPr>
        <w:t xml:space="preserve"> przysługuje prawo wystąpienia do </w:t>
      </w:r>
      <w:r w:rsidRPr="003C186F">
        <w:rPr>
          <w:rFonts w:ascii="Arial Narrow" w:eastAsia="Calibri" w:hAnsi="Arial Narrow"/>
          <w:b/>
          <w:sz w:val="22"/>
          <w:szCs w:val="22"/>
          <w:lang w:eastAsia="en-US"/>
        </w:rPr>
        <w:t>Wykonawcy</w:t>
      </w:r>
      <w:r w:rsidRPr="003C186F">
        <w:rPr>
          <w:rFonts w:ascii="Arial Narrow" w:eastAsia="Calibri" w:hAnsi="Arial Narrow"/>
          <w:sz w:val="22"/>
          <w:szCs w:val="22"/>
          <w:lang w:eastAsia="en-US"/>
        </w:rPr>
        <w:t xml:space="preserve"> z wnioskiem o zmianę wynagrodzenia </w:t>
      </w:r>
      <w:r w:rsidRPr="003C186F">
        <w:rPr>
          <w:rFonts w:ascii="Arial Narrow" w:eastAsia="Calibri" w:hAnsi="Arial Narrow"/>
          <w:sz w:val="22"/>
          <w:szCs w:val="22"/>
          <w:lang w:eastAsia="en-US"/>
        </w:rPr>
        <w:br/>
        <w:t xml:space="preserve">w przypadku obniżenia cen materiałów lub kosztów związanych z realizacją zamówienia o co najmniej </w:t>
      </w:r>
      <w:r w:rsidR="00241DA0" w:rsidRPr="003C186F">
        <w:rPr>
          <w:rFonts w:ascii="Arial Narrow" w:eastAsia="Calibri" w:hAnsi="Arial Narrow"/>
          <w:sz w:val="22"/>
          <w:szCs w:val="22"/>
          <w:lang w:eastAsia="en-US"/>
        </w:rPr>
        <w:t>10</w:t>
      </w:r>
      <w:r w:rsidRPr="003C186F">
        <w:rPr>
          <w:rFonts w:ascii="Arial Narrow" w:eastAsia="Calibri" w:hAnsi="Arial Narrow"/>
          <w:sz w:val="22"/>
          <w:szCs w:val="22"/>
          <w:lang w:eastAsia="en-US"/>
        </w:rPr>
        <w:t xml:space="preserve">% </w:t>
      </w:r>
      <w:r w:rsidRPr="003C186F">
        <w:rPr>
          <w:rFonts w:ascii="Arial Narrow" w:eastAsia="Calibri" w:hAnsi="Arial Narrow"/>
          <w:sz w:val="22"/>
          <w:szCs w:val="22"/>
          <w:lang w:eastAsia="en-US"/>
        </w:rPr>
        <w:br/>
        <w:t>w stosunku do poziomu cen tych samych materiałów lub kosztów z dnia zawarcia umowy. Zastosowanie mają zapisy ust. 1-5 niniejszego paragrafu.</w:t>
      </w:r>
    </w:p>
    <w:p w14:paraId="5BF14D7A" w14:textId="77777777" w:rsidR="00DA188A" w:rsidRPr="003C186F" w:rsidRDefault="00DA188A" w:rsidP="00D143DA">
      <w:pPr>
        <w:pStyle w:val="Akapitzlist"/>
        <w:numPr>
          <w:ilvl w:val="0"/>
          <w:numId w:val="39"/>
        </w:numPr>
        <w:suppressAutoHyphens w:val="0"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3C186F">
        <w:rPr>
          <w:rFonts w:ascii="Arial Narrow" w:hAnsi="Arial Narrow"/>
          <w:sz w:val="22"/>
          <w:szCs w:val="22"/>
        </w:rPr>
        <w:lastRenderedPageBreak/>
        <w:t xml:space="preserve">Strony zobowiązują się do zachowania w tajemnicy wszystkich informacji, jakie uzyskały w związku z zawarciem i realizacją niniejszej umowy, a które mogą mieć wpływ na interesy lub stan bezpieczeństwa </w:t>
      </w:r>
      <w:r w:rsidRPr="003C186F">
        <w:rPr>
          <w:rFonts w:ascii="Arial Narrow" w:hAnsi="Arial Narrow"/>
          <w:b/>
          <w:sz w:val="22"/>
          <w:szCs w:val="22"/>
        </w:rPr>
        <w:t>Zamawiającego</w:t>
      </w:r>
      <w:r w:rsidRPr="003C186F">
        <w:rPr>
          <w:rFonts w:ascii="Arial Narrow" w:hAnsi="Arial Narrow"/>
          <w:sz w:val="22"/>
          <w:szCs w:val="22"/>
        </w:rPr>
        <w:t xml:space="preserve">, zarówno w czasie trwania niniejszej umowy jak i po jej zakończeniu. </w:t>
      </w:r>
    </w:p>
    <w:p w14:paraId="27A3E757" w14:textId="77777777" w:rsidR="003423ED" w:rsidRPr="003C186F" w:rsidRDefault="003423ED" w:rsidP="00AF5DF1">
      <w:pPr>
        <w:pStyle w:val="Tekstpodstawowywcity"/>
        <w:spacing w:after="0"/>
        <w:ind w:left="0"/>
        <w:jc w:val="both"/>
        <w:rPr>
          <w:rFonts w:ascii="Arial Narrow" w:hAnsi="Arial Narrow"/>
          <w:b/>
          <w:sz w:val="22"/>
          <w:szCs w:val="22"/>
        </w:rPr>
      </w:pPr>
    </w:p>
    <w:p w14:paraId="55EEC766" w14:textId="77777777" w:rsidR="008307B5" w:rsidRPr="003C186F" w:rsidRDefault="008307B5" w:rsidP="008307B5">
      <w:pPr>
        <w:pStyle w:val="Tekstpodstawowywcity"/>
        <w:spacing w:after="0"/>
        <w:ind w:left="0"/>
        <w:jc w:val="center"/>
        <w:rPr>
          <w:rFonts w:ascii="Arial Narrow" w:hAnsi="Arial Narrow"/>
          <w:b/>
          <w:sz w:val="22"/>
          <w:szCs w:val="22"/>
        </w:rPr>
      </w:pPr>
      <w:r w:rsidRPr="003C186F">
        <w:rPr>
          <w:rFonts w:ascii="Arial Narrow" w:hAnsi="Arial Narrow"/>
          <w:b/>
          <w:sz w:val="22"/>
          <w:szCs w:val="22"/>
        </w:rPr>
        <w:t xml:space="preserve">§ </w:t>
      </w:r>
      <w:r w:rsidR="00603FAC" w:rsidRPr="003C186F">
        <w:rPr>
          <w:rFonts w:ascii="Arial Narrow" w:hAnsi="Arial Narrow"/>
          <w:b/>
          <w:sz w:val="22"/>
          <w:szCs w:val="22"/>
        </w:rPr>
        <w:t>19</w:t>
      </w:r>
    </w:p>
    <w:p w14:paraId="4464893E" w14:textId="77777777" w:rsidR="008307B5" w:rsidRPr="003C186F" w:rsidRDefault="008307B5" w:rsidP="00AF5DF1">
      <w:pPr>
        <w:pStyle w:val="Tekstpodstawowywcity"/>
        <w:spacing w:after="0"/>
        <w:ind w:left="0"/>
        <w:jc w:val="both"/>
        <w:rPr>
          <w:rFonts w:ascii="Arial Narrow" w:hAnsi="Arial Narrow"/>
          <w:b/>
          <w:sz w:val="22"/>
          <w:szCs w:val="22"/>
        </w:rPr>
      </w:pPr>
    </w:p>
    <w:p w14:paraId="5FF1ECA8" w14:textId="77777777" w:rsidR="00FB747D" w:rsidRPr="003C186F" w:rsidRDefault="00FB747D" w:rsidP="00D143DA">
      <w:pPr>
        <w:numPr>
          <w:ilvl w:val="0"/>
          <w:numId w:val="40"/>
        </w:numPr>
        <w:tabs>
          <w:tab w:val="num" w:pos="720"/>
        </w:tabs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b/>
          <w:bCs/>
          <w:sz w:val="22"/>
          <w:szCs w:val="22"/>
        </w:rPr>
        <w:t>Zamawiający</w:t>
      </w:r>
      <w:r w:rsidRPr="003C186F">
        <w:rPr>
          <w:rFonts w:ascii="Arial Narrow" w:hAnsi="Arial Narrow"/>
          <w:sz w:val="22"/>
          <w:szCs w:val="22"/>
        </w:rPr>
        <w:t> żąda od </w:t>
      </w:r>
      <w:r w:rsidRPr="003C186F">
        <w:rPr>
          <w:rFonts w:ascii="Arial Narrow" w:hAnsi="Arial Narrow"/>
          <w:b/>
          <w:bCs/>
          <w:sz w:val="22"/>
          <w:szCs w:val="22"/>
        </w:rPr>
        <w:t>Wykonawcy</w:t>
      </w:r>
      <w:r w:rsidRPr="003C186F">
        <w:rPr>
          <w:rFonts w:ascii="Arial Narrow" w:hAnsi="Arial Narrow"/>
          <w:sz w:val="22"/>
          <w:szCs w:val="22"/>
        </w:rPr>
        <w:t> wniesienia zabezpieczenia należytego wykonania umowy, na zasadach określonych w art. 449 - 453 ustawy Prawo zamówień publicznych. Do pokrycia roszczeń z tytułu niewykonania lub nienależytego wykonania zamówienia, będącego przedmiotem niniejszej umowy, Strony ustalają kwotę zabezpieczenia w wysokości </w:t>
      </w:r>
      <w:r w:rsidRPr="003C186F">
        <w:rPr>
          <w:rFonts w:ascii="Arial Narrow" w:hAnsi="Arial Narrow"/>
          <w:b/>
          <w:bCs/>
          <w:sz w:val="22"/>
          <w:szCs w:val="22"/>
        </w:rPr>
        <w:t>…………… zł</w:t>
      </w:r>
      <w:r w:rsidRPr="003C186F">
        <w:rPr>
          <w:rFonts w:ascii="Arial Narrow" w:hAnsi="Arial Narrow"/>
          <w:sz w:val="22"/>
          <w:szCs w:val="22"/>
        </w:rPr>
        <w:t xml:space="preserve"> (słownie: ………………….), stanowiącą 2% łącznego wynagrodzenia określonego w § </w:t>
      </w:r>
      <w:r w:rsidRPr="003C186F">
        <w:rPr>
          <w:rFonts w:ascii="Arial Narrow" w:hAnsi="Arial Narrow" w:cs="Arial"/>
          <w:sz w:val="22"/>
          <w:szCs w:val="22"/>
        </w:rPr>
        <w:t xml:space="preserve">9 ust. 1 </w:t>
      </w:r>
      <w:r w:rsidRPr="003C186F">
        <w:rPr>
          <w:rFonts w:ascii="Arial Narrow" w:hAnsi="Arial Narrow"/>
          <w:sz w:val="22"/>
          <w:szCs w:val="22"/>
        </w:rPr>
        <w:t>Umowy.</w:t>
      </w:r>
    </w:p>
    <w:p w14:paraId="5F10E0C4" w14:textId="77777777" w:rsidR="00FB747D" w:rsidRPr="003C186F" w:rsidRDefault="00FB747D" w:rsidP="00D143DA">
      <w:pPr>
        <w:numPr>
          <w:ilvl w:val="0"/>
          <w:numId w:val="40"/>
        </w:numPr>
        <w:tabs>
          <w:tab w:val="num" w:pos="720"/>
        </w:tabs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Zabezpieczenie należytego wykonania umowy, wnoszone w pieniądzu, należy wpłacić na rachunek bankowy </w:t>
      </w:r>
      <w:r w:rsidRPr="003C186F">
        <w:rPr>
          <w:rFonts w:ascii="Arial Narrow" w:hAnsi="Arial Narrow"/>
          <w:b/>
          <w:bCs/>
          <w:sz w:val="22"/>
          <w:szCs w:val="22"/>
        </w:rPr>
        <w:t>Zamawiającego</w:t>
      </w:r>
      <w:r w:rsidRPr="003C186F">
        <w:rPr>
          <w:rFonts w:ascii="Arial Narrow" w:hAnsi="Arial Narrow"/>
          <w:sz w:val="22"/>
          <w:szCs w:val="22"/>
        </w:rPr>
        <w:t xml:space="preserve"> prowadzony przez Bank Gospodarstwa Krajowego nr 59 1130 1075 0002 6030 4320 0005, przy czym środki pieniężne z tego tytułu powinny zostać uznane na rachunku bankowym </w:t>
      </w:r>
      <w:r w:rsidRPr="003C186F">
        <w:rPr>
          <w:rFonts w:ascii="Arial Narrow" w:hAnsi="Arial Narrow"/>
          <w:b/>
          <w:sz w:val="22"/>
          <w:szCs w:val="22"/>
        </w:rPr>
        <w:t>Zamawiającego</w:t>
      </w:r>
      <w:r w:rsidRPr="003C186F">
        <w:rPr>
          <w:rFonts w:ascii="Arial Narrow" w:hAnsi="Arial Narrow"/>
          <w:sz w:val="22"/>
          <w:szCs w:val="22"/>
        </w:rPr>
        <w:t> przed podpisaniem umowy.</w:t>
      </w:r>
    </w:p>
    <w:p w14:paraId="258BA316" w14:textId="77777777" w:rsidR="00FB747D" w:rsidRPr="003C186F" w:rsidRDefault="00FB747D" w:rsidP="00D143DA">
      <w:pPr>
        <w:numPr>
          <w:ilvl w:val="0"/>
          <w:numId w:val="40"/>
        </w:numPr>
        <w:tabs>
          <w:tab w:val="num" w:pos="720"/>
        </w:tabs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Część zabezpieczenia gwarantująca wykonanie przedmiotu umowy w wysokości 70% zostanie zwrócona </w:t>
      </w:r>
      <w:r w:rsidRPr="003C186F">
        <w:rPr>
          <w:rFonts w:ascii="Arial Narrow" w:hAnsi="Arial Narrow"/>
          <w:b/>
          <w:bCs/>
          <w:sz w:val="22"/>
          <w:szCs w:val="22"/>
        </w:rPr>
        <w:t>Wykonawcy</w:t>
      </w:r>
      <w:r w:rsidRPr="003C186F">
        <w:rPr>
          <w:rFonts w:ascii="Arial Narrow" w:hAnsi="Arial Narrow"/>
          <w:sz w:val="22"/>
          <w:szCs w:val="22"/>
        </w:rPr>
        <w:t xml:space="preserve"> w ciągu 30 dni po odbiorze końcowym robót, tj.  po podpisaniu protokołu odbioru końcowego robót zgodnie z § </w:t>
      </w:r>
      <w:r w:rsidR="001C6786" w:rsidRPr="003C186F">
        <w:rPr>
          <w:rFonts w:ascii="Arial Narrow" w:hAnsi="Arial Narrow"/>
          <w:sz w:val="22"/>
          <w:szCs w:val="22"/>
        </w:rPr>
        <w:t>14.</w:t>
      </w:r>
      <w:r w:rsidRPr="003C186F">
        <w:rPr>
          <w:rFonts w:ascii="Arial Narrow" w:hAnsi="Arial Narrow"/>
          <w:sz w:val="22"/>
          <w:szCs w:val="22"/>
        </w:rPr>
        <w:t xml:space="preserve"> Pozostała część w wysokości 30% zostanie zatrzymana na okres rękojmi </w:t>
      </w:r>
      <w:r w:rsidR="001C6786" w:rsidRPr="003C186F">
        <w:rPr>
          <w:rFonts w:ascii="Arial Narrow" w:hAnsi="Arial Narrow"/>
          <w:sz w:val="22"/>
          <w:szCs w:val="22"/>
        </w:rPr>
        <w:br/>
      </w:r>
      <w:r w:rsidRPr="003C186F">
        <w:rPr>
          <w:rFonts w:ascii="Arial Narrow" w:hAnsi="Arial Narrow"/>
          <w:sz w:val="22"/>
          <w:szCs w:val="22"/>
        </w:rPr>
        <w:t>za wady i gwarancji, zabezpieczając roszczenia </w:t>
      </w:r>
      <w:r w:rsidRPr="003C186F">
        <w:rPr>
          <w:rFonts w:ascii="Arial Narrow" w:hAnsi="Arial Narrow"/>
          <w:b/>
          <w:bCs/>
          <w:sz w:val="22"/>
          <w:szCs w:val="22"/>
        </w:rPr>
        <w:t>Zamawiającego</w:t>
      </w:r>
      <w:r w:rsidRPr="003C186F">
        <w:rPr>
          <w:rFonts w:ascii="Arial Narrow" w:hAnsi="Arial Narrow"/>
          <w:sz w:val="22"/>
          <w:szCs w:val="22"/>
        </w:rPr>
        <w:t xml:space="preserve"> związane z wystąpieniem wad ujawnionych </w:t>
      </w:r>
      <w:r w:rsidR="001C6786" w:rsidRPr="003C186F">
        <w:rPr>
          <w:rFonts w:ascii="Arial Narrow" w:hAnsi="Arial Narrow"/>
          <w:sz w:val="22"/>
          <w:szCs w:val="22"/>
        </w:rPr>
        <w:br/>
      </w:r>
      <w:r w:rsidRPr="003C186F">
        <w:rPr>
          <w:rFonts w:ascii="Arial Narrow" w:hAnsi="Arial Narrow"/>
          <w:sz w:val="22"/>
          <w:szCs w:val="22"/>
        </w:rPr>
        <w:t>w tych okresach (w tym m.in. roszczenia o obniżenie wynagrodzenia, zapłatę kosztów wykonawstwa zastępczego, kar umownych, odszkodowań), i zostanie zwrócona nie później niż w 15 dniu po upływie okresu rękojmi za wady/gwarancji, w zależności od tego, który z ww. okresów upłynie później.</w:t>
      </w:r>
    </w:p>
    <w:p w14:paraId="78FC3B56" w14:textId="77777777" w:rsidR="00FB747D" w:rsidRPr="003C186F" w:rsidRDefault="00FB747D" w:rsidP="00D143DA">
      <w:pPr>
        <w:numPr>
          <w:ilvl w:val="0"/>
          <w:numId w:val="40"/>
        </w:numPr>
        <w:tabs>
          <w:tab w:val="num" w:pos="720"/>
        </w:tabs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Należność wymieniona w ust. 1 zdeponowana na rachunku d</w:t>
      </w:r>
      <w:r w:rsidR="001C6786" w:rsidRPr="003C186F">
        <w:rPr>
          <w:rFonts w:ascii="Arial Narrow" w:hAnsi="Arial Narrow"/>
          <w:sz w:val="22"/>
          <w:szCs w:val="22"/>
        </w:rPr>
        <w:t xml:space="preserve">epozytowym podlegać będzie </w:t>
      </w:r>
      <w:r w:rsidRPr="003C186F">
        <w:rPr>
          <w:rFonts w:ascii="Arial Narrow" w:hAnsi="Arial Narrow"/>
          <w:sz w:val="22"/>
          <w:szCs w:val="22"/>
        </w:rPr>
        <w:t>zwrotowi </w:t>
      </w:r>
      <w:r w:rsidRPr="003C186F">
        <w:rPr>
          <w:rFonts w:ascii="Arial Narrow" w:hAnsi="Arial Narrow"/>
          <w:b/>
          <w:bCs/>
          <w:sz w:val="22"/>
          <w:szCs w:val="22"/>
        </w:rPr>
        <w:t>Wykonawcy</w:t>
      </w:r>
      <w:r w:rsidRPr="003C186F">
        <w:rPr>
          <w:rFonts w:ascii="Arial Narrow" w:hAnsi="Arial Narrow"/>
          <w:sz w:val="22"/>
          <w:szCs w:val="22"/>
        </w:rPr>
        <w:t> na zasadach określonych w ust. 3 niniejszego paragrafu wraz z odsetkami wynikającymi z umowy rachunku bankowego, pomniejszonymi o koszt prowadzenia tego rachunku oraz koszt prowizji bankowej za przelew pieniężny na rachunek bankowy </w:t>
      </w:r>
      <w:r w:rsidRPr="003C186F">
        <w:rPr>
          <w:rFonts w:ascii="Arial Narrow" w:hAnsi="Arial Narrow"/>
          <w:b/>
          <w:bCs/>
          <w:sz w:val="22"/>
          <w:szCs w:val="22"/>
        </w:rPr>
        <w:t>Wykonawcy</w:t>
      </w:r>
      <w:r w:rsidRPr="003C186F">
        <w:rPr>
          <w:rFonts w:ascii="Arial Narrow" w:hAnsi="Arial Narrow"/>
          <w:sz w:val="22"/>
          <w:szCs w:val="22"/>
        </w:rPr>
        <w:t>.</w:t>
      </w:r>
    </w:p>
    <w:p w14:paraId="7F7D42DB" w14:textId="77777777" w:rsidR="00FB747D" w:rsidRPr="003C186F" w:rsidRDefault="00FB747D" w:rsidP="00D143DA">
      <w:pPr>
        <w:numPr>
          <w:ilvl w:val="0"/>
          <w:numId w:val="40"/>
        </w:numPr>
        <w:tabs>
          <w:tab w:val="num" w:pos="720"/>
        </w:tabs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W przypadku wnoszenia zabezpieczenia, o którym mowa w ust. 1, w formie gwarancji ubezpieczeniowej</w:t>
      </w:r>
      <w:r w:rsidRPr="003C186F">
        <w:rPr>
          <w:rFonts w:ascii="Arial Narrow" w:hAnsi="Arial Narrow"/>
          <w:sz w:val="22"/>
          <w:szCs w:val="22"/>
        </w:rPr>
        <w:br/>
        <w:t>lub bankowej - muszą one mieć charakter bezwarunkowy i nieodwołalny (tzw. gwarancja „na pierwsze żądanie”).</w:t>
      </w:r>
    </w:p>
    <w:p w14:paraId="037ACC11" w14:textId="77777777" w:rsidR="00FB747D" w:rsidRPr="003C186F" w:rsidRDefault="00FB747D" w:rsidP="00D143DA">
      <w:pPr>
        <w:numPr>
          <w:ilvl w:val="0"/>
          <w:numId w:val="40"/>
        </w:numPr>
        <w:tabs>
          <w:tab w:val="num" w:pos="720"/>
        </w:tabs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 xml:space="preserve">Dokument gwarancyjny należy wnieść przed zawarciem umowy. Dokument gwarancyjny powinien obejmować okres realizacji umowy powiększony o 30 dni. </w:t>
      </w:r>
      <w:r w:rsidRPr="003C186F">
        <w:rPr>
          <w:rFonts w:ascii="Arial Narrow" w:hAnsi="Arial Narrow"/>
          <w:sz w:val="22"/>
          <w:szCs w:val="22"/>
          <w:u w:val="single"/>
        </w:rPr>
        <w:t>Po tym okresie </w:t>
      </w:r>
      <w:r w:rsidRPr="003C186F">
        <w:rPr>
          <w:rFonts w:ascii="Arial Narrow" w:hAnsi="Arial Narrow"/>
          <w:b/>
          <w:bCs/>
          <w:sz w:val="22"/>
          <w:szCs w:val="22"/>
          <w:u w:val="single"/>
        </w:rPr>
        <w:t>Wykonawca</w:t>
      </w:r>
      <w:r w:rsidRPr="003C186F">
        <w:rPr>
          <w:rFonts w:ascii="Arial Narrow" w:hAnsi="Arial Narrow"/>
          <w:sz w:val="22"/>
          <w:szCs w:val="22"/>
          <w:u w:val="single"/>
        </w:rPr>
        <w:t xml:space="preserve"> może zmienić formę zabezpieczenia na wnoszoną w pieniądzu lub przedłożyć nowy dokument gwarancyjny obejmujący 30% kwoty określonej </w:t>
      </w:r>
      <w:r w:rsidR="001C6786" w:rsidRPr="003C186F">
        <w:rPr>
          <w:rFonts w:ascii="Arial Narrow" w:hAnsi="Arial Narrow"/>
          <w:sz w:val="22"/>
          <w:szCs w:val="22"/>
          <w:u w:val="single"/>
        </w:rPr>
        <w:br/>
      </w:r>
      <w:r w:rsidRPr="003C186F">
        <w:rPr>
          <w:rFonts w:ascii="Arial Narrow" w:hAnsi="Arial Narrow"/>
          <w:sz w:val="22"/>
          <w:szCs w:val="22"/>
          <w:u w:val="single"/>
        </w:rPr>
        <w:t>w ust. 1, obejmujący okres rękojmi za wady i gwarancji powiększony o 15 dni - dla zabezpieczenia ewentualnych roszczeń z tego tytułu.</w:t>
      </w:r>
      <w:r w:rsidRPr="003C186F">
        <w:rPr>
          <w:rFonts w:ascii="Arial Narrow" w:hAnsi="Arial Narrow"/>
          <w:sz w:val="22"/>
          <w:szCs w:val="22"/>
        </w:rPr>
        <w:t> </w:t>
      </w:r>
      <w:r w:rsidRPr="003C186F">
        <w:rPr>
          <w:rFonts w:ascii="Arial Narrow" w:hAnsi="Arial Narrow"/>
          <w:sz w:val="22"/>
          <w:szCs w:val="22"/>
          <w:u w:val="single"/>
        </w:rPr>
        <w:t xml:space="preserve">W razie nieprzedłożenia nowego dokumentu </w:t>
      </w:r>
      <w:r w:rsidRPr="003C186F">
        <w:rPr>
          <w:rFonts w:ascii="Arial Narrow" w:hAnsi="Arial Narrow"/>
          <w:b/>
          <w:sz w:val="22"/>
          <w:szCs w:val="22"/>
          <w:u w:val="single"/>
        </w:rPr>
        <w:t>Zamawiający</w:t>
      </w:r>
      <w:r w:rsidRPr="003C186F">
        <w:rPr>
          <w:rFonts w:ascii="Arial Narrow" w:hAnsi="Arial Narrow"/>
          <w:sz w:val="22"/>
          <w:szCs w:val="22"/>
          <w:u w:val="single"/>
        </w:rPr>
        <w:t xml:space="preserve"> będzie uprawniony do zatrzymania odpowiedniej kwoty zabezpieczenia z bieżących, wymagalnych roszczeń </w:t>
      </w:r>
      <w:r w:rsidRPr="003C186F">
        <w:rPr>
          <w:rFonts w:ascii="Arial Narrow" w:hAnsi="Arial Narrow"/>
          <w:b/>
          <w:bCs/>
          <w:sz w:val="22"/>
          <w:szCs w:val="22"/>
          <w:u w:val="single"/>
        </w:rPr>
        <w:t>Wykonawcy</w:t>
      </w:r>
      <w:r w:rsidRPr="003C186F">
        <w:rPr>
          <w:rFonts w:ascii="Arial Narrow" w:hAnsi="Arial Narrow"/>
          <w:sz w:val="22"/>
          <w:szCs w:val="22"/>
          <w:u w:val="single"/>
        </w:rPr>
        <w:t>.</w:t>
      </w:r>
      <w:r w:rsidRPr="003C186F">
        <w:rPr>
          <w:rFonts w:ascii="Arial Narrow" w:hAnsi="Arial Narrow"/>
          <w:sz w:val="22"/>
          <w:szCs w:val="22"/>
        </w:rPr>
        <w:t> Treść gwarancji ubezpieczeniowej lub bankowej </w:t>
      </w:r>
      <w:r w:rsidRPr="003C186F">
        <w:rPr>
          <w:rFonts w:ascii="Arial Narrow" w:hAnsi="Arial Narrow"/>
          <w:b/>
          <w:bCs/>
          <w:sz w:val="22"/>
          <w:szCs w:val="22"/>
        </w:rPr>
        <w:t>Wykonawca</w:t>
      </w:r>
      <w:r w:rsidRPr="003C186F">
        <w:rPr>
          <w:rFonts w:ascii="Arial Narrow" w:hAnsi="Arial Narrow"/>
          <w:sz w:val="22"/>
          <w:szCs w:val="22"/>
        </w:rPr>
        <w:t> powinien uzgodnić z </w:t>
      </w:r>
      <w:r w:rsidRPr="003C186F">
        <w:rPr>
          <w:rFonts w:ascii="Arial Narrow" w:hAnsi="Arial Narrow"/>
          <w:b/>
          <w:bCs/>
          <w:sz w:val="22"/>
          <w:szCs w:val="22"/>
        </w:rPr>
        <w:t>Zamawiającym</w:t>
      </w:r>
      <w:r w:rsidRPr="003C186F">
        <w:rPr>
          <w:rFonts w:ascii="Arial Narrow" w:hAnsi="Arial Narrow"/>
          <w:sz w:val="22"/>
          <w:szCs w:val="22"/>
        </w:rPr>
        <w:t> na min. 5 dni przed dniem wyznaczonym na podpisanie umowy. Zasady określone w ust. 3 powyżej stosuje się odpowiednio.</w:t>
      </w:r>
    </w:p>
    <w:p w14:paraId="18F34912" w14:textId="77777777" w:rsidR="00FB747D" w:rsidRPr="003C186F" w:rsidRDefault="00FB747D" w:rsidP="00D143DA">
      <w:pPr>
        <w:numPr>
          <w:ilvl w:val="0"/>
          <w:numId w:val="40"/>
        </w:numPr>
        <w:tabs>
          <w:tab w:val="num" w:pos="720"/>
        </w:tabs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 xml:space="preserve">Gwarancja ubezpieczeniowa lub bankowa, o której mowa w ust. 5 i 6, zostaje zwrócona w ciągu 30 dni </w:t>
      </w:r>
      <w:r w:rsidR="00452668" w:rsidRPr="003C186F">
        <w:rPr>
          <w:rFonts w:ascii="Arial Narrow" w:hAnsi="Arial Narrow"/>
          <w:sz w:val="22"/>
          <w:szCs w:val="22"/>
        </w:rPr>
        <w:br/>
      </w:r>
      <w:r w:rsidRPr="003C186F">
        <w:rPr>
          <w:rFonts w:ascii="Arial Narrow" w:hAnsi="Arial Narrow"/>
          <w:sz w:val="22"/>
          <w:szCs w:val="22"/>
        </w:rPr>
        <w:t>po odbiorze końcowym robót, z zastrzeżeniem ust. 3 i ust. 6.</w:t>
      </w:r>
    </w:p>
    <w:p w14:paraId="4847076A" w14:textId="77777777" w:rsidR="00FB747D" w:rsidRPr="003C186F" w:rsidRDefault="00FB747D" w:rsidP="00D143DA">
      <w:pPr>
        <w:numPr>
          <w:ilvl w:val="0"/>
          <w:numId w:val="40"/>
        </w:numPr>
        <w:tabs>
          <w:tab w:val="num" w:pos="720"/>
        </w:tabs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Dokumenty gwarancyjne zostaną zdeponowane u </w:t>
      </w:r>
      <w:r w:rsidRPr="003C186F">
        <w:rPr>
          <w:rFonts w:ascii="Arial Narrow" w:hAnsi="Arial Narrow"/>
          <w:b/>
          <w:bCs/>
          <w:sz w:val="22"/>
          <w:szCs w:val="22"/>
        </w:rPr>
        <w:t>Zamawiającego </w:t>
      </w:r>
      <w:r w:rsidRPr="003C186F">
        <w:rPr>
          <w:rFonts w:ascii="Arial Narrow" w:hAnsi="Arial Narrow"/>
          <w:sz w:val="22"/>
          <w:szCs w:val="22"/>
        </w:rPr>
        <w:t>przed podpisaniem umowy.</w:t>
      </w:r>
    </w:p>
    <w:p w14:paraId="67F4391C" w14:textId="77777777" w:rsidR="00FB747D" w:rsidRPr="003C186F" w:rsidRDefault="00FB747D" w:rsidP="00D143DA">
      <w:pPr>
        <w:numPr>
          <w:ilvl w:val="0"/>
          <w:numId w:val="40"/>
        </w:numPr>
        <w:tabs>
          <w:tab w:val="num" w:pos="720"/>
        </w:tabs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W przypadku zmiany umownego terminu wykonania przedmiotu umowy </w:t>
      </w:r>
      <w:r w:rsidR="00452668" w:rsidRPr="003C186F">
        <w:rPr>
          <w:rFonts w:ascii="Arial Narrow" w:hAnsi="Arial Narrow"/>
          <w:sz w:val="22"/>
          <w:szCs w:val="22"/>
        </w:rPr>
        <w:t xml:space="preserve"> lub jej </w:t>
      </w:r>
      <w:r w:rsidRPr="003C186F">
        <w:rPr>
          <w:rFonts w:ascii="Arial Narrow" w:hAnsi="Arial Narrow"/>
          <w:sz w:val="22"/>
          <w:szCs w:val="22"/>
        </w:rPr>
        <w:t>wartości </w:t>
      </w:r>
      <w:r w:rsidRPr="003C186F">
        <w:rPr>
          <w:rFonts w:ascii="Arial Narrow" w:hAnsi="Arial Narrow"/>
          <w:b/>
          <w:bCs/>
          <w:sz w:val="22"/>
          <w:szCs w:val="22"/>
        </w:rPr>
        <w:t>Wykonawca</w:t>
      </w:r>
      <w:r w:rsidRPr="003C186F">
        <w:rPr>
          <w:rFonts w:ascii="Arial Narrow" w:hAnsi="Arial Narrow"/>
          <w:sz w:val="22"/>
          <w:szCs w:val="22"/>
        </w:rPr>
        <w:t> zobowiązuje się dostarczyć najpóźniej w 7 dniu po podpisaniu aneksu w tym zakresie wcześniej uzgodniony z </w:t>
      </w:r>
      <w:r w:rsidRPr="003C186F">
        <w:rPr>
          <w:rFonts w:ascii="Arial Narrow" w:hAnsi="Arial Narrow"/>
          <w:b/>
          <w:bCs/>
          <w:sz w:val="22"/>
          <w:szCs w:val="22"/>
        </w:rPr>
        <w:t>Zamawiającym</w:t>
      </w:r>
      <w:r w:rsidRPr="003C186F">
        <w:rPr>
          <w:rFonts w:ascii="Arial Narrow" w:hAnsi="Arial Narrow"/>
          <w:sz w:val="22"/>
          <w:szCs w:val="22"/>
        </w:rPr>
        <w:t> nowy dokument gwarancyjny lub aneks pierwotnie złożonego dokumentu, obejmujący zmieniony termin lub zakres realizacji umowy, pod rygorem potrącenia wymaganej kwoty zabezpieczenia z najbliższej lub z następnych faktur.</w:t>
      </w:r>
    </w:p>
    <w:p w14:paraId="1F3FCB94" w14:textId="77777777" w:rsidR="00FB747D" w:rsidRPr="003C186F" w:rsidRDefault="00FB747D" w:rsidP="00D143DA">
      <w:pPr>
        <w:numPr>
          <w:ilvl w:val="0"/>
          <w:numId w:val="40"/>
        </w:numPr>
        <w:tabs>
          <w:tab w:val="num" w:pos="720"/>
        </w:tabs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Jeżeli okres na jaki ma zostać wniesione zabezpieczenie przekracza 5 lat, zabezpieczenie w pieniądzu wnosi się na cały ten okres, a zabezpieczenie w innej formie wnosi się na okres nie krótszy niż 5 lat, z jednoczesnym zobowiązaniem się </w:t>
      </w:r>
      <w:r w:rsidRPr="003C186F">
        <w:rPr>
          <w:rFonts w:ascii="Arial Narrow" w:hAnsi="Arial Narrow"/>
          <w:b/>
          <w:bCs/>
          <w:sz w:val="22"/>
          <w:szCs w:val="22"/>
        </w:rPr>
        <w:t>Wykonawcy</w:t>
      </w:r>
      <w:r w:rsidRPr="003C186F">
        <w:rPr>
          <w:rFonts w:ascii="Arial Narrow" w:hAnsi="Arial Narrow"/>
          <w:sz w:val="22"/>
          <w:szCs w:val="22"/>
        </w:rPr>
        <w:t xml:space="preserve"> do przedłużenia zabezpieczenia lub wniesienia nowego zabezpieczenia </w:t>
      </w:r>
      <w:r w:rsidR="00452668" w:rsidRPr="003C186F">
        <w:rPr>
          <w:rFonts w:ascii="Arial Narrow" w:hAnsi="Arial Narrow"/>
          <w:sz w:val="22"/>
          <w:szCs w:val="22"/>
        </w:rPr>
        <w:br/>
      </w:r>
      <w:r w:rsidRPr="003C186F">
        <w:rPr>
          <w:rFonts w:ascii="Arial Narrow" w:hAnsi="Arial Narrow"/>
          <w:sz w:val="22"/>
          <w:szCs w:val="22"/>
        </w:rPr>
        <w:t xml:space="preserve">na kolejne okresy. W przypadku nieprzedłużenia lub niewniesienia nowego zabezpieczenia, najpóźniej na 30 dni przed upływem terminu ważności dotychczasowego zabezpieczenia wniesionego w innej formie niż </w:t>
      </w:r>
      <w:r w:rsidR="00452668" w:rsidRPr="003C186F">
        <w:rPr>
          <w:rFonts w:ascii="Arial Narrow" w:hAnsi="Arial Narrow"/>
          <w:sz w:val="22"/>
          <w:szCs w:val="22"/>
        </w:rPr>
        <w:br/>
      </w:r>
      <w:r w:rsidRPr="003C186F">
        <w:rPr>
          <w:rFonts w:ascii="Arial Narrow" w:hAnsi="Arial Narrow"/>
          <w:sz w:val="22"/>
          <w:szCs w:val="22"/>
        </w:rPr>
        <w:t>w pieniądzu, </w:t>
      </w:r>
      <w:r w:rsidRPr="003C186F">
        <w:rPr>
          <w:rFonts w:ascii="Arial Narrow" w:hAnsi="Arial Narrow"/>
          <w:b/>
          <w:bCs/>
          <w:sz w:val="22"/>
          <w:szCs w:val="22"/>
        </w:rPr>
        <w:t>Zamawiający</w:t>
      </w:r>
      <w:r w:rsidRPr="003C186F">
        <w:rPr>
          <w:rFonts w:ascii="Arial Narrow" w:hAnsi="Arial Narrow"/>
          <w:sz w:val="22"/>
          <w:szCs w:val="22"/>
        </w:rPr>
        <w:t xml:space="preserve"> zmienia formę na zabezpieczenie w pieniądzu, poprzez wypłatę kwoty </w:t>
      </w:r>
      <w:r w:rsidR="00452668" w:rsidRPr="003C186F">
        <w:rPr>
          <w:rFonts w:ascii="Arial Narrow" w:hAnsi="Arial Narrow"/>
          <w:sz w:val="22"/>
          <w:szCs w:val="22"/>
        </w:rPr>
        <w:br/>
      </w:r>
      <w:r w:rsidRPr="003C186F">
        <w:rPr>
          <w:rFonts w:ascii="Arial Narrow" w:hAnsi="Arial Narrow"/>
          <w:sz w:val="22"/>
          <w:szCs w:val="22"/>
        </w:rPr>
        <w:t>z dotychczasowego zabezpieczenia. Wypłata następuje nie później niż w ostatnim dniu ważności dotychczasowego zabezpieczenia.</w:t>
      </w:r>
    </w:p>
    <w:p w14:paraId="6D71AF86" w14:textId="77777777" w:rsidR="00FB747D" w:rsidRPr="003C186F" w:rsidRDefault="00FB747D" w:rsidP="00D143DA">
      <w:pPr>
        <w:numPr>
          <w:ilvl w:val="0"/>
          <w:numId w:val="40"/>
        </w:numPr>
        <w:tabs>
          <w:tab w:val="num" w:pos="720"/>
        </w:tabs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W trakcie realizacji umowy </w:t>
      </w:r>
      <w:r w:rsidRPr="003C186F">
        <w:rPr>
          <w:rFonts w:ascii="Arial Narrow" w:hAnsi="Arial Narrow"/>
          <w:b/>
          <w:bCs/>
          <w:sz w:val="22"/>
          <w:szCs w:val="22"/>
        </w:rPr>
        <w:t>Wykonawca</w:t>
      </w:r>
      <w:r w:rsidRPr="003C186F">
        <w:rPr>
          <w:rFonts w:ascii="Arial Narrow" w:hAnsi="Arial Narrow"/>
          <w:sz w:val="22"/>
          <w:szCs w:val="22"/>
        </w:rPr>
        <w:t xml:space="preserve"> może dokonać zmiany formy zabezpieczenia należytego wykonania umowy na jedną lub kilka form, o których mowa w przepisach ustawy Prawo zamówień publicznych, </w:t>
      </w:r>
      <w:r w:rsidR="00452668" w:rsidRPr="003C186F">
        <w:rPr>
          <w:rFonts w:ascii="Arial Narrow" w:hAnsi="Arial Narrow"/>
          <w:sz w:val="22"/>
          <w:szCs w:val="22"/>
        </w:rPr>
        <w:br/>
      </w:r>
      <w:r w:rsidRPr="003C186F">
        <w:rPr>
          <w:rFonts w:ascii="Arial Narrow" w:hAnsi="Arial Narrow"/>
          <w:sz w:val="22"/>
          <w:szCs w:val="22"/>
        </w:rPr>
        <w:t xml:space="preserve">pod warunkiem że zmiana formy zabezpieczenia zostanie dokonana z zachowaniem ciągłości zabezpieczenia </w:t>
      </w:r>
      <w:r w:rsidR="00452668" w:rsidRPr="003C186F">
        <w:rPr>
          <w:rFonts w:ascii="Arial Narrow" w:hAnsi="Arial Narrow"/>
          <w:sz w:val="22"/>
          <w:szCs w:val="22"/>
        </w:rPr>
        <w:br/>
      </w:r>
      <w:r w:rsidRPr="003C186F">
        <w:rPr>
          <w:rFonts w:ascii="Arial Narrow" w:hAnsi="Arial Narrow"/>
          <w:sz w:val="22"/>
          <w:szCs w:val="22"/>
        </w:rPr>
        <w:t>i bez zmniejszenia jego wysokości. </w:t>
      </w:r>
      <w:r w:rsidRPr="003C186F">
        <w:rPr>
          <w:rFonts w:ascii="Arial Narrow" w:hAnsi="Arial Narrow"/>
          <w:b/>
          <w:bCs/>
          <w:sz w:val="22"/>
          <w:szCs w:val="22"/>
        </w:rPr>
        <w:t>Zamawiający</w:t>
      </w:r>
      <w:r w:rsidRPr="003C186F">
        <w:rPr>
          <w:rFonts w:ascii="Arial Narrow" w:hAnsi="Arial Narrow"/>
          <w:sz w:val="22"/>
          <w:szCs w:val="22"/>
        </w:rPr>
        <w:t> nie wyraża zgody na wniesienie zabezpieczenia w sposób określony w art. 450 ust. 2 ustawy Pzp.</w:t>
      </w:r>
    </w:p>
    <w:p w14:paraId="3D67A1D0" w14:textId="77777777" w:rsidR="00FB747D" w:rsidRPr="003C186F" w:rsidRDefault="00FB747D" w:rsidP="00D143DA">
      <w:pPr>
        <w:numPr>
          <w:ilvl w:val="0"/>
          <w:numId w:val="40"/>
        </w:numPr>
        <w:tabs>
          <w:tab w:val="num" w:pos="720"/>
        </w:tabs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lastRenderedPageBreak/>
        <w:t>W przypadku niewykonania lub nienależytego wykonania zamówienia zabezpieczenie w formie pieniężnej przechodzi na rzecz </w:t>
      </w:r>
      <w:r w:rsidRPr="003C186F">
        <w:rPr>
          <w:rFonts w:ascii="Arial Narrow" w:hAnsi="Arial Narrow"/>
          <w:b/>
          <w:bCs/>
          <w:sz w:val="22"/>
          <w:szCs w:val="22"/>
        </w:rPr>
        <w:t>Zamawiającego</w:t>
      </w:r>
      <w:r w:rsidRPr="003C186F">
        <w:rPr>
          <w:rFonts w:ascii="Arial Narrow" w:hAnsi="Arial Narrow"/>
          <w:sz w:val="22"/>
          <w:szCs w:val="22"/>
        </w:rPr>
        <w:t> i będzie wykorzystane do zgodnego z umową wykonania robót, pokrycia należności z tytułu kar umownych lub odszkodowania. </w:t>
      </w:r>
      <w:r w:rsidRPr="003C186F">
        <w:rPr>
          <w:rFonts w:ascii="Arial Narrow" w:hAnsi="Arial Narrow"/>
          <w:b/>
          <w:bCs/>
          <w:sz w:val="22"/>
          <w:szCs w:val="22"/>
        </w:rPr>
        <w:t>Zamawiający</w:t>
      </w:r>
      <w:r w:rsidRPr="003C186F">
        <w:rPr>
          <w:rFonts w:ascii="Arial Narrow" w:hAnsi="Arial Narrow"/>
          <w:sz w:val="22"/>
          <w:szCs w:val="22"/>
        </w:rPr>
        <w:t> zastrzega sobie prawo do domagania się naprawienia szkody przewyższającej wysokość zabezpieczenia należytego wykonania umowy.</w:t>
      </w:r>
    </w:p>
    <w:p w14:paraId="4BB78566" w14:textId="77777777" w:rsidR="00FB747D" w:rsidRPr="003C186F" w:rsidRDefault="00FB747D" w:rsidP="00D143DA">
      <w:pPr>
        <w:numPr>
          <w:ilvl w:val="0"/>
          <w:numId w:val="40"/>
        </w:numPr>
        <w:tabs>
          <w:tab w:val="num" w:pos="720"/>
        </w:tabs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 xml:space="preserve">Kwota zdeponowana jako zabezpieczenie na okres gwarancji / rękojmi za wady może zostać pomniejszona </w:t>
      </w:r>
      <w:r w:rsidR="00452668" w:rsidRPr="003C186F">
        <w:rPr>
          <w:rFonts w:ascii="Arial Narrow" w:hAnsi="Arial Narrow"/>
          <w:sz w:val="22"/>
          <w:szCs w:val="22"/>
        </w:rPr>
        <w:br/>
      </w:r>
      <w:r w:rsidRPr="003C186F">
        <w:rPr>
          <w:rFonts w:ascii="Arial Narrow" w:hAnsi="Arial Narrow"/>
          <w:sz w:val="22"/>
          <w:szCs w:val="22"/>
        </w:rPr>
        <w:t>o wartość obniżenia wynagrodzenia zgodnie z § 14 ust. 7 pkt. 2a), koszt usunięcia usterek, kwoty naliczonych kar umownych, odszkodowań lub </w:t>
      </w:r>
      <w:r w:rsidRPr="003C186F">
        <w:rPr>
          <w:rFonts w:ascii="Arial Narrow" w:hAnsi="Arial Narrow"/>
          <w:b/>
          <w:bCs/>
          <w:sz w:val="22"/>
          <w:szCs w:val="22"/>
        </w:rPr>
        <w:t>Zamawiający</w:t>
      </w:r>
      <w:r w:rsidRPr="003C186F">
        <w:rPr>
          <w:rFonts w:ascii="Arial Narrow" w:hAnsi="Arial Narrow"/>
          <w:sz w:val="22"/>
          <w:szCs w:val="22"/>
        </w:rPr>
        <w:t> zażąda od Gwaranta zwrotu kosztów usunięcia usterek, naliczonych kar umownych/odszkodowań lub zapłaty wartości obniżonego wynagrodzenia na zasadach określonych w dokumencie gwarancji ubezpieczeniowej lub bankowej, zdeponowanej u </w:t>
      </w:r>
      <w:r w:rsidRPr="003C186F">
        <w:rPr>
          <w:rFonts w:ascii="Arial Narrow" w:hAnsi="Arial Narrow"/>
          <w:b/>
          <w:bCs/>
          <w:sz w:val="22"/>
          <w:szCs w:val="22"/>
        </w:rPr>
        <w:t>Zamawiającego</w:t>
      </w:r>
      <w:r w:rsidRPr="003C186F">
        <w:rPr>
          <w:rFonts w:ascii="Arial Narrow" w:hAnsi="Arial Narrow"/>
          <w:sz w:val="22"/>
          <w:szCs w:val="22"/>
        </w:rPr>
        <w:t>.</w:t>
      </w:r>
    </w:p>
    <w:p w14:paraId="5A8575EA" w14:textId="77777777" w:rsidR="00FB747D" w:rsidRPr="003C186F" w:rsidRDefault="00FB747D" w:rsidP="00D143DA">
      <w:pPr>
        <w:numPr>
          <w:ilvl w:val="0"/>
          <w:numId w:val="40"/>
        </w:numPr>
        <w:tabs>
          <w:tab w:val="num" w:pos="720"/>
        </w:tabs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W przypadku odstąpienia od umowy w zakresie niewykonanej części, </w:t>
      </w:r>
      <w:r w:rsidRPr="003C186F">
        <w:rPr>
          <w:rFonts w:ascii="Arial Narrow" w:hAnsi="Arial Narrow"/>
          <w:b/>
          <w:bCs/>
          <w:sz w:val="22"/>
          <w:szCs w:val="22"/>
        </w:rPr>
        <w:t>Zamawiający</w:t>
      </w:r>
      <w:r w:rsidRPr="003C186F">
        <w:rPr>
          <w:rFonts w:ascii="Arial Narrow" w:hAnsi="Arial Narrow"/>
          <w:sz w:val="22"/>
          <w:szCs w:val="22"/>
        </w:rPr>
        <w:t> dokona  aktualizacji zabezpieczenia należytego wykonania umowy, uwzględniając wysokość wynagrodzenia należnego </w:t>
      </w:r>
      <w:r w:rsidRPr="003C186F">
        <w:rPr>
          <w:rFonts w:ascii="Arial Narrow" w:hAnsi="Arial Narrow"/>
          <w:b/>
          <w:bCs/>
          <w:sz w:val="22"/>
          <w:szCs w:val="22"/>
        </w:rPr>
        <w:t>Wykonawcy </w:t>
      </w:r>
      <w:r w:rsidRPr="003C186F">
        <w:rPr>
          <w:rFonts w:ascii="Arial Narrow" w:hAnsi="Arial Narrow"/>
          <w:sz w:val="22"/>
          <w:szCs w:val="22"/>
        </w:rPr>
        <w:t>oraz terminy wynikające z umowy pod warunkiem, że zabezpieczenie nie będzie mniejsze niż 2% ceny całkowitej brutto podanej w ofercie </w:t>
      </w:r>
      <w:r w:rsidRPr="003C186F">
        <w:rPr>
          <w:rFonts w:ascii="Arial Narrow" w:hAnsi="Arial Narrow"/>
          <w:b/>
          <w:bCs/>
          <w:sz w:val="22"/>
          <w:szCs w:val="22"/>
        </w:rPr>
        <w:t>Wykonawcy</w:t>
      </w:r>
      <w:r w:rsidRPr="003C186F">
        <w:rPr>
          <w:rFonts w:ascii="Arial Narrow" w:hAnsi="Arial Narrow"/>
          <w:sz w:val="22"/>
          <w:szCs w:val="22"/>
        </w:rPr>
        <w:t xml:space="preserve">. W razie wniesienia zabezpieczenia należytego wykonania umowy w formie gwarancji ubezpieczeniowej lub bankowej do czasu przedłożenia przez </w:t>
      </w:r>
      <w:r w:rsidRPr="003C186F">
        <w:rPr>
          <w:rFonts w:ascii="Arial Narrow" w:hAnsi="Arial Narrow"/>
          <w:b/>
          <w:sz w:val="22"/>
          <w:szCs w:val="22"/>
        </w:rPr>
        <w:t>Wykonawcę</w:t>
      </w:r>
      <w:r w:rsidRPr="003C186F">
        <w:rPr>
          <w:rFonts w:ascii="Arial Narrow" w:hAnsi="Arial Narrow"/>
          <w:sz w:val="22"/>
          <w:szCs w:val="22"/>
        </w:rPr>
        <w:t xml:space="preserve"> nowego dokumentu gwarancyjnego lub zmiany formy zabezpieczenia - obowiązuje dotychczasowa forma zabezpieczenia, a </w:t>
      </w:r>
      <w:r w:rsidRPr="003C186F">
        <w:rPr>
          <w:rFonts w:ascii="Arial Narrow" w:hAnsi="Arial Narrow"/>
          <w:b/>
          <w:sz w:val="22"/>
          <w:szCs w:val="22"/>
        </w:rPr>
        <w:t>Zamawiający</w:t>
      </w:r>
      <w:r w:rsidRPr="003C186F">
        <w:rPr>
          <w:rFonts w:ascii="Arial Narrow" w:hAnsi="Arial Narrow"/>
          <w:sz w:val="22"/>
          <w:szCs w:val="22"/>
        </w:rPr>
        <w:t xml:space="preserve"> zatrzyma pierwotny dokument gwarancyjny. </w:t>
      </w:r>
    </w:p>
    <w:p w14:paraId="4D09865F" w14:textId="77777777" w:rsidR="00FB747D" w:rsidRPr="003C186F" w:rsidRDefault="00FB747D" w:rsidP="00D143DA">
      <w:pPr>
        <w:numPr>
          <w:ilvl w:val="0"/>
          <w:numId w:val="40"/>
        </w:numPr>
        <w:tabs>
          <w:tab w:val="num" w:pos="720"/>
        </w:tabs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Ustalenie wysokości wynagrodzenia należnego </w:t>
      </w:r>
      <w:r w:rsidRPr="003C186F">
        <w:rPr>
          <w:rFonts w:ascii="Arial Narrow" w:hAnsi="Arial Narrow"/>
          <w:b/>
          <w:bCs/>
          <w:sz w:val="22"/>
          <w:szCs w:val="22"/>
        </w:rPr>
        <w:t>Wykonawcy</w:t>
      </w:r>
      <w:r w:rsidRPr="003C186F">
        <w:rPr>
          <w:rFonts w:ascii="Arial Narrow" w:hAnsi="Arial Narrow"/>
          <w:sz w:val="22"/>
          <w:szCs w:val="22"/>
        </w:rPr>
        <w:t>, o którym mowa w ust. 14 nastąpi na podstawie protokołu inwentaryzacji oraz zgodnie z kosztorysem ofertowym.</w:t>
      </w:r>
    </w:p>
    <w:p w14:paraId="0174C7BA" w14:textId="77777777" w:rsidR="008307B5" w:rsidRPr="003C186F" w:rsidRDefault="008307B5" w:rsidP="00241DA0">
      <w:pPr>
        <w:pStyle w:val="Tekstpodstawowywcity"/>
        <w:spacing w:after="0"/>
        <w:ind w:left="0"/>
        <w:jc w:val="both"/>
        <w:rPr>
          <w:rFonts w:ascii="Arial Narrow" w:hAnsi="Arial Narrow"/>
          <w:b/>
          <w:sz w:val="22"/>
          <w:szCs w:val="22"/>
        </w:rPr>
      </w:pPr>
    </w:p>
    <w:p w14:paraId="781EDC8B" w14:textId="77777777" w:rsidR="008030FD" w:rsidRPr="003C186F" w:rsidRDefault="00DA188A" w:rsidP="008030FD">
      <w:pPr>
        <w:pStyle w:val="Tekstpodstawowywcity"/>
        <w:spacing w:after="0"/>
        <w:ind w:left="3578" w:firstLine="676"/>
        <w:jc w:val="both"/>
        <w:rPr>
          <w:rFonts w:ascii="Arial Narrow" w:hAnsi="Arial Narrow"/>
          <w:b/>
          <w:sz w:val="22"/>
          <w:szCs w:val="22"/>
        </w:rPr>
      </w:pPr>
      <w:r w:rsidRPr="003C186F">
        <w:rPr>
          <w:rFonts w:ascii="Arial Narrow" w:hAnsi="Arial Narrow"/>
          <w:b/>
          <w:sz w:val="22"/>
          <w:szCs w:val="22"/>
        </w:rPr>
        <w:t xml:space="preserve"> § 2</w:t>
      </w:r>
      <w:r w:rsidR="00603FAC" w:rsidRPr="003C186F">
        <w:rPr>
          <w:rFonts w:ascii="Arial Narrow" w:hAnsi="Arial Narrow"/>
          <w:b/>
          <w:sz w:val="22"/>
          <w:szCs w:val="22"/>
        </w:rPr>
        <w:t>0</w:t>
      </w:r>
    </w:p>
    <w:p w14:paraId="52FFC69E" w14:textId="77777777" w:rsidR="00EE3353" w:rsidRPr="003C186F" w:rsidRDefault="00114A64" w:rsidP="00555E7B">
      <w:pPr>
        <w:numPr>
          <w:ilvl w:val="0"/>
          <w:numId w:val="12"/>
        </w:numPr>
        <w:jc w:val="both"/>
        <w:rPr>
          <w:rFonts w:ascii="Arial Narrow" w:hAnsi="Arial Narrow"/>
          <w:b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Zmiany</w:t>
      </w:r>
      <w:r w:rsidR="00EE3353" w:rsidRPr="003C186F">
        <w:rPr>
          <w:rFonts w:ascii="Arial Narrow" w:hAnsi="Arial Narrow"/>
          <w:sz w:val="22"/>
          <w:szCs w:val="22"/>
        </w:rPr>
        <w:t xml:space="preserve"> postanowieńUmowy </w:t>
      </w:r>
      <w:r w:rsidRPr="003C186F">
        <w:rPr>
          <w:rFonts w:ascii="Arial Narrow" w:hAnsi="Arial Narrow"/>
          <w:sz w:val="22"/>
          <w:szCs w:val="22"/>
        </w:rPr>
        <w:t xml:space="preserve">nie mogą naruszać postanowień zawartych </w:t>
      </w:r>
      <w:r w:rsidR="00344C81" w:rsidRPr="003C186F">
        <w:rPr>
          <w:rFonts w:ascii="Arial Narrow" w:hAnsi="Arial Narrow"/>
          <w:sz w:val="22"/>
          <w:szCs w:val="22"/>
        </w:rPr>
        <w:t xml:space="preserve">w </w:t>
      </w:r>
      <w:r w:rsidR="00EE3353" w:rsidRPr="003C186F">
        <w:rPr>
          <w:rFonts w:ascii="Arial Narrow" w:hAnsi="Arial Narrow"/>
          <w:sz w:val="22"/>
          <w:szCs w:val="22"/>
        </w:rPr>
        <w:t>Ustawie z dnia 11 września 2019 r. P</w:t>
      </w:r>
      <w:r w:rsidR="00344C81" w:rsidRPr="003C186F">
        <w:rPr>
          <w:rFonts w:ascii="Arial Narrow" w:hAnsi="Arial Narrow"/>
          <w:sz w:val="22"/>
          <w:szCs w:val="22"/>
        </w:rPr>
        <w:t>raw</w:t>
      </w:r>
      <w:r w:rsidR="00EE3353" w:rsidRPr="003C186F">
        <w:rPr>
          <w:rFonts w:ascii="Arial Narrow" w:hAnsi="Arial Narrow"/>
          <w:sz w:val="22"/>
          <w:szCs w:val="22"/>
        </w:rPr>
        <w:t>o</w:t>
      </w:r>
      <w:r w:rsidRPr="003C186F">
        <w:rPr>
          <w:rFonts w:ascii="Arial Narrow" w:hAnsi="Arial Narrow"/>
          <w:sz w:val="22"/>
          <w:szCs w:val="22"/>
        </w:rPr>
        <w:t xml:space="preserve"> zamówień publicznych</w:t>
      </w:r>
      <w:r w:rsidR="00EE3353" w:rsidRPr="003C186F">
        <w:rPr>
          <w:rFonts w:ascii="Arial Narrow" w:hAnsi="Arial Narrow"/>
          <w:sz w:val="22"/>
          <w:szCs w:val="22"/>
        </w:rPr>
        <w:t>.</w:t>
      </w:r>
    </w:p>
    <w:p w14:paraId="39738606" w14:textId="77777777" w:rsidR="00114A64" w:rsidRPr="003C186F" w:rsidRDefault="00114A64" w:rsidP="00555E7B">
      <w:pPr>
        <w:numPr>
          <w:ilvl w:val="0"/>
          <w:numId w:val="12"/>
        </w:numPr>
        <w:jc w:val="both"/>
        <w:rPr>
          <w:rFonts w:ascii="Arial Narrow" w:hAnsi="Arial Narrow"/>
          <w:b/>
          <w:sz w:val="22"/>
          <w:szCs w:val="22"/>
        </w:rPr>
      </w:pPr>
      <w:r w:rsidRPr="003C186F">
        <w:rPr>
          <w:rFonts w:ascii="Arial Narrow" w:hAnsi="Arial Narrow"/>
          <w:b/>
          <w:sz w:val="22"/>
          <w:szCs w:val="22"/>
        </w:rPr>
        <w:t>Zamawiający</w:t>
      </w:r>
      <w:r w:rsidRPr="003C186F">
        <w:rPr>
          <w:rFonts w:ascii="Arial Narrow" w:hAnsi="Arial Narrow"/>
          <w:sz w:val="22"/>
          <w:szCs w:val="22"/>
        </w:rPr>
        <w:t xml:space="preserve"> przewiduje możliwość zmiany osób czy podmiotów trzecich na etapie realizacji zamówienia, </w:t>
      </w:r>
      <w:r w:rsidR="00241DA0" w:rsidRPr="003C186F">
        <w:rPr>
          <w:rFonts w:ascii="Arial Narrow" w:hAnsi="Arial Narrow"/>
          <w:sz w:val="22"/>
          <w:szCs w:val="22"/>
        </w:rPr>
        <w:br/>
      </w:r>
      <w:r w:rsidRPr="003C186F">
        <w:rPr>
          <w:rFonts w:ascii="Arial Narrow" w:hAnsi="Arial Narrow"/>
          <w:sz w:val="22"/>
          <w:szCs w:val="22"/>
        </w:rPr>
        <w:t>na zasobach których</w:t>
      </w:r>
      <w:r w:rsidR="007540D2" w:rsidRPr="003C186F">
        <w:rPr>
          <w:rFonts w:ascii="Arial Narrow" w:hAnsi="Arial Narrow"/>
          <w:b/>
          <w:bCs/>
          <w:sz w:val="22"/>
          <w:szCs w:val="22"/>
        </w:rPr>
        <w:t>Wykonawca</w:t>
      </w:r>
      <w:r w:rsidRPr="003C186F">
        <w:rPr>
          <w:rFonts w:ascii="Arial Narrow" w:hAnsi="Arial Narrow"/>
          <w:sz w:val="22"/>
          <w:szCs w:val="22"/>
        </w:rPr>
        <w:t xml:space="preserve"> opierał się wykazuj</w:t>
      </w:r>
      <w:r w:rsidR="0023707B" w:rsidRPr="003C186F">
        <w:rPr>
          <w:rFonts w:ascii="Arial Narrow" w:hAnsi="Arial Narrow"/>
          <w:sz w:val="22"/>
          <w:szCs w:val="22"/>
        </w:rPr>
        <w:t xml:space="preserve">ąc spełnianie warunków udziału </w:t>
      </w:r>
      <w:r w:rsidRPr="003C186F">
        <w:rPr>
          <w:rFonts w:ascii="Arial Narrow" w:hAnsi="Arial Narrow"/>
          <w:sz w:val="22"/>
          <w:szCs w:val="22"/>
        </w:rPr>
        <w:t>w postępowaniu, pod warunkiem, że nowe osoby, nowy podmiot trz</w:t>
      </w:r>
      <w:r w:rsidR="0023707B" w:rsidRPr="003C186F">
        <w:rPr>
          <w:rFonts w:ascii="Arial Narrow" w:hAnsi="Arial Narrow"/>
          <w:sz w:val="22"/>
          <w:szCs w:val="22"/>
        </w:rPr>
        <w:t xml:space="preserve">eci wykaże spełnianie warunków </w:t>
      </w:r>
      <w:r w:rsidRPr="003C186F">
        <w:rPr>
          <w:rFonts w:ascii="Arial Narrow" w:hAnsi="Arial Narrow"/>
          <w:sz w:val="22"/>
          <w:szCs w:val="22"/>
        </w:rPr>
        <w:t>w zakresie nie mniejszym niż wskazany na etapie postępowania o zamówienie publiczne dotychczasowa/y osoba/podmiot trzeci.</w:t>
      </w:r>
    </w:p>
    <w:p w14:paraId="1FE959DE" w14:textId="77777777" w:rsidR="00204A5F" w:rsidRPr="003C186F" w:rsidRDefault="00204A5F" w:rsidP="00555E7B">
      <w:pPr>
        <w:pStyle w:val="Akapitzlist"/>
        <w:numPr>
          <w:ilvl w:val="0"/>
          <w:numId w:val="12"/>
        </w:numPr>
        <w:spacing w:after="200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b/>
          <w:bCs/>
          <w:sz w:val="22"/>
          <w:szCs w:val="22"/>
        </w:rPr>
        <w:t>Zamawiający</w:t>
      </w:r>
      <w:r w:rsidRPr="003C186F">
        <w:rPr>
          <w:rFonts w:ascii="Arial Narrow" w:hAnsi="Arial Narrow"/>
          <w:sz w:val="22"/>
          <w:szCs w:val="22"/>
        </w:rPr>
        <w:t xml:space="preserve"> przewiduje możliwość wprowadzenia zmian do postanowień Umowy w stosunku do treści oferty, na podstawie</w:t>
      </w:r>
      <w:r w:rsidR="00E00924" w:rsidRPr="003C186F">
        <w:rPr>
          <w:rFonts w:ascii="Arial Narrow" w:hAnsi="Arial Narrow"/>
          <w:sz w:val="22"/>
          <w:szCs w:val="22"/>
        </w:rPr>
        <w:t>,</w:t>
      </w:r>
      <w:r w:rsidRPr="003C186F">
        <w:rPr>
          <w:rFonts w:ascii="Arial Narrow" w:hAnsi="Arial Narrow"/>
          <w:sz w:val="22"/>
          <w:szCs w:val="22"/>
        </w:rPr>
        <w:t xml:space="preserve"> której dokonano wyboru </w:t>
      </w:r>
      <w:r w:rsidRPr="003C186F">
        <w:rPr>
          <w:rFonts w:ascii="Arial Narrow" w:hAnsi="Arial Narrow"/>
          <w:b/>
          <w:bCs/>
          <w:sz w:val="22"/>
          <w:szCs w:val="22"/>
        </w:rPr>
        <w:t>Wykonawcy</w:t>
      </w:r>
      <w:r w:rsidRPr="003C186F">
        <w:rPr>
          <w:rFonts w:ascii="Arial Narrow" w:hAnsi="Arial Narrow"/>
          <w:sz w:val="22"/>
          <w:szCs w:val="22"/>
        </w:rPr>
        <w:t>, w przypadku:</w:t>
      </w:r>
    </w:p>
    <w:p w14:paraId="56294A47" w14:textId="77777777" w:rsidR="00713ED5" w:rsidRPr="003C186F" w:rsidRDefault="00204A5F" w:rsidP="007B6169">
      <w:pPr>
        <w:pStyle w:val="Akapitzlist"/>
        <w:numPr>
          <w:ilvl w:val="1"/>
          <w:numId w:val="24"/>
        </w:numPr>
        <w:spacing w:after="200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 xml:space="preserve">udokumentowanego wystąpienia okoliczności niezależnych od </w:t>
      </w:r>
      <w:r w:rsidRPr="003C186F">
        <w:rPr>
          <w:rFonts w:ascii="Arial Narrow" w:hAnsi="Arial Narrow"/>
          <w:b/>
          <w:bCs/>
          <w:sz w:val="22"/>
          <w:szCs w:val="22"/>
        </w:rPr>
        <w:t>Wykonawcy</w:t>
      </w:r>
      <w:r w:rsidRPr="003C186F">
        <w:rPr>
          <w:rFonts w:ascii="Arial Narrow" w:hAnsi="Arial Narrow"/>
          <w:sz w:val="22"/>
          <w:szCs w:val="22"/>
        </w:rPr>
        <w:t>, o ile okoliczności te wpływają na możliwość wykonania części lub całości Umowy –</w:t>
      </w:r>
      <w:r w:rsidR="00B8174E" w:rsidRPr="003C186F">
        <w:rPr>
          <w:rFonts w:ascii="Arial Narrow" w:hAnsi="Arial Narrow"/>
          <w:sz w:val="22"/>
          <w:szCs w:val="22"/>
        </w:rPr>
        <w:t xml:space="preserve"> zmiana terminu realizacji robót może ulec przesunięciu w stosunku do pierwotnego terminu maksymalnie o czas trwania udokumentowanych okoliczności uniemożli</w:t>
      </w:r>
      <w:r w:rsidR="00117FA0" w:rsidRPr="003C186F">
        <w:rPr>
          <w:rFonts w:ascii="Arial Narrow" w:hAnsi="Arial Narrow"/>
          <w:sz w:val="22"/>
          <w:szCs w:val="22"/>
        </w:rPr>
        <w:t>wiających wykonanie U</w:t>
      </w:r>
      <w:r w:rsidR="00B8174E" w:rsidRPr="003C186F">
        <w:rPr>
          <w:rFonts w:ascii="Arial Narrow" w:hAnsi="Arial Narrow"/>
          <w:sz w:val="22"/>
          <w:szCs w:val="22"/>
        </w:rPr>
        <w:t>mowy;</w:t>
      </w:r>
    </w:p>
    <w:p w14:paraId="09135B37" w14:textId="77777777" w:rsidR="00713ED5" w:rsidRPr="003C186F" w:rsidRDefault="00713ED5" w:rsidP="007B6169">
      <w:pPr>
        <w:pStyle w:val="Akapitzlist"/>
        <w:numPr>
          <w:ilvl w:val="1"/>
          <w:numId w:val="24"/>
        </w:numPr>
        <w:spacing w:after="200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 xml:space="preserve">wystąpienia w czasie prac </w:t>
      </w:r>
      <w:r w:rsidR="00DC09C6" w:rsidRPr="003C186F">
        <w:rPr>
          <w:rFonts w:ascii="Arial Narrow" w:hAnsi="Arial Narrow"/>
          <w:sz w:val="22"/>
          <w:szCs w:val="22"/>
        </w:rPr>
        <w:t xml:space="preserve">stanowiących przedmiot </w:t>
      </w:r>
      <w:r w:rsidR="00451360" w:rsidRPr="003C186F">
        <w:rPr>
          <w:rFonts w:ascii="Arial Narrow" w:hAnsi="Arial Narrow"/>
          <w:sz w:val="22"/>
          <w:szCs w:val="22"/>
        </w:rPr>
        <w:t>umowy</w:t>
      </w:r>
      <w:r w:rsidRPr="003C186F">
        <w:rPr>
          <w:rFonts w:ascii="Arial Narrow" w:hAnsi="Arial Narrow"/>
          <w:sz w:val="22"/>
          <w:szCs w:val="22"/>
        </w:rPr>
        <w:t xml:space="preserve"> warunków atmosferycznych, w których niemożliwe jest bezpieczne prowadzenie robót pod względem BHP lub w sposób prawidłowy i zgodny z</w:t>
      </w:r>
      <w:r w:rsidR="00451360" w:rsidRPr="003C186F">
        <w:rPr>
          <w:rFonts w:ascii="Arial Narrow" w:hAnsi="Arial Narrow"/>
          <w:sz w:val="22"/>
          <w:szCs w:val="22"/>
        </w:rPr>
        <w:t> </w:t>
      </w:r>
      <w:r w:rsidRPr="003C186F">
        <w:rPr>
          <w:rFonts w:ascii="Arial Narrow" w:hAnsi="Arial Narrow"/>
          <w:sz w:val="22"/>
          <w:szCs w:val="22"/>
        </w:rPr>
        <w:t xml:space="preserve">umówioną technologią lub zasadami sztuki budowlanej. Na </w:t>
      </w:r>
      <w:r w:rsidR="00692D40" w:rsidRPr="003C186F">
        <w:rPr>
          <w:rFonts w:ascii="Arial Narrow" w:hAnsi="Arial Narrow"/>
          <w:b/>
          <w:bCs/>
          <w:sz w:val="22"/>
          <w:szCs w:val="22"/>
        </w:rPr>
        <w:t>W</w:t>
      </w:r>
      <w:r w:rsidRPr="003C186F">
        <w:rPr>
          <w:rFonts w:ascii="Arial Narrow" w:hAnsi="Arial Narrow"/>
          <w:b/>
          <w:bCs/>
          <w:sz w:val="22"/>
          <w:szCs w:val="22"/>
        </w:rPr>
        <w:t>ykonawcy</w:t>
      </w:r>
      <w:r w:rsidRPr="003C186F">
        <w:rPr>
          <w:rFonts w:ascii="Arial Narrow" w:hAnsi="Arial Narrow"/>
          <w:sz w:val="22"/>
          <w:szCs w:val="22"/>
        </w:rPr>
        <w:t xml:space="preserve"> ciąży udok</w:t>
      </w:r>
      <w:r w:rsidR="00045551" w:rsidRPr="003C186F">
        <w:rPr>
          <w:rFonts w:ascii="Arial Narrow" w:hAnsi="Arial Narrow"/>
          <w:sz w:val="22"/>
          <w:szCs w:val="22"/>
        </w:rPr>
        <w:t>umentowanie tych okoliczności w</w:t>
      </w:r>
      <w:r w:rsidR="00DC09C6" w:rsidRPr="003C186F">
        <w:rPr>
          <w:rFonts w:ascii="Arial Narrow" w:hAnsi="Arial Narrow"/>
          <w:sz w:val="22"/>
          <w:szCs w:val="22"/>
        </w:rPr>
        <w:t xml:space="preserve"> dzienniku budowy</w:t>
      </w:r>
      <w:r w:rsidRPr="003C186F">
        <w:rPr>
          <w:rFonts w:ascii="Arial Narrow" w:hAnsi="Arial Narrow"/>
          <w:sz w:val="22"/>
          <w:szCs w:val="22"/>
        </w:rPr>
        <w:t>.Zmiana terminu realizacji robót może ulec przesunięciu w stosunku do pierwotnego terminu maksymalnie o czas trwania udokumentowanych okoliczności uniemożliwiających wykonanie Umowy</w:t>
      </w:r>
      <w:r w:rsidR="008C6495" w:rsidRPr="003C186F">
        <w:rPr>
          <w:rFonts w:ascii="Arial Narrow" w:hAnsi="Arial Narrow"/>
          <w:sz w:val="22"/>
          <w:szCs w:val="22"/>
        </w:rPr>
        <w:t>.</w:t>
      </w:r>
    </w:p>
    <w:p w14:paraId="469F0327" w14:textId="77777777" w:rsidR="00EE3353" w:rsidRPr="003C186F" w:rsidRDefault="00EE3353" w:rsidP="00555E7B">
      <w:pPr>
        <w:pStyle w:val="Akapitzlist"/>
        <w:numPr>
          <w:ilvl w:val="0"/>
          <w:numId w:val="12"/>
        </w:numPr>
        <w:spacing w:after="200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 xml:space="preserve">Zmiana Umowy na podstawie ust. 3 powyżej jest możliwa na pisemny wniosek </w:t>
      </w:r>
      <w:r w:rsidRPr="003C186F">
        <w:rPr>
          <w:rFonts w:ascii="Arial Narrow" w:hAnsi="Arial Narrow"/>
          <w:b/>
          <w:bCs/>
          <w:sz w:val="22"/>
          <w:szCs w:val="22"/>
        </w:rPr>
        <w:t>Wykonawcy</w:t>
      </w:r>
      <w:r w:rsidRPr="003C186F">
        <w:rPr>
          <w:rFonts w:ascii="Arial Narrow" w:hAnsi="Arial Narrow"/>
          <w:sz w:val="22"/>
          <w:szCs w:val="22"/>
        </w:rPr>
        <w:t xml:space="preserve">, który jest zobowiązany udokumentować wystąpienie okoliczności będących podstawą zmiany i ich wpływ na wykonanie przedmiotu Umowy. </w:t>
      </w:r>
      <w:r w:rsidRPr="003C186F">
        <w:rPr>
          <w:rFonts w:ascii="Arial Narrow" w:hAnsi="Arial Narrow"/>
          <w:b/>
          <w:bCs/>
          <w:sz w:val="22"/>
          <w:szCs w:val="22"/>
        </w:rPr>
        <w:t>Zamawiający</w:t>
      </w:r>
      <w:r w:rsidRPr="003C186F">
        <w:rPr>
          <w:rFonts w:ascii="Arial Narrow" w:hAnsi="Arial Narrow"/>
          <w:sz w:val="22"/>
          <w:szCs w:val="22"/>
        </w:rPr>
        <w:t xml:space="preserve"> jest uprawniony do żądania dodatkowych wyjaśnień i dokumentów potwierdzających wpływ okoliczności, na które powołuje się </w:t>
      </w:r>
      <w:r w:rsidRPr="003C186F">
        <w:rPr>
          <w:rFonts w:ascii="Arial Narrow" w:hAnsi="Arial Narrow"/>
          <w:b/>
          <w:bCs/>
          <w:sz w:val="22"/>
          <w:szCs w:val="22"/>
        </w:rPr>
        <w:t>Wykonawca</w:t>
      </w:r>
      <w:r w:rsidRPr="003C186F">
        <w:rPr>
          <w:rFonts w:ascii="Arial Narrow" w:hAnsi="Arial Narrow"/>
          <w:sz w:val="22"/>
          <w:szCs w:val="22"/>
        </w:rPr>
        <w:t>, na należyte wykonanie Umowy.</w:t>
      </w:r>
    </w:p>
    <w:p w14:paraId="5D48D585" w14:textId="77777777" w:rsidR="00B2127C" w:rsidRPr="003C186F" w:rsidRDefault="00B2127C" w:rsidP="00B2127C">
      <w:pPr>
        <w:pStyle w:val="Akapitzlist"/>
        <w:numPr>
          <w:ilvl w:val="0"/>
          <w:numId w:val="12"/>
        </w:numPr>
        <w:spacing w:after="200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 xml:space="preserve">W przypadku zmiany terminów realizacji wynikających z dokumentacji konkursowej w ramach Krajowego Planu Odbudowy (KPO) lub decyzji instytucji zarządzającej tym programem, </w:t>
      </w:r>
      <w:r w:rsidRPr="003C186F">
        <w:rPr>
          <w:rFonts w:ascii="Arial Narrow" w:hAnsi="Arial Narrow"/>
          <w:b/>
          <w:sz w:val="22"/>
          <w:szCs w:val="22"/>
        </w:rPr>
        <w:t>Zamawiający</w:t>
      </w:r>
      <w:r w:rsidRPr="003C186F">
        <w:rPr>
          <w:rFonts w:ascii="Arial Narrow" w:hAnsi="Arial Narrow"/>
          <w:sz w:val="22"/>
          <w:szCs w:val="22"/>
        </w:rPr>
        <w:t xml:space="preserve"> zastrzega sobie prawo </w:t>
      </w:r>
      <w:r w:rsidRPr="003C186F">
        <w:rPr>
          <w:rFonts w:ascii="Arial Narrow" w:hAnsi="Arial Narrow"/>
          <w:sz w:val="22"/>
          <w:szCs w:val="22"/>
        </w:rPr>
        <w:br/>
        <w:t xml:space="preserve">do przesunięcia końcowego terminu realizacji inwestycji, w zakresie niezbędnym do dostosowania go </w:t>
      </w:r>
      <w:r w:rsidRPr="003C186F">
        <w:rPr>
          <w:rFonts w:ascii="Arial Narrow" w:hAnsi="Arial Narrow"/>
          <w:sz w:val="22"/>
          <w:szCs w:val="22"/>
        </w:rPr>
        <w:br/>
        <w:t>do nowych terminów określonych w konkursie KPO.</w:t>
      </w:r>
    </w:p>
    <w:p w14:paraId="4E342DCD" w14:textId="77777777" w:rsidR="00EE3353" w:rsidRPr="003C186F" w:rsidRDefault="00EE3353" w:rsidP="00555E7B">
      <w:pPr>
        <w:pStyle w:val="Akapitzlist"/>
        <w:numPr>
          <w:ilvl w:val="0"/>
          <w:numId w:val="12"/>
        </w:numPr>
        <w:spacing w:after="200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Wszelkie zmiany Umowy wymagają formy pisemnego aneksu pod rygorem nieważności.</w:t>
      </w:r>
    </w:p>
    <w:p w14:paraId="42CDED2F" w14:textId="77777777" w:rsidR="003065BA" w:rsidRPr="003C186F" w:rsidRDefault="00B96482" w:rsidP="003065BA">
      <w:pPr>
        <w:pStyle w:val="Akapitzlist"/>
        <w:numPr>
          <w:ilvl w:val="0"/>
          <w:numId w:val="12"/>
        </w:numPr>
        <w:spacing w:after="200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 xml:space="preserve">Zmiany umowy są dopuszczalne w przypadku wystąpienia co najmniej jednej z okoliczności określonych </w:t>
      </w:r>
      <w:r w:rsidR="00241DA0" w:rsidRPr="003C186F">
        <w:rPr>
          <w:rFonts w:ascii="Arial Narrow" w:hAnsi="Arial Narrow"/>
          <w:sz w:val="22"/>
          <w:szCs w:val="22"/>
        </w:rPr>
        <w:br/>
      </w:r>
      <w:r w:rsidRPr="003C186F">
        <w:rPr>
          <w:rFonts w:ascii="Arial Narrow" w:hAnsi="Arial Narrow"/>
          <w:sz w:val="22"/>
          <w:szCs w:val="22"/>
        </w:rPr>
        <w:t>w art. 455 ust.1 pkt 2-4 i ust. 2 PZP.</w:t>
      </w:r>
    </w:p>
    <w:p w14:paraId="71110A80" w14:textId="77777777" w:rsidR="00D15C6C" w:rsidRPr="003C186F" w:rsidRDefault="00D15C6C" w:rsidP="00E7395F">
      <w:pPr>
        <w:jc w:val="center"/>
        <w:rPr>
          <w:rFonts w:ascii="Arial Narrow" w:hAnsi="Arial Narrow"/>
          <w:b/>
          <w:sz w:val="22"/>
          <w:szCs w:val="22"/>
        </w:rPr>
      </w:pPr>
      <w:r w:rsidRPr="003C186F">
        <w:rPr>
          <w:rFonts w:ascii="Arial Narrow" w:hAnsi="Arial Narrow" w:cs="Arial"/>
          <w:b/>
          <w:sz w:val="22"/>
          <w:szCs w:val="22"/>
        </w:rPr>
        <w:t>§</w:t>
      </w:r>
      <w:r w:rsidR="00603FAC" w:rsidRPr="003C186F">
        <w:rPr>
          <w:rFonts w:ascii="Arial Narrow" w:hAnsi="Arial Narrow"/>
          <w:b/>
          <w:sz w:val="22"/>
          <w:szCs w:val="22"/>
        </w:rPr>
        <w:t xml:space="preserve"> 21</w:t>
      </w:r>
    </w:p>
    <w:p w14:paraId="35CCB5F4" w14:textId="77777777" w:rsidR="007C3B22" w:rsidRPr="003C186F" w:rsidRDefault="00D15C6C" w:rsidP="00D143DA">
      <w:pPr>
        <w:numPr>
          <w:ilvl w:val="0"/>
          <w:numId w:val="42"/>
        </w:numPr>
        <w:shd w:val="clear" w:color="auto" w:fill="FFFFFF" w:themeFill="background1"/>
        <w:tabs>
          <w:tab w:val="left" w:pos="0"/>
        </w:tabs>
        <w:suppressAutoHyphens w:val="0"/>
        <w:overflowPunct w:val="0"/>
        <w:autoSpaceDE w:val="0"/>
        <w:autoSpaceDN w:val="0"/>
        <w:adjustRightInd w:val="0"/>
        <w:ind w:left="425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b/>
          <w:bCs/>
          <w:sz w:val="22"/>
          <w:szCs w:val="22"/>
        </w:rPr>
        <w:t xml:space="preserve">Wykonawca </w:t>
      </w:r>
      <w:r w:rsidRPr="003C186F">
        <w:rPr>
          <w:rFonts w:ascii="Arial Narrow" w:hAnsi="Arial Narrow"/>
          <w:sz w:val="22"/>
          <w:szCs w:val="22"/>
        </w:rPr>
        <w:t xml:space="preserve">zobowiązany jest do przeprowadzenia na własny koszt szkolenia w zakresie obsługi dostarczonych i zamontowanych urządzeń na terenie siedziby </w:t>
      </w:r>
      <w:r w:rsidRPr="003C186F">
        <w:rPr>
          <w:rFonts w:ascii="Arial Narrow" w:hAnsi="Arial Narrow"/>
          <w:b/>
          <w:sz w:val="22"/>
          <w:szCs w:val="22"/>
        </w:rPr>
        <w:t>Zamawiającego</w:t>
      </w:r>
      <w:r w:rsidRPr="003C186F">
        <w:rPr>
          <w:rFonts w:ascii="Arial Narrow" w:hAnsi="Arial Narrow"/>
          <w:sz w:val="22"/>
          <w:szCs w:val="22"/>
        </w:rPr>
        <w:t>. Przeprowadzenie szkolenia należy potwierdzić protokołem z podaniem zakresu szkolenia, ilości godzin, datą i podpisem osób uczestniczących w szkoleniu w terminie określonym w § 3 ust.</w:t>
      </w:r>
      <w:r w:rsidR="0075247D" w:rsidRPr="003C186F">
        <w:rPr>
          <w:rFonts w:ascii="Arial Narrow" w:hAnsi="Arial Narrow"/>
          <w:sz w:val="22"/>
          <w:szCs w:val="22"/>
        </w:rPr>
        <w:t xml:space="preserve"> 5</w:t>
      </w:r>
      <w:r w:rsidRPr="003C186F">
        <w:rPr>
          <w:rFonts w:ascii="Arial Narrow" w:hAnsi="Arial Narrow"/>
          <w:sz w:val="22"/>
          <w:szCs w:val="22"/>
        </w:rPr>
        <w:t xml:space="preserve"> niniejszej umowy. </w:t>
      </w:r>
      <w:r w:rsidRPr="003C186F">
        <w:rPr>
          <w:rFonts w:ascii="Arial Narrow" w:hAnsi="Arial Narrow"/>
          <w:b/>
          <w:sz w:val="22"/>
          <w:szCs w:val="22"/>
        </w:rPr>
        <w:t>Zamawiający</w:t>
      </w:r>
      <w:r w:rsidRPr="003C186F">
        <w:rPr>
          <w:rFonts w:ascii="Arial Narrow" w:hAnsi="Arial Narrow"/>
          <w:sz w:val="22"/>
          <w:szCs w:val="22"/>
        </w:rPr>
        <w:t xml:space="preserve"> zastrzega sobie możliwość zażądania drugiego szkolenia w trakcie użytkowania urządzeń.</w:t>
      </w:r>
    </w:p>
    <w:p w14:paraId="096D2963" w14:textId="77777777" w:rsidR="00D15C6C" w:rsidRPr="003C186F" w:rsidRDefault="00D15C6C" w:rsidP="00D143DA">
      <w:pPr>
        <w:numPr>
          <w:ilvl w:val="0"/>
          <w:numId w:val="42"/>
        </w:numPr>
        <w:shd w:val="clear" w:color="auto" w:fill="FFFFFF" w:themeFill="background1"/>
        <w:tabs>
          <w:tab w:val="left" w:pos="0"/>
        </w:tabs>
        <w:suppressAutoHyphens w:val="0"/>
        <w:overflowPunct w:val="0"/>
        <w:autoSpaceDE w:val="0"/>
        <w:autoSpaceDN w:val="0"/>
        <w:adjustRightInd w:val="0"/>
        <w:ind w:left="425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 xml:space="preserve"> Strony zgodnie ustalają, że osoba dostarczająca </w:t>
      </w:r>
      <w:r w:rsidR="00603FAC" w:rsidRPr="003C186F">
        <w:rPr>
          <w:rFonts w:ascii="Arial Narrow" w:hAnsi="Arial Narrow"/>
          <w:sz w:val="22"/>
          <w:szCs w:val="22"/>
        </w:rPr>
        <w:t xml:space="preserve">wyposażenie socjalno – bytowego, biurowo administracyjne, wyroby medyczne oraz wyposażenie informatyczne </w:t>
      </w:r>
      <w:r w:rsidRPr="003C186F">
        <w:rPr>
          <w:rFonts w:ascii="Arial Narrow" w:hAnsi="Arial Narrow"/>
          <w:sz w:val="22"/>
          <w:szCs w:val="22"/>
        </w:rPr>
        <w:t xml:space="preserve">do siedziby </w:t>
      </w:r>
      <w:r w:rsidRPr="003C186F">
        <w:rPr>
          <w:rFonts w:ascii="Arial Narrow" w:hAnsi="Arial Narrow"/>
          <w:b/>
          <w:sz w:val="22"/>
          <w:szCs w:val="22"/>
        </w:rPr>
        <w:t>Zamawiającego</w:t>
      </w:r>
      <w:r w:rsidRPr="003C186F">
        <w:rPr>
          <w:rFonts w:ascii="Arial Narrow" w:hAnsi="Arial Narrow"/>
          <w:sz w:val="22"/>
          <w:szCs w:val="22"/>
        </w:rPr>
        <w:t xml:space="preserve"> jest skutecznie upoważniona do wykonywania </w:t>
      </w:r>
      <w:r w:rsidR="00603FAC" w:rsidRPr="003C186F">
        <w:rPr>
          <w:rFonts w:ascii="Arial Narrow" w:hAnsi="Arial Narrow"/>
          <w:sz w:val="22"/>
          <w:szCs w:val="22"/>
        </w:rPr>
        <w:t xml:space="preserve">wszystkich czynności opisanych </w:t>
      </w:r>
      <w:r w:rsidRPr="003C186F">
        <w:rPr>
          <w:rFonts w:ascii="Arial Narrow" w:hAnsi="Arial Narrow"/>
          <w:sz w:val="22"/>
          <w:szCs w:val="22"/>
        </w:rPr>
        <w:t>w § 2</w:t>
      </w:r>
      <w:r w:rsidR="00603FAC" w:rsidRPr="003C186F">
        <w:rPr>
          <w:rFonts w:ascii="Arial Narrow" w:hAnsi="Arial Narrow"/>
          <w:sz w:val="22"/>
          <w:szCs w:val="22"/>
        </w:rPr>
        <w:t>1</w:t>
      </w:r>
      <w:r w:rsidRPr="003C186F">
        <w:rPr>
          <w:rFonts w:ascii="Arial Narrow" w:hAnsi="Arial Narrow"/>
          <w:sz w:val="22"/>
          <w:szCs w:val="22"/>
        </w:rPr>
        <w:t xml:space="preserve"> oraz do składania oświadczeń woli w imieniu </w:t>
      </w:r>
      <w:r w:rsidRPr="003C186F">
        <w:rPr>
          <w:rFonts w:ascii="Arial Narrow" w:hAnsi="Arial Narrow"/>
          <w:b/>
          <w:sz w:val="22"/>
          <w:szCs w:val="22"/>
        </w:rPr>
        <w:lastRenderedPageBreak/>
        <w:t>Wykonawcy</w:t>
      </w:r>
      <w:r w:rsidRPr="003C186F">
        <w:rPr>
          <w:rFonts w:ascii="Arial Narrow" w:hAnsi="Arial Narrow"/>
          <w:sz w:val="22"/>
          <w:szCs w:val="22"/>
        </w:rPr>
        <w:t xml:space="preserve"> oraz przyjmowania wszelkich oświadczeń woli składanych przez </w:t>
      </w:r>
      <w:r w:rsidRPr="003C186F">
        <w:rPr>
          <w:rFonts w:ascii="Arial Narrow" w:hAnsi="Arial Narrow"/>
          <w:b/>
          <w:sz w:val="22"/>
          <w:szCs w:val="22"/>
        </w:rPr>
        <w:t>Zamawiającego</w:t>
      </w:r>
      <w:r w:rsidRPr="003C186F">
        <w:rPr>
          <w:rFonts w:ascii="Arial Narrow" w:hAnsi="Arial Narrow"/>
          <w:sz w:val="22"/>
          <w:szCs w:val="22"/>
        </w:rPr>
        <w:t xml:space="preserve"> a dotyczących umowy na ryzyko </w:t>
      </w:r>
      <w:r w:rsidRPr="003C186F">
        <w:rPr>
          <w:rFonts w:ascii="Arial Narrow" w:hAnsi="Arial Narrow"/>
          <w:b/>
          <w:sz w:val="22"/>
          <w:szCs w:val="22"/>
        </w:rPr>
        <w:t>Wykonawcy.</w:t>
      </w:r>
    </w:p>
    <w:p w14:paraId="3BD962FA" w14:textId="77777777" w:rsidR="007C3B22" w:rsidRPr="003C186F" w:rsidRDefault="00D15C6C" w:rsidP="00D143DA">
      <w:pPr>
        <w:numPr>
          <w:ilvl w:val="0"/>
          <w:numId w:val="42"/>
        </w:numPr>
        <w:shd w:val="clear" w:color="auto" w:fill="FFFFFF" w:themeFill="background1"/>
        <w:tabs>
          <w:tab w:val="left" w:pos="0"/>
        </w:tabs>
        <w:suppressAutoHyphens w:val="0"/>
        <w:overflowPunct w:val="0"/>
        <w:autoSpaceDE w:val="0"/>
        <w:autoSpaceDN w:val="0"/>
        <w:adjustRightInd w:val="0"/>
        <w:ind w:left="425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b/>
          <w:sz w:val="22"/>
          <w:szCs w:val="22"/>
        </w:rPr>
        <w:t>Wykonawca</w:t>
      </w:r>
      <w:r w:rsidRPr="003C186F">
        <w:rPr>
          <w:rFonts w:ascii="Arial Narrow" w:hAnsi="Arial Narrow"/>
          <w:sz w:val="22"/>
          <w:szCs w:val="22"/>
        </w:rPr>
        <w:t xml:space="preserve"> jest odpowiedzialny z tytułu uszkodzenia lub utraty przedmiot</w:t>
      </w:r>
      <w:r w:rsidR="0075247D" w:rsidRPr="003C186F">
        <w:rPr>
          <w:rFonts w:ascii="Arial Narrow" w:hAnsi="Arial Narrow"/>
          <w:sz w:val="22"/>
          <w:szCs w:val="22"/>
        </w:rPr>
        <w:t>u</w:t>
      </w:r>
      <w:r w:rsidR="00603FAC" w:rsidRPr="003C186F">
        <w:rPr>
          <w:rFonts w:ascii="Arial Narrow" w:hAnsi="Arial Narrow"/>
          <w:sz w:val="22"/>
          <w:szCs w:val="22"/>
        </w:rPr>
        <w:t>umowy</w:t>
      </w:r>
      <w:r w:rsidRPr="003C186F">
        <w:rPr>
          <w:rFonts w:ascii="Arial Narrow" w:hAnsi="Arial Narrow"/>
          <w:sz w:val="22"/>
          <w:szCs w:val="22"/>
        </w:rPr>
        <w:t xml:space="preserve">, o którym mowa </w:t>
      </w:r>
      <w:r w:rsidRPr="003C186F">
        <w:rPr>
          <w:rFonts w:ascii="Arial Narrow" w:hAnsi="Arial Narrow"/>
          <w:sz w:val="22"/>
          <w:szCs w:val="22"/>
        </w:rPr>
        <w:br/>
        <w:t>w</w:t>
      </w:r>
      <w:r w:rsidR="00603FAC" w:rsidRPr="003C186F">
        <w:rPr>
          <w:rFonts w:ascii="Arial Narrow" w:hAnsi="Arial Narrow"/>
          <w:sz w:val="22"/>
          <w:szCs w:val="22"/>
        </w:rPr>
        <w:t xml:space="preserve"> ust. 2</w:t>
      </w:r>
      <w:r w:rsidR="00BC302B" w:rsidRPr="003C186F">
        <w:rPr>
          <w:rFonts w:ascii="Arial Narrow" w:hAnsi="Arial Narrow"/>
          <w:sz w:val="22"/>
          <w:szCs w:val="22"/>
        </w:rPr>
        <w:t>,</w:t>
      </w:r>
      <w:r w:rsidRPr="003C186F">
        <w:rPr>
          <w:rFonts w:ascii="Arial Narrow" w:hAnsi="Arial Narrow"/>
          <w:sz w:val="22"/>
          <w:szCs w:val="22"/>
        </w:rPr>
        <w:t xml:space="preserve"> aż do chwili protokolarnego jego odbioru przez </w:t>
      </w:r>
      <w:r w:rsidRPr="003C186F">
        <w:rPr>
          <w:rFonts w:ascii="Arial Narrow" w:hAnsi="Arial Narrow"/>
          <w:b/>
          <w:sz w:val="22"/>
          <w:szCs w:val="22"/>
        </w:rPr>
        <w:t xml:space="preserve">Zamawiającego </w:t>
      </w:r>
      <w:r w:rsidRPr="003C186F">
        <w:rPr>
          <w:rFonts w:ascii="Arial Narrow" w:hAnsi="Arial Narrow"/>
          <w:sz w:val="22"/>
          <w:szCs w:val="22"/>
        </w:rPr>
        <w:t xml:space="preserve">zgodniez </w:t>
      </w:r>
      <w:r w:rsidRPr="003C186F">
        <w:rPr>
          <w:rFonts w:ascii="Arial Narrow" w:hAnsi="Arial Narrow" w:cs="Arial"/>
          <w:sz w:val="22"/>
          <w:szCs w:val="22"/>
        </w:rPr>
        <w:t>§</w:t>
      </w:r>
      <w:r w:rsidR="00603FAC" w:rsidRPr="003C186F">
        <w:rPr>
          <w:rFonts w:ascii="Arial Narrow" w:hAnsi="Arial Narrow"/>
          <w:sz w:val="22"/>
          <w:szCs w:val="22"/>
        </w:rPr>
        <w:t xml:space="preserve"> 3 ust. 5</w:t>
      </w:r>
      <w:r w:rsidRPr="003C186F">
        <w:rPr>
          <w:rFonts w:ascii="Arial Narrow" w:hAnsi="Arial Narrow"/>
          <w:sz w:val="22"/>
          <w:szCs w:val="22"/>
        </w:rPr>
        <w:t>.</w:t>
      </w:r>
    </w:p>
    <w:p w14:paraId="1DB6EA83" w14:textId="77777777" w:rsidR="007C3B22" w:rsidRPr="003C186F" w:rsidRDefault="007C3B22" w:rsidP="00D143DA">
      <w:pPr>
        <w:numPr>
          <w:ilvl w:val="0"/>
          <w:numId w:val="42"/>
        </w:numPr>
        <w:shd w:val="clear" w:color="auto" w:fill="FFFFFF" w:themeFill="background1"/>
        <w:tabs>
          <w:tab w:val="left" w:pos="0"/>
        </w:tabs>
        <w:suppressAutoHyphens w:val="0"/>
        <w:overflowPunct w:val="0"/>
        <w:autoSpaceDE w:val="0"/>
        <w:autoSpaceDN w:val="0"/>
        <w:adjustRightInd w:val="0"/>
        <w:ind w:left="419" w:hanging="357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b/>
          <w:sz w:val="22"/>
          <w:szCs w:val="22"/>
        </w:rPr>
        <w:t>Wykonawca</w:t>
      </w:r>
      <w:r w:rsidRPr="003C186F">
        <w:rPr>
          <w:rFonts w:ascii="Arial Narrow" w:hAnsi="Arial Narrow"/>
          <w:sz w:val="22"/>
          <w:szCs w:val="22"/>
        </w:rPr>
        <w:t xml:space="preserve"> ponosi pełną odpowiedzialność za niewykonanie lub niewłaściwe wykonanie dostawy przedmiotu umowy, o którym mowa w </w:t>
      </w:r>
      <w:r w:rsidR="00603FAC" w:rsidRPr="003C186F">
        <w:rPr>
          <w:rFonts w:ascii="Arial Narrow" w:hAnsi="Arial Narrow"/>
          <w:sz w:val="22"/>
          <w:szCs w:val="22"/>
        </w:rPr>
        <w:t>ust. 2</w:t>
      </w:r>
      <w:r w:rsidRPr="003C186F">
        <w:rPr>
          <w:rFonts w:ascii="Arial Narrow" w:hAnsi="Arial Narrow"/>
          <w:sz w:val="22"/>
          <w:szCs w:val="22"/>
        </w:rPr>
        <w:t xml:space="preserve">, chyba, że niewykonanie umowy lub niewłaściwe wykonanie dostawy nastąpi w skutek okoliczności, za które wyłączną odpowiedzialność ponosi </w:t>
      </w:r>
      <w:r w:rsidRPr="003C186F">
        <w:rPr>
          <w:rFonts w:ascii="Arial Narrow" w:hAnsi="Arial Narrow"/>
          <w:b/>
          <w:sz w:val="22"/>
          <w:szCs w:val="22"/>
        </w:rPr>
        <w:t>Zamawiający</w:t>
      </w:r>
      <w:r w:rsidRPr="003C186F">
        <w:rPr>
          <w:rFonts w:ascii="Arial Narrow" w:hAnsi="Arial Narrow"/>
          <w:sz w:val="22"/>
          <w:szCs w:val="22"/>
        </w:rPr>
        <w:t>.</w:t>
      </w:r>
    </w:p>
    <w:p w14:paraId="0D4F6754" w14:textId="77777777" w:rsidR="004966F2" w:rsidRPr="003C186F" w:rsidRDefault="007C3B22" w:rsidP="004966F2">
      <w:pPr>
        <w:numPr>
          <w:ilvl w:val="0"/>
          <w:numId w:val="42"/>
        </w:numPr>
        <w:shd w:val="clear" w:color="auto" w:fill="FFFFFF" w:themeFill="background1"/>
        <w:tabs>
          <w:tab w:val="left" w:pos="0"/>
        </w:tabs>
        <w:suppressAutoHyphens w:val="0"/>
        <w:overflowPunct w:val="0"/>
        <w:autoSpaceDE w:val="0"/>
        <w:autoSpaceDN w:val="0"/>
        <w:adjustRightInd w:val="0"/>
        <w:ind w:left="419" w:hanging="357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b/>
          <w:sz w:val="22"/>
          <w:szCs w:val="22"/>
        </w:rPr>
        <w:t xml:space="preserve">Wykonawca </w:t>
      </w:r>
      <w:r w:rsidRPr="003C186F">
        <w:rPr>
          <w:rFonts w:ascii="Arial Narrow" w:hAnsi="Arial Narrow"/>
          <w:sz w:val="22"/>
          <w:szCs w:val="22"/>
        </w:rPr>
        <w:t xml:space="preserve">ponosi pełną odpowiedzialność za szkody powstałe przy transporcie przedmiotu umowy, o którym mowa w </w:t>
      </w:r>
      <w:r w:rsidR="0075247D" w:rsidRPr="003C186F">
        <w:rPr>
          <w:rFonts w:ascii="Arial Narrow" w:hAnsi="Arial Narrow" w:cs="Arial"/>
          <w:sz w:val="22"/>
          <w:szCs w:val="22"/>
        </w:rPr>
        <w:t>ust.2</w:t>
      </w:r>
      <w:r w:rsidRPr="003C186F">
        <w:rPr>
          <w:rFonts w:ascii="Arial Narrow" w:hAnsi="Arial Narrow"/>
          <w:sz w:val="22"/>
          <w:szCs w:val="22"/>
        </w:rPr>
        <w:t xml:space="preserve"> i jest obowiązany zapewnić właściwe i bezpieczne warunki jego przewozu, montażu </w:t>
      </w:r>
      <w:r w:rsidRPr="003C186F">
        <w:rPr>
          <w:rFonts w:ascii="Arial Narrow" w:hAnsi="Arial Narrow"/>
          <w:sz w:val="22"/>
          <w:szCs w:val="22"/>
        </w:rPr>
        <w:br/>
        <w:t>i uruchomienia.</w:t>
      </w:r>
    </w:p>
    <w:p w14:paraId="3A3BBCC9" w14:textId="77777777" w:rsidR="004966F2" w:rsidRPr="003C186F" w:rsidRDefault="001B18DC" w:rsidP="004966F2">
      <w:pPr>
        <w:numPr>
          <w:ilvl w:val="0"/>
          <w:numId w:val="42"/>
        </w:numPr>
        <w:shd w:val="clear" w:color="auto" w:fill="FFFFFF" w:themeFill="background1"/>
        <w:tabs>
          <w:tab w:val="left" w:pos="0"/>
        </w:tabs>
        <w:suppressAutoHyphens w:val="0"/>
        <w:overflowPunct w:val="0"/>
        <w:autoSpaceDE w:val="0"/>
        <w:autoSpaceDN w:val="0"/>
        <w:adjustRightInd w:val="0"/>
        <w:ind w:left="419" w:hanging="357"/>
        <w:jc w:val="both"/>
        <w:rPr>
          <w:rFonts w:ascii="Arial Narrow" w:hAnsi="Arial Narrow"/>
          <w:color w:val="FF0000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 xml:space="preserve">Wyposażenie i wyroby medyczne zostaną odebrane na podstawie protokołów, w których osoby upoważnione przez </w:t>
      </w:r>
      <w:r w:rsidRPr="003C186F">
        <w:rPr>
          <w:rFonts w:ascii="Arial Narrow" w:hAnsi="Arial Narrow"/>
          <w:b/>
          <w:sz w:val="22"/>
          <w:szCs w:val="22"/>
        </w:rPr>
        <w:t>Zamawiającego</w:t>
      </w:r>
      <w:r w:rsidRPr="003C186F">
        <w:rPr>
          <w:rFonts w:ascii="Arial Narrow" w:hAnsi="Arial Narrow"/>
          <w:sz w:val="22"/>
          <w:szCs w:val="22"/>
        </w:rPr>
        <w:t xml:space="preserve">, wymienione w §3, nie zgłoszą żadnych uwag dotyczących wykonania przedmiotu umowy obejmującego </w:t>
      </w:r>
      <w:r w:rsidR="00E47C80" w:rsidRPr="003C186F">
        <w:rPr>
          <w:rFonts w:ascii="Arial Narrow" w:hAnsi="Arial Narrow"/>
          <w:sz w:val="22"/>
          <w:szCs w:val="22"/>
        </w:rPr>
        <w:t xml:space="preserve">ich </w:t>
      </w:r>
      <w:r w:rsidRPr="003C186F">
        <w:rPr>
          <w:rFonts w:ascii="Arial Narrow" w:hAnsi="Arial Narrow"/>
          <w:sz w:val="22"/>
          <w:szCs w:val="22"/>
        </w:rPr>
        <w:t>zakup, dostawę i montaż. Protokoły będą stanowić podstawę do wypłaty wynagrodzenia,</w:t>
      </w:r>
      <w:r w:rsidR="001B5043" w:rsidRPr="003C186F">
        <w:rPr>
          <w:rFonts w:ascii="Arial Narrow" w:hAnsi="Arial Narrow"/>
          <w:sz w:val="22"/>
          <w:szCs w:val="22"/>
        </w:rPr>
        <w:t xml:space="preserve"> o którym mowa w § 9 ust. 1 pkt2)</w:t>
      </w:r>
      <w:r w:rsidRPr="003C186F">
        <w:rPr>
          <w:rFonts w:ascii="Arial Narrow" w:hAnsi="Arial Narrow"/>
          <w:sz w:val="22"/>
          <w:szCs w:val="22"/>
        </w:rPr>
        <w:t xml:space="preserve">. </w:t>
      </w:r>
      <w:r w:rsidR="000058C8" w:rsidRPr="003C186F">
        <w:rPr>
          <w:rFonts w:ascii="Arial Narrow" w:hAnsi="Arial Narrow"/>
          <w:sz w:val="22"/>
          <w:szCs w:val="22"/>
        </w:rPr>
        <w:t>Wzór protokołu odbioru stanowi załącznik nr 4.</w:t>
      </w:r>
    </w:p>
    <w:p w14:paraId="20C6387F" w14:textId="77777777" w:rsidR="00625A81" w:rsidRPr="003C186F" w:rsidRDefault="00625A81" w:rsidP="00D143DA">
      <w:pPr>
        <w:numPr>
          <w:ilvl w:val="0"/>
          <w:numId w:val="42"/>
        </w:numPr>
        <w:shd w:val="clear" w:color="auto" w:fill="FFFFFF" w:themeFill="background1"/>
        <w:tabs>
          <w:tab w:val="left" w:pos="0"/>
        </w:tabs>
        <w:suppressAutoHyphens w:val="0"/>
        <w:overflowPunct w:val="0"/>
        <w:autoSpaceDE w:val="0"/>
        <w:autoSpaceDN w:val="0"/>
        <w:adjustRightInd w:val="0"/>
        <w:ind w:left="419" w:hanging="357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W razie stwierdzenia w czasie odbioru braków lub wad (jakościowych, użytkowych) wyposażenia lub jego dokumentacji albo nieprawidłowości w jego uruchomieniu</w:t>
      </w:r>
      <w:r w:rsidR="00A22C63" w:rsidRPr="003C186F">
        <w:rPr>
          <w:rFonts w:ascii="Arial Narrow" w:hAnsi="Arial Narrow"/>
          <w:sz w:val="22"/>
          <w:szCs w:val="22"/>
        </w:rPr>
        <w:t>/montażu</w:t>
      </w:r>
      <w:r w:rsidRPr="003C186F">
        <w:rPr>
          <w:rFonts w:ascii="Arial Narrow" w:hAnsi="Arial Narrow"/>
          <w:sz w:val="22"/>
          <w:szCs w:val="22"/>
        </w:rPr>
        <w:t xml:space="preserve"> Przedstawiciel </w:t>
      </w:r>
      <w:r w:rsidRPr="003C186F">
        <w:rPr>
          <w:rFonts w:ascii="Arial Narrow" w:hAnsi="Arial Narrow"/>
          <w:b/>
          <w:sz w:val="22"/>
          <w:szCs w:val="22"/>
        </w:rPr>
        <w:t>Zamawiającego</w:t>
      </w:r>
      <w:r w:rsidRPr="003C186F">
        <w:rPr>
          <w:rFonts w:ascii="Arial Narrow" w:hAnsi="Arial Narrow"/>
          <w:sz w:val="22"/>
          <w:szCs w:val="22"/>
        </w:rPr>
        <w:t xml:space="preserve"> wstrzymuje się z podpisaniem protokołu odbioru do czasu usunięcia stwierdzonych braków, wad lub nieprawidłowości </w:t>
      </w:r>
      <w:r w:rsidR="00BC302B" w:rsidRPr="003C186F">
        <w:rPr>
          <w:rFonts w:ascii="Arial Narrow" w:hAnsi="Arial Narrow"/>
          <w:sz w:val="22"/>
          <w:szCs w:val="22"/>
        </w:rPr>
        <w:br/>
      </w:r>
      <w:r w:rsidRPr="003C186F">
        <w:rPr>
          <w:rFonts w:ascii="Arial Narrow" w:hAnsi="Arial Narrow"/>
          <w:sz w:val="22"/>
          <w:szCs w:val="22"/>
        </w:rPr>
        <w:t xml:space="preserve">z zastrzeżeniem ust. </w:t>
      </w:r>
      <w:r w:rsidR="001B18DC" w:rsidRPr="003C186F">
        <w:rPr>
          <w:rFonts w:ascii="Arial Narrow" w:hAnsi="Arial Narrow"/>
          <w:sz w:val="22"/>
          <w:szCs w:val="22"/>
        </w:rPr>
        <w:t>8</w:t>
      </w:r>
      <w:r w:rsidRPr="003C186F">
        <w:rPr>
          <w:rFonts w:ascii="Arial Narrow" w:hAnsi="Arial Narrow"/>
          <w:sz w:val="22"/>
          <w:szCs w:val="22"/>
        </w:rPr>
        <w:t>.</w:t>
      </w:r>
    </w:p>
    <w:p w14:paraId="6F7232EE" w14:textId="77777777" w:rsidR="00625A81" w:rsidRPr="003C186F" w:rsidRDefault="00625A81" w:rsidP="00D143DA">
      <w:pPr>
        <w:numPr>
          <w:ilvl w:val="0"/>
          <w:numId w:val="42"/>
        </w:numPr>
        <w:shd w:val="clear" w:color="auto" w:fill="FFFFFF" w:themeFill="background1"/>
        <w:tabs>
          <w:tab w:val="left" w:pos="0"/>
        </w:tabs>
        <w:suppressAutoHyphens w:val="0"/>
        <w:overflowPunct w:val="0"/>
        <w:autoSpaceDE w:val="0"/>
        <w:autoSpaceDN w:val="0"/>
        <w:adjustRightInd w:val="0"/>
        <w:ind w:left="419" w:hanging="357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W przypadku, gdy w trakcie czynności poprzedzających przekazanie wyposażenia do eksploatacji (przed montażem) Pr</w:t>
      </w:r>
      <w:r w:rsidR="00BC302B" w:rsidRPr="003C186F">
        <w:rPr>
          <w:rFonts w:ascii="Arial Narrow" w:hAnsi="Arial Narrow"/>
          <w:sz w:val="22"/>
          <w:szCs w:val="22"/>
        </w:rPr>
        <w:t xml:space="preserve">zedstawiciel </w:t>
      </w:r>
      <w:r w:rsidR="00BC302B" w:rsidRPr="003C186F">
        <w:rPr>
          <w:rFonts w:ascii="Arial Narrow" w:hAnsi="Arial Narrow"/>
          <w:b/>
          <w:sz w:val="22"/>
          <w:szCs w:val="22"/>
        </w:rPr>
        <w:t>Zamawiającego</w:t>
      </w:r>
      <w:r w:rsidR="00BC302B" w:rsidRPr="003C186F">
        <w:rPr>
          <w:rFonts w:ascii="Arial Narrow" w:hAnsi="Arial Narrow"/>
          <w:sz w:val="22"/>
          <w:szCs w:val="22"/>
        </w:rPr>
        <w:t xml:space="preserve"> stwi</w:t>
      </w:r>
      <w:r w:rsidRPr="003C186F">
        <w:rPr>
          <w:rFonts w:ascii="Arial Narrow" w:hAnsi="Arial Narrow"/>
          <w:sz w:val="22"/>
          <w:szCs w:val="22"/>
        </w:rPr>
        <w:t>e</w:t>
      </w:r>
      <w:r w:rsidR="00BC302B" w:rsidRPr="003C186F">
        <w:rPr>
          <w:rFonts w:ascii="Arial Narrow" w:hAnsi="Arial Narrow"/>
          <w:sz w:val="22"/>
          <w:szCs w:val="22"/>
        </w:rPr>
        <w:t>r</w:t>
      </w:r>
      <w:r w:rsidRPr="003C186F">
        <w:rPr>
          <w:rFonts w:ascii="Arial Narrow" w:hAnsi="Arial Narrow"/>
          <w:sz w:val="22"/>
          <w:szCs w:val="22"/>
        </w:rPr>
        <w:t xml:space="preserve">dzi wadę (usterki, wady, braki) </w:t>
      </w:r>
      <w:r w:rsidRPr="003C186F">
        <w:rPr>
          <w:rFonts w:ascii="Arial Narrow" w:hAnsi="Arial Narrow"/>
          <w:b/>
          <w:sz w:val="22"/>
          <w:szCs w:val="22"/>
        </w:rPr>
        <w:t>Wykonawca</w:t>
      </w:r>
      <w:r w:rsidRPr="003C186F">
        <w:rPr>
          <w:rFonts w:ascii="Arial Narrow" w:hAnsi="Arial Narrow"/>
          <w:sz w:val="22"/>
          <w:szCs w:val="22"/>
        </w:rPr>
        <w:t xml:space="preserve"> zobowiązuje </w:t>
      </w:r>
      <w:r w:rsidR="00BC302B" w:rsidRPr="003C186F">
        <w:rPr>
          <w:rFonts w:ascii="Arial Narrow" w:hAnsi="Arial Narrow"/>
          <w:sz w:val="22"/>
          <w:szCs w:val="22"/>
        </w:rPr>
        <w:t>się</w:t>
      </w:r>
      <w:r w:rsidR="00BC302B" w:rsidRPr="003C186F">
        <w:rPr>
          <w:rFonts w:ascii="Arial Narrow" w:hAnsi="Arial Narrow"/>
          <w:sz w:val="22"/>
          <w:szCs w:val="22"/>
        </w:rPr>
        <w:br/>
      </w:r>
      <w:r w:rsidRPr="003C186F">
        <w:rPr>
          <w:rFonts w:ascii="Arial Narrow" w:hAnsi="Arial Narrow"/>
          <w:sz w:val="22"/>
          <w:szCs w:val="22"/>
        </w:rPr>
        <w:t xml:space="preserve">w tym samym dniu usunąć </w:t>
      </w:r>
      <w:r w:rsidR="001906C1" w:rsidRPr="003C186F">
        <w:rPr>
          <w:rFonts w:ascii="Arial Narrow" w:hAnsi="Arial Narrow"/>
          <w:sz w:val="22"/>
          <w:szCs w:val="22"/>
        </w:rPr>
        <w:t>dany przedmiot</w:t>
      </w:r>
      <w:r w:rsidRPr="003C186F">
        <w:rPr>
          <w:rFonts w:ascii="Arial Narrow" w:hAnsi="Arial Narrow"/>
          <w:sz w:val="22"/>
          <w:szCs w:val="22"/>
        </w:rPr>
        <w:t xml:space="preserve"> z terenu </w:t>
      </w:r>
      <w:r w:rsidRPr="003C186F">
        <w:rPr>
          <w:rFonts w:ascii="Arial Narrow" w:hAnsi="Arial Narrow"/>
          <w:b/>
          <w:sz w:val="22"/>
          <w:szCs w:val="22"/>
        </w:rPr>
        <w:t>Zamawi</w:t>
      </w:r>
      <w:r w:rsidR="00BC302B" w:rsidRPr="003C186F">
        <w:rPr>
          <w:rFonts w:ascii="Arial Narrow" w:hAnsi="Arial Narrow"/>
          <w:b/>
          <w:sz w:val="22"/>
          <w:szCs w:val="22"/>
        </w:rPr>
        <w:t>ającego</w:t>
      </w:r>
      <w:r w:rsidR="00BC302B" w:rsidRPr="003C186F">
        <w:rPr>
          <w:rFonts w:ascii="Arial Narrow" w:hAnsi="Arial Narrow"/>
          <w:sz w:val="22"/>
          <w:szCs w:val="22"/>
        </w:rPr>
        <w:t xml:space="preserve"> na własny koszt i ryzyko. Za zgodą Przedstawiciela </w:t>
      </w:r>
      <w:r w:rsidR="00BC302B" w:rsidRPr="003C186F">
        <w:rPr>
          <w:rFonts w:ascii="Arial Narrow" w:hAnsi="Arial Narrow"/>
          <w:b/>
          <w:sz w:val="22"/>
          <w:szCs w:val="22"/>
        </w:rPr>
        <w:t>Zamawiającego Wykonawca</w:t>
      </w:r>
      <w:r w:rsidR="00BC302B" w:rsidRPr="003C186F">
        <w:rPr>
          <w:rFonts w:ascii="Arial Narrow" w:hAnsi="Arial Narrow"/>
          <w:sz w:val="22"/>
          <w:szCs w:val="22"/>
        </w:rPr>
        <w:t xml:space="preserve"> może pozostawić wyposażenie na terenie </w:t>
      </w:r>
      <w:r w:rsidR="00BC302B" w:rsidRPr="003C186F">
        <w:rPr>
          <w:rFonts w:ascii="Arial Narrow" w:hAnsi="Arial Narrow"/>
          <w:b/>
          <w:sz w:val="22"/>
          <w:szCs w:val="22"/>
        </w:rPr>
        <w:t>Zamawiającego</w:t>
      </w:r>
      <w:r w:rsidR="00BC302B" w:rsidRPr="003C186F">
        <w:rPr>
          <w:rFonts w:ascii="Arial Narrow" w:hAnsi="Arial Narrow"/>
          <w:sz w:val="22"/>
          <w:szCs w:val="22"/>
        </w:rPr>
        <w:t xml:space="preserve"> na własny koszt i ryzyko do czasu uzupełnienia stwierdzonych braków ilościowych. Odmowę odbioru sporządza się na piśmie. Przedstawiciel </w:t>
      </w:r>
      <w:r w:rsidR="00BC302B" w:rsidRPr="003C186F">
        <w:rPr>
          <w:rFonts w:ascii="Arial Narrow" w:hAnsi="Arial Narrow"/>
          <w:b/>
          <w:sz w:val="22"/>
          <w:szCs w:val="22"/>
        </w:rPr>
        <w:t>Zamawiającego</w:t>
      </w:r>
      <w:r w:rsidR="00BC302B" w:rsidRPr="003C186F">
        <w:rPr>
          <w:rFonts w:ascii="Arial Narrow" w:hAnsi="Arial Narrow"/>
          <w:sz w:val="22"/>
          <w:szCs w:val="22"/>
        </w:rPr>
        <w:t xml:space="preserve"> wstrzymuje się z podpisaniem protokołu odbioru.</w:t>
      </w:r>
    </w:p>
    <w:p w14:paraId="0B18C9A7" w14:textId="77777777" w:rsidR="007C3B22" w:rsidRPr="003C186F" w:rsidRDefault="007C3B22" w:rsidP="007C3B22">
      <w:pPr>
        <w:shd w:val="clear" w:color="auto" w:fill="FFFFFF" w:themeFill="background1"/>
        <w:suppressAutoHyphens w:val="0"/>
        <w:overflowPunct w:val="0"/>
        <w:autoSpaceDE w:val="0"/>
        <w:autoSpaceDN w:val="0"/>
        <w:adjustRightInd w:val="0"/>
        <w:spacing w:line="276" w:lineRule="auto"/>
        <w:ind w:left="426"/>
        <w:jc w:val="both"/>
        <w:rPr>
          <w:rFonts w:ascii="Arial Narrow" w:hAnsi="Arial Narrow"/>
        </w:rPr>
      </w:pPr>
    </w:p>
    <w:p w14:paraId="50FCC271" w14:textId="77777777" w:rsidR="00114A64" w:rsidRPr="003C186F" w:rsidRDefault="00114A64" w:rsidP="009A53FE">
      <w:pPr>
        <w:jc w:val="center"/>
        <w:rPr>
          <w:rFonts w:ascii="Arial Narrow" w:hAnsi="Arial Narrow"/>
          <w:b/>
          <w:sz w:val="22"/>
          <w:szCs w:val="22"/>
        </w:rPr>
      </w:pPr>
      <w:r w:rsidRPr="003C186F">
        <w:rPr>
          <w:rFonts w:ascii="Arial Narrow" w:hAnsi="Arial Narrow"/>
          <w:b/>
          <w:sz w:val="22"/>
          <w:szCs w:val="22"/>
        </w:rPr>
        <w:t>§ </w:t>
      </w:r>
      <w:r w:rsidR="00DA188A" w:rsidRPr="003C186F">
        <w:rPr>
          <w:rFonts w:ascii="Arial Narrow" w:hAnsi="Arial Narrow"/>
          <w:b/>
          <w:sz w:val="22"/>
          <w:szCs w:val="22"/>
        </w:rPr>
        <w:t>2</w:t>
      </w:r>
      <w:r w:rsidR="00603FAC" w:rsidRPr="003C186F">
        <w:rPr>
          <w:rFonts w:ascii="Arial Narrow" w:hAnsi="Arial Narrow"/>
          <w:b/>
          <w:sz w:val="22"/>
          <w:szCs w:val="22"/>
        </w:rPr>
        <w:t>2</w:t>
      </w:r>
    </w:p>
    <w:p w14:paraId="0BBC3A6D" w14:textId="77777777" w:rsidR="003802F4" w:rsidRPr="003C186F" w:rsidRDefault="00114A64" w:rsidP="00CD23B7">
      <w:pPr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>W sprawach nieuregulowanych niniejszą umową mają zastosowanie wszystkie odpowiednie przepisy prawa polskiego, mające związek z wykonaniem przedmiotu umowy, w tym: kodeks cywilny, prawo budowlane, prawo zamówień publicznych.</w:t>
      </w:r>
    </w:p>
    <w:p w14:paraId="4F1A251D" w14:textId="77777777" w:rsidR="000E31DD" w:rsidRPr="003C186F" w:rsidRDefault="000E31DD" w:rsidP="00D50A78">
      <w:pPr>
        <w:rPr>
          <w:rFonts w:ascii="Arial Narrow" w:hAnsi="Arial Narrow"/>
          <w:b/>
          <w:sz w:val="22"/>
          <w:szCs w:val="22"/>
        </w:rPr>
      </w:pPr>
    </w:p>
    <w:p w14:paraId="390EA83F" w14:textId="77777777" w:rsidR="00114A64" w:rsidRPr="003C186F" w:rsidRDefault="00114A64">
      <w:pPr>
        <w:jc w:val="center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b/>
          <w:sz w:val="22"/>
          <w:szCs w:val="22"/>
        </w:rPr>
        <w:t>§ 2</w:t>
      </w:r>
      <w:r w:rsidR="00603FAC" w:rsidRPr="003C186F">
        <w:rPr>
          <w:rFonts w:ascii="Arial Narrow" w:hAnsi="Arial Narrow"/>
          <w:b/>
          <w:sz w:val="22"/>
          <w:szCs w:val="22"/>
        </w:rPr>
        <w:t>3</w:t>
      </w:r>
    </w:p>
    <w:p w14:paraId="02594325" w14:textId="77777777" w:rsidR="00114A64" w:rsidRPr="003C186F" w:rsidRDefault="00114A64" w:rsidP="007540D2">
      <w:pPr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 xml:space="preserve">Ewentualne spory, jakie mogą wyniknąć z realizacji niniejszej umowy, strony poddają rozstrzygnięciu sądom powszechnym właściwym dla siedziby </w:t>
      </w:r>
      <w:r w:rsidRPr="003C186F">
        <w:rPr>
          <w:rFonts w:ascii="Arial Narrow" w:hAnsi="Arial Narrow"/>
          <w:b/>
          <w:sz w:val="22"/>
          <w:szCs w:val="22"/>
        </w:rPr>
        <w:t>Zamawiającego</w:t>
      </w:r>
      <w:r w:rsidRPr="003C186F">
        <w:rPr>
          <w:rFonts w:ascii="Arial Narrow" w:hAnsi="Arial Narrow"/>
          <w:sz w:val="22"/>
          <w:szCs w:val="22"/>
        </w:rPr>
        <w:t xml:space="preserve">. </w:t>
      </w:r>
    </w:p>
    <w:p w14:paraId="35719625" w14:textId="77777777" w:rsidR="006919FB" w:rsidRPr="003C186F" w:rsidRDefault="006919FB" w:rsidP="007540D2">
      <w:pPr>
        <w:jc w:val="center"/>
        <w:rPr>
          <w:rFonts w:ascii="Arial Narrow" w:hAnsi="Arial Narrow"/>
          <w:b/>
          <w:sz w:val="22"/>
          <w:szCs w:val="22"/>
        </w:rPr>
      </w:pPr>
    </w:p>
    <w:p w14:paraId="6199C9A8" w14:textId="77777777" w:rsidR="00114A64" w:rsidRPr="003C186F" w:rsidRDefault="00114A64" w:rsidP="007540D2">
      <w:pPr>
        <w:jc w:val="center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b/>
          <w:sz w:val="22"/>
          <w:szCs w:val="22"/>
        </w:rPr>
        <w:t>§ 2</w:t>
      </w:r>
      <w:r w:rsidR="00603FAC" w:rsidRPr="003C186F">
        <w:rPr>
          <w:rFonts w:ascii="Arial Narrow" w:hAnsi="Arial Narrow"/>
          <w:b/>
          <w:sz w:val="22"/>
          <w:szCs w:val="22"/>
        </w:rPr>
        <w:t>4</w:t>
      </w:r>
    </w:p>
    <w:p w14:paraId="63DA160F" w14:textId="77777777" w:rsidR="00114A64" w:rsidRPr="003C186F" w:rsidRDefault="00114A64" w:rsidP="007540D2">
      <w:pPr>
        <w:pStyle w:val="Tekstpodstawowy31"/>
        <w:tabs>
          <w:tab w:val="left" w:pos="2409"/>
          <w:tab w:val="left" w:pos="5386"/>
          <w:tab w:val="left" w:pos="7158"/>
        </w:tabs>
        <w:spacing w:after="0"/>
        <w:jc w:val="both"/>
        <w:rPr>
          <w:rFonts w:ascii="Arial Narrow" w:hAnsi="Arial Narrow"/>
          <w:sz w:val="22"/>
          <w:szCs w:val="22"/>
        </w:rPr>
      </w:pPr>
      <w:r w:rsidRPr="003C186F">
        <w:rPr>
          <w:rFonts w:ascii="Arial Narrow" w:hAnsi="Arial Narrow"/>
          <w:sz w:val="22"/>
          <w:szCs w:val="22"/>
        </w:rPr>
        <w:t xml:space="preserve">Umowę sporządzono w dwóch  jednobrzmiących egzemplarzach – po jednym egz. dla </w:t>
      </w:r>
      <w:r w:rsidRPr="003C186F">
        <w:rPr>
          <w:rFonts w:ascii="Arial Narrow" w:hAnsi="Arial Narrow"/>
          <w:b/>
          <w:sz w:val="22"/>
          <w:szCs w:val="22"/>
        </w:rPr>
        <w:t>Zamawiającego</w:t>
      </w:r>
      <w:r w:rsidRPr="003C186F">
        <w:rPr>
          <w:rFonts w:ascii="Arial Narrow" w:hAnsi="Arial Narrow"/>
          <w:sz w:val="22"/>
          <w:szCs w:val="22"/>
        </w:rPr>
        <w:t xml:space="preserve"> i jednym  egz. dla </w:t>
      </w:r>
      <w:r w:rsidRPr="003C186F">
        <w:rPr>
          <w:rFonts w:ascii="Arial Narrow" w:hAnsi="Arial Narrow"/>
          <w:b/>
          <w:sz w:val="22"/>
          <w:szCs w:val="22"/>
        </w:rPr>
        <w:t>Wykonawcy.</w:t>
      </w:r>
    </w:p>
    <w:p w14:paraId="408D2A18" w14:textId="77777777" w:rsidR="00114A64" w:rsidRPr="003C186F" w:rsidRDefault="00114A64">
      <w:pPr>
        <w:rPr>
          <w:rFonts w:ascii="Arial Narrow" w:hAnsi="Arial Narrow"/>
          <w:sz w:val="22"/>
          <w:szCs w:val="22"/>
        </w:rPr>
      </w:pPr>
    </w:p>
    <w:p w14:paraId="0294C319" w14:textId="77777777" w:rsidR="00114A64" w:rsidRPr="003C186F" w:rsidRDefault="00114A64" w:rsidP="004B2B15">
      <w:pPr>
        <w:pStyle w:val="Nagwek1"/>
        <w:tabs>
          <w:tab w:val="left" w:pos="6237"/>
        </w:tabs>
        <w:ind w:left="1141"/>
        <w:rPr>
          <w:rFonts w:ascii="Arial Narrow" w:hAnsi="Arial Narrow"/>
          <w:sz w:val="22"/>
          <w:szCs w:val="22"/>
          <w:u w:val="single"/>
        </w:rPr>
      </w:pPr>
      <w:r w:rsidRPr="003C186F">
        <w:rPr>
          <w:rFonts w:ascii="Arial Narrow" w:hAnsi="Arial Narrow"/>
          <w:sz w:val="22"/>
          <w:szCs w:val="22"/>
        </w:rPr>
        <w:t>ZAMAWIAJĄ</w:t>
      </w:r>
      <w:r w:rsidR="007605E9" w:rsidRPr="003C186F">
        <w:rPr>
          <w:rFonts w:ascii="Arial Narrow" w:hAnsi="Arial Narrow"/>
          <w:sz w:val="22"/>
          <w:szCs w:val="22"/>
        </w:rPr>
        <w:t xml:space="preserve">CY                             </w:t>
      </w:r>
      <w:r w:rsidR="007605E9" w:rsidRPr="003C186F">
        <w:rPr>
          <w:rFonts w:ascii="Arial Narrow" w:hAnsi="Arial Narrow"/>
          <w:sz w:val="22"/>
          <w:szCs w:val="22"/>
        </w:rPr>
        <w:tab/>
      </w:r>
      <w:r w:rsidRPr="003C186F">
        <w:rPr>
          <w:rFonts w:ascii="Arial Narrow" w:hAnsi="Arial Narrow"/>
          <w:sz w:val="22"/>
          <w:szCs w:val="22"/>
        </w:rPr>
        <w:t>WYKONAWCA</w:t>
      </w:r>
    </w:p>
    <w:p w14:paraId="200D4A89" w14:textId="77777777" w:rsidR="00114A64" w:rsidRPr="003C186F" w:rsidRDefault="00114A64" w:rsidP="004B2B15">
      <w:pPr>
        <w:ind w:left="709"/>
        <w:jc w:val="center"/>
        <w:rPr>
          <w:rFonts w:ascii="Arial Narrow" w:hAnsi="Arial Narrow"/>
          <w:b/>
          <w:sz w:val="22"/>
          <w:szCs w:val="22"/>
          <w:u w:val="single"/>
        </w:rPr>
      </w:pPr>
    </w:p>
    <w:p w14:paraId="38F122F1" w14:textId="77777777" w:rsidR="00114A64" w:rsidRPr="003C186F" w:rsidRDefault="00114A64" w:rsidP="004B2B15">
      <w:pPr>
        <w:ind w:left="709"/>
        <w:rPr>
          <w:rFonts w:ascii="Arial Narrow" w:hAnsi="Arial Narrow"/>
          <w:b/>
          <w:sz w:val="22"/>
          <w:szCs w:val="22"/>
        </w:rPr>
      </w:pPr>
    </w:p>
    <w:p w14:paraId="15D658BC" w14:textId="77777777" w:rsidR="00114A64" w:rsidRPr="003C186F" w:rsidRDefault="00114A64" w:rsidP="004B2B15">
      <w:pPr>
        <w:ind w:left="709"/>
        <w:rPr>
          <w:rFonts w:ascii="Arial Narrow" w:hAnsi="Arial Narrow"/>
          <w:b/>
          <w:sz w:val="22"/>
          <w:szCs w:val="22"/>
        </w:rPr>
      </w:pPr>
      <w:r w:rsidRPr="003C186F">
        <w:rPr>
          <w:rFonts w:ascii="Arial Narrow" w:hAnsi="Arial Narrow"/>
          <w:b/>
          <w:sz w:val="22"/>
          <w:szCs w:val="22"/>
        </w:rPr>
        <w:t>......................................</w:t>
      </w:r>
      <w:r w:rsidRPr="003C186F">
        <w:rPr>
          <w:rFonts w:ascii="Arial Narrow" w:hAnsi="Arial Narrow"/>
          <w:b/>
          <w:sz w:val="22"/>
          <w:szCs w:val="22"/>
        </w:rPr>
        <w:tab/>
      </w:r>
      <w:r w:rsidRPr="003C186F">
        <w:rPr>
          <w:rFonts w:ascii="Arial Narrow" w:hAnsi="Arial Narrow"/>
          <w:b/>
          <w:sz w:val="22"/>
          <w:szCs w:val="22"/>
        </w:rPr>
        <w:tab/>
      </w:r>
      <w:r w:rsidR="007605E9" w:rsidRPr="003C186F">
        <w:rPr>
          <w:rFonts w:ascii="Arial Narrow" w:hAnsi="Arial Narrow"/>
          <w:b/>
          <w:sz w:val="22"/>
          <w:szCs w:val="22"/>
        </w:rPr>
        <w:tab/>
      </w:r>
      <w:r w:rsidR="007605E9" w:rsidRPr="003C186F">
        <w:rPr>
          <w:rFonts w:ascii="Arial Narrow" w:hAnsi="Arial Narrow"/>
          <w:b/>
          <w:sz w:val="22"/>
          <w:szCs w:val="22"/>
        </w:rPr>
        <w:tab/>
      </w:r>
      <w:r w:rsidR="007605E9" w:rsidRPr="003C186F">
        <w:rPr>
          <w:rFonts w:ascii="Arial Narrow" w:hAnsi="Arial Narrow"/>
          <w:b/>
          <w:sz w:val="22"/>
          <w:szCs w:val="22"/>
        </w:rPr>
        <w:tab/>
      </w:r>
      <w:r w:rsidR="007605E9" w:rsidRPr="003C186F">
        <w:rPr>
          <w:rFonts w:ascii="Arial Narrow" w:hAnsi="Arial Narrow"/>
          <w:b/>
          <w:sz w:val="22"/>
          <w:szCs w:val="22"/>
        </w:rPr>
        <w:tab/>
      </w:r>
      <w:r w:rsidRPr="003C186F">
        <w:rPr>
          <w:rFonts w:ascii="Arial Narrow" w:hAnsi="Arial Narrow"/>
          <w:b/>
          <w:sz w:val="22"/>
          <w:szCs w:val="22"/>
        </w:rPr>
        <w:t>.......................................</w:t>
      </w:r>
    </w:p>
    <w:p w14:paraId="5B16EE53" w14:textId="77777777" w:rsidR="00977684" w:rsidRPr="003C186F" w:rsidRDefault="00977684">
      <w:pPr>
        <w:rPr>
          <w:rFonts w:ascii="Arial Narrow" w:hAnsi="Arial Narrow"/>
          <w:sz w:val="16"/>
          <w:szCs w:val="16"/>
          <w:u w:val="single"/>
        </w:rPr>
      </w:pPr>
    </w:p>
    <w:p w14:paraId="19C1D1AD" w14:textId="77777777" w:rsidR="009A44A3" w:rsidRDefault="009A44A3">
      <w:pPr>
        <w:rPr>
          <w:rFonts w:ascii="Arial Narrow" w:hAnsi="Arial Narrow"/>
          <w:sz w:val="16"/>
          <w:szCs w:val="16"/>
          <w:u w:val="single"/>
        </w:rPr>
      </w:pPr>
    </w:p>
    <w:p w14:paraId="3B95A66D" w14:textId="77777777" w:rsidR="009A44A3" w:rsidRDefault="009A44A3">
      <w:pPr>
        <w:rPr>
          <w:rFonts w:ascii="Arial Narrow" w:hAnsi="Arial Narrow"/>
          <w:sz w:val="16"/>
          <w:szCs w:val="16"/>
          <w:u w:val="single"/>
        </w:rPr>
      </w:pPr>
    </w:p>
    <w:p w14:paraId="771E6F7F" w14:textId="77777777" w:rsidR="009A44A3" w:rsidRDefault="009A44A3">
      <w:pPr>
        <w:rPr>
          <w:rFonts w:ascii="Arial Narrow" w:hAnsi="Arial Narrow"/>
          <w:sz w:val="16"/>
          <w:szCs w:val="16"/>
          <w:u w:val="single"/>
        </w:rPr>
      </w:pPr>
    </w:p>
    <w:p w14:paraId="7ECB02FE" w14:textId="77777777" w:rsidR="00FD53C5" w:rsidRDefault="00FD53C5">
      <w:pPr>
        <w:rPr>
          <w:rFonts w:ascii="Arial Narrow" w:hAnsi="Arial Narrow"/>
          <w:sz w:val="16"/>
          <w:szCs w:val="16"/>
          <w:u w:val="single"/>
        </w:rPr>
      </w:pPr>
    </w:p>
    <w:p w14:paraId="79B740FF" w14:textId="77777777" w:rsidR="00FD53C5" w:rsidRDefault="00FD53C5">
      <w:pPr>
        <w:rPr>
          <w:rFonts w:ascii="Arial Narrow" w:hAnsi="Arial Narrow"/>
          <w:sz w:val="16"/>
          <w:szCs w:val="16"/>
          <w:u w:val="single"/>
        </w:rPr>
      </w:pPr>
    </w:p>
    <w:p w14:paraId="65A85B69" w14:textId="77777777" w:rsidR="00114A64" w:rsidRPr="003C186F" w:rsidRDefault="00114A64">
      <w:pPr>
        <w:rPr>
          <w:rFonts w:ascii="Arial Narrow" w:hAnsi="Arial Narrow"/>
          <w:sz w:val="16"/>
          <w:szCs w:val="16"/>
          <w:u w:val="single"/>
        </w:rPr>
      </w:pPr>
      <w:r w:rsidRPr="003C186F">
        <w:rPr>
          <w:rFonts w:ascii="Arial Narrow" w:hAnsi="Arial Narrow"/>
          <w:sz w:val="16"/>
          <w:szCs w:val="16"/>
          <w:u w:val="single"/>
        </w:rPr>
        <w:t>Załącznikami do umowy są:</w:t>
      </w:r>
    </w:p>
    <w:p w14:paraId="06C7CA27" w14:textId="77777777" w:rsidR="00FA6D62" w:rsidRPr="003C186F" w:rsidRDefault="00FA6D62">
      <w:pPr>
        <w:rPr>
          <w:rFonts w:ascii="Arial Narrow" w:hAnsi="Arial Narrow"/>
          <w:sz w:val="16"/>
          <w:szCs w:val="16"/>
        </w:rPr>
      </w:pPr>
    </w:p>
    <w:p w14:paraId="39A2E913" w14:textId="77777777" w:rsidR="00114A64" w:rsidRPr="003C186F" w:rsidRDefault="00114A64">
      <w:pPr>
        <w:rPr>
          <w:rFonts w:ascii="Arial Narrow" w:hAnsi="Arial Narrow"/>
          <w:sz w:val="16"/>
          <w:szCs w:val="16"/>
        </w:rPr>
      </w:pPr>
      <w:r w:rsidRPr="003C186F">
        <w:rPr>
          <w:rFonts w:ascii="Arial Narrow" w:hAnsi="Arial Narrow"/>
          <w:sz w:val="16"/>
          <w:szCs w:val="16"/>
        </w:rPr>
        <w:t xml:space="preserve">Nr 1 – Zasady środowiskowe dla Firm Zewnętrznych, </w:t>
      </w:r>
    </w:p>
    <w:p w14:paraId="39D44C81" w14:textId="77777777" w:rsidR="00114A64" w:rsidRPr="003C186F" w:rsidRDefault="00D86537">
      <w:pPr>
        <w:rPr>
          <w:rFonts w:ascii="Arial Narrow" w:hAnsi="Arial Narrow"/>
          <w:sz w:val="16"/>
          <w:szCs w:val="16"/>
        </w:rPr>
      </w:pPr>
      <w:r w:rsidRPr="003C186F">
        <w:rPr>
          <w:rFonts w:ascii="Arial Narrow" w:hAnsi="Arial Narrow"/>
          <w:sz w:val="16"/>
          <w:szCs w:val="16"/>
        </w:rPr>
        <w:t xml:space="preserve">Nr 2 </w:t>
      </w:r>
      <w:r w:rsidR="00114A64" w:rsidRPr="003C186F">
        <w:rPr>
          <w:rFonts w:ascii="Arial Narrow" w:hAnsi="Arial Narrow"/>
          <w:sz w:val="16"/>
          <w:szCs w:val="16"/>
        </w:rPr>
        <w:t xml:space="preserve">– Oświadczenie </w:t>
      </w:r>
      <w:r w:rsidR="00B96482" w:rsidRPr="003C186F">
        <w:rPr>
          <w:rFonts w:ascii="Arial Narrow" w:hAnsi="Arial Narrow"/>
          <w:sz w:val="16"/>
          <w:szCs w:val="16"/>
        </w:rPr>
        <w:t xml:space="preserve"> dot. Zasad środowiskowych i jakości</w:t>
      </w:r>
      <w:r w:rsidR="00227D2A" w:rsidRPr="003C186F">
        <w:rPr>
          <w:rFonts w:ascii="Arial Narrow" w:hAnsi="Arial Narrow"/>
          <w:sz w:val="16"/>
          <w:szCs w:val="16"/>
        </w:rPr>
        <w:t>,</w:t>
      </w:r>
    </w:p>
    <w:p w14:paraId="2087B919" w14:textId="0AA6EC51" w:rsidR="00604E0E" w:rsidRPr="003C186F" w:rsidRDefault="00114A64" w:rsidP="00AF5DF1">
      <w:pPr>
        <w:rPr>
          <w:rFonts w:ascii="Arial Narrow" w:hAnsi="Arial Narrow"/>
          <w:i/>
          <w:sz w:val="16"/>
          <w:szCs w:val="16"/>
        </w:rPr>
      </w:pPr>
      <w:r w:rsidRPr="003C186F">
        <w:rPr>
          <w:rFonts w:ascii="Arial Narrow" w:hAnsi="Arial Narrow"/>
          <w:sz w:val="16"/>
          <w:szCs w:val="16"/>
        </w:rPr>
        <w:t xml:space="preserve">Nr 3 – Oferta Wykonawcy w zakresie Formularza oferty, </w:t>
      </w:r>
      <w:r w:rsidR="009A44A3">
        <w:rPr>
          <w:rFonts w:ascii="Arial Narrow" w:hAnsi="Arial Narrow"/>
          <w:sz w:val="16"/>
          <w:szCs w:val="16"/>
        </w:rPr>
        <w:t>Formularz</w:t>
      </w:r>
      <w:r w:rsidR="00C91223">
        <w:rPr>
          <w:rFonts w:ascii="Arial Narrow" w:hAnsi="Arial Narrow"/>
          <w:sz w:val="16"/>
          <w:szCs w:val="16"/>
        </w:rPr>
        <w:t>y</w:t>
      </w:r>
      <w:r w:rsidR="009A44A3">
        <w:rPr>
          <w:rFonts w:ascii="Arial Narrow" w:hAnsi="Arial Narrow"/>
          <w:sz w:val="16"/>
          <w:szCs w:val="16"/>
        </w:rPr>
        <w:t xml:space="preserve"> cenowych, </w:t>
      </w:r>
      <w:r w:rsidRPr="003C186F">
        <w:rPr>
          <w:rFonts w:ascii="Arial Narrow" w:hAnsi="Arial Narrow"/>
          <w:sz w:val="16"/>
          <w:szCs w:val="16"/>
        </w:rPr>
        <w:t xml:space="preserve">Wykazu osób oraz podwykonawców – </w:t>
      </w:r>
      <w:r w:rsidR="00045551" w:rsidRPr="003C186F">
        <w:rPr>
          <w:rFonts w:ascii="Arial Narrow" w:hAnsi="Arial Narrow"/>
          <w:i/>
          <w:sz w:val="16"/>
          <w:szCs w:val="16"/>
        </w:rPr>
        <w:t>jeśli dotycz</w:t>
      </w:r>
      <w:r w:rsidR="00651D15" w:rsidRPr="003C186F">
        <w:rPr>
          <w:rFonts w:ascii="Arial Narrow" w:hAnsi="Arial Narrow"/>
          <w:i/>
          <w:sz w:val="16"/>
          <w:szCs w:val="16"/>
        </w:rPr>
        <w:t>y</w:t>
      </w:r>
      <w:r w:rsidR="003011B5" w:rsidRPr="003C186F">
        <w:rPr>
          <w:rFonts w:ascii="Arial Narrow" w:hAnsi="Arial Narrow"/>
          <w:i/>
          <w:sz w:val="16"/>
          <w:szCs w:val="16"/>
        </w:rPr>
        <w:t>,</w:t>
      </w:r>
    </w:p>
    <w:p w14:paraId="11D4AB75" w14:textId="77777777" w:rsidR="003423ED" w:rsidRDefault="000058C8" w:rsidP="00AF5DF1">
      <w:pPr>
        <w:rPr>
          <w:rFonts w:ascii="Arial Narrow" w:hAnsi="Arial Narrow"/>
          <w:sz w:val="16"/>
          <w:szCs w:val="16"/>
        </w:rPr>
      </w:pPr>
      <w:r w:rsidRPr="003C186F">
        <w:rPr>
          <w:rFonts w:ascii="Arial Narrow" w:hAnsi="Arial Narrow"/>
          <w:sz w:val="16"/>
          <w:szCs w:val="16"/>
        </w:rPr>
        <w:t xml:space="preserve">Nr 4 – </w:t>
      </w:r>
      <w:r w:rsidR="003011B5" w:rsidRPr="003C186F">
        <w:rPr>
          <w:rFonts w:ascii="Arial Narrow" w:hAnsi="Arial Narrow"/>
          <w:sz w:val="16"/>
          <w:szCs w:val="16"/>
        </w:rPr>
        <w:t>Wzór protokołu</w:t>
      </w:r>
      <w:r w:rsidRPr="003C186F">
        <w:rPr>
          <w:rFonts w:ascii="Arial Narrow" w:hAnsi="Arial Narrow"/>
          <w:sz w:val="16"/>
          <w:szCs w:val="16"/>
        </w:rPr>
        <w:t xml:space="preserve"> odbioru wyposażenia</w:t>
      </w:r>
      <w:r w:rsidR="00946EC7" w:rsidRPr="003C186F">
        <w:rPr>
          <w:rFonts w:ascii="Arial Narrow" w:hAnsi="Arial Narrow"/>
          <w:sz w:val="16"/>
          <w:szCs w:val="16"/>
        </w:rPr>
        <w:t xml:space="preserve"> i wyrobów medycznych</w:t>
      </w:r>
      <w:r w:rsidR="003011B5" w:rsidRPr="003C186F">
        <w:rPr>
          <w:rFonts w:ascii="Arial Narrow" w:hAnsi="Arial Narrow"/>
          <w:sz w:val="16"/>
          <w:szCs w:val="16"/>
        </w:rPr>
        <w:t>.</w:t>
      </w:r>
    </w:p>
    <w:p w14:paraId="26C263E6" w14:textId="77777777" w:rsidR="003423ED" w:rsidRPr="003423ED" w:rsidRDefault="003423ED" w:rsidP="003423ED">
      <w:pPr>
        <w:rPr>
          <w:rFonts w:ascii="Arial Narrow" w:hAnsi="Arial Narrow"/>
          <w:sz w:val="16"/>
          <w:szCs w:val="16"/>
        </w:rPr>
      </w:pPr>
    </w:p>
    <w:p w14:paraId="0A7F3178" w14:textId="77777777" w:rsidR="003423ED" w:rsidRPr="003423ED" w:rsidRDefault="003423ED" w:rsidP="003423ED">
      <w:pPr>
        <w:rPr>
          <w:rFonts w:ascii="Arial Narrow" w:hAnsi="Arial Narrow"/>
          <w:sz w:val="16"/>
          <w:szCs w:val="16"/>
        </w:rPr>
      </w:pPr>
    </w:p>
    <w:p w14:paraId="4C9983F0" w14:textId="77777777" w:rsidR="003423ED" w:rsidRPr="003423ED" w:rsidRDefault="003423ED" w:rsidP="003423ED">
      <w:pPr>
        <w:rPr>
          <w:rFonts w:ascii="Arial Narrow" w:hAnsi="Arial Narrow"/>
          <w:sz w:val="16"/>
          <w:szCs w:val="16"/>
        </w:rPr>
      </w:pPr>
    </w:p>
    <w:p w14:paraId="386762A2" w14:textId="77777777" w:rsidR="003423ED" w:rsidRDefault="003423ED" w:rsidP="003423ED">
      <w:pPr>
        <w:rPr>
          <w:rFonts w:ascii="Arial Narrow" w:hAnsi="Arial Narrow"/>
          <w:sz w:val="16"/>
          <w:szCs w:val="16"/>
        </w:rPr>
      </w:pPr>
    </w:p>
    <w:p w14:paraId="713FAF86" w14:textId="77777777" w:rsidR="000058C8" w:rsidRPr="003423ED" w:rsidRDefault="003423ED" w:rsidP="003423ED">
      <w:pPr>
        <w:tabs>
          <w:tab w:val="left" w:pos="1912"/>
        </w:tabs>
        <w:rPr>
          <w:rFonts w:ascii="Arial Narrow" w:hAnsi="Arial Narrow"/>
          <w:sz w:val="16"/>
          <w:szCs w:val="16"/>
        </w:rPr>
      </w:pPr>
      <w:r>
        <w:rPr>
          <w:rFonts w:ascii="Arial Narrow" w:hAnsi="Arial Narrow"/>
          <w:sz w:val="16"/>
          <w:szCs w:val="16"/>
        </w:rPr>
        <w:tab/>
      </w:r>
    </w:p>
    <w:sectPr w:rsidR="000058C8" w:rsidRPr="003423ED" w:rsidSect="004B7569">
      <w:footerReference w:type="even" r:id="rId10"/>
      <w:footerReference w:type="default" r:id="rId11"/>
      <w:pgSz w:w="11906" w:h="16838"/>
      <w:pgMar w:top="851" w:right="1134" w:bottom="851" w:left="1418" w:header="708" w:footer="271" w:gutter="0"/>
      <w:cols w:space="708"/>
      <w:docGrid w:linePitch="24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0CA913" w14:textId="77777777" w:rsidR="00AD25E4" w:rsidRDefault="00AD25E4">
      <w:r>
        <w:separator/>
      </w:r>
    </w:p>
  </w:endnote>
  <w:endnote w:type="continuationSeparator" w:id="0">
    <w:p w14:paraId="0E8AD152" w14:textId="77777777" w:rsidR="00AD25E4" w:rsidRDefault="00AD25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lassGarmndEU">
    <w:charset w:val="EE"/>
    <w:family w:val="auto"/>
    <w:pitch w:val="variable"/>
  </w:font>
  <w:font w:name="CIDFont+F3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CC7AF9" w14:textId="77777777" w:rsidR="00C12BD3" w:rsidRDefault="005B41EE">
    <w:pPr>
      <w:pStyle w:val="Stopka"/>
      <w:ind w:right="360"/>
    </w:pPr>
    <w:r>
      <w:fldChar w:fldCharType="begin"/>
    </w:r>
    <w:r w:rsidR="003C186F">
      <w:instrText xml:space="preserve"> PAGE </w:instrText>
    </w:r>
    <w:r>
      <w:fldChar w:fldCharType="separate"/>
    </w:r>
    <w:r w:rsidR="00A00A4E">
      <w:rPr>
        <w:noProof/>
      </w:rPr>
      <w:t>14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74231C" w14:textId="77777777" w:rsidR="00C12BD3" w:rsidRDefault="005B41EE">
    <w:pPr>
      <w:pStyle w:val="Stopka"/>
    </w:pPr>
    <w:r>
      <w:fldChar w:fldCharType="begin"/>
    </w:r>
    <w:r w:rsidR="003C186F">
      <w:instrText xml:space="preserve"> PAGE </w:instrText>
    </w:r>
    <w:r>
      <w:fldChar w:fldCharType="separate"/>
    </w:r>
    <w:r w:rsidR="00A00A4E">
      <w:rPr>
        <w:noProof/>
      </w:rPr>
      <w:t>1</w:t>
    </w:r>
    <w:r>
      <w:rPr>
        <w:noProof/>
      </w:rPr>
      <w:fldChar w:fldCharType="end"/>
    </w:r>
  </w:p>
  <w:p w14:paraId="0A73B634" w14:textId="77777777" w:rsidR="00C12BD3" w:rsidRDefault="00C12BD3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2C7EEF" w14:textId="77777777" w:rsidR="00AD25E4" w:rsidRDefault="00AD25E4">
      <w:r>
        <w:separator/>
      </w:r>
    </w:p>
  </w:footnote>
  <w:footnote w:type="continuationSeparator" w:id="0">
    <w:p w14:paraId="1677CAC0" w14:textId="77777777" w:rsidR="00AD25E4" w:rsidRDefault="00AD25E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8DAA5198"/>
    <w:name w:val="WW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color w:val="00000A"/>
      </w:rPr>
    </w:lvl>
    <w:lvl w:ilvl="2">
      <w:start w:val="1"/>
      <w:numFmt w:val="lowerRoman"/>
      <w:lvlText w:val="%2.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0000003"/>
    <w:multiLevelType w:val="multilevel"/>
    <w:tmpl w:val="20EC7EFE"/>
    <w:name w:val="WWNum2"/>
    <w:lvl w:ilvl="0">
      <w:start w:val="1"/>
      <w:numFmt w:val="decimal"/>
      <w:lvlText w:val="%1."/>
      <w:lvlJc w:val="left"/>
      <w:pPr>
        <w:tabs>
          <w:tab w:val="num" w:pos="4330"/>
        </w:tabs>
        <w:ind w:left="4330" w:hanging="360"/>
      </w:pPr>
      <w:rPr>
        <w:b w:val="0"/>
        <w:color w:val="000000"/>
      </w:rPr>
    </w:lvl>
    <w:lvl w:ilvl="1">
      <w:start w:val="1"/>
      <w:numFmt w:val="lowerRoman"/>
      <w:lvlText w:val="%2."/>
      <w:lvlJc w:val="right"/>
      <w:pPr>
        <w:tabs>
          <w:tab w:val="num" w:pos="4870"/>
        </w:tabs>
        <w:ind w:left="4870" w:hanging="180"/>
      </w:pPr>
    </w:lvl>
    <w:lvl w:ilvl="2">
      <w:start w:val="1"/>
      <w:numFmt w:val="lowerRoman"/>
      <w:lvlText w:val="%2.%3."/>
      <w:lvlJc w:val="right"/>
      <w:pPr>
        <w:tabs>
          <w:tab w:val="num" w:pos="5770"/>
        </w:tabs>
        <w:ind w:left="5770" w:hanging="180"/>
      </w:pPr>
    </w:lvl>
    <w:lvl w:ilvl="3">
      <w:start w:val="1"/>
      <w:numFmt w:val="decimal"/>
      <w:lvlText w:val="%2.%3.%4."/>
      <w:lvlJc w:val="left"/>
      <w:pPr>
        <w:tabs>
          <w:tab w:val="num" w:pos="6490"/>
        </w:tabs>
        <w:ind w:left="6490" w:hanging="360"/>
      </w:pPr>
    </w:lvl>
    <w:lvl w:ilvl="4">
      <w:start w:val="1"/>
      <w:numFmt w:val="lowerLetter"/>
      <w:lvlText w:val="%2.%3.%4.%5."/>
      <w:lvlJc w:val="left"/>
      <w:pPr>
        <w:tabs>
          <w:tab w:val="num" w:pos="7210"/>
        </w:tabs>
        <w:ind w:left="7210" w:hanging="360"/>
      </w:pPr>
    </w:lvl>
    <w:lvl w:ilvl="5">
      <w:start w:val="1"/>
      <w:numFmt w:val="lowerRoman"/>
      <w:lvlText w:val="%2.%3.%4.%5.%6."/>
      <w:lvlJc w:val="right"/>
      <w:pPr>
        <w:tabs>
          <w:tab w:val="num" w:pos="7930"/>
        </w:tabs>
        <w:ind w:left="7930" w:hanging="180"/>
      </w:pPr>
    </w:lvl>
    <w:lvl w:ilvl="6">
      <w:start w:val="1"/>
      <w:numFmt w:val="decimal"/>
      <w:lvlText w:val="%2.%3.%4.%5.%6.%7."/>
      <w:lvlJc w:val="left"/>
      <w:pPr>
        <w:tabs>
          <w:tab w:val="num" w:pos="8650"/>
        </w:tabs>
        <w:ind w:left="865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9370"/>
        </w:tabs>
        <w:ind w:left="937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10090"/>
        </w:tabs>
        <w:ind w:left="10090" w:hanging="180"/>
      </w:pPr>
    </w:lvl>
  </w:abstractNum>
  <w:abstractNum w:abstractNumId="2" w15:restartNumberingAfterBreak="0">
    <w:nsid w:val="00000004"/>
    <w:multiLevelType w:val="multilevel"/>
    <w:tmpl w:val="BB72B862"/>
    <w:name w:val="WWNum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2"/>
      <w:numFmt w:val="decimal"/>
      <w:lvlText w:val="%2."/>
      <w:lvlJc w:val="left"/>
      <w:pPr>
        <w:tabs>
          <w:tab w:val="num" w:pos="360"/>
        </w:tabs>
        <w:ind w:left="360" w:hanging="360"/>
      </w:pPr>
      <w:rPr>
        <w:b w:val="0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0000005"/>
    <w:multiLevelType w:val="multilevel"/>
    <w:tmpl w:val="C21403BA"/>
    <w:name w:val="WWNum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00000006"/>
    <w:multiLevelType w:val="multilevel"/>
    <w:tmpl w:val="D2D48CB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00000007"/>
    <w:multiLevelType w:val="multilevel"/>
    <w:tmpl w:val="6F2AFB8E"/>
    <w:name w:val="WWNum6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28" w:hanging="180"/>
      </w:pPr>
    </w:lvl>
  </w:abstractNum>
  <w:abstractNum w:abstractNumId="6" w15:restartNumberingAfterBreak="0">
    <w:nsid w:val="00000008"/>
    <w:multiLevelType w:val="multilevel"/>
    <w:tmpl w:val="00000008"/>
    <w:name w:val="WWNum7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28" w:hanging="180"/>
      </w:pPr>
    </w:lvl>
  </w:abstractNum>
  <w:abstractNum w:abstractNumId="7" w15:restartNumberingAfterBreak="0">
    <w:nsid w:val="00000009"/>
    <w:multiLevelType w:val="multilevel"/>
    <w:tmpl w:val="52C48088"/>
    <w:name w:val="WW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0000000A"/>
    <w:multiLevelType w:val="multilevel"/>
    <w:tmpl w:val="0000000A"/>
    <w:name w:val="WWNum9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2.%3.%4.%5)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120" w:hanging="180"/>
      </w:pPr>
    </w:lvl>
  </w:abstractNum>
  <w:abstractNum w:abstractNumId="9" w15:restartNumberingAfterBreak="0">
    <w:nsid w:val="0000000B"/>
    <w:multiLevelType w:val="multilevel"/>
    <w:tmpl w:val="0000000B"/>
    <w:name w:val="WWNum1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0000000C"/>
    <w:multiLevelType w:val="multilevel"/>
    <w:tmpl w:val="3B8CB322"/>
    <w:lvl w:ilvl="0">
      <w:start w:val="1"/>
      <w:numFmt w:val="lowerLetter"/>
      <w:lvlText w:val="%1)"/>
      <w:lvlJc w:val="left"/>
      <w:pPr>
        <w:tabs>
          <w:tab w:val="num" w:pos="0"/>
        </w:tabs>
        <w:ind w:left="927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087" w:hanging="360"/>
      </w:pPr>
      <w:rPr>
        <w:rFonts w:ascii="Arial Narrow" w:eastAsia="Times New Roman" w:hAnsi="Arial Narrow" w:cs="Arial"/>
        <w:b w:val="0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80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52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24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96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687" w:hanging="180"/>
      </w:pPr>
    </w:lvl>
  </w:abstractNum>
  <w:abstractNum w:abstractNumId="11" w15:restartNumberingAfterBreak="0">
    <w:nsid w:val="0000000D"/>
    <w:multiLevelType w:val="multilevel"/>
    <w:tmpl w:val="10C013E6"/>
    <w:lvl w:ilvl="0">
      <w:start w:val="1"/>
      <w:numFmt w:val="decimal"/>
      <w:lvlText w:val="%1."/>
      <w:lvlJc w:val="left"/>
      <w:pPr>
        <w:tabs>
          <w:tab w:val="num" w:pos="426"/>
        </w:tabs>
        <w:ind w:left="426" w:hanging="284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0000000E"/>
    <w:multiLevelType w:val="multilevel"/>
    <w:tmpl w:val="642EC9EC"/>
    <w:name w:val="WWNum1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3" w15:restartNumberingAfterBreak="0">
    <w:nsid w:val="0000000F"/>
    <w:multiLevelType w:val="multilevel"/>
    <w:tmpl w:val="0000000F"/>
    <w:name w:val="WWNum14"/>
    <w:lvl w:ilvl="0">
      <w:start w:val="1"/>
      <w:numFmt w:val="lowerLetter"/>
      <w:lvlText w:val="%1)"/>
      <w:lvlJc w:val="left"/>
      <w:pPr>
        <w:tabs>
          <w:tab w:val="num" w:pos="680"/>
        </w:tabs>
        <w:ind w:left="680" w:hanging="340"/>
      </w:pPr>
      <w:rPr>
        <w:b w:val="0"/>
        <w:i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912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4" w15:restartNumberingAfterBreak="0">
    <w:nsid w:val="00000010"/>
    <w:multiLevelType w:val="multilevel"/>
    <w:tmpl w:val="00000010"/>
    <w:name w:val="WWNum15"/>
    <w:lvl w:ilvl="0">
      <w:start w:val="1"/>
      <w:numFmt w:val="lowerLetter"/>
      <w:lvlText w:val="%1)"/>
      <w:lvlJc w:val="left"/>
      <w:pPr>
        <w:tabs>
          <w:tab w:val="num" w:pos="680"/>
        </w:tabs>
        <w:ind w:left="680" w:hanging="340"/>
      </w:pPr>
      <w:rPr>
        <w:rFonts w:eastAsia="Times New Roman" w:cs="Times New Roman"/>
        <w:b w:val="0"/>
        <w:i w:val="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912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5" w15:restartNumberingAfterBreak="0">
    <w:nsid w:val="00000011"/>
    <w:multiLevelType w:val="multilevel"/>
    <w:tmpl w:val="DD5A67D8"/>
    <w:name w:val="WWNum1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b w:val="0"/>
        <w:i w:val="0"/>
        <w:sz w:val="22"/>
        <w:szCs w:val="22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16" w15:restartNumberingAfterBreak="0">
    <w:nsid w:val="00000012"/>
    <w:multiLevelType w:val="multilevel"/>
    <w:tmpl w:val="E93EB452"/>
    <w:name w:val="WWNum1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240"/>
        </w:tabs>
        <w:ind w:left="3240" w:hanging="360"/>
      </w:pPr>
    </w:lvl>
  </w:abstractNum>
  <w:abstractNum w:abstractNumId="17" w15:restartNumberingAfterBreak="0">
    <w:nsid w:val="00000013"/>
    <w:multiLevelType w:val="multilevel"/>
    <w:tmpl w:val="00000013"/>
    <w:lvl w:ilvl="0">
      <w:start w:val="1"/>
      <w:numFmt w:val="lowerLetter"/>
      <w:lvlText w:val="%1)"/>
      <w:lvlJc w:val="left"/>
      <w:pPr>
        <w:tabs>
          <w:tab w:val="num" w:pos="680"/>
        </w:tabs>
        <w:ind w:left="680" w:hanging="340"/>
      </w:pPr>
      <w:rPr>
        <w:b w:val="0"/>
        <w:i w:val="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b w:val="0"/>
        <w:i w:val="0"/>
        <w:sz w:val="22"/>
        <w:szCs w:val="18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912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8" w15:restartNumberingAfterBreak="0">
    <w:nsid w:val="00000014"/>
    <w:multiLevelType w:val="multilevel"/>
    <w:tmpl w:val="00000014"/>
    <w:name w:val="WW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1800"/>
        </w:tabs>
        <w:ind w:left="1800" w:hanging="360"/>
      </w:pPr>
      <w:rPr>
        <w:b w:val="0"/>
        <w:i w:val="0"/>
        <w:sz w:val="22"/>
      </w:rPr>
    </w:lvl>
    <w:lvl w:ilvl="3">
      <w:start w:val="1"/>
      <w:numFmt w:val="decimal"/>
      <w:lvlText w:val="%2.%3.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2.%3.%4.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2.%3.%4.%5.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2.%3.%4.%5.%6.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120"/>
        </w:tabs>
        <w:ind w:left="6120" w:hanging="360"/>
      </w:pPr>
    </w:lvl>
  </w:abstractNum>
  <w:abstractNum w:abstractNumId="19" w15:restartNumberingAfterBreak="0">
    <w:nsid w:val="00000015"/>
    <w:multiLevelType w:val="multilevel"/>
    <w:tmpl w:val="D3726F0A"/>
    <w:name w:val="WWNum2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)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0" w15:restartNumberingAfterBreak="0">
    <w:nsid w:val="00000016"/>
    <w:multiLevelType w:val="multilevel"/>
    <w:tmpl w:val="00000016"/>
    <w:name w:val="WWNum21"/>
    <w:lvl w:ilvl="0">
      <w:start w:val="2"/>
      <w:numFmt w:val="decimal"/>
      <w:lvlText w:val="%1."/>
      <w:lvlJc w:val="left"/>
      <w:pPr>
        <w:tabs>
          <w:tab w:val="num" w:pos="340"/>
        </w:tabs>
        <w:ind w:left="340" w:hanging="340"/>
      </w:pPr>
      <w:rPr>
        <w:b w:val="0"/>
        <w:i w:val="0"/>
        <w:color w:val="00000A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1" w15:restartNumberingAfterBreak="0">
    <w:nsid w:val="00000017"/>
    <w:multiLevelType w:val="multilevel"/>
    <w:tmpl w:val="00000017"/>
    <w:name w:val="WWNum22"/>
    <w:lvl w:ilvl="0">
      <w:start w:val="2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i w:val="0"/>
        <w:color w:val="00000A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2" w15:restartNumberingAfterBreak="0">
    <w:nsid w:val="00000018"/>
    <w:multiLevelType w:val="multilevel"/>
    <w:tmpl w:val="00000018"/>
    <w:name w:val="WWNum23"/>
    <w:lvl w:ilvl="0">
      <w:start w:val="1"/>
      <w:numFmt w:val="bullet"/>
      <w:lvlText w:val="˗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40" w:hanging="180"/>
      </w:pPr>
    </w:lvl>
  </w:abstractNum>
  <w:abstractNum w:abstractNumId="23" w15:restartNumberingAfterBreak="0">
    <w:nsid w:val="00000019"/>
    <w:multiLevelType w:val="multilevel"/>
    <w:tmpl w:val="00000019"/>
    <w:name w:val="WWNum2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4" w15:restartNumberingAfterBreak="0">
    <w:nsid w:val="0000001A"/>
    <w:multiLevelType w:val="multilevel"/>
    <w:tmpl w:val="0000001A"/>
    <w:name w:val="WWNum26"/>
    <w:lvl w:ilvl="0">
      <w:start w:val="1"/>
      <w:numFmt w:val="decimal"/>
      <w:lvlText w:val="%1."/>
      <w:lvlJc w:val="left"/>
      <w:pPr>
        <w:tabs>
          <w:tab w:val="num" w:pos="329"/>
        </w:tabs>
        <w:ind w:left="329" w:hanging="284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0000001B"/>
    <w:multiLevelType w:val="multilevel"/>
    <w:tmpl w:val="F3603D4C"/>
    <w:lvl w:ilvl="0">
      <w:start w:val="1"/>
      <w:numFmt w:val="decimal"/>
      <w:lvlText w:val="%1."/>
      <w:lvlJc w:val="left"/>
      <w:pPr>
        <w:tabs>
          <w:tab w:val="num" w:pos="457"/>
        </w:tabs>
        <w:ind w:left="457" w:hanging="284"/>
      </w:pPr>
      <w:rPr>
        <w:rFonts w:ascii="Arial Narrow" w:eastAsia="Times New Roman" w:hAnsi="Arial Narrow"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1568"/>
        </w:tabs>
        <w:ind w:left="1568" w:hanging="360"/>
      </w:pPr>
    </w:lvl>
    <w:lvl w:ilvl="2">
      <w:start w:val="1"/>
      <w:numFmt w:val="lowerRoman"/>
      <w:lvlText w:val="%2.%3."/>
      <w:lvlJc w:val="right"/>
      <w:pPr>
        <w:tabs>
          <w:tab w:val="num" w:pos="2288"/>
        </w:tabs>
        <w:ind w:left="2288" w:hanging="180"/>
      </w:pPr>
    </w:lvl>
    <w:lvl w:ilvl="3">
      <w:start w:val="1"/>
      <w:numFmt w:val="decimal"/>
      <w:lvlText w:val="%2.%3.%4."/>
      <w:lvlJc w:val="left"/>
      <w:pPr>
        <w:tabs>
          <w:tab w:val="num" w:pos="3008"/>
        </w:tabs>
        <w:ind w:left="3008" w:hanging="360"/>
      </w:pPr>
    </w:lvl>
    <w:lvl w:ilvl="4">
      <w:start w:val="1"/>
      <w:numFmt w:val="lowerLetter"/>
      <w:lvlText w:val="%2.%3.%4.%5."/>
      <w:lvlJc w:val="left"/>
      <w:pPr>
        <w:tabs>
          <w:tab w:val="num" w:pos="3728"/>
        </w:tabs>
        <w:ind w:left="3728" w:hanging="360"/>
      </w:pPr>
    </w:lvl>
    <w:lvl w:ilvl="5">
      <w:start w:val="1"/>
      <w:numFmt w:val="lowerRoman"/>
      <w:lvlText w:val="%2.%3.%4.%5.%6."/>
      <w:lvlJc w:val="right"/>
      <w:pPr>
        <w:tabs>
          <w:tab w:val="num" w:pos="4448"/>
        </w:tabs>
        <w:ind w:left="4448" w:hanging="180"/>
      </w:pPr>
    </w:lvl>
    <w:lvl w:ilvl="6">
      <w:start w:val="1"/>
      <w:numFmt w:val="decimal"/>
      <w:lvlText w:val="%2.%3.%4.%5.%6.%7."/>
      <w:lvlJc w:val="left"/>
      <w:pPr>
        <w:tabs>
          <w:tab w:val="num" w:pos="5168"/>
        </w:tabs>
        <w:ind w:left="516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888"/>
        </w:tabs>
        <w:ind w:left="5888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608"/>
        </w:tabs>
        <w:ind w:left="6608" w:hanging="180"/>
      </w:pPr>
    </w:lvl>
  </w:abstractNum>
  <w:abstractNum w:abstractNumId="26" w15:restartNumberingAfterBreak="0">
    <w:nsid w:val="0000001C"/>
    <w:multiLevelType w:val="multilevel"/>
    <w:tmpl w:val="6F9C5728"/>
    <w:lvl w:ilvl="0">
      <w:start w:val="1"/>
      <w:numFmt w:val="decimal"/>
      <w:lvlText w:val="%1."/>
      <w:lvlJc w:val="left"/>
      <w:pPr>
        <w:tabs>
          <w:tab w:val="num" w:pos="329"/>
        </w:tabs>
        <w:ind w:left="329" w:hanging="284"/>
      </w:pPr>
      <w:rPr>
        <w:b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0000001E"/>
    <w:multiLevelType w:val="multilevel"/>
    <w:tmpl w:val="0000001E"/>
    <w:name w:val="WWNum30"/>
    <w:lvl w:ilvl="0">
      <w:start w:val="4"/>
      <w:numFmt w:val="decimal"/>
      <w:lvlText w:val="%1."/>
      <w:lvlJc w:val="left"/>
      <w:pPr>
        <w:tabs>
          <w:tab w:val="num" w:pos="329"/>
        </w:tabs>
        <w:ind w:left="329" w:hanging="284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0000001F"/>
    <w:multiLevelType w:val="multilevel"/>
    <w:tmpl w:val="0000001F"/>
    <w:name w:val="WWNum32"/>
    <w:lvl w:ilvl="0">
      <w:start w:val="1"/>
      <w:numFmt w:val="decimal"/>
      <w:lvlText w:val="%1."/>
      <w:lvlJc w:val="left"/>
      <w:pPr>
        <w:tabs>
          <w:tab w:val="num" w:pos="329"/>
        </w:tabs>
        <w:ind w:left="329" w:hanging="284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00F73495"/>
    <w:multiLevelType w:val="multilevel"/>
    <w:tmpl w:val="F2AEB8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240"/>
        </w:tabs>
        <w:ind w:left="3240" w:hanging="360"/>
      </w:pPr>
    </w:lvl>
  </w:abstractNum>
  <w:abstractNum w:abstractNumId="30" w15:restartNumberingAfterBreak="0">
    <w:nsid w:val="06D957D3"/>
    <w:multiLevelType w:val="hybridMultilevel"/>
    <w:tmpl w:val="1CAA312A"/>
    <w:lvl w:ilvl="0" w:tplc="CD561834">
      <w:start w:val="1"/>
      <w:numFmt w:val="decimal"/>
      <w:lvlText w:val="%1)"/>
      <w:lvlJc w:val="left"/>
      <w:pPr>
        <w:ind w:left="1004" w:hanging="360"/>
      </w:pPr>
      <w:rPr>
        <w:rFonts w:hint="default"/>
        <w:b w:val="0"/>
      </w:rPr>
    </w:lvl>
    <w:lvl w:ilvl="1" w:tplc="CD561834">
      <w:start w:val="1"/>
      <w:numFmt w:val="decimal"/>
      <w:lvlText w:val="%2)"/>
      <w:lvlJc w:val="left"/>
      <w:pPr>
        <w:ind w:left="1724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1" w15:restartNumberingAfterBreak="0">
    <w:nsid w:val="0C1A6785"/>
    <w:multiLevelType w:val="hybridMultilevel"/>
    <w:tmpl w:val="0E60F0BC"/>
    <w:lvl w:ilvl="0" w:tplc="AB3A5E5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149375F1"/>
    <w:multiLevelType w:val="hybridMultilevel"/>
    <w:tmpl w:val="25520036"/>
    <w:lvl w:ilvl="0" w:tplc="67AEFF4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15EC3E50"/>
    <w:multiLevelType w:val="hybridMultilevel"/>
    <w:tmpl w:val="672EE2F0"/>
    <w:lvl w:ilvl="0" w:tplc="B47A4592">
      <w:start w:val="1"/>
      <w:numFmt w:val="decimal"/>
      <w:lvlText w:val="%1."/>
      <w:lvlJc w:val="left"/>
      <w:pPr>
        <w:ind w:left="1440" w:hanging="360"/>
      </w:pPr>
      <w:rPr>
        <w:rFonts w:ascii="Arial Narrow" w:hAnsi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173F761D"/>
    <w:multiLevelType w:val="hybridMultilevel"/>
    <w:tmpl w:val="0A18A50A"/>
    <w:lvl w:ilvl="0" w:tplc="E7D0D1F4">
      <w:start w:val="2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Arial Narrow" w:hAnsi="Arial Narrow"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93228AD"/>
    <w:multiLevelType w:val="multilevel"/>
    <w:tmpl w:val="CC4286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Arial" w:hint="default"/>
        <w:sz w:val="22"/>
        <w:szCs w:val="22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30FE306D"/>
    <w:multiLevelType w:val="hybridMultilevel"/>
    <w:tmpl w:val="EB4666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3520ED6"/>
    <w:multiLevelType w:val="hybridMultilevel"/>
    <w:tmpl w:val="DC36AA1E"/>
    <w:lvl w:ilvl="0" w:tplc="ECD0660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Times New Roman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78947BD"/>
    <w:multiLevelType w:val="hybridMultilevel"/>
    <w:tmpl w:val="3578B3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38FE36C3"/>
    <w:multiLevelType w:val="hybridMultilevel"/>
    <w:tmpl w:val="49A6C4D2"/>
    <w:lvl w:ilvl="0" w:tplc="224E5C7C">
      <w:start w:val="6"/>
      <w:numFmt w:val="decimal"/>
      <w:lvlText w:val="%1."/>
      <w:lvlJc w:val="left"/>
      <w:pPr>
        <w:ind w:left="360" w:hanging="360"/>
      </w:pPr>
      <w:rPr>
        <w:rFonts w:ascii="Arial Narrow" w:hAnsi="Arial Narrow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40" w15:restartNumberingAfterBreak="0">
    <w:nsid w:val="39791B81"/>
    <w:multiLevelType w:val="multilevel"/>
    <w:tmpl w:val="305EDDC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1" w15:restartNumberingAfterBreak="0">
    <w:nsid w:val="3B53170D"/>
    <w:multiLevelType w:val="hybridMultilevel"/>
    <w:tmpl w:val="C6B487E0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 w15:restartNumberingAfterBreak="0">
    <w:nsid w:val="3CCD53E3"/>
    <w:multiLevelType w:val="hybridMultilevel"/>
    <w:tmpl w:val="C56432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3DF0D16"/>
    <w:multiLevelType w:val="multilevel"/>
    <w:tmpl w:val="62C6CE32"/>
    <w:lvl w:ilvl="0">
      <w:start w:val="1"/>
      <w:numFmt w:val="decimal"/>
      <w:lvlText w:val="%1."/>
      <w:lvlJc w:val="left"/>
      <w:pPr>
        <w:tabs>
          <w:tab w:val="num" w:pos="329"/>
        </w:tabs>
        <w:ind w:left="329" w:hanging="284"/>
      </w:pPr>
    </w:lvl>
    <w:lvl w:ilvl="1">
      <w:start w:val="1"/>
      <w:numFmt w:val="lowerLetter"/>
      <w:lvlText w:val="%2)"/>
      <w:lvlJc w:val="left"/>
      <w:pPr>
        <w:tabs>
          <w:tab w:val="num" w:pos="928"/>
        </w:tabs>
        <w:ind w:left="928" w:hanging="360"/>
      </w:pPr>
      <w:rPr>
        <w:b w:val="0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47223799"/>
    <w:multiLevelType w:val="hybridMultilevel"/>
    <w:tmpl w:val="D5FC9C0C"/>
    <w:lvl w:ilvl="0" w:tplc="F74E04A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4A224827"/>
    <w:multiLevelType w:val="hybridMultilevel"/>
    <w:tmpl w:val="48B0D98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05803F0"/>
    <w:multiLevelType w:val="multilevel"/>
    <w:tmpl w:val="3EDE14E6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Arial Narrow" w:hAnsi="Arial Narrow" w:cs="Arial Narrow" w:hint="default"/>
        <w:bCs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  <w:b w:val="0"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47" w15:restartNumberingAfterBreak="0">
    <w:nsid w:val="63323A8E"/>
    <w:multiLevelType w:val="hybridMultilevel"/>
    <w:tmpl w:val="C00C452C"/>
    <w:lvl w:ilvl="0" w:tplc="1CFA1996">
      <w:start w:val="1"/>
      <w:numFmt w:val="lowerLetter"/>
      <w:lvlText w:val="%1)"/>
      <w:lvlJc w:val="left"/>
      <w:pPr>
        <w:ind w:left="81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37" w:hanging="360"/>
      </w:pPr>
    </w:lvl>
    <w:lvl w:ilvl="2" w:tplc="0415001B" w:tentative="1">
      <w:start w:val="1"/>
      <w:numFmt w:val="lowerRoman"/>
      <w:lvlText w:val="%3."/>
      <w:lvlJc w:val="right"/>
      <w:pPr>
        <w:ind w:left="2257" w:hanging="180"/>
      </w:pPr>
    </w:lvl>
    <w:lvl w:ilvl="3" w:tplc="0415000F" w:tentative="1">
      <w:start w:val="1"/>
      <w:numFmt w:val="decimal"/>
      <w:lvlText w:val="%4."/>
      <w:lvlJc w:val="left"/>
      <w:pPr>
        <w:ind w:left="2977" w:hanging="360"/>
      </w:pPr>
    </w:lvl>
    <w:lvl w:ilvl="4" w:tplc="04150019" w:tentative="1">
      <w:start w:val="1"/>
      <w:numFmt w:val="lowerLetter"/>
      <w:lvlText w:val="%5."/>
      <w:lvlJc w:val="left"/>
      <w:pPr>
        <w:ind w:left="3697" w:hanging="360"/>
      </w:pPr>
    </w:lvl>
    <w:lvl w:ilvl="5" w:tplc="0415001B" w:tentative="1">
      <w:start w:val="1"/>
      <w:numFmt w:val="lowerRoman"/>
      <w:lvlText w:val="%6."/>
      <w:lvlJc w:val="right"/>
      <w:pPr>
        <w:ind w:left="4417" w:hanging="180"/>
      </w:pPr>
    </w:lvl>
    <w:lvl w:ilvl="6" w:tplc="0415000F" w:tentative="1">
      <w:start w:val="1"/>
      <w:numFmt w:val="decimal"/>
      <w:lvlText w:val="%7."/>
      <w:lvlJc w:val="left"/>
      <w:pPr>
        <w:ind w:left="5137" w:hanging="360"/>
      </w:pPr>
    </w:lvl>
    <w:lvl w:ilvl="7" w:tplc="04150019" w:tentative="1">
      <w:start w:val="1"/>
      <w:numFmt w:val="lowerLetter"/>
      <w:lvlText w:val="%8."/>
      <w:lvlJc w:val="left"/>
      <w:pPr>
        <w:ind w:left="5857" w:hanging="360"/>
      </w:pPr>
    </w:lvl>
    <w:lvl w:ilvl="8" w:tplc="0415001B" w:tentative="1">
      <w:start w:val="1"/>
      <w:numFmt w:val="lowerRoman"/>
      <w:lvlText w:val="%9."/>
      <w:lvlJc w:val="right"/>
      <w:pPr>
        <w:ind w:left="6577" w:hanging="180"/>
      </w:pPr>
    </w:lvl>
  </w:abstractNum>
  <w:abstractNum w:abstractNumId="48" w15:restartNumberingAfterBreak="0">
    <w:nsid w:val="677A79CF"/>
    <w:multiLevelType w:val="hybridMultilevel"/>
    <w:tmpl w:val="AD4CDA78"/>
    <w:name w:val="WWNum172"/>
    <w:lvl w:ilvl="0" w:tplc="774C33DC">
      <w:start w:val="4"/>
      <w:numFmt w:val="decimal"/>
      <w:lvlText w:val="%1."/>
      <w:lvlJc w:val="left"/>
      <w:pPr>
        <w:tabs>
          <w:tab w:val="num" w:pos="329"/>
        </w:tabs>
        <w:ind w:left="329" w:hanging="284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D511325"/>
    <w:multiLevelType w:val="hybridMultilevel"/>
    <w:tmpl w:val="DA7A2602"/>
    <w:lvl w:ilvl="0" w:tplc="7DBCF372">
      <w:start w:val="8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22422C6"/>
    <w:multiLevelType w:val="hybridMultilevel"/>
    <w:tmpl w:val="0B229616"/>
    <w:lvl w:ilvl="0" w:tplc="3AA2DE88">
      <w:start w:val="1"/>
      <w:numFmt w:val="lowerLetter"/>
      <w:lvlText w:val="%1)"/>
      <w:lvlJc w:val="left"/>
      <w:pPr>
        <w:ind w:left="786" w:hanging="360"/>
      </w:pPr>
      <w:rPr>
        <w:rFonts w:cs="Arial" w:hint="default"/>
        <w:b w:val="0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1" w15:restartNumberingAfterBreak="0">
    <w:nsid w:val="74066D8E"/>
    <w:multiLevelType w:val="hybridMultilevel"/>
    <w:tmpl w:val="5A1A3416"/>
    <w:name w:val="WWNum1722"/>
    <w:lvl w:ilvl="0" w:tplc="04150011">
      <w:start w:val="1"/>
      <w:numFmt w:val="decimal"/>
      <w:lvlText w:val="%1)"/>
      <w:lvlJc w:val="left"/>
      <w:pPr>
        <w:ind w:left="1378" w:hanging="360"/>
      </w:pPr>
    </w:lvl>
    <w:lvl w:ilvl="1" w:tplc="04150019">
      <w:start w:val="1"/>
      <w:numFmt w:val="lowerLetter"/>
      <w:lvlText w:val="%2."/>
      <w:lvlJc w:val="left"/>
      <w:pPr>
        <w:ind w:left="2098" w:hanging="360"/>
      </w:pPr>
    </w:lvl>
    <w:lvl w:ilvl="2" w:tplc="0415001B" w:tentative="1">
      <w:start w:val="1"/>
      <w:numFmt w:val="lowerRoman"/>
      <w:lvlText w:val="%3."/>
      <w:lvlJc w:val="right"/>
      <w:pPr>
        <w:ind w:left="2818" w:hanging="180"/>
      </w:pPr>
    </w:lvl>
    <w:lvl w:ilvl="3" w:tplc="0415000F" w:tentative="1">
      <w:start w:val="1"/>
      <w:numFmt w:val="decimal"/>
      <w:lvlText w:val="%4."/>
      <w:lvlJc w:val="left"/>
      <w:pPr>
        <w:ind w:left="3538" w:hanging="360"/>
      </w:pPr>
    </w:lvl>
    <w:lvl w:ilvl="4" w:tplc="04150019" w:tentative="1">
      <w:start w:val="1"/>
      <w:numFmt w:val="lowerLetter"/>
      <w:lvlText w:val="%5."/>
      <w:lvlJc w:val="left"/>
      <w:pPr>
        <w:ind w:left="4258" w:hanging="360"/>
      </w:pPr>
    </w:lvl>
    <w:lvl w:ilvl="5" w:tplc="0415001B" w:tentative="1">
      <w:start w:val="1"/>
      <w:numFmt w:val="lowerRoman"/>
      <w:lvlText w:val="%6."/>
      <w:lvlJc w:val="right"/>
      <w:pPr>
        <w:ind w:left="4978" w:hanging="180"/>
      </w:pPr>
    </w:lvl>
    <w:lvl w:ilvl="6" w:tplc="0415000F" w:tentative="1">
      <w:start w:val="1"/>
      <w:numFmt w:val="decimal"/>
      <w:lvlText w:val="%7."/>
      <w:lvlJc w:val="left"/>
      <w:pPr>
        <w:ind w:left="5698" w:hanging="360"/>
      </w:pPr>
    </w:lvl>
    <w:lvl w:ilvl="7" w:tplc="04150019" w:tentative="1">
      <w:start w:val="1"/>
      <w:numFmt w:val="lowerLetter"/>
      <w:lvlText w:val="%8."/>
      <w:lvlJc w:val="left"/>
      <w:pPr>
        <w:ind w:left="6418" w:hanging="360"/>
      </w:pPr>
    </w:lvl>
    <w:lvl w:ilvl="8" w:tplc="0415001B" w:tentative="1">
      <w:start w:val="1"/>
      <w:numFmt w:val="lowerRoman"/>
      <w:lvlText w:val="%9."/>
      <w:lvlJc w:val="right"/>
      <w:pPr>
        <w:ind w:left="7138" w:hanging="180"/>
      </w:pPr>
    </w:lvl>
  </w:abstractNum>
  <w:abstractNum w:abstractNumId="52" w15:restartNumberingAfterBreak="0">
    <w:nsid w:val="74652200"/>
    <w:multiLevelType w:val="multilevel"/>
    <w:tmpl w:val="0000000A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2.%3.%4.%5)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120" w:hanging="180"/>
      </w:pPr>
    </w:lvl>
  </w:abstractNum>
  <w:abstractNum w:abstractNumId="53" w15:restartNumberingAfterBreak="0">
    <w:nsid w:val="7B467E1C"/>
    <w:multiLevelType w:val="hybridMultilevel"/>
    <w:tmpl w:val="D780E5FC"/>
    <w:lvl w:ilvl="0" w:tplc="873C81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BE83657"/>
    <w:multiLevelType w:val="hybridMultilevel"/>
    <w:tmpl w:val="D780E5FC"/>
    <w:lvl w:ilvl="0" w:tplc="873C8100">
      <w:start w:val="1"/>
      <w:numFmt w:val="decimal"/>
      <w:lvlText w:val="%1."/>
      <w:lvlJc w:val="left"/>
      <w:pPr>
        <w:ind w:left="426" w:hanging="360"/>
      </w:pPr>
      <w:rPr>
        <w:rFonts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num w:numId="1" w16cid:durableId="1091782390">
    <w:abstractNumId w:val="1"/>
  </w:num>
  <w:num w:numId="2" w16cid:durableId="1675263990">
    <w:abstractNumId w:val="2"/>
  </w:num>
  <w:num w:numId="3" w16cid:durableId="1432165000">
    <w:abstractNumId w:val="3"/>
  </w:num>
  <w:num w:numId="4" w16cid:durableId="2123571004">
    <w:abstractNumId w:val="4"/>
  </w:num>
  <w:num w:numId="5" w16cid:durableId="956833042">
    <w:abstractNumId w:val="5"/>
  </w:num>
  <w:num w:numId="6" w16cid:durableId="1468665848">
    <w:abstractNumId w:val="9"/>
  </w:num>
  <w:num w:numId="7" w16cid:durableId="729839857">
    <w:abstractNumId w:val="10"/>
  </w:num>
  <w:num w:numId="8" w16cid:durableId="1817449725">
    <w:abstractNumId w:val="11"/>
  </w:num>
  <w:num w:numId="9" w16cid:durableId="1428964234">
    <w:abstractNumId w:val="12"/>
  </w:num>
  <w:num w:numId="10" w16cid:durableId="208998710">
    <w:abstractNumId w:val="14"/>
  </w:num>
  <w:num w:numId="11" w16cid:durableId="247810430">
    <w:abstractNumId w:val="15"/>
  </w:num>
  <w:num w:numId="12" w16cid:durableId="162822590">
    <w:abstractNumId w:val="16"/>
  </w:num>
  <w:num w:numId="13" w16cid:durableId="6292353">
    <w:abstractNumId w:val="17"/>
  </w:num>
  <w:num w:numId="14" w16cid:durableId="293873228">
    <w:abstractNumId w:val="18"/>
  </w:num>
  <w:num w:numId="15" w16cid:durableId="16541746">
    <w:abstractNumId w:val="19"/>
  </w:num>
  <w:num w:numId="16" w16cid:durableId="2121338019">
    <w:abstractNumId w:val="21"/>
  </w:num>
  <w:num w:numId="17" w16cid:durableId="38628884">
    <w:abstractNumId w:val="23"/>
  </w:num>
  <w:num w:numId="18" w16cid:durableId="53966129">
    <w:abstractNumId w:val="25"/>
  </w:num>
  <w:num w:numId="19" w16cid:durableId="1077434099">
    <w:abstractNumId w:val="26"/>
  </w:num>
  <w:num w:numId="20" w16cid:durableId="1580361596">
    <w:abstractNumId w:val="31"/>
  </w:num>
  <w:num w:numId="21" w16cid:durableId="1194688303">
    <w:abstractNumId w:val="32"/>
  </w:num>
  <w:num w:numId="22" w16cid:durableId="1691419853">
    <w:abstractNumId w:val="35"/>
  </w:num>
  <w:num w:numId="23" w16cid:durableId="1672488513">
    <w:abstractNumId w:val="50"/>
  </w:num>
  <w:num w:numId="24" w16cid:durableId="721514054">
    <w:abstractNumId w:val="29"/>
  </w:num>
  <w:num w:numId="25" w16cid:durableId="1521160175">
    <w:abstractNumId w:val="42"/>
  </w:num>
  <w:num w:numId="26" w16cid:durableId="1941645884">
    <w:abstractNumId w:val="38"/>
  </w:num>
  <w:num w:numId="27" w16cid:durableId="991446270">
    <w:abstractNumId w:val="47"/>
  </w:num>
  <w:num w:numId="28" w16cid:durableId="2080639589">
    <w:abstractNumId w:val="45"/>
  </w:num>
  <w:num w:numId="29" w16cid:durableId="1396129484">
    <w:abstractNumId w:val="52"/>
  </w:num>
  <w:num w:numId="30" w16cid:durableId="1408384568">
    <w:abstractNumId w:val="53"/>
  </w:num>
  <w:num w:numId="31" w16cid:durableId="2115713223">
    <w:abstractNumId w:val="34"/>
  </w:num>
  <w:num w:numId="32" w16cid:durableId="891889093">
    <w:abstractNumId w:val="37"/>
  </w:num>
  <w:num w:numId="33" w16cid:durableId="528178701">
    <w:abstractNumId w:val="43"/>
  </w:num>
  <w:num w:numId="34" w16cid:durableId="1414667071">
    <w:abstractNumId w:val="54"/>
  </w:num>
  <w:num w:numId="35" w16cid:durableId="422456612">
    <w:abstractNumId w:val="36"/>
  </w:num>
  <w:num w:numId="36" w16cid:durableId="303050039">
    <w:abstractNumId w:val="46"/>
  </w:num>
  <w:num w:numId="37" w16cid:durableId="1487630559">
    <w:abstractNumId w:val="33"/>
  </w:num>
  <w:num w:numId="38" w16cid:durableId="1057050453">
    <w:abstractNumId w:val="30"/>
  </w:num>
  <w:num w:numId="39" w16cid:durableId="225577259">
    <w:abstractNumId w:val="39"/>
  </w:num>
  <w:num w:numId="40" w16cid:durableId="245306124">
    <w:abstractNumId w:val="40"/>
  </w:num>
  <w:num w:numId="41" w16cid:durableId="986933020">
    <w:abstractNumId w:val="49"/>
  </w:num>
  <w:num w:numId="42" w16cid:durableId="631909795">
    <w:abstractNumId w:val="44"/>
  </w:num>
  <w:num w:numId="43" w16cid:durableId="2053263274">
    <w:abstractNumId w:val="41"/>
  </w:num>
  <w:numIdMacAtCleanup w:val="4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D07D3"/>
    <w:rsid w:val="00002E18"/>
    <w:rsid w:val="00003BC2"/>
    <w:rsid w:val="00003C8D"/>
    <w:rsid w:val="000058C8"/>
    <w:rsid w:val="00005BBE"/>
    <w:rsid w:val="0001051F"/>
    <w:rsid w:val="00014DDF"/>
    <w:rsid w:val="000179EC"/>
    <w:rsid w:val="0002489A"/>
    <w:rsid w:val="00030334"/>
    <w:rsid w:val="00030CB2"/>
    <w:rsid w:val="00031702"/>
    <w:rsid w:val="000339F2"/>
    <w:rsid w:val="00036232"/>
    <w:rsid w:val="00045551"/>
    <w:rsid w:val="000473E6"/>
    <w:rsid w:val="0005009F"/>
    <w:rsid w:val="000506BD"/>
    <w:rsid w:val="00050C9F"/>
    <w:rsid w:val="00054483"/>
    <w:rsid w:val="00057E65"/>
    <w:rsid w:val="00061254"/>
    <w:rsid w:val="000664C1"/>
    <w:rsid w:val="0006651E"/>
    <w:rsid w:val="00070EB6"/>
    <w:rsid w:val="0007607B"/>
    <w:rsid w:val="00076F6C"/>
    <w:rsid w:val="00082E02"/>
    <w:rsid w:val="0008300E"/>
    <w:rsid w:val="00083CDE"/>
    <w:rsid w:val="000842C4"/>
    <w:rsid w:val="00084B34"/>
    <w:rsid w:val="000900EB"/>
    <w:rsid w:val="00091CBC"/>
    <w:rsid w:val="00092BFB"/>
    <w:rsid w:val="00092F99"/>
    <w:rsid w:val="00095730"/>
    <w:rsid w:val="000958B6"/>
    <w:rsid w:val="00095DBE"/>
    <w:rsid w:val="000967D9"/>
    <w:rsid w:val="000A2E24"/>
    <w:rsid w:val="000B3886"/>
    <w:rsid w:val="000B4ECC"/>
    <w:rsid w:val="000B55DD"/>
    <w:rsid w:val="000B58B4"/>
    <w:rsid w:val="000B7257"/>
    <w:rsid w:val="000C3F3D"/>
    <w:rsid w:val="000C6E40"/>
    <w:rsid w:val="000D10CE"/>
    <w:rsid w:val="000D1EEF"/>
    <w:rsid w:val="000D2732"/>
    <w:rsid w:val="000D2FF1"/>
    <w:rsid w:val="000D3DC8"/>
    <w:rsid w:val="000D4169"/>
    <w:rsid w:val="000D463E"/>
    <w:rsid w:val="000D5016"/>
    <w:rsid w:val="000D5D18"/>
    <w:rsid w:val="000E2E11"/>
    <w:rsid w:val="000E31DD"/>
    <w:rsid w:val="000E4C6A"/>
    <w:rsid w:val="000F2F75"/>
    <w:rsid w:val="000F7B3D"/>
    <w:rsid w:val="001020A1"/>
    <w:rsid w:val="00106A57"/>
    <w:rsid w:val="00111F29"/>
    <w:rsid w:val="00114A64"/>
    <w:rsid w:val="00114E9F"/>
    <w:rsid w:val="001152A4"/>
    <w:rsid w:val="001162AD"/>
    <w:rsid w:val="001176C2"/>
    <w:rsid w:val="00117FA0"/>
    <w:rsid w:val="00120764"/>
    <w:rsid w:val="00120BD7"/>
    <w:rsid w:val="00121956"/>
    <w:rsid w:val="00123F63"/>
    <w:rsid w:val="001321E1"/>
    <w:rsid w:val="001370D9"/>
    <w:rsid w:val="00144293"/>
    <w:rsid w:val="00146E83"/>
    <w:rsid w:val="00153704"/>
    <w:rsid w:val="00154A62"/>
    <w:rsid w:val="00161B6D"/>
    <w:rsid w:val="001625CD"/>
    <w:rsid w:val="00166A6A"/>
    <w:rsid w:val="00167A04"/>
    <w:rsid w:val="00173A94"/>
    <w:rsid w:val="0018044B"/>
    <w:rsid w:val="00182270"/>
    <w:rsid w:val="001906C1"/>
    <w:rsid w:val="00191842"/>
    <w:rsid w:val="00194CAC"/>
    <w:rsid w:val="0019626F"/>
    <w:rsid w:val="00196984"/>
    <w:rsid w:val="00197B52"/>
    <w:rsid w:val="001A1A2B"/>
    <w:rsid w:val="001A4985"/>
    <w:rsid w:val="001A68A0"/>
    <w:rsid w:val="001A6B0C"/>
    <w:rsid w:val="001A6F4E"/>
    <w:rsid w:val="001B0CB9"/>
    <w:rsid w:val="001B18DC"/>
    <w:rsid w:val="001B1C2E"/>
    <w:rsid w:val="001B35E0"/>
    <w:rsid w:val="001B5043"/>
    <w:rsid w:val="001B6732"/>
    <w:rsid w:val="001B740E"/>
    <w:rsid w:val="001B7C16"/>
    <w:rsid w:val="001C0D65"/>
    <w:rsid w:val="001C236A"/>
    <w:rsid w:val="001C2B58"/>
    <w:rsid w:val="001C4B1D"/>
    <w:rsid w:val="001C4F49"/>
    <w:rsid w:val="001C4FE6"/>
    <w:rsid w:val="001C6786"/>
    <w:rsid w:val="001D465D"/>
    <w:rsid w:val="001D5FA3"/>
    <w:rsid w:val="001D740E"/>
    <w:rsid w:val="001E064F"/>
    <w:rsid w:val="001E0B8B"/>
    <w:rsid w:val="001E2DB7"/>
    <w:rsid w:val="001E455D"/>
    <w:rsid w:val="001E49F4"/>
    <w:rsid w:val="001F21AE"/>
    <w:rsid w:val="001F2521"/>
    <w:rsid w:val="001F2936"/>
    <w:rsid w:val="001F74CA"/>
    <w:rsid w:val="002036F7"/>
    <w:rsid w:val="00204A5F"/>
    <w:rsid w:val="00213156"/>
    <w:rsid w:val="00214DA5"/>
    <w:rsid w:val="00216D46"/>
    <w:rsid w:val="00220A5E"/>
    <w:rsid w:val="00223074"/>
    <w:rsid w:val="00225936"/>
    <w:rsid w:val="002273C5"/>
    <w:rsid w:val="00227CAB"/>
    <w:rsid w:val="00227CF3"/>
    <w:rsid w:val="00227D2A"/>
    <w:rsid w:val="002316B9"/>
    <w:rsid w:val="00231A84"/>
    <w:rsid w:val="0023282B"/>
    <w:rsid w:val="002349C7"/>
    <w:rsid w:val="00235A10"/>
    <w:rsid w:val="00236C3D"/>
    <w:rsid w:val="00236F8C"/>
    <w:rsid w:val="0023707B"/>
    <w:rsid w:val="00241909"/>
    <w:rsid w:val="00241DA0"/>
    <w:rsid w:val="00246889"/>
    <w:rsid w:val="00247FC8"/>
    <w:rsid w:val="00251EE3"/>
    <w:rsid w:val="002537D1"/>
    <w:rsid w:val="002569D0"/>
    <w:rsid w:val="00257F0B"/>
    <w:rsid w:val="00260039"/>
    <w:rsid w:val="00263A2E"/>
    <w:rsid w:val="002717DB"/>
    <w:rsid w:val="002751E6"/>
    <w:rsid w:val="00276050"/>
    <w:rsid w:val="00276328"/>
    <w:rsid w:val="00280441"/>
    <w:rsid w:val="00283368"/>
    <w:rsid w:val="00283AD9"/>
    <w:rsid w:val="0028494B"/>
    <w:rsid w:val="00290894"/>
    <w:rsid w:val="00297D82"/>
    <w:rsid w:val="002A028F"/>
    <w:rsid w:val="002A1562"/>
    <w:rsid w:val="002A39CC"/>
    <w:rsid w:val="002A497E"/>
    <w:rsid w:val="002B5D6F"/>
    <w:rsid w:val="002B6A46"/>
    <w:rsid w:val="002B71BC"/>
    <w:rsid w:val="002D133E"/>
    <w:rsid w:val="002D2CF4"/>
    <w:rsid w:val="002D33B0"/>
    <w:rsid w:val="002D4930"/>
    <w:rsid w:val="002D508F"/>
    <w:rsid w:val="002D5BE0"/>
    <w:rsid w:val="002D71F8"/>
    <w:rsid w:val="002E2C67"/>
    <w:rsid w:val="002E2E78"/>
    <w:rsid w:val="002E31B9"/>
    <w:rsid w:val="002E4899"/>
    <w:rsid w:val="002E69E4"/>
    <w:rsid w:val="002F3D31"/>
    <w:rsid w:val="002F5DD3"/>
    <w:rsid w:val="003011B5"/>
    <w:rsid w:val="00301E94"/>
    <w:rsid w:val="00302612"/>
    <w:rsid w:val="003065BA"/>
    <w:rsid w:val="003126CC"/>
    <w:rsid w:val="00313FA5"/>
    <w:rsid w:val="0032197E"/>
    <w:rsid w:val="003267E2"/>
    <w:rsid w:val="0032740F"/>
    <w:rsid w:val="00332359"/>
    <w:rsid w:val="00334F32"/>
    <w:rsid w:val="003350D0"/>
    <w:rsid w:val="00341A4C"/>
    <w:rsid w:val="003423ED"/>
    <w:rsid w:val="00342AA2"/>
    <w:rsid w:val="00342FC8"/>
    <w:rsid w:val="00344110"/>
    <w:rsid w:val="00344C81"/>
    <w:rsid w:val="003450B6"/>
    <w:rsid w:val="00345C49"/>
    <w:rsid w:val="00347E60"/>
    <w:rsid w:val="00350D94"/>
    <w:rsid w:val="00353827"/>
    <w:rsid w:val="00353857"/>
    <w:rsid w:val="0035671E"/>
    <w:rsid w:val="0035754C"/>
    <w:rsid w:val="0036031B"/>
    <w:rsid w:val="00360A40"/>
    <w:rsid w:val="003621C6"/>
    <w:rsid w:val="00363E76"/>
    <w:rsid w:val="00365986"/>
    <w:rsid w:val="00371C16"/>
    <w:rsid w:val="003802F4"/>
    <w:rsid w:val="003873F2"/>
    <w:rsid w:val="003A1D68"/>
    <w:rsid w:val="003A589C"/>
    <w:rsid w:val="003A730D"/>
    <w:rsid w:val="003B0604"/>
    <w:rsid w:val="003C11BE"/>
    <w:rsid w:val="003C186F"/>
    <w:rsid w:val="003C1E2A"/>
    <w:rsid w:val="003C47E7"/>
    <w:rsid w:val="003C4DBA"/>
    <w:rsid w:val="003C6E24"/>
    <w:rsid w:val="003D346D"/>
    <w:rsid w:val="003D4129"/>
    <w:rsid w:val="003E40D2"/>
    <w:rsid w:val="003F2EC1"/>
    <w:rsid w:val="0040065E"/>
    <w:rsid w:val="004019C9"/>
    <w:rsid w:val="004050A7"/>
    <w:rsid w:val="004066EE"/>
    <w:rsid w:val="00407349"/>
    <w:rsid w:val="004074D9"/>
    <w:rsid w:val="0041014E"/>
    <w:rsid w:val="004113AF"/>
    <w:rsid w:val="004115C8"/>
    <w:rsid w:val="00413F52"/>
    <w:rsid w:val="004140D0"/>
    <w:rsid w:val="00416745"/>
    <w:rsid w:val="00420A0A"/>
    <w:rsid w:val="00422C61"/>
    <w:rsid w:val="00425D43"/>
    <w:rsid w:val="00430542"/>
    <w:rsid w:val="00430C30"/>
    <w:rsid w:val="00433A31"/>
    <w:rsid w:val="00445B53"/>
    <w:rsid w:val="00451360"/>
    <w:rsid w:val="00452668"/>
    <w:rsid w:val="0045307F"/>
    <w:rsid w:val="00454BB7"/>
    <w:rsid w:val="00460040"/>
    <w:rsid w:val="00467210"/>
    <w:rsid w:val="00467EEB"/>
    <w:rsid w:val="00467F47"/>
    <w:rsid w:val="00472AF5"/>
    <w:rsid w:val="004863D6"/>
    <w:rsid w:val="00486972"/>
    <w:rsid w:val="00491269"/>
    <w:rsid w:val="00491477"/>
    <w:rsid w:val="00492E81"/>
    <w:rsid w:val="004942FE"/>
    <w:rsid w:val="0049575F"/>
    <w:rsid w:val="004966F2"/>
    <w:rsid w:val="00496765"/>
    <w:rsid w:val="0049696A"/>
    <w:rsid w:val="00497D26"/>
    <w:rsid w:val="004A056B"/>
    <w:rsid w:val="004A0C58"/>
    <w:rsid w:val="004A2FC2"/>
    <w:rsid w:val="004A7302"/>
    <w:rsid w:val="004A79B5"/>
    <w:rsid w:val="004A7C89"/>
    <w:rsid w:val="004B1D15"/>
    <w:rsid w:val="004B2B15"/>
    <w:rsid w:val="004B3E08"/>
    <w:rsid w:val="004B53ED"/>
    <w:rsid w:val="004B6479"/>
    <w:rsid w:val="004B6CFE"/>
    <w:rsid w:val="004B7569"/>
    <w:rsid w:val="004C04DA"/>
    <w:rsid w:val="004C3BE5"/>
    <w:rsid w:val="004C6681"/>
    <w:rsid w:val="004C7458"/>
    <w:rsid w:val="004D0612"/>
    <w:rsid w:val="004D51F7"/>
    <w:rsid w:val="004D5BBE"/>
    <w:rsid w:val="004E37DB"/>
    <w:rsid w:val="004E3AA3"/>
    <w:rsid w:val="004E4677"/>
    <w:rsid w:val="004E4B7A"/>
    <w:rsid w:val="004E5ADD"/>
    <w:rsid w:val="004E7A5D"/>
    <w:rsid w:val="004F2DFB"/>
    <w:rsid w:val="00502763"/>
    <w:rsid w:val="005045A7"/>
    <w:rsid w:val="005104B9"/>
    <w:rsid w:val="00513666"/>
    <w:rsid w:val="00515C2B"/>
    <w:rsid w:val="00523190"/>
    <w:rsid w:val="0052612D"/>
    <w:rsid w:val="005326C6"/>
    <w:rsid w:val="0053622F"/>
    <w:rsid w:val="0053725E"/>
    <w:rsid w:val="00537D84"/>
    <w:rsid w:val="00540941"/>
    <w:rsid w:val="00541569"/>
    <w:rsid w:val="0054278A"/>
    <w:rsid w:val="00544F04"/>
    <w:rsid w:val="005462BE"/>
    <w:rsid w:val="00547429"/>
    <w:rsid w:val="00547899"/>
    <w:rsid w:val="00550522"/>
    <w:rsid w:val="00553B8E"/>
    <w:rsid w:val="00554243"/>
    <w:rsid w:val="00554ED3"/>
    <w:rsid w:val="005551BF"/>
    <w:rsid w:val="00555E7B"/>
    <w:rsid w:val="005606DC"/>
    <w:rsid w:val="0056745D"/>
    <w:rsid w:val="005708E2"/>
    <w:rsid w:val="005726F9"/>
    <w:rsid w:val="00574283"/>
    <w:rsid w:val="00574F43"/>
    <w:rsid w:val="00574F53"/>
    <w:rsid w:val="00580A7E"/>
    <w:rsid w:val="0058150D"/>
    <w:rsid w:val="005825C2"/>
    <w:rsid w:val="00591462"/>
    <w:rsid w:val="00594CAD"/>
    <w:rsid w:val="005973CC"/>
    <w:rsid w:val="005A4B4A"/>
    <w:rsid w:val="005A56B9"/>
    <w:rsid w:val="005A5AB0"/>
    <w:rsid w:val="005B00E7"/>
    <w:rsid w:val="005B35B5"/>
    <w:rsid w:val="005B41EE"/>
    <w:rsid w:val="005B752D"/>
    <w:rsid w:val="005C2589"/>
    <w:rsid w:val="005C444E"/>
    <w:rsid w:val="005C5E1B"/>
    <w:rsid w:val="005C5EB6"/>
    <w:rsid w:val="005C741F"/>
    <w:rsid w:val="005D185B"/>
    <w:rsid w:val="005D1E81"/>
    <w:rsid w:val="005D6A89"/>
    <w:rsid w:val="005F00B9"/>
    <w:rsid w:val="005F43E8"/>
    <w:rsid w:val="005F6520"/>
    <w:rsid w:val="00603FAC"/>
    <w:rsid w:val="00603FDC"/>
    <w:rsid w:val="00604E0E"/>
    <w:rsid w:val="00607693"/>
    <w:rsid w:val="00611433"/>
    <w:rsid w:val="00612C5B"/>
    <w:rsid w:val="00612CA4"/>
    <w:rsid w:val="00614D06"/>
    <w:rsid w:val="00622599"/>
    <w:rsid w:val="006250BE"/>
    <w:rsid w:val="006253A3"/>
    <w:rsid w:val="006258BF"/>
    <w:rsid w:val="00625A81"/>
    <w:rsid w:val="00627E5A"/>
    <w:rsid w:val="00630911"/>
    <w:rsid w:val="00630B83"/>
    <w:rsid w:val="006379D9"/>
    <w:rsid w:val="00641C5E"/>
    <w:rsid w:val="00641CA0"/>
    <w:rsid w:val="00642959"/>
    <w:rsid w:val="00644199"/>
    <w:rsid w:val="00646EF0"/>
    <w:rsid w:val="00650950"/>
    <w:rsid w:val="00650CED"/>
    <w:rsid w:val="00651D15"/>
    <w:rsid w:val="00652DF2"/>
    <w:rsid w:val="0065340C"/>
    <w:rsid w:val="00661E48"/>
    <w:rsid w:val="0066346B"/>
    <w:rsid w:val="00667159"/>
    <w:rsid w:val="00667DBF"/>
    <w:rsid w:val="006763C9"/>
    <w:rsid w:val="006766E9"/>
    <w:rsid w:val="0067740E"/>
    <w:rsid w:val="006808D2"/>
    <w:rsid w:val="006817B2"/>
    <w:rsid w:val="00681995"/>
    <w:rsid w:val="006842A9"/>
    <w:rsid w:val="006855B9"/>
    <w:rsid w:val="006861CE"/>
    <w:rsid w:val="00690FB2"/>
    <w:rsid w:val="006919FB"/>
    <w:rsid w:val="00691A8B"/>
    <w:rsid w:val="00692D40"/>
    <w:rsid w:val="00693B98"/>
    <w:rsid w:val="00696615"/>
    <w:rsid w:val="00696737"/>
    <w:rsid w:val="00697F09"/>
    <w:rsid w:val="006A081E"/>
    <w:rsid w:val="006A3B45"/>
    <w:rsid w:val="006A7338"/>
    <w:rsid w:val="006B0046"/>
    <w:rsid w:val="006B32F6"/>
    <w:rsid w:val="006B6536"/>
    <w:rsid w:val="006B69EF"/>
    <w:rsid w:val="006B6B94"/>
    <w:rsid w:val="006B7F77"/>
    <w:rsid w:val="006C0318"/>
    <w:rsid w:val="006C09D9"/>
    <w:rsid w:val="006C242C"/>
    <w:rsid w:val="006C4383"/>
    <w:rsid w:val="006C45D1"/>
    <w:rsid w:val="006C4DA4"/>
    <w:rsid w:val="006C51F1"/>
    <w:rsid w:val="006C6B07"/>
    <w:rsid w:val="006C6FDC"/>
    <w:rsid w:val="006D2989"/>
    <w:rsid w:val="006E0A23"/>
    <w:rsid w:val="006E2909"/>
    <w:rsid w:val="006E38FF"/>
    <w:rsid w:val="006E67CE"/>
    <w:rsid w:val="006F4080"/>
    <w:rsid w:val="006F56B1"/>
    <w:rsid w:val="006F6792"/>
    <w:rsid w:val="00701088"/>
    <w:rsid w:val="00702BFE"/>
    <w:rsid w:val="00707E55"/>
    <w:rsid w:val="00710742"/>
    <w:rsid w:val="00713281"/>
    <w:rsid w:val="00713C89"/>
    <w:rsid w:val="00713ED5"/>
    <w:rsid w:val="00715E45"/>
    <w:rsid w:val="007251E7"/>
    <w:rsid w:val="007330D8"/>
    <w:rsid w:val="00733D05"/>
    <w:rsid w:val="007340DA"/>
    <w:rsid w:val="0073476F"/>
    <w:rsid w:val="007351CF"/>
    <w:rsid w:val="00736286"/>
    <w:rsid w:val="00737630"/>
    <w:rsid w:val="00743192"/>
    <w:rsid w:val="00746074"/>
    <w:rsid w:val="00747AE4"/>
    <w:rsid w:val="007507A3"/>
    <w:rsid w:val="00751E81"/>
    <w:rsid w:val="0075247D"/>
    <w:rsid w:val="007540D2"/>
    <w:rsid w:val="00754DAD"/>
    <w:rsid w:val="00754FE2"/>
    <w:rsid w:val="007579B5"/>
    <w:rsid w:val="007605E9"/>
    <w:rsid w:val="007610D6"/>
    <w:rsid w:val="00762C56"/>
    <w:rsid w:val="00763D48"/>
    <w:rsid w:val="00767683"/>
    <w:rsid w:val="00770B80"/>
    <w:rsid w:val="00771A07"/>
    <w:rsid w:val="00772424"/>
    <w:rsid w:val="0077508F"/>
    <w:rsid w:val="00781F32"/>
    <w:rsid w:val="00790615"/>
    <w:rsid w:val="00791A07"/>
    <w:rsid w:val="00791D3D"/>
    <w:rsid w:val="00793EF9"/>
    <w:rsid w:val="007945D0"/>
    <w:rsid w:val="00795C9C"/>
    <w:rsid w:val="00797422"/>
    <w:rsid w:val="007A43E0"/>
    <w:rsid w:val="007A6D6C"/>
    <w:rsid w:val="007B3744"/>
    <w:rsid w:val="007B43DB"/>
    <w:rsid w:val="007B5FAE"/>
    <w:rsid w:val="007B6169"/>
    <w:rsid w:val="007C37C3"/>
    <w:rsid w:val="007C3B22"/>
    <w:rsid w:val="007C4316"/>
    <w:rsid w:val="007C4E22"/>
    <w:rsid w:val="007C572F"/>
    <w:rsid w:val="007D0790"/>
    <w:rsid w:val="007D14CC"/>
    <w:rsid w:val="007D35DD"/>
    <w:rsid w:val="007D402E"/>
    <w:rsid w:val="007E005F"/>
    <w:rsid w:val="007E11DD"/>
    <w:rsid w:val="007E2AF3"/>
    <w:rsid w:val="007F098A"/>
    <w:rsid w:val="007F4A0E"/>
    <w:rsid w:val="007F4D48"/>
    <w:rsid w:val="00800711"/>
    <w:rsid w:val="00802138"/>
    <w:rsid w:val="008030FD"/>
    <w:rsid w:val="00806B0C"/>
    <w:rsid w:val="00810098"/>
    <w:rsid w:val="00812AC7"/>
    <w:rsid w:val="0081324D"/>
    <w:rsid w:val="008204C1"/>
    <w:rsid w:val="00820F06"/>
    <w:rsid w:val="00825B3A"/>
    <w:rsid w:val="00827977"/>
    <w:rsid w:val="008307B5"/>
    <w:rsid w:val="00830AC1"/>
    <w:rsid w:val="00832128"/>
    <w:rsid w:val="008343FF"/>
    <w:rsid w:val="008354F0"/>
    <w:rsid w:val="00841E6A"/>
    <w:rsid w:val="00843A41"/>
    <w:rsid w:val="00846EA7"/>
    <w:rsid w:val="00847945"/>
    <w:rsid w:val="00852176"/>
    <w:rsid w:val="008546EC"/>
    <w:rsid w:val="00860AC9"/>
    <w:rsid w:val="008660C3"/>
    <w:rsid w:val="00873A06"/>
    <w:rsid w:val="008772BD"/>
    <w:rsid w:val="00880D60"/>
    <w:rsid w:val="00881255"/>
    <w:rsid w:val="00881BB1"/>
    <w:rsid w:val="00885E3C"/>
    <w:rsid w:val="008909A7"/>
    <w:rsid w:val="0089169C"/>
    <w:rsid w:val="008949EA"/>
    <w:rsid w:val="0089569D"/>
    <w:rsid w:val="0089585C"/>
    <w:rsid w:val="008A0F44"/>
    <w:rsid w:val="008A19E8"/>
    <w:rsid w:val="008A1E00"/>
    <w:rsid w:val="008A3686"/>
    <w:rsid w:val="008A4938"/>
    <w:rsid w:val="008A712B"/>
    <w:rsid w:val="008C6495"/>
    <w:rsid w:val="008C7AF5"/>
    <w:rsid w:val="008D1B1E"/>
    <w:rsid w:val="008D7E8B"/>
    <w:rsid w:val="008E1F24"/>
    <w:rsid w:val="008E3B05"/>
    <w:rsid w:val="008E3F4C"/>
    <w:rsid w:val="008E4999"/>
    <w:rsid w:val="008E66F9"/>
    <w:rsid w:val="008F1674"/>
    <w:rsid w:val="008F6B64"/>
    <w:rsid w:val="008F6C29"/>
    <w:rsid w:val="008F7A03"/>
    <w:rsid w:val="0090098E"/>
    <w:rsid w:val="0091113A"/>
    <w:rsid w:val="0091125A"/>
    <w:rsid w:val="00912405"/>
    <w:rsid w:val="0091403B"/>
    <w:rsid w:val="00915098"/>
    <w:rsid w:val="009165E4"/>
    <w:rsid w:val="009305F0"/>
    <w:rsid w:val="00932D8D"/>
    <w:rsid w:val="00935835"/>
    <w:rsid w:val="009360F0"/>
    <w:rsid w:val="00942C78"/>
    <w:rsid w:val="00943B4E"/>
    <w:rsid w:val="00945930"/>
    <w:rsid w:val="009461AE"/>
    <w:rsid w:val="00946EC7"/>
    <w:rsid w:val="0094739A"/>
    <w:rsid w:val="00951525"/>
    <w:rsid w:val="009515F9"/>
    <w:rsid w:val="00954DD3"/>
    <w:rsid w:val="00955204"/>
    <w:rsid w:val="00960F8B"/>
    <w:rsid w:val="00962DCF"/>
    <w:rsid w:val="00963F6C"/>
    <w:rsid w:val="00964A0C"/>
    <w:rsid w:val="00973489"/>
    <w:rsid w:val="00975739"/>
    <w:rsid w:val="00977684"/>
    <w:rsid w:val="009779B7"/>
    <w:rsid w:val="0098309E"/>
    <w:rsid w:val="009A29AA"/>
    <w:rsid w:val="009A3F6A"/>
    <w:rsid w:val="009A44A3"/>
    <w:rsid w:val="009A4E0E"/>
    <w:rsid w:val="009A4EFA"/>
    <w:rsid w:val="009A53FE"/>
    <w:rsid w:val="009A7EC1"/>
    <w:rsid w:val="009B4113"/>
    <w:rsid w:val="009C424A"/>
    <w:rsid w:val="009D08A8"/>
    <w:rsid w:val="009D1674"/>
    <w:rsid w:val="009D228D"/>
    <w:rsid w:val="009D2FC5"/>
    <w:rsid w:val="009D79FC"/>
    <w:rsid w:val="009E065A"/>
    <w:rsid w:val="009E21AF"/>
    <w:rsid w:val="009E23F8"/>
    <w:rsid w:val="009E62D5"/>
    <w:rsid w:val="009E6DA3"/>
    <w:rsid w:val="009F0A4D"/>
    <w:rsid w:val="009F30D1"/>
    <w:rsid w:val="009F7D4A"/>
    <w:rsid w:val="00A008A7"/>
    <w:rsid w:val="00A00A4E"/>
    <w:rsid w:val="00A05B46"/>
    <w:rsid w:val="00A1060A"/>
    <w:rsid w:val="00A11CB1"/>
    <w:rsid w:val="00A1412F"/>
    <w:rsid w:val="00A17484"/>
    <w:rsid w:val="00A22C63"/>
    <w:rsid w:val="00A239F9"/>
    <w:rsid w:val="00A26035"/>
    <w:rsid w:val="00A35922"/>
    <w:rsid w:val="00A36B0D"/>
    <w:rsid w:val="00A42D4D"/>
    <w:rsid w:val="00A45F55"/>
    <w:rsid w:val="00A50EF8"/>
    <w:rsid w:val="00A52AE5"/>
    <w:rsid w:val="00A563A9"/>
    <w:rsid w:val="00A6326F"/>
    <w:rsid w:val="00A8087C"/>
    <w:rsid w:val="00A81427"/>
    <w:rsid w:val="00A81669"/>
    <w:rsid w:val="00A84CDA"/>
    <w:rsid w:val="00A872D2"/>
    <w:rsid w:val="00A93E1C"/>
    <w:rsid w:val="00A970D3"/>
    <w:rsid w:val="00AA011A"/>
    <w:rsid w:val="00AA18BD"/>
    <w:rsid w:val="00AA5214"/>
    <w:rsid w:val="00AA52EC"/>
    <w:rsid w:val="00AA6B27"/>
    <w:rsid w:val="00AB1C38"/>
    <w:rsid w:val="00AB708F"/>
    <w:rsid w:val="00AC26CA"/>
    <w:rsid w:val="00AC307E"/>
    <w:rsid w:val="00AC4950"/>
    <w:rsid w:val="00AD25E4"/>
    <w:rsid w:val="00AD535A"/>
    <w:rsid w:val="00AD6980"/>
    <w:rsid w:val="00AE2675"/>
    <w:rsid w:val="00AE2ABD"/>
    <w:rsid w:val="00AE4A6E"/>
    <w:rsid w:val="00AE52D8"/>
    <w:rsid w:val="00AE5AAE"/>
    <w:rsid w:val="00AE7872"/>
    <w:rsid w:val="00AE791D"/>
    <w:rsid w:val="00AF2C3C"/>
    <w:rsid w:val="00AF46CC"/>
    <w:rsid w:val="00AF5DF1"/>
    <w:rsid w:val="00B029D6"/>
    <w:rsid w:val="00B02B84"/>
    <w:rsid w:val="00B03C41"/>
    <w:rsid w:val="00B041FB"/>
    <w:rsid w:val="00B07652"/>
    <w:rsid w:val="00B07D28"/>
    <w:rsid w:val="00B104A1"/>
    <w:rsid w:val="00B14397"/>
    <w:rsid w:val="00B144F5"/>
    <w:rsid w:val="00B173F7"/>
    <w:rsid w:val="00B2127C"/>
    <w:rsid w:val="00B22927"/>
    <w:rsid w:val="00B22B5C"/>
    <w:rsid w:val="00B26935"/>
    <w:rsid w:val="00B30624"/>
    <w:rsid w:val="00B32CBD"/>
    <w:rsid w:val="00B33FFA"/>
    <w:rsid w:val="00B34E4D"/>
    <w:rsid w:val="00B4748B"/>
    <w:rsid w:val="00B47A78"/>
    <w:rsid w:val="00B47CCC"/>
    <w:rsid w:val="00B510D1"/>
    <w:rsid w:val="00B51B4F"/>
    <w:rsid w:val="00B525A5"/>
    <w:rsid w:val="00B56C35"/>
    <w:rsid w:val="00B56D18"/>
    <w:rsid w:val="00B61B26"/>
    <w:rsid w:val="00B637C2"/>
    <w:rsid w:val="00B6441C"/>
    <w:rsid w:val="00B661CA"/>
    <w:rsid w:val="00B6664A"/>
    <w:rsid w:val="00B702B7"/>
    <w:rsid w:val="00B77235"/>
    <w:rsid w:val="00B8174E"/>
    <w:rsid w:val="00B82813"/>
    <w:rsid w:val="00B8630C"/>
    <w:rsid w:val="00B86B45"/>
    <w:rsid w:val="00B86E97"/>
    <w:rsid w:val="00B9011A"/>
    <w:rsid w:val="00B92A29"/>
    <w:rsid w:val="00B96482"/>
    <w:rsid w:val="00BA1301"/>
    <w:rsid w:val="00BA4A54"/>
    <w:rsid w:val="00BB001B"/>
    <w:rsid w:val="00BB0456"/>
    <w:rsid w:val="00BB095F"/>
    <w:rsid w:val="00BB5F55"/>
    <w:rsid w:val="00BC2F39"/>
    <w:rsid w:val="00BC302B"/>
    <w:rsid w:val="00BC3197"/>
    <w:rsid w:val="00BC567E"/>
    <w:rsid w:val="00BC56EE"/>
    <w:rsid w:val="00BD304B"/>
    <w:rsid w:val="00BD3C2A"/>
    <w:rsid w:val="00BE2475"/>
    <w:rsid w:val="00BE432A"/>
    <w:rsid w:val="00BE4653"/>
    <w:rsid w:val="00BE4EC8"/>
    <w:rsid w:val="00BE6FFE"/>
    <w:rsid w:val="00BF1335"/>
    <w:rsid w:val="00BF3F46"/>
    <w:rsid w:val="00C01AB5"/>
    <w:rsid w:val="00C03325"/>
    <w:rsid w:val="00C050E5"/>
    <w:rsid w:val="00C05F17"/>
    <w:rsid w:val="00C1097B"/>
    <w:rsid w:val="00C10E24"/>
    <w:rsid w:val="00C110FA"/>
    <w:rsid w:val="00C12BD3"/>
    <w:rsid w:val="00C138BC"/>
    <w:rsid w:val="00C22A61"/>
    <w:rsid w:val="00C25CA5"/>
    <w:rsid w:val="00C27F01"/>
    <w:rsid w:val="00C3190C"/>
    <w:rsid w:val="00C31971"/>
    <w:rsid w:val="00C33165"/>
    <w:rsid w:val="00C3437F"/>
    <w:rsid w:val="00C36E73"/>
    <w:rsid w:val="00C37157"/>
    <w:rsid w:val="00C435D0"/>
    <w:rsid w:val="00C47E9F"/>
    <w:rsid w:val="00C5077E"/>
    <w:rsid w:val="00C56359"/>
    <w:rsid w:val="00C566DC"/>
    <w:rsid w:val="00C636C6"/>
    <w:rsid w:val="00C63E23"/>
    <w:rsid w:val="00C700C2"/>
    <w:rsid w:val="00C72151"/>
    <w:rsid w:val="00C726E3"/>
    <w:rsid w:val="00C72D17"/>
    <w:rsid w:val="00C73C4D"/>
    <w:rsid w:val="00C74D1E"/>
    <w:rsid w:val="00C75D54"/>
    <w:rsid w:val="00C77C7D"/>
    <w:rsid w:val="00C80014"/>
    <w:rsid w:val="00C814F5"/>
    <w:rsid w:val="00C82525"/>
    <w:rsid w:val="00C83E79"/>
    <w:rsid w:val="00C870B8"/>
    <w:rsid w:val="00C91223"/>
    <w:rsid w:val="00C96C0B"/>
    <w:rsid w:val="00CA5921"/>
    <w:rsid w:val="00CA624F"/>
    <w:rsid w:val="00CA679D"/>
    <w:rsid w:val="00CB2EC4"/>
    <w:rsid w:val="00CB32F1"/>
    <w:rsid w:val="00CB7B76"/>
    <w:rsid w:val="00CC179B"/>
    <w:rsid w:val="00CC412A"/>
    <w:rsid w:val="00CC4BBE"/>
    <w:rsid w:val="00CD07D3"/>
    <w:rsid w:val="00CD0E26"/>
    <w:rsid w:val="00CD1987"/>
    <w:rsid w:val="00CD23B7"/>
    <w:rsid w:val="00CD2D1B"/>
    <w:rsid w:val="00CD3F62"/>
    <w:rsid w:val="00CE5D5D"/>
    <w:rsid w:val="00CE6FB6"/>
    <w:rsid w:val="00CE7777"/>
    <w:rsid w:val="00CE7FC0"/>
    <w:rsid w:val="00CF3753"/>
    <w:rsid w:val="00D000B5"/>
    <w:rsid w:val="00D00C55"/>
    <w:rsid w:val="00D02BF0"/>
    <w:rsid w:val="00D05B2D"/>
    <w:rsid w:val="00D063D8"/>
    <w:rsid w:val="00D07F45"/>
    <w:rsid w:val="00D10FE4"/>
    <w:rsid w:val="00D132EE"/>
    <w:rsid w:val="00D143DA"/>
    <w:rsid w:val="00D155E1"/>
    <w:rsid w:val="00D15C6C"/>
    <w:rsid w:val="00D226E7"/>
    <w:rsid w:val="00D22927"/>
    <w:rsid w:val="00D2376C"/>
    <w:rsid w:val="00D26214"/>
    <w:rsid w:val="00D3375D"/>
    <w:rsid w:val="00D35031"/>
    <w:rsid w:val="00D3539D"/>
    <w:rsid w:val="00D3604D"/>
    <w:rsid w:val="00D36499"/>
    <w:rsid w:val="00D3780F"/>
    <w:rsid w:val="00D4030B"/>
    <w:rsid w:val="00D43DBD"/>
    <w:rsid w:val="00D446D6"/>
    <w:rsid w:val="00D46D3F"/>
    <w:rsid w:val="00D50A78"/>
    <w:rsid w:val="00D5290B"/>
    <w:rsid w:val="00D55FA0"/>
    <w:rsid w:val="00D57583"/>
    <w:rsid w:val="00D63103"/>
    <w:rsid w:val="00D64FDA"/>
    <w:rsid w:val="00D66909"/>
    <w:rsid w:val="00D66EFB"/>
    <w:rsid w:val="00D67429"/>
    <w:rsid w:val="00D67C16"/>
    <w:rsid w:val="00D70C33"/>
    <w:rsid w:val="00D70C77"/>
    <w:rsid w:val="00D74098"/>
    <w:rsid w:val="00D801B1"/>
    <w:rsid w:val="00D81E11"/>
    <w:rsid w:val="00D84759"/>
    <w:rsid w:val="00D859A3"/>
    <w:rsid w:val="00D86537"/>
    <w:rsid w:val="00D86C68"/>
    <w:rsid w:val="00D87145"/>
    <w:rsid w:val="00D90724"/>
    <w:rsid w:val="00D90C67"/>
    <w:rsid w:val="00D91581"/>
    <w:rsid w:val="00DA030C"/>
    <w:rsid w:val="00DA188A"/>
    <w:rsid w:val="00DA22A3"/>
    <w:rsid w:val="00DA2435"/>
    <w:rsid w:val="00DA52A0"/>
    <w:rsid w:val="00DC09C6"/>
    <w:rsid w:val="00DC32A4"/>
    <w:rsid w:val="00DC384E"/>
    <w:rsid w:val="00DD01AB"/>
    <w:rsid w:val="00DD393F"/>
    <w:rsid w:val="00DD3B99"/>
    <w:rsid w:val="00DD6558"/>
    <w:rsid w:val="00DD7AC3"/>
    <w:rsid w:val="00DE35DC"/>
    <w:rsid w:val="00DE3859"/>
    <w:rsid w:val="00DF2598"/>
    <w:rsid w:val="00DF4B2F"/>
    <w:rsid w:val="00DF74CE"/>
    <w:rsid w:val="00DF7965"/>
    <w:rsid w:val="00E00924"/>
    <w:rsid w:val="00E01196"/>
    <w:rsid w:val="00E03C70"/>
    <w:rsid w:val="00E0430A"/>
    <w:rsid w:val="00E046AF"/>
    <w:rsid w:val="00E05552"/>
    <w:rsid w:val="00E06AE7"/>
    <w:rsid w:val="00E10D9E"/>
    <w:rsid w:val="00E11E2D"/>
    <w:rsid w:val="00E1585D"/>
    <w:rsid w:val="00E17C4A"/>
    <w:rsid w:val="00E260CF"/>
    <w:rsid w:val="00E35344"/>
    <w:rsid w:val="00E409D1"/>
    <w:rsid w:val="00E420E9"/>
    <w:rsid w:val="00E43631"/>
    <w:rsid w:val="00E47C30"/>
    <w:rsid w:val="00E47C80"/>
    <w:rsid w:val="00E50975"/>
    <w:rsid w:val="00E521EC"/>
    <w:rsid w:val="00E541EB"/>
    <w:rsid w:val="00E54353"/>
    <w:rsid w:val="00E559ED"/>
    <w:rsid w:val="00E565A3"/>
    <w:rsid w:val="00E61B8A"/>
    <w:rsid w:val="00E64D2F"/>
    <w:rsid w:val="00E65610"/>
    <w:rsid w:val="00E6709C"/>
    <w:rsid w:val="00E707AA"/>
    <w:rsid w:val="00E736BE"/>
    <w:rsid w:val="00E7395F"/>
    <w:rsid w:val="00E74E2E"/>
    <w:rsid w:val="00E7554B"/>
    <w:rsid w:val="00E775BC"/>
    <w:rsid w:val="00E7766B"/>
    <w:rsid w:val="00E80913"/>
    <w:rsid w:val="00E81BF4"/>
    <w:rsid w:val="00E851B6"/>
    <w:rsid w:val="00E85515"/>
    <w:rsid w:val="00E860E4"/>
    <w:rsid w:val="00E8774E"/>
    <w:rsid w:val="00E90B17"/>
    <w:rsid w:val="00E9113A"/>
    <w:rsid w:val="00E93C37"/>
    <w:rsid w:val="00E95ED5"/>
    <w:rsid w:val="00EA57D7"/>
    <w:rsid w:val="00EA7201"/>
    <w:rsid w:val="00EA7C86"/>
    <w:rsid w:val="00EB452E"/>
    <w:rsid w:val="00EC04CA"/>
    <w:rsid w:val="00EC2F8D"/>
    <w:rsid w:val="00EC4301"/>
    <w:rsid w:val="00EC585F"/>
    <w:rsid w:val="00ED6D56"/>
    <w:rsid w:val="00EE3353"/>
    <w:rsid w:val="00EE4734"/>
    <w:rsid w:val="00EE669C"/>
    <w:rsid w:val="00EF0792"/>
    <w:rsid w:val="00EF1B6A"/>
    <w:rsid w:val="00EF2F5F"/>
    <w:rsid w:val="00EF7496"/>
    <w:rsid w:val="00F00FE1"/>
    <w:rsid w:val="00F01A44"/>
    <w:rsid w:val="00F02200"/>
    <w:rsid w:val="00F062C2"/>
    <w:rsid w:val="00F108CE"/>
    <w:rsid w:val="00F13AD1"/>
    <w:rsid w:val="00F16191"/>
    <w:rsid w:val="00F16F6B"/>
    <w:rsid w:val="00F178B2"/>
    <w:rsid w:val="00F22A98"/>
    <w:rsid w:val="00F27A56"/>
    <w:rsid w:val="00F35960"/>
    <w:rsid w:val="00F361E2"/>
    <w:rsid w:val="00F3731F"/>
    <w:rsid w:val="00F44DD1"/>
    <w:rsid w:val="00F44DE2"/>
    <w:rsid w:val="00F45C8E"/>
    <w:rsid w:val="00F52B32"/>
    <w:rsid w:val="00F5401E"/>
    <w:rsid w:val="00F6103C"/>
    <w:rsid w:val="00F61981"/>
    <w:rsid w:val="00F64068"/>
    <w:rsid w:val="00F64C14"/>
    <w:rsid w:val="00F65737"/>
    <w:rsid w:val="00F668F6"/>
    <w:rsid w:val="00F7279F"/>
    <w:rsid w:val="00F72E5D"/>
    <w:rsid w:val="00F75D92"/>
    <w:rsid w:val="00F80359"/>
    <w:rsid w:val="00F81A07"/>
    <w:rsid w:val="00F826C9"/>
    <w:rsid w:val="00F85006"/>
    <w:rsid w:val="00F864B3"/>
    <w:rsid w:val="00F90944"/>
    <w:rsid w:val="00F909CC"/>
    <w:rsid w:val="00FA6C04"/>
    <w:rsid w:val="00FA6D62"/>
    <w:rsid w:val="00FB1C5D"/>
    <w:rsid w:val="00FB3653"/>
    <w:rsid w:val="00FB5A9B"/>
    <w:rsid w:val="00FB747D"/>
    <w:rsid w:val="00FC12F1"/>
    <w:rsid w:val="00FC1ED9"/>
    <w:rsid w:val="00FC2907"/>
    <w:rsid w:val="00FC4DDC"/>
    <w:rsid w:val="00FD1013"/>
    <w:rsid w:val="00FD3DB2"/>
    <w:rsid w:val="00FD467F"/>
    <w:rsid w:val="00FD4B9B"/>
    <w:rsid w:val="00FD53C5"/>
    <w:rsid w:val="00FD5828"/>
    <w:rsid w:val="00FE0E18"/>
    <w:rsid w:val="00FE165F"/>
    <w:rsid w:val="00FE1691"/>
    <w:rsid w:val="00FF0877"/>
    <w:rsid w:val="00FF25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8BCDD0C"/>
  <w15:docId w15:val="{D473DAC1-0CC2-4918-8416-6A4D5A23AD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C1E2A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1370D9"/>
    <w:pPr>
      <w:keepNext/>
      <w:tabs>
        <w:tab w:val="num" w:pos="432"/>
      </w:tabs>
      <w:spacing w:before="240" w:after="60"/>
      <w:ind w:left="432" w:hanging="432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Nagwek2">
    <w:name w:val="heading 2"/>
    <w:basedOn w:val="Normalny"/>
    <w:next w:val="Tekstpodstawowy"/>
    <w:qFormat/>
    <w:rsid w:val="001370D9"/>
    <w:pPr>
      <w:keepNext/>
      <w:tabs>
        <w:tab w:val="num" w:pos="576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668F6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Tekstpodstawowy"/>
    <w:qFormat/>
    <w:rsid w:val="001370D9"/>
    <w:pPr>
      <w:keepNext/>
      <w:tabs>
        <w:tab w:val="num" w:pos="864"/>
      </w:tabs>
      <w:spacing w:before="240" w:after="60"/>
      <w:ind w:left="864" w:hanging="864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Tekstpodstawowy"/>
    <w:qFormat/>
    <w:rsid w:val="001370D9"/>
    <w:pPr>
      <w:keepNext/>
      <w:tabs>
        <w:tab w:val="num" w:pos="1152"/>
      </w:tabs>
      <w:spacing w:line="360" w:lineRule="auto"/>
      <w:ind w:left="1152" w:hanging="1152"/>
      <w:jc w:val="center"/>
      <w:outlineLvl w:val="5"/>
    </w:pPr>
    <w:rPr>
      <w:b/>
      <w:bCs/>
    </w:rPr>
  </w:style>
  <w:style w:type="paragraph" w:styleId="Nagwek7">
    <w:name w:val="heading 7"/>
    <w:basedOn w:val="Normalny"/>
    <w:next w:val="Tekstpodstawowy"/>
    <w:qFormat/>
    <w:rsid w:val="001370D9"/>
    <w:pPr>
      <w:tabs>
        <w:tab w:val="num" w:pos="1296"/>
      </w:tabs>
      <w:spacing w:before="240" w:after="60"/>
      <w:ind w:left="1296" w:hanging="1296"/>
      <w:outlineLvl w:val="6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1370D9"/>
  </w:style>
  <w:style w:type="character" w:customStyle="1" w:styleId="Numerstrony1">
    <w:name w:val="Numer strony1"/>
    <w:basedOn w:val="Domylnaczcionkaakapitu1"/>
    <w:rsid w:val="001370D9"/>
  </w:style>
  <w:style w:type="character" w:styleId="Hipercze">
    <w:name w:val="Hyperlink"/>
    <w:basedOn w:val="Domylnaczcionkaakapitu1"/>
    <w:rsid w:val="001370D9"/>
    <w:rPr>
      <w:color w:val="0000FF"/>
      <w:u w:val="single"/>
    </w:rPr>
  </w:style>
  <w:style w:type="character" w:customStyle="1" w:styleId="UyteHipercze1">
    <w:name w:val="UżyteHiperłącze1"/>
    <w:basedOn w:val="Domylnaczcionkaakapitu1"/>
    <w:rsid w:val="001370D9"/>
    <w:rPr>
      <w:color w:val="800080"/>
      <w:u w:val="single"/>
    </w:rPr>
  </w:style>
  <w:style w:type="character" w:customStyle="1" w:styleId="WW8Num4z1">
    <w:name w:val="WW8Num4z1"/>
    <w:rsid w:val="001370D9"/>
    <w:rPr>
      <w:rFonts w:ascii="Courier New" w:hAnsi="Courier New" w:cs="Courier New"/>
    </w:rPr>
  </w:style>
  <w:style w:type="character" w:customStyle="1" w:styleId="TekstpodstawowywcityZnak">
    <w:name w:val="Tekst podstawowy wcięty Znak"/>
    <w:basedOn w:val="Domylnaczcionkaakapitu1"/>
    <w:rsid w:val="001370D9"/>
    <w:rPr>
      <w:sz w:val="24"/>
      <w:szCs w:val="24"/>
    </w:rPr>
  </w:style>
  <w:style w:type="character" w:customStyle="1" w:styleId="AkapitzlistZnak">
    <w:name w:val="Akapit z listą Znak"/>
    <w:aliases w:val="sw tekst Znak"/>
    <w:uiPriority w:val="34"/>
    <w:rsid w:val="001370D9"/>
    <w:rPr>
      <w:rFonts w:ascii="Calibri" w:eastAsia="Calibri" w:hAnsi="Calibri"/>
      <w:kern w:val="1"/>
      <w:sz w:val="22"/>
      <w:szCs w:val="22"/>
      <w:lang w:val="de-DE" w:eastAsia="fa-IR" w:bidi="fa-IR"/>
    </w:rPr>
  </w:style>
  <w:style w:type="character" w:customStyle="1" w:styleId="h11">
    <w:name w:val="h11"/>
    <w:basedOn w:val="Domylnaczcionkaakapitu1"/>
    <w:rsid w:val="001370D9"/>
    <w:rPr>
      <w:rFonts w:ascii="Verdana" w:hAnsi="Verdana"/>
      <w:b/>
      <w:bCs/>
      <w:i w:val="0"/>
      <w:iCs w:val="0"/>
      <w:sz w:val="15"/>
      <w:szCs w:val="15"/>
    </w:rPr>
  </w:style>
  <w:style w:type="character" w:customStyle="1" w:styleId="Tekstpodstawowy3Znak">
    <w:name w:val="Tekst podstawowy 3 Znak"/>
    <w:basedOn w:val="Domylnaczcionkaakapitu1"/>
    <w:rsid w:val="001370D9"/>
    <w:rPr>
      <w:sz w:val="16"/>
      <w:szCs w:val="16"/>
    </w:rPr>
  </w:style>
  <w:style w:type="character" w:customStyle="1" w:styleId="Odwoaniedokomentarza1">
    <w:name w:val="Odwołanie do komentarza1"/>
    <w:basedOn w:val="Domylnaczcionkaakapitu1"/>
    <w:rsid w:val="001370D9"/>
    <w:rPr>
      <w:sz w:val="16"/>
      <w:szCs w:val="16"/>
    </w:rPr>
  </w:style>
  <w:style w:type="character" w:customStyle="1" w:styleId="TekstkomentarzaZnak">
    <w:name w:val="Tekst komentarza Znak"/>
    <w:basedOn w:val="Domylnaczcionkaakapitu1"/>
    <w:rsid w:val="001370D9"/>
  </w:style>
  <w:style w:type="character" w:customStyle="1" w:styleId="TematkomentarzaZnak">
    <w:name w:val="Temat komentarza Znak"/>
    <w:basedOn w:val="TekstkomentarzaZnak"/>
    <w:rsid w:val="001370D9"/>
    <w:rPr>
      <w:b/>
      <w:bCs/>
    </w:rPr>
  </w:style>
  <w:style w:type="character" w:customStyle="1" w:styleId="TekstdymkaZnak">
    <w:name w:val="Tekst dymka Znak"/>
    <w:basedOn w:val="Domylnaczcionkaakapitu1"/>
    <w:rsid w:val="001370D9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1370D9"/>
    <w:rPr>
      <w:color w:val="00000A"/>
    </w:rPr>
  </w:style>
  <w:style w:type="character" w:customStyle="1" w:styleId="ListLabel2">
    <w:name w:val="ListLabel 2"/>
    <w:rsid w:val="001370D9"/>
    <w:rPr>
      <w:color w:val="000000"/>
    </w:rPr>
  </w:style>
  <w:style w:type="character" w:customStyle="1" w:styleId="ListLabel3">
    <w:name w:val="ListLabel 3"/>
    <w:rsid w:val="001370D9"/>
    <w:rPr>
      <w:i w:val="0"/>
    </w:rPr>
  </w:style>
  <w:style w:type="character" w:customStyle="1" w:styleId="ListLabel4">
    <w:name w:val="ListLabel 4"/>
    <w:rsid w:val="001370D9"/>
    <w:rPr>
      <w:rFonts w:cs="Times New Roman"/>
    </w:rPr>
  </w:style>
  <w:style w:type="character" w:customStyle="1" w:styleId="ListLabel5">
    <w:name w:val="ListLabel 5"/>
    <w:rsid w:val="001370D9"/>
    <w:rPr>
      <w:b w:val="0"/>
      <w:i w:val="0"/>
      <w:sz w:val="22"/>
      <w:szCs w:val="22"/>
    </w:rPr>
  </w:style>
  <w:style w:type="character" w:customStyle="1" w:styleId="ListLabel6">
    <w:name w:val="ListLabel 6"/>
    <w:rsid w:val="001370D9"/>
    <w:rPr>
      <w:rFonts w:eastAsia="Times New Roman" w:cs="Times New Roman"/>
      <w:b w:val="0"/>
      <w:i w:val="0"/>
      <w:sz w:val="22"/>
      <w:szCs w:val="22"/>
    </w:rPr>
  </w:style>
  <w:style w:type="character" w:customStyle="1" w:styleId="ListLabel7">
    <w:name w:val="ListLabel 7"/>
    <w:rsid w:val="001370D9"/>
    <w:rPr>
      <w:b w:val="0"/>
      <w:i w:val="0"/>
      <w:sz w:val="20"/>
      <w:szCs w:val="18"/>
    </w:rPr>
  </w:style>
  <w:style w:type="character" w:customStyle="1" w:styleId="ListLabel8">
    <w:name w:val="ListLabel 8"/>
    <w:rsid w:val="001370D9"/>
    <w:rPr>
      <w:rFonts w:cs="Courier New"/>
    </w:rPr>
  </w:style>
  <w:style w:type="character" w:customStyle="1" w:styleId="ListLabel9">
    <w:name w:val="ListLabel 9"/>
    <w:rsid w:val="001370D9"/>
    <w:rPr>
      <w:b w:val="0"/>
      <w:i w:val="0"/>
      <w:sz w:val="22"/>
      <w:szCs w:val="18"/>
    </w:rPr>
  </w:style>
  <w:style w:type="character" w:customStyle="1" w:styleId="ListLabel10">
    <w:name w:val="ListLabel 10"/>
    <w:rsid w:val="001370D9"/>
    <w:rPr>
      <w:b w:val="0"/>
      <w:i w:val="0"/>
      <w:sz w:val="22"/>
    </w:rPr>
  </w:style>
  <w:style w:type="character" w:customStyle="1" w:styleId="ListLabel11">
    <w:name w:val="ListLabel 11"/>
    <w:rsid w:val="001370D9"/>
    <w:rPr>
      <w:b w:val="0"/>
      <w:i w:val="0"/>
      <w:color w:val="00000A"/>
      <w:sz w:val="22"/>
      <w:szCs w:val="22"/>
    </w:rPr>
  </w:style>
  <w:style w:type="character" w:customStyle="1" w:styleId="ListLabel12">
    <w:name w:val="ListLabel 12"/>
    <w:rsid w:val="001370D9"/>
    <w:rPr>
      <w:rFonts w:eastAsia="Times New Roman" w:cs="Times New Roman"/>
    </w:rPr>
  </w:style>
  <w:style w:type="paragraph" w:customStyle="1" w:styleId="Nagwek10">
    <w:name w:val="Nagłówek1"/>
    <w:basedOn w:val="Normalny"/>
    <w:next w:val="Tekstpodstawowy"/>
    <w:rsid w:val="001370D9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Tekstpodstawowy">
    <w:name w:val="Body Text"/>
    <w:basedOn w:val="Normalny"/>
    <w:rsid w:val="001370D9"/>
    <w:pPr>
      <w:jc w:val="both"/>
    </w:pPr>
    <w:rPr>
      <w:rFonts w:ascii="Arial Narrow" w:hAnsi="Arial Narrow"/>
    </w:rPr>
  </w:style>
  <w:style w:type="paragraph" w:styleId="Lista">
    <w:name w:val="List"/>
    <w:basedOn w:val="Tekstpodstawowy"/>
    <w:rsid w:val="001370D9"/>
    <w:rPr>
      <w:rFonts w:cs="Arial"/>
    </w:rPr>
  </w:style>
  <w:style w:type="paragraph" w:customStyle="1" w:styleId="Podpis1">
    <w:name w:val="Podpis1"/>
    <w:basedOn w:val="Normalny"/>
    <w:rsid w:val="001370D9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rsid w:val="001370D9"/>
    <w:pPr>
      <w:suppressLineNumbers/>
    </w:pPr>
    <w:rPr>
      <w:rFonts w:cs="Arial"/>
    </w:rPr>
  </w:style>
  <w:style w:type="paragraph" w:styleId="Tytu">
    <w:name w:val="Title"/>
    <w:basedOn w:val="Normalny"/>
    <w:next w:val="Podtytu"/>
    <w:qFormat/>
    <w:rsid w:val="001370D9"/>
    <w:pPr>
      <w:tabs>
        <w:tab w:val="left" w:pos="567"/>
        <w:tab w:val="left" w:pos="4536"/>
        <w:tab w:val="left" w:pos="5953"/>
      </w:tabs>
      <w:jc w:val="center"/>
    </w:pPr>
    <w:rPr>
      <w:b/>
      <w:bCs/>
      <w:sz w:val="36"/>
      <w:szCs w:val="20"/>
    </w:rPr>
  </w:style>
  <w:style w:type="paragraph" w:styleId="Podtytu">
    <w:name w:val="Subtitle"/>
    <w:basedOn w:val="Nagwek10"/>
    <w:next w:val="Tekstpodstawowy"/>
    <w:qFormat/>
    <w:rsid w:val="001370D9"/>
    <w:pPr>
      <w:jc w:val="center"/>
    </w:pPr>
    <w:rPr>
      <w:i/>
      <w:iCs/>
    </w:rPr>
  </w:style>
  <w:style w:type="paragraph" w:customStyle="1" w:styleId="Tekstpodstawowy31">
    <w:name w:val="Tekst podstawowy 31"/>
    <w:basedOn w:val="Normalny"/>
    <w:rsid w:val="001370D9"/>
    <w:pPr>
      <w:spacing w:after="120"/>
    </w:pPr>
    <w:rPr>
      <w:sz w:val="16"/>
      <w:szCs w:val="16"/>
    </w:rPr>
  </w:style>
  <w:style w:type="paragraph" w:styleId="Nagwek">
    <w:name w:val="header"/>
    <w:basedOn w:val="Normalny"/>
    <w:rsid w:val="001370D9"/>
    <w:pPr>
      <w:suppressLineNumbers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1370D9"/>
    <w:pPr>
      <w:spacing w:after="120"/>
      <w:ind w:left="283"/>
    </w:pPr>
  </w:style>
  <w:style w:type="paragraph" w:customStyle="1" w:styleId="Tekstpodstawowy21">
    <w:name w:val="Tekst podstawowy 21"/>
    <w:basedOn w:val="Normalny"/>
    <w:rsid w:val="001370D9"/>
    <w:pPr>
      <w:spacing w:after="120" w:line="480" w:lineRule="auto"/>
    </w:pPr>
  </w:style>
  <w:style w:type="paragraph" w:customStyle="1" w:styleId="Tekstblokowy1">
    <w:name w:val="Tekst blokowy1"/>
    <w:basedOn w:val="Normalny"/>
    <w:rsid w:val="001370D9"/>
    <w:pPr>
      <w:tabs>
        <w:tab w:val="left" w:pos="426"/>
        <w:tab w:val="left" w:pos="6379"/>
      </w:tabs>
      <w:ind w:left="284" w:right="5386" w:hanging="142"/>
      <w:jc w:val="both"/>
    </w:pPr>
    <w:rPr>
      <w:szCs w:val="20"/>
    </w:rPr>
  </w:style>
  <w:style w:type="paragraph" w:customStyle="1" w:styleId="Tekstpodstawowywcity31">
    <w:name w:val="Tekst podstawowy wcięty 31"/>
    <w:basedOn w:val="Normalny"/>
    <w:rsid w:val="001370D9"/>
    <w:pPr>
      <w:spacing w:after="120"/>
      <w:ind w:left="283"/>
    </w:pPr>
    <w:rPr>
      <w:sz w:val="16"/>
      <w:szCs w:val="16"/>
    </w:rPr>
  </w:style>
  <w:style w:type="paragraph" w:customStyle="1" w:styleId="Tekstpodstawowywcity21">
    <w:name w:val="Tekst podstawowy wcięty 21"/>
    <w:basedOn w:val="Normalny"/>
    <w:rsid w:val="001370D9"/>
    <w:pPr>
      <w:tabs>
        <w:tab w:val="left" w:pos="2409"/>
        <w:tab w:val="left" w:pos="5386"/>
        <w:tab w:val="left" w:pos="7158"/>
      </w:tabs>
      <w:ind w:left="360" w:hanging="36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1370D9"/>
    <w:pPr>
      <w:suppressLineNumbers/>
      <w:tabs>
        <w:tab w:val="center" w:pos="4536"/>
        <w:tab w:val="right" w:pos="9072"/>
      </w:tabs>
    </w:pPr>
  </w:style>
  <w:style w:type="paragraph" w:customStyle="1" w:styleId="CM1">
    <w:name w:val="CM1"/>
    <w:basedOn w:val="Normalny"/>
    <w:rsid w:val="001370D9"/>
    <w:pPr>
      <w:widowControl w:val="0"/>
      <w:spacing w:line="256" w:lineRule="atLeast"/>
    </w:pPr>
    <w:rPr>
      <w:rFonts w:ascii="ClassGarmndEU" w:hAnsi="ClassGarmndEU"/>
    </w:rPr>
  </w:style>
  <w:style w:type="paragraph" w:customStyle="1" w:styleId="CM7">
    <w:name w:val="CM7"/>
    <w:basedOn w:val="Normalny"/>
    <w:rsid w:val="001370D9"/>
    <w:pPr>
      <w:widowControl w:val="0"/>
      <w:spacing w:line="256" w:lineRule="atLeast"/>
    </w:pPr>
    <w:rPr>
      <w:rFonts w:ascii="ClassGarmndEU" w:hAnsi="ClassGarmndEU"/>
    </w:rPr>
  </w:style>
  <w:style w:type="paragraph" w:customStyle="1" w:styleId="Akapitzlist1">
    <w:name w:val="Akapit z listą1"/>
    <w:basedOn w:val="Normalny"/>
    <w:rsid w:val="001370D9"/>
    <w:pPr>
      <w:spacing w:line="360" w:lineRule="auto"/>
      <w:ind w:left="720" w:firstLine="284"/>
      <w:jc w:val="both"/>
    </w:pPr>
    <w:rPr>
      <w:rFonts w:ascii="Calibri" w:eastAsia="Calibri" w:hAnsi="Calibri"/>
      <w:kern w:val="1"/>
      <w:sz w:val="22"/>
      <w:szCs w:val="22"/>
      <w:lang w:val="de-DE" w:eastAsia="fa-IR" w:bidi="fa-IR"/>
    </w:rPr>
  </w:style>
  <w:style w:type="paragraph" w:customStyle="1" w:styleId="Default">
    <w:name w:val="Default"/>
    <w:rsid w:val="001370D9"/>
    <w:pPr>
      <w:suppressAutoHyphens/>
    </w:pPr>
    <w:rPr>
      <w:rFonts w:ascii="Calibri" w:eastAsia="Calibri" w:hAnsi="Calibri" w:cs="Calibri"/>
      <w:color w:val="000000"/>
      <w:sz w:val="24"/>
      <w:szCs w:val="24"/>
      <w:lang w:eastAsia="ar-SA"/>
    </w:rPr>
  </w:style>
  <w:style w:type="paragraph" w:customStyle="1" w:styleId="NormalnyWeb1">
    <w:name w:val="Normalny (Web)1"/>
    <w:basedOn w:val="Normalny"/>
    <w:rsid w:val="001370D9"/>
    <w:pPr>
      <w:spacing w:before="100" w:after="100"/>
    </w:pPr>
  </w:style>
  <w:style w:type="paragraph" w:customStyle="1" w:styleId="listanum2">
    <w:name w:val="listanum2"/>
    <w:basedOn w:val="Normalny"/>
    <w:rsid w:val="001370D9"/>
    <w:pPr>
      <w:spacing w:before="120" w:line="312" w:lineRule="auto"/>
      <w:ind w:left="369" w:hanging="369"/>
      <w:jc w:val="both"/>
    </w:pPr>
    <w:rPr>
      <w:rFonts w:ascii="Verdana" w:hAnsi="Verdana"/>
      <w:sz w:val="19"/>
      <w:szCs w:val="19"/>
    </w:rPr>
  </w:style>
  <w:style w:type="paragraph" w:customStyle="1" w:styleId="Tekstpodstawowy310">
    <w:name w:val="Tekst podstawowy 31"/>
    <w:basedOn w:val="Normalny"/>
    <w:rsid w:val="001370D9"/>
    <w:pPr>
      <w:spacing w:after="120"/>
    </w:pPr>
    <w:rPr>
      <w:sz w:val="16"/>
      <w:szCs w:val="16"/>
    </w:rPr>
  </w:style>
  <w:style w:type="paragraph" w:customStyle="1" w:styleId="Tekstkomentarza1">
    <w:name w:val="Tekst komentarza1"/>
    <w:basedOn w:val="Normalny"/>
    <w:rsid w:val="001370D9"/>
    <w:rPr>
      <w:sz w:val="20"/>
      <w:szCs w:val="20"/>
    </w:rPr>
  </w:style>
  <w:style w:type="paragraph" w:customStyle="1" w:styleId="Tematkomentarza1">
    <w:name w:val="Temat komentarza1"/>
    <w:basedOn w:val="Tekstkomentarza1"/>
    <w:rsid w:val="001370D9"/>
    <w:rPr>
      <w:b/>
      <w:bCs/>
    </w:rPr>
  </w:style>
  <w:style w:type="paragraph" w:customStyle="1" w:styleId="Tekstdymka1">
    <w:name w:val="Tekst dymka1"/>
    <w:basedOn w:val="Normalny"/>
    <w:rsid w:val="001370D9"/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rsid w:val="001370D9"/>
    <w:pPr>
      <w:suppressLineNumbers/>
    </w:pPr>
  </w:style>
  <w:style w:type="paragraph" w:styleId="Tekstpodstawowywcity3">
    <w:name w:val="Body Text Indent 3"/>
    <w:basedOn w:val="Normalny"/>
    <w:link w:val="Tekstpodstawowywcity3Znak"/>
    <w:rsid w:val="00622599"/>
    <w:pPr>
      <w:suppressAutoHyphens w:val="0"/>
      <w:spacing w:after="120"/>
      <w:ind w:left="283"/>
    </w:pPr>
    <w:rPr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622599"/>
    <w:rPr>
      <w:sz w:val="16"/>
      <w:szCs w:val="16"/>
    </w:rPr>
  </w:style>
  <w:style w:type="paragraph" w:styleId="Tekstdymka">
    <w:name w:val="Balloon Text"/>
    <w:basedOn w:val="Normalny"/>
    <w:link w:val="TekstdymkaZnak1"/>
    <w:uiPriority w:val="99"/>
    <w:semiHidden/>
    <w:unhideWhenUsed/>
    <w:rsid w:val="00E046AF"/>
    <w:rPr>
      <w:rFonts w:ascii="Tahoma" w:hAnsi="Tahoma" w:cs="Tahoma"/>
      <w:sz w:val="16"/>
      <w:szCs w:val="16"/>
    </w:rPr>
  </w:style>
  <w:style w:type="character" w:customStyle="1" w:styleId="TekstdymkaZnak1">
    <w:name w:val="Tekst dymka Znak1"/>
    <w:basedOn w:val="Domylnaczcionkaakapitu"/>
    <w:link w:val="Tekstdymka"/>
    <w:uiPriority w:val="99"/>
    <w:semiHidden/>
    <w:rsid w:val="00E046AF"/>
    <w:rPr>
      <w:rFonts w:ascii="Tahoma" w:hAnsi="Tahoma" w:cs="Tahoma"/>
      <w:sz w:val="16"/>
      <w:szCs w:val="16"/>
      <w:lang w:eastAsia="ar-SA"/>
    </w:rPr>
  </w:style>
  <w:style w:type="paragraph" w:styleId="Akapitzlist">
    <w:name w:val="List Paragraph"/>
    <w:aliases w:val="sw tekst,L1,Numerowanie,2 heading,A_wyliczenie,K-P_odwolanie,Akapit z listą5,maz_wyliczenie,opis dzialania,List Paragraph,Akapit z listą BS,ISCG Numerowanie,lp1,Normalny1,Akapit z listą31,Wypunktowanie,Normal2,CW_Lista,normalny tekst,Prea"/>
    <w:basedOn w:val="Normalny"/>
    <w:uiPriority w:val="34"/>
    <w:qFormat/>
    <w:rsid w:val="007A43E0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223074"/>
    <w:rPr>
      <w:sz w:val="16"/>
      <w:szCs w:val="16"/>
    </w:rPr>
  </w:style>
  <w:style w:type="paragraph" w:styleId="Tekstkomentarza">
    <w:name w:val="annotation text"/>
    <w:basedOn w:val="Normalny"/>
    <w:link w:val="TekstkomentarzaZnak1"/>
    <w:uiPriority w:val="99"/>
    <w:semiHidden/>
    <w:unhideWhenUsed/>
    <w:rsid w:val="00223074"/>
    <w:rPr>
      <w:sz w:val="20"/>
      <w:szCs w:val="20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semiHidden/>
    <w:rsid w:val="00223074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1"/>
    <w:uiPriority w:val="99"/>
    <w:semiHidden/>
    <w:unhideWhenUsed/>
    <w:rsid w:val="00223074"/>
    <w:rPr>
      <w:b/>
      <w:bCs/>
    </w:rPr>
  </w:style>
  <w:style w:type="character" w:customStyle="1" w:styleId="TematkomentarzaZnak1">
    <w:name w:val="Temat komentarza Znak1"/>
    <w:basedOn w:val="TekstkomentarzaZnak1"/>
    <w:link w:val="Tematkomentarza"/>
    <w:uiPriority w:val="99"/>
    <w:semiHidden/>
    <w:rsid w:val="00223074"/>
    <w:rPr>
      <w:b/>
      <w:bCs/>
      <w:lang w:eastAsia="ar-SA"/>
    </w:rPr>
  </w:style>
  <w:style w:type="character" w:styleId="Uwydatnienie">
    <w:name w:val="Emphasis"/>
    <w:basedOn w:val="Domylnaczcionkaakapitu"/>
    <w:uiPriority w:val="20"/>
    <w:qFormat/>
    <w:rsid w:val="00DA188A"/>
    <w:rPr>
      <w:i/>
      <w:iCs/>
    </w:rPr>
  </w:style>
  <w:style w:type="character" w:customStyle="1" w:styleId="Nagwek3Znak">
    <w:name w:val="Nagłówek 3 Znak"/>
    <w:basedOn w:val="Domylnaczcionkaakapitu"/>
    <w:link w:val="Nagwek3"/>
    <w:uiPriority w:val="9"/>
    <w:rsid w:val="00F668F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ar-SA"/>
    </w:rPr>
  </w:style>
  <w:style w:type="character" w:styleId="Pogrubienie">
    <w:name w:val="Strong"/>
    <w:basedOn w:val="Domylnaczcionkaakapitu"/>
    <w:uiPriority w:val="22"/>
    <w:qFormat/>
    <w:rsid w:val="00580A7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666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64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8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39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18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39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93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58286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2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68841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10wsk.mil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3680FE-BA23-4BDE-B813-C4A9EF874F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15</Pages>
  <Words>9163</Words>
  <Characters>54981</Characters>
  <Application>Microsoft Office Word</Application>
  <DocSecurity>0</DocSecurity>
  <Lines>458</Lines>
  <Paragraphs>128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5 do SIWZ</vt:lpstr>
    </vt:vector>
  </TitlesOfParts>
  <Company>10WSK</Company>
  <LinksUpToDate>false</LinksUpToDate>
  <CharactersWithSpaces>64016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5 do SIWZ</dc:title>
  <dc:creator>10WSKzP</dc:creator>
  <cp:lastModifiedBy>10 wsk</cp:lastModifiedBy>
  <cp:revision>7</cp:revision>
  <cp:lastPrinted>2026-03-13T07:25:00Z</cp:lastPrinted>
  <dcterms:created xsi:type="dcterms:W3CDTF">2025-11-18T05:16:00Z</dcterms:created>
  <dcterms:modified xsi:type="dcterms:W3CDTF">2026-03-13T07:25:00Z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