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045565E" w:rsidR="0086057E" w:rsidRPr="00DF272A" w:rsidRDefault="0086057E" w:rsidP="0086057E">
      <w:pPr>
        <w:jc w:val="right"/>
        <w:rPr>
          <w:rFonts w:ascii="Cambria" w:hAnsi="Cambria"/>
          <w:b/>
          <w:szCs w:val="22"/>
        </w:rPr>
      </w:pPr>
      <w:r w:rsidRPr="00DF272A">
        <w:rPr>
          <w:rFonts w:ascii="Cambria" w:eastAsia="Calibri" w:hAnsi="Cambria"/>
          <w:bCs/>
          <w:sz w:val="22"/>
          <w:szCs w:val="22"/>
          <w:lang w:eastAsia="en-US"/>
        </w:rPr>
        <w:t xml:space="preserve">Załącznik nr </w:t>
      </w:r>
      <w:r w:rsidR="003A5833" w:rsidRPr="00DF272A">
        <w:rPr>
          <w:rFonts w:ascii="Cambria" w:eastAsia="Calibri" w:hAnsi="Cambria"/>
          <w:bCs/>
          <w:sz w:val="22"/>
          <w:szCs w:val="22"/>
          <w:lang w:eastAsia="en-US"/>
        </w:rPr>
        <w:t xml:space="preserve">6 </w:t>
      </w:r>
      <w:r w:rsidRPr="00DF272A">
        <w:rPr>
          <w:rFonts w:ascii="Cambria" w:eastAsia="Calibri" w:hAnsi="Cambria"/>
          <w:bCs/>
          <w:sz w:val="22"/>
          <w:szCs w:val="22"/>
          <w:lang w:eastAsia="en-US"/>
        </w:rPr>
        <w:t>do SWZ</w:t>
      </w:r>
    </w:p>
    <w:p w14:paraId="6778960F" w14:textId="77777777" w:rsidR="0086057E" w:rsidRPr="00DF272A" w:rsidRDefault="0086057E" w:rsidP="0055147A">
      <w:pPr>
        <w:jc w:val="center"/>
        <w:rPr>
          <w:rFonts w:ascii="Cambria" w:hAnsi="Cambria"/>
          <w:b/>
          <w:szCs w:val="22"/>
        </w:rPr>
      </w:pPr>
    </w:p>
    <w:p w14:paraId="1BB51685" w14:textId="4BE33BC3" w:rsidR="00940EC0" w:rsidRPr="00DF272A" w:rsidRDefault="00437D97" w:rsidP="0055147A">
      <w:pPr>
        <w:jc w:val="center"/>
        <w:rPr>
          <w:rFonts w:ascii="Cambria" w:hAnsi="Cambria"/>
          <w:b/>
          <w:szCs w:val="22"/>
        </w:rPr>
      </w:pPr>
      <w:r w:rsidRPr="00DF272A">
        <w:rPr>
          <w:rFonts w:ascii="Cambria" w:hAnsi="Cambria"/>
          <w:b/>
          <w:szCs w:val="22"/>
        </w:rPr>
        <w:t>Projektowane</w:t>
      </w:r>
      <w:r w:rsidR="00940EC0" w:rsidRPr="00DF272A">
        <w:rPr>
          <w:rFonts w:ascii="Cambria" w:hAnsi="Cambria"/>
          <w:b/>
          <w:szCs w:val="22"/>
        </w:rPr>
        <w:t xml:space="preserve"> postanowienia umowy</w:t>
      </w:r>
    </w:p>
    <w:p w14:paraId="3FD8198B" w14:textId="3F1731E8" w:rsidR="0049744B" w:rsidRPr="00DF272A" w:rsidRDefault="002145F4" w:rsidP="0055147A">
      <w:pPr>
        <w:jc w:val="center"/>
        <w:rPr>
          <w:rFonts w:ascii="Cambria" w:hAnsi="Cambria"/>
          <w:b/>
          <w:szCs w:val="22"/>
        </w:rPr>
      </w:pPr>
      <w:r w:rsidRPr="00DF272A">
        <w:rPr>
          <w:rFonts w:ascii="Cambria" w:hAnsi="Cambria"/>
          <w:b/>
          <w:szCs w:val="22"/>
        </w:rPr>
        <w:t xml:space="preserve">UMOWA nr </w:t>
      </w:r>
      <w:r w:rsidR="005E1102" w:rsidRPr="00DF272A">
        <w:rPr>
          <w:rFonts w:ascii="Cambria" w:hAnsi="Cambria"/>
          <w:b/>
          <w:szCs w:val="22"/>
        </w:rPr>
        <w:t>ZP3/</w:t>
      </w:r>
      <w:r w:rsidR="00DF272A">
        <w:rPr>
          <w:rFonts w:ascii="Cambria" w:hAnsi="Cambria"/>
          <w:b/>
          <w:szCs w:val="22"/>
        </w:rPr>
        <w:t>7086</w:t>
      </w:r>
    </w:p>
    <w:p w14:paraId="2D3D9F0E" w14:textId="4C886ABF" w:rsidR="00940EC0" w:rsidRPr="00DF272A" w:rsidRDefault="00940EC0" w:rsidP="00940EC0">
      <w:pPr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Zawarta ....................... 20</w:t>
      </w:r>
      <w:r w:rsidR="002A6682" w:rsidRPr="00DF272A">
        <w:rPr>
          <w:rFonts w:ascii="Cambria" w:hAnsi="Cambria"/>
          <w:sz w:val="22"/>
          <w:szCs w:val="22"/>
        </w:rPr>
        <w:t>2</w:t>
      </w:r>
      <w:r w:rsidR="0086057E" w:rsidRPr="00DF272A">
        <w:rPr>
          <w:rFonts w:ascii="Cambria" w:hAnsi="Cambria"/>
          <w:sz w:val="22"/>
          <w:szCs w:val="22"/>
        </w:rPr>
        <w:t>5</w:t>
      </w:r>
      <w:r w:rsidRPr="00DF272A">
        <w:rPr>
          <w:rFonts w:ascii="Cambria" w:hAnsi="Cambria"/>
          <w:sz w:val="22"/>
          <w:szCs w:val="22"/>
        </w:rPr>
        <w:t xml:space="preserve"> r.  pomiędzy:</w:t>
      </w:r>
    </w:p>
    <w:p w14:paraId="4821C6E1" w14:textId="1261EFC0" w:rsidR="00940EC0" w:rsidRPr="00DF272A" w:rsidRDefault="00940EC0" w:rsidP="00940EC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b/>
          <w:sz w:val="22"/>
          <w:szCs w:val="22"/>
        </w:rPr>
        <w:t>Uniwersytetem im. Adama Mickiewicza w Poznaniu,</w:t>
      </w:r>
      <w:r w:rsidRPr="00DF272A">
        <w:rPr>
          <w:rFonts w:ascii="Cambria" w:hAnsi="Cambria"/>
          <w:sz w:val="22"/>
          <w:szCs w:val="22"/>
        </w:rPr>
        <w:t xml:space="preserve"> </w:t>
      </w:r>
      <w:r w:rsidRPr="00DF272A">
        <w:rPr>
          <w:rFonts w:ascii="Cambria" w:hAnsi="Cambria"/>
          <w:b/>
          <w:sz w:val="22"/>
          <w:szCs w:val="22"/>
        </w:rPr>
        <w:t xml:space="preserve">ul. H. Wieniawskiego 1, 61-712 Poznań, </w:t>
      </w:r>
      <w:r w:rsidRPr="00DF272A">
        <w:rPr>
          <w:rFonts w:ascii="Cambria" w:hAnsi="Cambria"/>
          <w:sz w:val="22"/>
          <w:szCs w:val="22"/>
        </w:rPr>
        <w:t>posiadającym NIP:</w:t>
      </w:r>
      <w:r w:rsidRPr="00DF272A">
        <w:rPr>
          <w:rFonts w:ascii="Cambria" w:hAnsi="Cambria"/>
          <w:b/>
          <w:sz w:val="22"/>
          <w:szCs w:val="22"/>
        </w:rPr>
        <w:t xml:space="preserve"> </w:t>
      </w:r>
      <w:r w:rsidRPr="00DF272A">
        <w:rPr>
          <w:rFonts w:ascii="Cambria" w:hAnsi="Cambria"/>
          <w:sz w:val="22"/>
          <w:szCs w:val="22"/>
        </w:rPr>
        <w:t xml:space="preserve">777-00-06-350, </w:t>
      </w:r>
      <w:r w:rsidR="00C8114B" w:rsidRPr="00DF272A">
        <w:rPr>
          <w:rFonts w:ascii="Cambria" w:hAnsi="Cambria"/>
          <w:sz w:val="22"/>
          <w:szCs w:val="22"/>
        </w:rPr>
        <w:t>REGON 000001293</w:t>
      </w:r>
      <w:r w:rsidR="00FC763B" w:rsidRPr="00DF272A">
        <w:rPr>
          <w:rFonts w:ascii="Cambria" w:hAnsi="Cambria"/>
          <w:sz w:val="22"/>
          <w:szCs w:val="22"/>
        </w:rPr>
        <w:t>,</w:t>
      </w:r>
      <w:r w:rsidR="00C8114B" w:rsidRPr="00DF272A">
        <w:rPr>
          <w:rFonts w:ascii="Cambria" w:hAnsi="Cambria"/>
          <w:sz w:val="22"/>
          <w:szCs w:val="22"/>
        </w:rPr>
        <w:t xml:space="preserve"> </w:t>
      </w:r>
      <w:r w:rsidRPr="00DF272A">
        <w:rPr>
          <w:rFonts w:ascii="Cambria" w:hAnsi="Cambria"/>
          <w:sz w:val="22"/>
          <w:szCs w:val="22"/>
        </w:rPr>
        <w:t>zwanym dalej „Zamawiającym” reprezentowanym przez:</w:t>
      </w:r>
    </w:p>
    <w:p w14:paraId="52D77DA1" w14:textId="58113E67" w:rsidR="00940EC0" w:rsidRPr="00DF272A" w:rsidRDefault="00940EC0" w:rsidP="00940EC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.......................</w:t>
      </w:r>
      <w:r w:rsidR="003B4D26" w:rsidRPr="00DF272A">
        <w:rPr>
          <w:rFonts w:ascii="Cambria" w:hAnsi="Cambria"/>
          <w:sz w:val="22"/>
          <w:szCs w:val="22"/>
        </w:rPr>
        <w:t>.................................</w:t>
      </w:r>
      <w:r w:rsidRPr="00DF272A">
        <w:rPr>
          <w:rFonts w:ascii="Cambria" w:hAnsi="Cambria"/>
          <w:sz w:val="22"/>
          <w:szCs w:val="22"/>
        </w:rPr>
        <w:t>.......</w:t>
      </w:r>
    </w:p>
    <w:p w14:paraId="2FFB65CD" w14:textId="77777777" w:rsidR="00940EC0" w:rsidRPr="00DF272A" w:rsidRDefault="00940EC0" w:rsidP="00940EC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przy kontrasygnacie Kwestora – …………………………….</w:t>
      </w:r>
    </w:p>
    <w:p w14:paraId="114A3439" w14:textId="03128304" w:rsidR="00940EC0" w:rsidRPr="00DF272A" w:rsidRDefault="003839CF" w:rsidP="00940EC0">
      <w:pPr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a</w:t>
      </w:r>
    </w:p>
    <w:p w14:paraId="66C222EE" w14:textId="601C7939" w:rsidR="00940EC0" w:rsidRPr="00DF272A" w:rsidRDefault="00940EC0" w:rsidP="00940EC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....................................................................</w:t>
      </w:r>
    </w:p>
    <w:p w14:paraId="40C2F574" w14:textId="77777777" w:rsidR="00940EC0" w:rsidRPr="00DF272A" w:rsidRDefault="00940EC0" w:rsidP="00940EC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reprezentowaną  przez:</w:t>
      </w:r>
    </w:p>
    <w:p w14:paraId="124F39B0" w14:textId="77777777" w:rsidR="00940EC0" w:rsidRPr="00DF272A" w:rsidRDefault="00940EC0" w:rsidP="00940EC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.....................................................</w:t>
      </w:r>
    </w:p>
    <w:p w14:paraId="0464C08D" w14:textId="77777777" w:rsidR="00940EC0" w:rsidRPr="00DF272A" w:rsidRDefault="00940EC0" w:rsidP="00940EC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zwaną dalej „Wykonawcą”</w:t>
      </w:r>
    </w:p>
    <w:p w14:paraId="3B365FFF" w14:textId="77777777" w:rsidR="003839CF" w:rsidRPr="00DF272A" w:rsidRDefault="003839CF" w:rsidP="00940EC0">
      <w:pPr>
        <w:pStyle w:val="Nagwek5"/>
        <w:ind w:left="0"/>
        <w:jc w:val="right"/>
        <w:rPr>
          <w:rFonts w:ascii="Cambria" w:hAnsi="Cambria"/>
        </w:rPr>
      </w:pPr>
    </w:p>
    <w:p w14:paraId="75C91061" w14:textId="0B0846AD" w:rsidR="00FC295C" w:rsidRPr="00DF272A" w:rsidRDefault="00437D97" w:rsidP="00D766BB">
      <w:pPr>
        <w:pStyle w:val="Nagwek5"/>
        <w:spacing w:line="240" w:lineRule="auto"/>
        <w:ind w:left="0" w:right="0"/>
        <w:rPr>
          <w:rFonts w:ascii="Cambria" w:hAnsi="Cambria"/>
          <w:bCs w:val="0"/>
          <w:i w:val="0"/>
          <w:sz w:val="20"/>
          <w:szCs w:val="20"/>
        </w:rPr>
      </w:pPr>
      <w:r w:rsidRPr="00DF272A">
        <w:rPr>
          <w:rFonts w:ascii="Cambria" w:hAnsi="Cambria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DF272A">
        <w:rPr>
          <w:rFonts w:ascii="Cambria" w:hAnsi="Cambria"/>
          <w:i w:val="0"/>
          <w:sz w:val="22"/>
          <w:szCs w:val="22"/>
        </w:rPr>
        <w:t>publicznych (</w:t>
      </w:r>
      <w:proofErr w:type="spellStart"/>
      <w:r w:rsidR="000853F8" w:rsidRPr="00DF272A">
        <w:rPr>
          <w:rFonts w:ascii="Cambria" w:hAnsi="Cambria"/>
          <w:i w:val="0"/>
          <w:sz w:val="22"/>
          <w:szCs w:val="22"/>
        </w:rPr>
        <w:t>t.j</w:t>
      </w:r>
      <w:proofErr w:type="spellEnd"/>
      <w:r w:rsidR="000853F8" w:rsidRPr="00DF272A">
        <w:rPr>
          <w:rFonts w:ascii="Cambria" w:hAnsi="Cambria"/>
          <w:i w:val="0"/>
          <w:sz w:val="22"/>
          <w:szCs w:val="22"/>
        </w:rPr>
        <w:t xml:space="preserve">. </w:t>
      </w:r>
      <w:r w:rsidR="002A6682" w:rsidRPr="00DF272A">
        <w:rPr>
          <w:rFonts w:ascii="Cambria" w:hAnsi="Cambria"/>
          <w:i w:val="0"/>
          <w:sz w:val="22"/>
          <w:szCs w:val="22"/>
        </w:rPr>
        <w:t>Dz. U. 202</w:t>
      </w:r>
      <w:r w:rsidR="000853F8" w:rsidRPr="00DF272A">
        <w:rPr>
          <w:rFonts w:ascii="Cambria" w:hAnsi="Cambria"/>
          <w:i w:val="0"/>
          <w:sz w:val="22"/>
          <w:szCs w:val="22"/>
        </w:rPr>
        <w:t>4</w:t>
      </w:r>
      <w:r w:rsidRPr="00DF272A">
        <w:rPr>
          <w:rFonts w:ascii="Cambria" w:hAnsi="Cambria"/>
          <w:i w:val="0"/>
          <w:sz w:val="22"/>
          <w:szCs w:val="22"/>
        </w:rPr>
        <w:t xml:space="preserve">, poz. </w:t>
      </w:r>
      <w:r w:rsidR="0040094C" w:rsidRPr="00DF272A">
        <w:rPr>
          <w:rFonts w:ascii="Cambria" w:hAnsi="Cambria"/>
          <w:i w:val="0"/>
          <w:sz w:val="22"/>
          <w:szCs w:val="22"/>
        </w:rPr>
        <w:t>1</w:t>
      </w:r>
      <w:r w:rsidR="000853F8" w:rsidRPr="00DF272A">
        <w:rPr>
          <w:rFonts w:ascii="Cambria" w:hAnsi="Cambria"/>
          <w:i w:val="0"/>
          <w:sz w:val="22"/>
          <w:szCs w:val="22"/>
        </w:rPr>
        <w:t>320</w:t>
      </w:r>
      <w:r w:rsidR="007632A3" w:rsidRPr="00DF272A">
        <w:rPr>
          <w:rFonts w:ascii="Cambria" w:hAnsi="Cambria"/>
          <w:i w:val="0"/>
          <w:sz w:val="22"/>
          <w:szCs w:val="22"/>
        </w:rPr>
        <w:t xml:space="preserve">, dalej: </w:t>
      </w:r>
      <w:proofErr w:type="spellStart"/>
      <w:r w:rsidR="007632A3" w:rsidRPr="00DF272A">
        <w:rPr>
          <w:rFonts w:ascii="Cambria" w:hAnsi="Cambria"/>
          <w:i w:val="0"/>
          <w:sz w:val="22"/>
          <w:szCs w:val="22"/>
        </w:rPr>
        <w:t>p.z.p</w:t>
      </w:r>
      <w:proofErr w:type="spellEnd"/>
      <w:r w:rsidR="007632A3" w:rsidRPr="00DF272A">
        <w:rPr>
          <w:rFonts w:ascii="Cambria" w:hAnsi="Cambria"/>
          <w:i w:val="0"/>
          <w:sz w:val="22"/>
          <w:szCs w:val="22"/>
        </w:rPr>
        <w:t>.</w:t>
      </w:r>
      <w:r w:rsidRPr="00DF272A">
        <w:rPr>
          <w:rFonts w:ascii="Cambria" w:hAnsi="Cambria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F272A" w:rsidRDefault="003839CF" w:rsidP="00D766BB">
      <w:pPr>
        <w:tabs>
          <w:tab w:val="left" w:pos="851"/>
        </w:tabs>
        <w:jc w:val="both"/>
        <w:rPr>
          <w:rFonts w:ascii="Cambria" w:hAnsi="Cambria"/>
          <w:b/>
          <w:bCs/>
          <w:sz w:val="22"/>
          <w:szCs w:val="22"/>
        </w:rPr>
      </w:pPr>
    </w:p>
    <w:p w14:paraId="3D863D7E" w14:textId="77777777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="00E616B5" w:rsidRPr="00DF272A">
        <w:rPr>
          <w:rFonts w:ascii="Cambria" w:hAnsi="Cambria"/>
          <w:b/>
          <w:bCs/>
          <w:sz w:val="22"/>
          <w:szCs w:val="22"/>
        </w:rPr>
        <w:t xml:space="preserve">1. </w:t>
      </w:r>
      <w:r w:rsidRPr="00DF272A">
        <w:rPr>
          <w:rFonts w:ascii="Cambria" w:hAnsi="Cambria"/>
          <w:b/>
          <w:bCs/>
          <w:sz w:val="22"/>
          <w:szCs w:val="22"/>
        </w:rPr>
        <w:t>PRZEDMIOT UMOWY</w:t>
      </w:r>
    </w:p>
    <w:p w14:paraId="61F1E61C" w14:textId="77777777" w:rsidR="00FC295C" w:rsidRPr="00DF272A" w:rsidRDefault="00FC295C" w:rsidP="00FC295C">
      <w:pPr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tab/>
      </w:r>
      <w:r w:rsidRPr="00DF272A">
        <w:rPr>
          <w:rFonts w:ascii="Cambria" w:hAnsi="Cambria"/>
          <w:b/>
          <w:bCs/>
          <w:sz w:val="22"/>
          <w:szCs w:val="22"/>
        </w:rPr>
        <w:tab/>
      </w:r>
    </w:p>
    <w:p w14:paraId="45DE9EB9" w14:textId="2A8BF852" w:rsidR="00650940" w:rsidRPr="00DF272A" w:rsidRDefault="00DF272A" w:rsidP="00650940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 w:cs="Arial"/>
          <w:b/>
          <w:sz w:val="22"/>
          <w:szCs w:val="22"/>
        </w:rPr>
        <w:t xml:space="preserve">Zakup </w:t>
      </w:r>
      <w:proofErr w:type="spellStart"/>
      <w:r w:rsidRPr="00DF272A">
        <w:rPr>
          <w:rFonts w:ascii="Cambria" w:hAnsi="Cambria" w:cs="Arial"/>
          <w:b/>
          <w:sz w:val="22"/>
          <w:szCs w:val="22"/>
        </w:rPr>
        <w:t>spektroradiometru</w:t>
      </w:r>
      <w:proofErr w:type="spellEnd"/>
      <w:r w:rsidRPr="00DF272A">
        <w:rPr>
          <w:rFonts w:ascii="Cambria" w:hAnsi="Cambria" w:cs="Arial"/>
          <w:b/>
          <w:sz w:val="22"/>
          <w:szCs w:val="22"/>
        </w:rPr>
        <w:t xml:space="preserve"> oraz analizatora laserowego do badania składu granulometrycznego</w:t>
      </w:r>
      <w:r w:rsidRPr="00DF272A">
        <w:rPr>
          <w:rFonts w:ascii="Cambria" w:hAnsi="Cambria"/>
          <w:sz w:val="22"/>
          <w:szCs w:val="22"/>
        </w:rPr>
        <w:t xml:space="preserve"> </w:t>
      </w:r>
      <w:r w:rsidR="00041CF2" w:rsidRPr="00DF272A">
        <w:rPr>
          <w:rFonts w:ascii="Cambria" w:hAnsi="Cambria"/>
          <w:sz w:val="22"/>
          <w:szCs w:val="22"/>
        </w:rPr>
        <w:t>z</w:t>
      </w:r>
      <w:r w:rsidR="00650940" w:rsidRPr="00DF272A">
        <w:rPr>
          <w:rFonts w:ascii="Cambria" w:hAnsi="Cambria"/>
          <w:sz w:val="22"/>
          <w:szCs w:val="22"/>
        </w:rPr>
        <w:t>godnie z ofertą Wykonawcy z dnia …………...... r., złożoną w przetargu nieograniczonym nr </w:t>
      </w:r>
      <w:r w:rsidR="006510F2" w:rsidRPr="00DF272A">
        <w:rPr>
          <w:rFonts w:ascii="Cambria" w:hAnsi="Cambria"/>
          <w:sz w:val="22"/>
          <w:szCs w:val="22"/>
        </w:rPr>
        <w:t>ZP3/</w:t>
      </w:r>
      <w:r w:rsidRPr="00DF272A">
        <w:rPr>
          <w:rFonts w:ascii="Cambria" w:hAnsi="Cambria"/>
          <w:sz w:val="22"/>
          <w:szCs w:val="22"/>
        </w:rPr>
        <w:t>7086</w:t>
      </w:r>
      <w:r w:rsidR="0082333E" w:rsidRPr="00DF272A">
        <w:rPr>
          <w:rFonts w:ascii="Cambria" w:hAnsi="Cambria"/>
          <w:sz w:val="22"/>
          <w:szCs w:val="22"/>
        </w:rPr>
        <w:t xml:space="preserve">, </w:t>
      </w:r>
      <w:r w:rsidR="00BC16CA" w:rsidRPr="00DF272A">
        <w:rPr>
          <w:rFonts w:ascii="Cambria" w:hAnsi="Cambria"/>
          <w:sz w:val="22"/>
          <w:szCs w:val="22"/>
        </w:rPr>
        <w:t xml:space="preserve">formularz ofertowy </w:t>
      </w:r>
      <w:r w:rsidR="0082333E" w:rsidRPr="00DF272A">
        <w:rPr>
          <w:rFonts w:ascii="Cambria" w:hAnsi="Cambria"/>
          <w:sz w:val="22"/>
          <w:szCs w:val="22"/>
        </w:rPr>
        <w:t>stanowi załącznik nr 1 do niniejszej umowy,</w:t>
      </w:r>
      <w:r w:rsidR="00650940" w:rsidRPr="00DF272A">
        <w:rPr>
          <w:rFonts w:ascii="Cambria" w:hAnsi="Cambria"/>
          <w:sz w:val="22"/>
          <w:szCs w:val="22"/>
        </w:rPr>
        <w:t xml:space="preserve"> wymogami </w:t>
      </w:r>
      <w:r w:rsidR="0082333E" w:rsidRPr="00DF272A">
        <w:rPr>
          <w:rFonts w:ascii="Cambria" w:hAnsi="Cambria"/>
          <w:sz w:val="22"/>
          <w:szCs w:val="22"/>
        </w:rPr>
        <w:t xml:space="preserve">i warunkami </w:t>
      </w:r>
      <w:r w:rsidR="00650940" w:rsidRPr="00DF272A">
        <w:rPr>
          <w:rFonts w:ascii="Cambria" w:hAnsi="Cambria"/>
          <w:sz w:val="22"/>
          <w:szCs w:val="22"/>
        </w:rPr>
        <w:t>określonymi w SWZ</w:t>
      </w:r>
      <w:r w:rsidR="0082333E" w:rsidRPr="00DF272A">
        <w:rPr>
          <w:rFonts w:ascii="Cambria" w:hAnsi="Cambria"/>
          <w:sz w:val="22"/>
          <w:szCs w:val="22"/>
        </w:rPr>
        <w:t xml:space="preserve">, </w:t>
      </w:r>
      <w:r w:rsidR="00BC16CA" w:rsidRPr="00DF272A">
        <w:rPr>
          <w:rFonts w:ascii="Cambria" w:hAnsi="Cambria"/>
          <w:sz w:val="22"/>
          <w:szCs w:val="22"/>
        </w:rPr>
        <w:t xml:space="preserve">opis przedmiotu zamówienia </w:t>
      </w:r>
      <w:r w:rsidR="0082333E" w:rsidRPr="00DF272A">
        <w:rPr>
          <w:rFonts w:ascii="Cambria" w:hAnsi="Cambria"/>
          <w:sz w:val="22"/>
          <w:szCs w:val="22"/>
        </w:rPr>
        <w:t>stanowi załącznik nr 2 do niniejszej umowy</w:t>
      </w:r>
      <w:r w:rsidR="00650940" w:rsidRPr="00DF272A">
        <w:rPr>
          <w:rFonts w:ascii="Cambria" w:hAnsi="Cambria"/>
          <w:sz w:val="22"/>
          <w:szCs w:val="22"/>
        </w:rPr>
        <w:t xml:space="preserve"> oraz formularzem cenowym stanowiącym załącznik nr </w:t>
      </w:r>
      <w:r w:rsidR="0082333E" w:rsidRPr="00DF272A">
        <w:rPr>
          <w:rFonts w:ascii="Cambria" w:hAnsi="Cambria"/>
          <w:sz w:val="22"/>
          <w:szCs w:val="22"/>
        </w:rPr>
        <w:t>3</w:t>
      </w:r>
      <w:r w:rsidR="00650940" w:rsidRPr="00DF272A">
        <w:rPr>
          <w:rFonts w:ascii="Cambria" w:hAnsi="Cambria"/>
          <w:sz w:val="22"/>
          <w:szCs w:val="22"/>
        </w:rPr>
        <w:t xml:space="preserve"> do niniejszej umowy.</w:t>
      </w:r>
    </w:p>
    <w:p w14:paraId="087BF142" w14:textId="77777777" w:rsidR="00F543CC" w:rsidRPr="00DF272A" w:rsidRDefault="00F543CC" w:rsidP="00F543CC">
      <w:pPr>
        <w:suppressAutoHyphens/>
        <w:jc w:val="both"/>
        <w:rPr>
          <w:rFonts w:ascii="Cambria" w:hAnsi="Cambria"/>
          <w:bCs/>
          <w:sz w:val="22"/>
          <w:szCs w:val="22"/>
        </w:rPr>
      </w:pPr>
    </w:p>
    <w:p w14:paraId="2BA326D9" w14:textId="71DDBFD1" w:rsidR="00FC295C" w:rsidRPr="00DF272A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2.</w:t>
      </w:r>
      <w:r w:rsidR="00E616B5"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Pr="00DF272A">
        <w:rPr>
          <w:rFonts w:ascii="Cambria" w:hAnsi="Cambria"/>
          <w:b/>
          <w:bCs/>
          <w:sz w:val="22"/>
          <w:szCs w:val="22"/>
        </w:rPr>
        <w:t xml:space="preserve">CAŁKOWITA </w:t>
      </w:r>
      <w:r w:rsidR="00416E3F" w:rsidRPr="00DF272A">
        <w:rPr>
          <w:rFonts w:ascii="Cambria" w:hAnsi="Cambria"/>
          <w:b/>
          <w:bCs/>
          <w:sz w:val="22"/>
          <w:szCs w:val="22"/>
        </w:rPr>
        <w:t xml:space="preserve">I ŁĄCZNA </w:t>
      </w:r>
      <w:r w:rsidRPr="00DF272A">
        <w:rPr>
          <w:rFonts w:ascii="Cambria" w:hAnsi="Cambria"/>
          <w:b/>
          <w:bCs/>
          <w:sz w:val="22"/>
          <w:szCs w:val="22"/>
        </w:rPr>
        <w:t>WARTOŚĆ UMOWY</w:t>
      </w:r>
    </w:p>
    <w:p w14:paraId="2D160A5B" w14:textId="27EAAD27" w:rsidR="00921B78" w:rsidRPr="00DF272A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Cambria" w:hAnsi="Cambria"/>
          <w:b/>
          <w:bCs/>
          <w:color w:val="FF0000"/>
          <w:sz w:val="22"/>
          <w:szCs w:val="22"/>
        </w:rPr>
      </w:pPr>
    </w:p>
    <w:p w14:paraId="499A7A21" w14:textId="147EF8A8" w:rsidR="00416E3F" w:rsidRPr="00DF272A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Cambria" w:hAnsi="Cambria"/>
          <w:b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Całkowita wartość umowy (wynagrodzenia Wykonawcy)</w:t>
      </w:r>
      <w:r w:rsidRPr="00DF272A">
        <w:rPr>
          <w:rFonts w:ascii="Cambria" w:hAnsi="Cambria"/>
          <w:b/>
          <w:sz w:val="22"/>
          <w:szCs w:val="22"/>
        </w:rPr>
        <w:t>:</w:t>
      </w:r>
    </w:p>
    <w:p w14:paraId="6B702DD0" w14:textId="35480534" w:rsidR="00416E3F" w:rsidRPr="00DF272A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Cambria" w:hAnsi="Cambria"/>
          <w:b/>
          <w:strike/>
          <w:sz w:val="2"/>
          <w:szCs w:val="2"/>
          <w:u w:val="single"/>
        </w:rPr>
      </w:pPr>
    </w:p>
    <w:p w14:paraId="26FC66BF" w14:textId="77777777" w:rsidR="002E14EA" w:rsidRPr="00DF272A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Cambria" w:hAnsi="Cambria"/>
          <w:b/>
          <w:strike/>
          <w:sz w:val="2"/>
          <w:szCs w:val="2"/>
          <w:u w:val="single"/>
        </w:rPr>
      </w:pPr>
    </w:p>
    <w:p w14:paraId="01932A00" w14:textId="77777777" w:rsidR="00EF718C" w:rsidRPr="00DF272A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Cambria" w:hAnsi="Cambria"/>
          <w:b/>
          <w:sz w:val="22"/>
          <w:szCs w:val="22"/>
        </w:rPr>
      </w:pPr>
      <w:r w:rsidRPr="00DF272A">
        <w:rPr>
          <w:rFonts w:ascii="Cambria" w:hAnsi="Cambria"/>
          <w:b/>
          <w:sz w:val="22"/>
          <w:szCs w:val="22"/>
          <w:u w:val="single"/>
        </w:rPr>
        <w:t>Cena brutto:</w:t>
      </w:r>
      <w:r w:rsidRPr="00DF272A">
        <w:rPr>
          <w:rFonts w:ascii="Cambria" w:hAnsi="Cambria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F272A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słownie: ………………………………………</w:t>
      </w:r>
    </w:p>
    <w:p w14:paraId="0B26AC20" w14:textId="3FC155EF" w:rsidR="00EF718C" w:rsidRPr="00DF272A" w:rsidRDefault="00EF718C" w:rsidP="00EF718C">
      <w:pPr>
        <w:spacing w:line="276" w:lineRule="auto"/>
        <w:ind w:left="284" w:right="-1" w:hanging="284"/>
        <w:jc w:val="both"/>
        <w:rPr>
          <w:rFonts w:ascii="Cambria" w:hAnsi="Cambria"/>
          <w:bCs/>
          <w:sz w:val="22"/>
          <w:szCs w:val="22"/>
        </w:rPr>
      </w:pPr>
      <w:r w:rsidRPr="00DF272A">
        <w:rPr>
          <w:rFonts w:ascii="Cambria" w:hAnsi="Cambria"/>
          <w:bCs/>
          <w:sz w:val="22"/>
          <w:szCs w:val="22"/>
        </w:rPr>
        <w:t>Cena netto: ………………………. PLN</w:t>
      </w:r>
    </w:p>
    <w:p w14:paraId="53126206" w14:textId="77777777" w:rsidR="00416E3F" w:rsidRPr="00DF272A" w:rsidRDefault="00416E3F" w:rsidP="00416E3F">
      <w:pPr>
        <w:tabs>
          <w:tab w:val="left" w:pos="851"/>
        </w:tabs>
        <w:ind w:right="-1"/>
        <w:jc w:val="both"/>
        <w:rPr>
          <w:rFonts w:ascii="Cambria" w:hAnsi="Cambria"/>
          <w:sz w:val="22"/>
          <w:szCs w:val="22"/>
        </w:rPr>
      </w:pPr>
    </w:p>
    <w:p w14:paraId="1A363126" w14:textId="770A8A3D" w:rsidR="00041CF2" w:rsidRPr="00DF272A" w:rsidRDefault="00416E3F" w:rsidP="004F7B9E">
      <w:pPr>
        <w:tabs>
          <w:tab w:val="left" w:pos="851"/>
        </w:tabs>
        <w:ind w:right="-1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Całkowita wartość umowy</w:t>
      </w:r>
      <w:r w:rsidRPr="00DF272A">
        <w:rPr>
          <w:rFonts w:ascii="Cambria" w:hAnsi="Cambria"/>
          <w:b/>
          <w:sz w:val="22"/>
          <w:szCs w:val="22"/>
        </w:rPr>
        <w:t xml:space="preserve"> </w:t>
      </w:r>
      <w:r w:rsidRPr="00DF272A">
        <w:rPr>
          <w:rFonts w:ascii="Cambria" w:hAnsi="Cambria"/>
          <w:sz w:val="22"/>
          <w:szCs w:val="22"/>
        </w:rPr>
        <w:t xml:space="preserve">obejmuje w szczególności ubezpieczenie, transport, opakowanie, znakowanie, licencje (jeśli dotyczy) oraz dokumentację użytkownika. </w:t>
      </w:r>
    </w:p>
    <w:p w14:paraId="53A2CD20" w14:textId="77777777" w:rsidR="00041CF2" w:rsidRPr="00DF272A" w:rsidRDefault="00041CF2" w:rsidP="004F7B9E">
      <w:pPr>
        <w:tabs>
          <w:tab w:val="left" w:pos="851"/>
        </w:tabs>
        <w:ind w:right="-1"/>
        <w:jc w:val="both"/>
        <w:rPr>
          <w:rFonts w:ascii="Cambria" w:hAnsi="Cambria"/>
          <w:b/>
          <w:sz w:val="22"/>
          <w:szCs w:val="22"/>
          <w:u w:val="single"/>
        </w:rPr>
      </w:pPr>
    </w:p>
    <w:p w14:paraId="4E38146F" w14:textId="09BAD26E" w:rsidR="00B57797" w:rsidRPr="00DF272A" w:rsidRDefault="008C40CE" w:rsidP="005664DD">
      <w:pPr>
        <w:jc w:val="both"/>
        <w:rPr>
          <w:rFonts w:ascii="Cambria" w:hAnsi="Cambria"/>
          <w:b/>
          <w:sz w:val="22"/>
        </w:rPr>
      </w:pPr>
      <w:r w:rsidRPr="00DF272A">
        <w:rPr>
          <w:rFonts w:ascii="Cambria" w:hAnsi="Cambria"/>
          <w:b/>
          <w:sz w:val="22"/>
        </w:rPr>
        <w:t xml:space="preserve">Umowa </w:t>
      </w:r>
      <w:r w:rsidR="0055147A" w:rsidRPr="00DF272A">
        <w:rPr>
          <w:rFonts w:ascii="Cambria" w:hAnsi="Cambria"/>
          <w:b/>
          <w:sz w:val="22"/>
        </w:rPr>
        <w:t xml:space="preserve">zawiera podatek VAT </w:t>
      </w:r>
      <w:r w:rsidR="00BA581D" w:rsidRPr="00DF272A">
        <w:rPr>
          <w:rFonts w:ascii="Cambria" w:hAnsi="Cambria"/>
          <w:b/>
          <w:sz w:val="22"/>
        </w:rPr>
        <w:t>w wysokości</w:t>
      </w:r>
      <w:r w:rsidR="00732E01" w:rsidRPr="00DF272A">
        <w:rPr>
          <w:rFonts w:ascii="Cambria" w:hAnsi="Cambria"/>
          <w:b/>
          <w:sz w:val="22"/>
        </w:rPr>
        <w:t xml:space="preserve"> 0% i 23%.</w:t>
      </w:r>
    </w:p>
    <w:p w14:paraId="5DC80EAE" w14:textId="44059FB2" w:rsidR="008C40CE" w:rsidRPr="00DF272A" w:rsidRDefault="008C40CE" w:rsidP="005664DD">
      <w:pPr>
        <w:jc w:val="both"/>
        <w:rPr>
          <w:rFonts w:ascii="Cambria" w:hAnsi="Cambria"/>
          <w:b/>
          <w:sz w:val="22"/>
          <w:szCs w:val="22"/>
        </w:rPr>
      </w:pPr>
    </w:p>
    <w:p w14:paraId="26CC4B74" w14:textId="47BFE847" w:rsidR="00BA581D" w:rsidRPr="00DF272A" w:rsidRDefault="00BA581D" w:rsidP="005664DD">
      <w:pPr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DF272A">
        <w:rPr>
          <w:rFonts w:ascii="Cambria" w:hAnsi="Cambria"/>
          <w:sz w:val="22"/>
          <w:szCs w:val="22"/>
        </w:rPr>
        <w:t>lit.a</w:t>
      </w:r>
      <w:proofErr w:type="spellEnd"/>
      <w:r w:rsidRPr="00DF272A">
        <w:rPr>
          <w:rFonts w:ascii="Cambria" w:hAnsi="Cambria"/>
          <w:sz w:val="22"/>
          <w:szCs w:val="22"/>
        </w:rPr>
        <w:t>) ustawy z dnia 11 marca 2004 r. o podatku od towarów i usług (</w:t>
      </w:r>
      <w:bookmarkStart w:id="0" w:name="_Hlk212116682"/>
      <w:r w:rsidRPr="00DF272A">
        <w:rPr>
          <w:rFonts w:ascii="Cambria" w:hAnsi="Cambria"/>
          <w:sz w:val="22"/>
          <w:szCs w:val="22"/>
        </w:rPr>
        <w:t xml:space="preserve">tekst jednolity Dz.U. </w:t>
      </w:r>
      <w:proofErr w:type="spellStart"/>
      <w:r w:rsidRPr="00DF272A">
        <w:rPr>
          <w:rFonts w:ascii="Cambria" w:hAnsi="Cambria"/>
          <w:sz w:val="22"/>
          <w:szCs w:val="22"/>
        </w:rPr>
        <w:t>t.j</w:t>
      </w:r>
      <w:proofErr w:type="spellEnd"/>
      <w:r w:rsidRPr="00DF272A">
        <w:rPr>
          <w:rFonts w:ascii="Cambria" w:hAnsi="Cambria"/>
          <w:sz w:val="22"/>
          <w:szCs w:val="22"/>
        </w:rPr>
        <w:t>. z 202</w:t>
      </w:r>
      <w:r w:rsidR="009A4B94" w:rsidRPr="00DF272A">
        <w:rPr>
          <w:rFonts w:ascii="Cambria" w:hAnsi="Cambria"/>
          <w:sz w:val="22"/>
          <w:szCs w:val="22"/>
        </w:rPr>
        <w:t>5</w:t>
      </w:r>
      <w:r w:rsidRPr="00DF272A">
        <w:rPr>
          <w:rFonts w:ascii="Cambria" w:hAnsi="Cambria"/>
          <w:sz w:val="22"/>
          <w:szCs w:val="22"/>
        </w:rPr>
        <w:t xml:space="preserve"> r , poz.</w:t>
      </w:r>
      <w:r w:rsidR="009A4B94" w:rsidRPr="00DF272A">
        <w:rPr>
          <w:rFonts w:ascii="Cambria" w:hAnsi="Cambria"/>
          <w:sz w:val="22"/>
          <w:szCs w:val="22"/>
        </w:rPr>
        <w:t xml:space="preserve"> 775</w:t>
      </w:r>
      <w:bookmarkEnd w:id="0"/>
      <w:r w:rsidRPr="00DF272A">
        <w:rPr>
          <w:rFonts w:ascii="Cambria" w:hAnsi="Cambria"/>
          <w:sz w:val="22"/>
          <w:szCs w:val="22"/>
        </w:rPr>
        <w:t>)</w:t>
      </w:r>
      <w:r w:rsidR="00732E01" w:rsidRPr="00DF272A">
        <w:rPr>
          <w:rFonts w:ascii="Cambria" w:hAnsi="Cambria" w:cs="Arial"/>
          <w:sz w:val="22"/>
          <w:szCs w:val="22"/>
        </w:rPr>
        <w:t xml:space="preserve"> </w:t>
      </w:r>
      <w:r w:rsidR="00732E01" w:rsidRPr="00DF272A">
        <w:rPr>
          <w:rFonts w:ascii="Cambria" w:hAnsi="Cambria"/>
          <w:sz w:val="22"/>
          <w:szCs w:val="22"/>
        </w:rPr>
        <w:t xml:space="preserve">- </w:t>
      </w:r>
      <w:r w:rsidR="00732E01" w:rsidRPr="00DF272A">
        <w:rPr>
          <w:rFonts w:ascii="Cambria" w:hAnsi="Cambria"/>
          <w:sz w:val="22"/>
          <w:szCs w:val="22"/>
          <w:u w:val="single"/>
        </w:rPr>
        <w:t xml:space="preserve">dotyczy </w:t>
      </w:r>
      <w:proofErr w:type="spellStart"/>
      <w:r w:rsidR="00732E01" w:rsidRPr="00DF272A">
        <w:rPr>
          <w:rFonts w:ascii="Cambria" w:hAnsi="Cambria"/>
          <w:sz w:val="22"/>
          <w:szCs w:val="22"/>
          <w:u w:val="single"/>
        </w:rPr>
        <w:t>p</w:t>
      </w:r>
      <w:r w:rsidR="00D03601">
        <w:rPr>
          <w:rFonts w:ascii="Cambria" w:hAnsi="Cambria"/>
          <w:sz w:val="22"/>
          <w:szCs w:val="22"/>
          <w:u w:val="single"/>
        </w:rPr>
        <w:t>ktu</w:t>
      </w:r>
      <w:proofErr w:type="spellEnd"/>
      <w:r w:rsidR="00D03601">
        <w:rPr>
          <w:rFonts w:ascii="Cambria" w:hAnsi="Cambria"/>
          <w:sz w:val="22"/>
          <w:szCs w:val="22"/>
          <w:u w:val="single"/>
        </w:rPr>
        <w:t xml:space="preserve"> 3.2 </w:t>
      </w:r>
      <w:r w:rsidR="00962418" w:rsidRPr="00DF272A">
        <w:rPr>
          <w:rFonts w:ascii="Cambria" w:hAnsi="Cambria"/>
          <w:sz w:val="22"/>
          <w:szCs w:val="22"/>
          <w:u w:val="single"/>
        </w:rPr>
        <w:t>opis</w:t>
      </w:r>
      <w:r w:rsidR="00DD0CE0" w:rsidRPr="00DF272A">
        <w:rPr>
          <w:rFonts w:ascii="Cambria" w:hAnsi="Cambria"/>
          <w:sz w:val="22"/>
          <w:szCs w:val="22"/>
          <w:u w:val="single"/>
        </w:rPr>
        <w:t>u</w:t>
      </w:r>
      <w:r w:rsidR="00962418" w:rsidRPr="00DF272A">
        <w:rPr>
          <w:rFonts w:ascii="Cambria" w:hAnsi="Cambria"/>
          <w:sz w:val="22"/>
          <w:szCs w:val="22"/>
          <w:u w:val="single"/>
        </w:rPr>
        <w:t xml:space="preserve"> przedmiotu zamówienia stanowiącego załącznik nr 2</w:t>
      </w:r>
      <w:r w:rsidRPr="00DF272A">
        <w:rPr>
          <w:rFonts w:ascii="Cambria" w:hAnsi="Cambria"/>
          <w:sz w:val="22"/>
          <w:szCs w:val="22"/>
        </w:rPr>
        <w:t>.</w:t>
      </w:r>
    </w:p>
    <w:p w14:paraId="6A7C779D" w14:textId="77777777" w:rsidR="00BA581D" w:rsidRPr="00DF272A" w:rsidRDefault="00BA581D" w:rsidP="00EF718C">
      <w:pPr>
        <w:tabs>
          <w:tab w:val="left" w:pos="851"/>
        </w:tabs>
        <w:ind w:right="-1"/>
        <w:jc w:val="both"/>
        <w:rPr>
          <w:rFonts w:ascii="Cambria" w:hAnsi="Cambria"/>
          <w:sz w:val="22"/>
          <w:szCs w:val="22"/>
        </w:rPr>
      </w:pPr>
    </w:p>
    <w:p w14:paraId="73DCE119" w14:textId="5C308B40" w:rsidR="002E3BC4" w:rsidRPr="00DF272A" w:rsidRDefault="00EF718C" w:rsidP="00EF718C">
      <w:pPr>
        <w:tabs>
          <w:tab w:val="left" w:pos="851"/>
        </w:tabs>
        <w:ind w:right="-1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DF272A">
        <w:rPr>
          <w:rFonts w:ascii="Cambria" w:hAnsi="Cambria"/>
          <w:sz w:val="22"/>
          <w:szCs w:val="22"/>
        </w:rPr>
        <w:t xml:space="preserve">, zgodnie z postanowieniami § </w:t>
      </w:r>
      <w:r w:rsidR="00133693" w:rsidRPr="00DF272A">
        <w:rPr>
          <w:rFonts w:ascii="Cambria" w:hAnsi="Cambria"/>
          <w:sz w:val="22"/>
          <w:szCs w:val="22"/>
        </w:rPr>
        <w:t>9</w:t>
      </w:r>
      <w:r w:rsidR="00E749BF" w:rsidRPr="00DF272A">
        <w:rPr>
          <w:rFonts w:ascii="Cambria" w:hAnsi="Cambria"/>
          <w:sz w:val="22"/>
          <w:szCs w:val="22"/>
        </w:rPr>
        <w:t xml:space="preserve"> ust. 2</w:t>
      </w:r>
      <w:r w:rsidR="00AD137B" w:rsidRPr="00DF272A">
        <w:rPr>
          <w:rFonts w:ascii="Cambria" w:hAnsi="Cambria"/>
          <w:sz w:val="22"/>
          <w:szCs w:val="22"/>
        </w:rPr>
        <w:t xml:space="preserve"> lit.</w:t>
      </w:r>
      <w:r w:rsidR="008C71A3" w:rsidRPr="00DF272A">
        <w:rPr>
          <w:rFonts w:ascii="Cambria" w:hAnsi="Cambria"/>
          <w:sz w:val="22"/>
          <w:szCs w:val="22"/>
        </w:rPr>
        <w:t xml:space="preserve"> c).</w:t>
      </w:r>
    </w:p>
    <w:p w14:paraId="552A9176" w14:textId="77777777" w:rsidR="00226C6F" w:rsidRPr="00DF272A" w:rsidRDefault="00226C6F" w:rsidP="00226C6F">
      <w:pPr>
        <w:tabs>
          <w:tab w:val="left" w:pos="360"/>
        </w:tabs>
        <w:ind w:left="360" w:right="-1" w:hanging="360"/>
        <w:jc w:val="center"/>
        <w:rPr>
          <w:rFonts w:ascii="Cambria" w:hAnsi="Cambria"/>
          <w:sz w:val="20"/>
          <w:szCs w:val="19"/>
        </w:rPr>
      </w:pPr>
    </w:p>
    <w:p w14:paraId="5D1B3794" w14:textId="77777777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 3.</w:t>
      </w:r>
      <w:r w:rsidRPr="00DF272A">
        <w:rPr>
          <w:rFonts w:ascii="Cambria" w:hAnsi="Cambria"/>
          <w:b/>
          <w:bCs/>
          <w:sz w:val="22"/>
          <w:szCs w:val="22"/>
        </w:rPr>
        <w:tab/>
        <w:t>TERMIN DOSTAWY.</w:t>
      </w:r>
    </w:p>
    <w:p w14:paraId="78300F31" w14:textId="77777777" w:rsidR="00A12E32" w:rsidRPr="00DF272A" w:rsidRDefault="00A12E32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</w:p>
    <w:p w14:paraId="137C50F7" w14:textId="6BB56B5C" w:rsidR="00EE767B" w:rsidRPr="00DF272A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Przedmiot </w:t>
      </w:r>
      <w:r w:rsidR="00E9499B" w:rsidRPr="00DF272A">
        <w:rPr>
          <w:rFonts w:ascii="Cambria" w:hAnsi="Cambria" w:cs="Times New Roman"/>
        </w:rPr>
        <w:t xml:space="preserve">umowy </w:t>
      </w:r>
      <w:r w:rsidRPr="00DF272A">
        <w:rPr>
          <w:rFonts w:ascii="Cambria" w:hAnsi="Cambria" w:cs="Times New Roman"/>
        </w:rPr>
        <w:t>będzie dostarczony</w:t>
      </w:r>
      <w:r w:rsidR="002E3BC4" w:rsidRPr="00DF272A">
        <w:rPr>
          <w:rFonts w:ascii="Cambria" w:hAnsi="Cambria" w:cs="Times New Roman"/>
        </w:rPr>
        <w:t xml:space="preserve"> w stanie fabrycznie nowym</w:t>
      </w:r>
      <w:r w:rsidRPr="00DF272A">
        <w:rPr>
          <w:rFonts w:ascii="Cambria" w:hAnsi="Cambria" w:cs="Times New Roman"/>
        </w:rPr>
        <w:t xml:space="preserve"> do miejsc dostawy (wskazan</w:t>
      </w:r>
      <w:r w:rsidR="008C71A3" w:rsidRPr="00DF272A">
        <w:rPr>
          <w:rFonts w:ascii="Cambria" w:hAnsi="Cambria" w:cs="Times New Roman"/>
        </w:rPr>
        <w:t>ych</w:t>
      </w:r>
      <w:r w:rsidRPr="00DF272A">
        <w:rPr>
          <w:rFonts w:ascii="Cambria" w:hAnsi="Cambria" w:cs="Times New Roman"/>
        </w:rPr>
        <w:t xml:space="preserve"> w ust. </w:t>
      </w:r>
      <w:r w:rsidR="00323C16" w:rsidRPr="00DF272A">
        <w:rPr>
          <w:rFonts w:ascii="Cambria" w:hAnsi="Cambria" w:cs="Times New Roman"/>
        </w:rPr>
        <w:t>8</w:t>
      </w:r>
      <w:r w:rsidRPr="00DF272A">
        <w:rPr>
          <w:rFonts w:ascii="Cambria" w:hAnsi="Cambria" w:cs="Times New Roman"/>
        </w:rPr>
        <w:t xml:space="preserve">) w terminie nie dłuższym niż: </w:t>
      </w:r>
      <w:r w:rsidR="00EE767B" w:rsidRPr="00DF272A">
        <w:rPr>
          <w:rFonts w:ascii="Cambria" w:hAnsi="Cambria" w:cs="Times New Roman"/>
          <w:b/>
        </w:rPr>
        <w:t xml:space="preserve">……  dni (max. </w:t>
      </w:r>
      <w:r w:rsidR="00D03601">
        <w:rPr>
          <w:rFonts w:ascii="Cambria" w:hAnsi="Cambria" w:cs="Times New Roman"/>
          <w:b/>
        </w:rPr>
        <w:t>17 tygodni</w:t>
      </w:r>
      <w:r w:rsidR="00EE767B" w:rsidRPr="00DF272A">
        <w:rPr>
          <w:rFonts w:ascii="Cambria" w:hAnsi="Cambria" w:cs="Times New Roman"/>
          <w:b/>
        </w:rPr>
        <w:t>)</w:t>
      </w:r>
      <w:r w:rsidR="00EE767B" w:rsidRPr="00DF272A">
        <w:rPr>
          <w:rFonts w:ascii="Cambria" w:hAnsi="Cambria" w:cs="Times New Roman"/>
        </w:rPr>
        <w:t xml:space="preserve"> od dnia zawarcia umowy i otrzymania przez Wykonawcę </w:t>
      </w:r>
      <w:r w:rsidR="00323C16" w:rsidRPr="00DF272A">
        <w:rPr>
          <w:rFonts w:ascii="Cambria" w:hAnsi="Cambria" w:cs="Times New Roman"/>
        </w:rPr>
        <w:t xml:space="preserve">(w zakresie oznaczonym w §2) </w:t>
      </w:r>
      <w:r w:rsidR="00EE767B" w:rsidRPr="00DF272A">
        <w:rPr>
          <w:rFonts w:ascii="Cambria" w:hAnsi="Cambria" w:cs="Times New Roman"/>
        </w:rPr>
        <w:t xml:space="preserve">potwierdzenia właściwego organu nadzorującego Zamawiającego zgodnie z art. 83 ust. 14 pkt 1 w związku z art. 83 ust.1 pkt 26 </w:t>
      </w:r>
      <w:proofErr w:type="spellStart"/>
      <w:r w:rsidR="00EE767B" w:rsidRPr="00DF272A">
        <w:rPr>
          <w:rFonts w:ascii="Cambria" w:hAnsi="Cambria" w:cs="Times New Roman"/>
        </w:rPr>
        <w:t>lit.a</w:t>
      </w:r>
      <w:proofErr w:type="spellEnd"/>
      <w:r w:rsidR="00EE767B" w:rsidRPr="00DF272A">
        <w:rPr>
          <w:rFonts w:ascii="Cambria" w:hAnsi="Cambria" w:cs="Times New Roman"/>
        </w:rPr>
        <w:t xml:space="preserve">) ustawy z dnia 11 marca 2004 r. o podatku od towarów i usług (tekst jednolity Dz.U. </w:t>
      </w:r>
      <w:proofErr w:type="spellStart"/>
      <w:r w:rsidR="00EE767B" w:rsidRPr="00DF272A">
        <w:rPr>
          <w:rFonts w:ascii="Cambria" w:hAnsi="Cambria" w:cs="Times New Roman"/>
        </w:rPr>
        <w:t>t.j</w:t>
      </w:r>
      <w:proofErr w:type="spellEnd"/>
      <w:r w:rsidR="00EE767B" w:rsidRPr="00DF272A">
        <w:rPr>
          <w:rFonts w:ascii="Cambria" w:hAnsi="Cambria" w:cs="Times New Roman"/>
        </w:rPr>
        <w:t>. z 2025 r , poz. 775) lub otrzymania przez Wykonawcę informacji, że nie ma możliwości wydania takiego potwierdzenia przez właściwy organ nadzorujący Zamawiającego</w:t>
      </w:r>
      <w:r w:rsidR="00323C16" w:rsidRPr="00DF272A">
        <w:rPr>
          <w:rFonts w:ascii="Cambria" w:hAnsi="Cambria" w:cs="Times New Roman"/>
        </w:rPr>
        <w:t xml:space="preserve">. </w:t>
      </w:r>
    </w:p>
    <w:p w14:paraId="194F8B56" w14:textId="77777777" w:rsidR="00EE767B" w:rsidRPr="00DF272A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W przypadku zgłoszenia przez Zamawiającego zastrzeżeń odnośnie realizacji przedmiotu umowy, w tym co do jakości towaru lub wykonania przedmiotu umowy, braku wymaganych dokumentów lub zamówionej ilości 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79EA68A" w14:textId="77777777" w:rsidR="00EE767B" w:rsidRPr="00DF272A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Za dni robocze uważa się dni pracy Zamawiającego tj. dni od pn.-pt. godz. 8.00 -15.00, za wyjątkiem dni ustawowo wolnych od pracy.</w:t>
      </w:r>
    </w:p>
    <w:p w14:paraId="51A5E21C" w14:textId="476AC700" w:rsidR="00EE767B" w:rsidRPr="00DF272A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Wykonawca dostarczy przedmiot umowy na własny koszt i ryzyko do miejsc</w:t>
      </w:r>
      <w:r w:rsidR="00EE767B" w:rsidRPr="00DF272A">
        <w:rPr>
          <w:rFonts w:ascii="Cambria" w:hAnsi="Cambria" w:cs="Times New Roman"/>
        </w:rPr>
        <w:t>a</w:t>
      </w:r>
      <w:r w:rsidRPr="00DF272A">
        <w:rPr>
          <w:rFonts w:ascii="Cambria" w:hAnsi="Cambria" w:cs="Times New Roman"/>
        </w:rPr>
        <w:t xml:space="preserve"> dostawy wskazan</w:t>
      </w:r>
      <w:r w:rsidR="00EE767B" w:rsidRPr="00DF272A">
        <w:rPr>
          <w:rFonts w:ascii="Cambria" w:hAnsi="Cambria" w:cs="Times New Roman"/>
        </w:rPr>
        <w:t>ego</w:t>
      </w:r>
      <w:r w:rsidRPr="00DF272A">
        <w:rPr>
          <w:rFonts w:ascii="Cambria" w:hAnsi="Cambria" w:cs="Times New Roman"/>
        </w:rPr>
        <w:t xml:space="preserve"> w ust. </w:t>
      </w:r>
      <w:r w:rsidR="0091341A" w:rsidRPr="00DF272A">
        <w:rPr>
          <w:rFonts w:ascii="Cambria" w:hAnsi="Cambria" w:cs="Times New Roman"/>
        </w:rPr>
        <w:t>8</w:t>
      </w:r>
      <w:r w:rsidR="00693A88" w:rsidRPr="00DF272A">
        <w:rPr>
          <w:rFonts w:ascii="Cambria" w:hAnsi="Cambria" w:cs="Times New Roman"/>
        </w:rPr>
        <w:t xml:space="preserve">. </w:t>
      </w:r>
    </w:p>
    <w:p w14:paraId="263B65EF" w14:textId="02E2EB1C" w:rsidR="00EE767B" w:rsidRPr="00DF272A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Po realizacji przedmiotu </w:t>
      </w:r>
      <w:r w:rsidR="00301850" w:rsidRPr="00DF272A">
        <w:rPr>
          <w:rFonts w:ascii="Cambria" w:hAnsi="Cambria" w:cs="Times New Roman"/>
        </w:rPr>
        <w:t>umowy</w:t>
      </w:r>
      <w:r w:rsidRPr="00DF272A">
        <w:rPr>
          <w:rFonts w:ascii="Cambria" w:hAnsi="Cambria" w:cs="Times New Roman"/>
        </w:rPr>
        <w:t xml:space="preserve"> obie strony podpiszą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DF272A">
        <w:rPr>
          <w:rFonts w:ascii="Cambria" w:hAnsi="Cambria" w:cs="Times New Roman"/>
        </w:rPr>
        <w:t xml:space="preserve"> (licencje – jeśli dotyczy)</w:t>
      </w:r>
      <w:r w:rsidRPr="00DF272A">
        <w:rPr>
          <w:rFonts w:ascii="Cambria" w:hAnsi="Cambria" w:cs="Times New Roman"/>
        </w:rPr>
        <w:t xml:space="preserve">, wszystkie warunki gwarancji i serwisu z </w:t>
      </w:r>
      <w:r w:rsidR="000218EB" w:rsidRPr="00DF272A">
        <w:rPr>
          <w:rFonts w:ascii="Cambria" w:hAnsi="Cambria" w:cs="Times New Roman"/>
        </w:rPr>
        <w:t xml:space="preserve">odpowiednio </w:t>
      </w:r>
      <w:r w:rsidRPr="00DF272A">
        <w:rPr>
          <w:rFonts w:ascii="Cambria" w:hAnsi="Cambria" w:cs="Times New Roman"/>
        </w:rPr>
        <w:t>§ 5</w:t>
      </w:r>
      <w:r w:rsidR="000218EB" w:rsidRPr="00DF272A">
        <w:rPr>
          <w:rFonts w:ascii="Cambria" w:hAnsi="Cambria" w:cs="Times New Roman"/>
        </w:rPr>
        <w:t xml:space="preserve"> lub § 6</w:t>
      </w:r>
      <w:r w:rsidRPr="00DF272A">
        <w:rPr>
          <w:rFonts w:ascii="Cambria" w:hAnsi="Cambria" w:cs="Times New Roman"/>
        </w:rPr>
        <w:t xml:space="preserve"> umowy oraz numer kontaktowy do Wykonawcy na wypadek awarii i podpis użytkownika. </w:t>
      </w:r>
      <w:r w:rsidRPr="00DF272A">
        <w:rPr>
          <w:rFonts w:ascii="Cambria" w:hAnsi="Cambria" w:cs="Times New Roman"/>
          <w:szCs w:val="19"/>
        </w:rPr>
        <w:t xml:space="preserve">Protokół będzie również zawierał informację o sprawdzeniu poprawności działania urządzenia. </w:t>
      </w:r>
    </w:p>
    <w:p w14:paraId="0A025A50" w14:textId="66611C85" w:rsidR="00EE767B" w:rsidRPr="00DF272A" w:rsidRDefault="00355976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P</w:t>
      </w:r>
      <w:r w:rsidR="00A12E32" w:rsidRPr="00DF272A">
        <w:rPr>
          <w:rFonts w:ascii="Cambria" w:hAnsi="Cambria" w:cs="Times New Roman"/>
        </w:rPr>
        <w:t>rotok</w:t>
      </w:r>
      <w:r w:rsidRPr="00DF272A">
        <w:rPr>
          <w:rFonts w:ascii="Cambria" w:hAnsi="Cambria" w:cs="Times New Roman"/>
        </w:rPr>
        <w:t xml:space="preserve">ół </w:t>
      </w:r>
      <w:r w:rsidR="002B4B79" w:rsidRPr="00DF272A">
        <w:rPr>
          <w:rFonts w:ascii="Cambria" w:hAnsi="Cambria" w:cs="Times New Roman"/>
        </w:rPr>
        <w:t xml:space="preserve">wraz z prawidłowo wystawioną fakturą </w:t>
      </w:r>
      <w:r w:rsidR="00A12E32" w:rsidRPr="00DF272A">
        <w:rPr>
          <w:rFonts w:ascii="Cambria" w:hAnsi="Cambria" w:cs="Times New Roman"/>
        </w:rPr>
        <w:t xml:space="preserve">Wykonawca przekaże użytkownikowi </w:t>
      </w:r>
      <w:r w:rsidR="002B4B79" w:rsidRPr="00DF272A">
        <w:rPr>
          <w:rFonts w:ascii="Cambria" w:hAnsi="Cambria" w:cs="Times New Roman"/>
        </w:rPr>
        <w:t xml:space="preserve">drogą elektroniczną  na adres mailowy użytkownika wskazany w pkt </w:t>
      </w:r>
      <w:r w:rsidR="0091341A" w:rsidRPr="00DF272A">
        <w:rPr>
          <w:rFonts w:ascii="Cambria" w:hAnsi="Cambria" w:cs="Times New Roman"/>
        </w:rPr>
        <w:t>8</w:t>
      </w:r>
      <w:r w:rsidR="00693A88" w:rsidRPr="00DF272A">
        <w:rPr>
          <w:rFonts w:ascii="Cambria" w:hAnsi="Cambria" w:cs="Times New Roman"/>
        </w:rPr>
        <w:t xml:space="preserve"> </w:t>
      </w:r>
      <w:r w:rsidR="00A12E32" w:rsidRPr="00DF272A">
        <w:rPr>
          <w:rFonts w:ascii="Cambria" w:hAnsi="Cambria" w:cs="Times New Roman"/>
        </w:rPr>
        <w:t xml:space="preserve">w ciągu </w:t>
      </w:r>
      <w:r w:rsidR="00EE767B" w:rsidRPr="00DF272A">
        <w:rPr>
          <w:rFonts w:ascii="Cambria" w:hAnsi="Cambria" w:cs="Times New Roman"/>
        </w:rPr>
        <w:t>3</w:t>
      </w:r>
      <w:r w:rsidR="00A12E32" w:rsidRPr="00DF272A">
        <w:rPr>
          <w:rFonts w:ascii="Cambria" w:hAnsi="Cambria" w:cs="Times New Roman"/>
        </w:rPr>
        <w:t xml:space="preserve"> dni roboczych od daty </w:t>
      </w:r>
      <w:r w:rsidRPr="00DF272A">
        <w:rPr>
          <w:rFonts w:ascii="Cambria" w:hAnsi="Cambria" w:cs="Times New Roman"/>
        </w:rPr>
        <w:t>realizacji zamówienia</w:t>
      </w:r>
      <w:r w:rsidR="002B4B79" w:rsidRPr="00DF272A">
        <w:rPr>
          <w:rFonts w:ascii="Cambria" w:hAnsi="Cambria" w:cs="Times New Roman"/>
        </w:rPr>
        <w:t>.</w:t>
      </w:r>
      <w:r w:rsidRPr="00DF272A">
        <w:rPr>
          <w:rFonts w:ascii="Cambria" w:hAnsi="Cambria" w:cs="Times New Roman"/>
        </w:rPr>
        <w:t xml:space="preserve"> </w:t>
      </w:r>
    </w:p>
    <w:p w14:paraId="09B807F6" w14:textId="77777777" w:rsidR="00EE767B" w:rsidRPr="00DF272A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Wykonawca zobowiązuje się do powiadomienia Zamawiającego o wysyłce przedmiotu umowy nie później niż 3 dni robocze przed planowanym terminem dostawy.</w:t>
      </w:r>
    </w:p>
    <w:p w14:paraId="054B1F16" w14:textId="77777777" w:rsidR="00EE767B" w:rsidRPr="00DF272A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  <w:bCs/>
        </w:rPr>
        <w:t>Miejsca dostawy i osoby uprawnione do kontaktu z Wykonawcą i odbioru sprzętu (Użytkownicy):</w:t>
      </w:r>
      <w:r w:rsidR="00EE767B" w:rsidRPr="00DF272A">
        <w:rPr>
          <w:rFonts w:ascii="Cambria" w:hAnsi="Cambria" w:cs="Times New Roman"/>
          <w:bCs/>
        </w:rPr>
        <w:t xml:space="preserve"> </w:t>
      </w:r>
      <w:r w:rsidR="00BC16CA" w:rsidRPr="00DF272A">
        <w:rPr>
          <w:rFonts w:ascii="Cambria" w:hAnsi="Cambria" w:cs="Times New Roman"/>
          <w:bCs/>
          <w:iCs/>
        </w:rPr>
        <w:t>…………………………………………………itd.………………………….</w:t>
      </w:r>
    </w:p>
    <w:p w14:paraId="238A3595" w14:textId="3CD1C62A" w:rsidR="00DC1A50" w:rsidRPr="00DF272A" w:rsidRDefault="00001BB6" w:rsidP="00A721B4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/>
        </w:rPr>
      </w:pPr>
      <w:r w:rsidRPr="00DF272A">
        <w:rPr>
          <w:rFonts w:ascii="Cambria" w:hAnsi="Cambria" w:cs="Times New Roman"/>
          <w:lang w:val="x-none"/>
        </w:rPr>
        <w:t xml:space="preserve">W przypadku zgłoszenia przez Zamawiającego zastrzeżeń co </w:t>
      </w:r>
      <w:r w:rsidR="00AD7369" w:rsidRPr="00DF272A">
        <w:rPr>
          <w:rFonts w:ascii="Cambria" w:hAnsi="Cambria" w:cs="Times New Roman"/>
        </w:rPr>
        <w:t xml:space="preserve">prawidłowości realizacji danego zakresu przedmiotu umowy, w tym co </w:t>
      </w:r>
      <w:r w:rsidRPr="00DF272A">
        <w:rPr>
          <w:rFonts w:ascii="Cambria" w:hAnsi="Cambria" w:cs="Times New Roman"/>
          <w:lang w:val="x-none"/>
        </w:rPr>
        <w:t xml:space="preserve">do jakości </w:t>
      </w:r>
      <w:r w:rsidRPr="00DF272A">
        <w:rPr>
          <w:rFonts w:ascii="Cambria" w:hAnsi="Cambria" w:cs="Times New Roman"/>
        </w:rPr>
        <w:t>lub ilości</w:t>
      </w:r>
      <w:r w:rsidRPr="00DF272A">
        <w:rPr>
          <w:rFonts w:ascii="Cambria" w:hAnsi="Cambria" w:cs="Times New Roman"/>
          <w:lang w:val="x-none"/>
        </w:rPr>
        <w:t xml:space="preserve"> przedmiotu umowy</w:t>
      </w:r>
      <w:r w:rsidR="00AD7369" w:rsidRPr="00DF272A">
        <w:rPr>
          <w:rFonts w:ascii="Cambria" w:hAnsi="Cambria" w:cs="Times New Roman"/>
        </w:rPr>
        <w:t>, braku wymaganych dokumentów,</w:t>
      </w:r>
      <w:r w:rsidRPr="00DF272A">
        <w:rPr>
          <w:rFonts w:ascii="Cambria" w:hAnsi="Cambria" w:cs="Times New Roman"/>
          <w:lang w:val="x-none"/>
        </w:rPr>
        <w:t xml:space="preserve"> podczas dokonywania jego odbioru, Zamawiający może odmówić podpisania protokołu odbioru, a Wykonawca zobowiązany jest ponownie </w:t>
      </w:r>
      <w:r w:rsidRPr="00DF272A">
        <w:rPr>
          <w:rFonts w:ascii="Cambria" w:hAnsi="Cambria" w:cs="Times New Roman"/>
        </w:rPr>
        <w:t>dostarczyć zakwestionowaną część przedmiotu umowy</w:t>
      </w:r>
      <w:r w:rsidRPr="00DF272A">
        <w:rPr>
          <w:rFonts w:ascii="Cambria" w:hAnsi="Cambria" w:cs="Times New Roman"/>
          <w:lang w:val="x-none"/>
        </w:rPr>
        <w:t xml:space="preserve"> w sposób uwzględniający zgłoszone zastrzeżenia</w:t>
      </w:r>
      <w:r w:rsidRPr="00DF272A">
        <w:rPr>
          <w:rFonts w:ascii="Cambria" w:hAnsi="Cambria" w:cs="Times New Roman"/>
        </w:rPr>
        <w:t>,</w:t>
      </w:r>
      <w:r w:rsidRPr="00DF272A">
        <w:rPr>
          <w:rFonts w:ascii="Cambria" w:hAnsi="Cambria" w:cs="Times New Roman"/>
          <w:lang w:val="x-none"/>
        </w:rPr>
        <w:t xml:space="preserve"> w terminie </w:t>
      </w:r>
      <w:r w:rsidRPr="00DF272A">
        <w:rPr>
          <w:rFonts w:ascii="Cambria" w:hAnsi="Cambria" w:cs="Times New Roman"/>
        </w:rPr>
        <w:t>5</w:t>
      </w:r>
      <w:r w:rsidRPr="00DF272A">
        <w:rPr>
          <w:rFonts w:ascii="Cambria" w:hAnsi="Cambria" w:cs="Times New Roman"/>
          <w:lang w:val="x-none"/>
        </w:rPr>
        <w:t xml:space="preserve"> dni od dnia zgłoszenia zastrzeżeń przez Zamawiającego</w:t>
      </w:r>
      <w:r w:rsidRPr="00DF272A">
        <w:rPr>
          <w:rFonts w:ascii="Cambria" w:hAnsi="Cambria" w:cs="Times New Roman"/>
        </w:rPr>
        <w:t xml:space="preserve"> (co nie stanowi zmiany terminu wykonania umowy przez Wykonawcę)</w:t>
      </w:r>
      <w:r w:rsidRPr="00DF272A">
        <w:rPr>
          <w:rFonts w:ascii="Cambria" w:hAnsi="Cambria" w:cs="Times New Roman"/>
          <w:lang w:val="x-none"/>
        </w:rPr>
        <w:t xml:space="preserve">. </w:t>
      </w:r>
    </w:p>
    <w:p w14:paraId="24EE46C4" w14:textId="77777777" w:rsidR="00317054" w:rsidRPr="00DF272A" w:rsidRDefault="00317054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</w:p>
    <w:p w14:paraId="28CD120A" w14:textId="77777777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4.</w:t>
      </w:r>
      <w:r w:rsidR="00A3132B"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Pr="00DF272A">
        <w:rPr>
          <w:rFonts w:ascii="Cambria" w:hAnsi="Cambria"/>
          <w:b/>
          <w:bCs/>
          <w:sz w:val="22"/>
          <w:szCs w:val="22"/>
        </w:rPr>
        <w:t>WYMAGANE DOKUMENTY DOSTAWY</w:t>
      </w:r>
    </w:p>
    <w:p w14:paraId="5E39C05E" w14:textId="77777777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Cs/>
          <w:sz w:val="22"/>
          <w:szCs w:val="22"/>
        </w:rPr>
      </w:pPr>
    </w:p>
    <w:p w14:paraId="6895B737" w14:textId="60CE9460" w:rsidR="00FC295C" w:rsidRPr="00DF272A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Oryginał faktury VAT, protokół odbioru</w:t>
      </w:r>
      <w:r w:rsidR="008C71A3" w:rsidRPr="00DF272A">
        <w:rPr>
          <w:rFonts w:ascii="Cambria" w:hAnsi="Cambria" w:cs="Times New Roman"/>
          <w:bCs/>
        </w:rPr>
        <w:t xml:space="preserve">, </w:t>
      </w:r>
      <w:r w:rsidR="00AD7369" w:rsidRPr="00DF272A">
        <w:rPr>
          <w:rFonts w:ascii="Cambria" w:hAnsi="Cambria" w:cs="Times New Roman"/>
          <w:bCs/>
        </w:rPr>
        <w:t xml:space="preserve">dokument gwarancyjny, </w:t>
      </w:r>
      <w:r w:rsidR="008C71A3" w:rsidRPr="00DF272A">
        <w:rPr>
          <w:rFonts w:ascii="Cambria" w:hAnsi="Cambria" w:cs="Times New Roman"/>
          <w:bCs/>
        </w:rPr>
        <w:t>licencja (jeśli dotyczy)</w:t>
      </w:r>
      <w:r w:rsidRPr="00DF272A">
        <w:rPr>
          <w:rFonts w:ascii="Cambria" w:hAnsi="Cambria" w:cs="Times New Roman"/>
          <w:bCs/>
        </w:rPr>
        <w:t>.</w:t>
      </w:r>
    </w:p>
    <w:p w14:paraId="52A2B210" w14:textId="70CC6BAC" w:rsidR="00FC295C" w:rsidRPr="00DF272A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</w:rPr>
        <w:t xml:space="preserve">Faktura zostanie wystawiona na: </w:t>
      </w:r>
      <w:r w:rsidRPr="00DF272A">
        <w:rPr>
          <w:rFonts w:ascii="Cambria" w:hAnsi="Cambria" w:cs="Times New Roman"/>
          <w:b/>
        </w:rPr>
        <w:t>Uniwersytet im. Adama Mickiewicza w Poznaniu, ul. Wieniawskiego 1, 61-712 Poznań.</w:t>
      </w:r>
      <w:r w:rsidR="004F2E52" w:rsidRPr="00DF272A">
        <w:rPr>
          <w:rFonts w:ascii="Cambria" w:hAnsi="Cambria" w:cs="Times New Roman"/>
          <w:b/>
        </w:rPr>
        <w:t xml:space="preserve"> </w:t>
      </w:r>
    </w:p>
    <w:p w14:paraId="033F5A2B" w14:textId="0C73244D" w:rsidR="00FC295C" w:rsidRPr="00DF272A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</w:rPr>
        <w:t>Faktu</w:t>
      </w:r>
      <w:r w:rsidR="009C6376" w:rsidRPr="00DF272A">
        <w:rPr>
          <w:rFonts w:ascii="Cambria" w:hAnsi="Cambria" w:cs="Times New Roman"/>
        </w:rPr>
        <w:t>ra musi być opatrzona symbolem umowy</w:t>
      </w:r>
      <w:r w:rsidRPr="00DF272A">
        <w:rPr>
          <w:rFonts w:ascii="Cambria" w:hAnsi="Cambria" w:cs="Times New Roman"/>
        </w:rPr>
        <w:t xml:space="preserve"> </w:t>
      </w:r>
      <w:r w:rsidR="006510F2" w:rsidRPr="00DF272A">
        <w:rPr>
          <w:rFonts w:ascii="Cambria" w:hAnsi="Cambria" w:cs="Times New Roman"/>
          <w:b/>
        </w:rPr>
        <w:t>ZP3/</w:t>
      </w:r>
      <w:r w:rsidR="00DF272A">
        <w:rPr>
          <w:rFonts w:ascii="Cambria" w:hAnsi="Cambria" w:cs="Times New Roman"/>
          <w:b/>
        </w:rPr>
        <w:t>7086</w:t>
      </w:r>
      <w:r w:rsidR="005E1102" w:rsidRPr="00DF272A">
        <w:rPr>
          <w:rFonts w:ascii="Cambria" w:hAnsi="Cambria" w:cs="Times New Roman"/>
          <w:b/>
        </w:rPr>
        <w:t xml:space="preserve"> </w:t>
      </w:r>
      <w:r w:rsidR="00541772" w:rsidRPr="00DF272A">
        <w:rPr>
          <w:rFonts w:ascii="Cambria" w:hAnsi="Cambria" w:cs="Times New Roman"/>
        </w:rPr>
        <w:t>oraz nazwą jednostki, dla której dostarczony został przedmiot umowy</w:t>
      </w:r>
      <w:r w:rsidR="00CD1E20" w:rsidRPr="00DF272A">
        <w:rPr>
          <w:rFonts w:ascii="Cambria" w:hAnsi="Cambria" w:cs="Times New Roman"/>
        </w:rPr>
        <w:t>.</w:t>
      </w:r>
    </w:p>
    <w:p w14:paraId="1ED27A02" w14:textId="77777777" w:rsidR="0091341A" w:rsidRPr="00DF272A" w:rsidRDefault="0091341A" w:rsidP="0091341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Cambria" w:hAnsi="Cambria" w:cs="Times New Roman"/>
          <w:bCs/>
        </w:rPr>
      </w:pPr>
    </w:p>
    <w:p w14:paraId="3072CE42" w14:textId="7E140611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5.</w:t>
      </w:r>
      <w:r w:rsidR="00FA25B5"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Pr="00DF272A">
        <w:rPr>
          <w:rFonts w:ascii="Cambria" w:hAnsi="Cambria"/>
          <w:b/>
          <w:bCs/>
          <w:sz w:val="22"/>
          <w:szCs w:val="22"/>
        </w:rPr>
        <w:t>GWARANCJA I SERWIS</w:t>
      </w:r>
      <w:r w:rsidR="00644D68" w:rsidRPr="00DF272A">
        <w:rPr>
          <w:rFonts w:ascii="Cambria" w:hAnsi="Cambria"/>
          <w:b/>
          <w:bCs/>
          <w:sz w:val="22"/>
          <w:szCs w:val="22"/>
        </w:rPr>
        <w:t xml:space="preserve"> </w:t>
      </w:r>
    </w:p>
    <w:p w14:paraId="3F5F7B04" w14:textId="77777777" w:rsidR="00FC295C" w:rsidRPr="00DF272A" w:rsidRDefault="00FC295C" w:rsidP="00FC295C">
      <w:pPr>
        <w:tabs>
          <w:tab w:val="left" w:pos="851"/>
        </w:tabs>
        <w:ind w:right="-1"/>
        <w:rPr>
          <w:rFonts w:ascii="Cambria" w:hAnsi="Cambria"/>
          <w:bCs/>
          <w:sz w:val="22"/>
          <w:szCs w:val="22"/>
        </w:rPr>
      </w:pPr>
    </w:p>
    <w:p w14:paraId="3CCF8127" w14:textId="641D1BCC" w:rsidR="006A4435" w:rsidRPr="00DF272A" w:rsidRDefault="00BC6E14" w:rsidP="00DF272A">
      <w:pPr>
        <w:pStyle w:val="Akapitzlist"/>
        <w:numPr>
          <w:ilvl w:val="0"/>
          <w:numId w:val="9"/>
        </w:numPr>
        <w:spacing w:after="0"/>
        <w:ind w:left="357" w:hanging="357"/>
        <w:jc w:val="both"/>
        <w:rPr>
          <w:rFonts w:ascii="Cambria" w:hAnsi="Cambria"/>
          <w:szCs w:val="19"/>
        </w:rPr>
      </w:pPr>
      <w:r w:rsidRPr="00DF272A">
        <w:rPr>
          <w:rFonts w:ascii="Cambria" w:hAnsi="Cambria"/>
          <w:szCs w:val="19"/>
        </w:rPr>
        <w:t>Gwarancja</w:t>
      </w:r>
      <w:r w:rsidR="00271462" w:rsidRPr="00DF272A">
        <w:rPr>
          <w:rFonts w:ascii="Cambria" w:hAnsi="Cambria"/>
          <w:szCs w:val="19"/>
        </w:rPr>
        <w:t xml:space="preserve"> na przedmiot umowy, oparta na</w:t>
      </w:r>
      <w:r w:rsidRPr="00DF272A">
        <w:rPr>
          <w:rFonts w:ascii="Cambria" w:hAnsi="Cambria"/>
          <w:szCs w:val="19"/>
        </w:rPr>
        <w:t xml:space="preserve"> </w:t>
      </w:r>
      <w:r w:rsidR="00271462" w:rsidRPr="00DF272A">
        <w:rPr>
          <w:rFonts w:ascii="Cambria" w:hAnsi="Cambria"/>
          <w:szCs w:val="19"/>
        </w:rPr>
        <w:t xml:space="preserve">gwarancji </w:t>
      </w:r>
      <w:r w:rsidR="00F0589E" w:rsidRPr="00DF272A">
        <w:rPr>
          <w:rFonts w:ascii="Cambria" w:hAnsi="Cambria"/>
          <w:szCs w:val="19"/>
        </w:rPr>
        <w:t>producenta</w:t>
      </w:r>
      <w:r w:rsidR="00271462" w:rsidRPr="00DF272A">
        <w:rPr>
          <w:rFonts w:ascii="Cambria" w:hAnsi="Cambria"/>
          <w:szCs w:val="19"/>
        </w:rPr>
        <w:t>, wykonywan</w:t>
      </w:r>
      <w:r w:rsidR="001241B5" w:rsidRPr="00DF272A">
        <w:rPr>
          <w:rFonts w:ascii="Cambria" w:hAnsi="Cambria"/>
          <w:szCs w:val="19"/>
        </w:rPr>
        <w:t>a</w:t>
      </w:r>
      <w:r w:rsidR="00271462" w:rsidRPr="00DF272A">
        <w:rPr>
          <w:rFonts w:ascii="Cambria" w:hAnsi="Cambria"/>
          <w:szCs w:val="19"/>
        </w:rPr>
        <w:t xml:space="preserve"> przez Wykonawcę (zwanego w OPZ również dostawcą)</w:t>
      </w:r>
      <w:r w:rsidR="00F0589E" w:rsidRPr="00DF272A">
        <w:rPr>
          <w:rFonts w:ascii="Cambria" w:hAnsi="Cambria"/>
          <w:szCs w:val="19"/>
        </w:rPr>
        <w:t xml:space="preserve"> </w:t>
      </w:r>
      <w:r w:rsidR="00561373" w:rsidRPr="00DF272A">
        <w:rPr>
          <w:rFonts w:ascii="Cambria" w:hAnsi="Cambria"/>
          <w:szCs w:val="19"/>
        </w:rPr>
        <w:t xml:space="preserve">………. (co najmniej 24 miesiące) miesięcy </w:t>
      </w:r>
      <w:r w:rsidR="006A4435" w:rsidRPr="00DF272A">
        <w:rPr>
          <w:rFonts w:ascii="Cambria" w:hAnsi="Cambria"/>
          <w:szCs w:val="19"/>
        </w:rPr>
        <w:lastRenderedPageBreak/>
        <w:t>daty podpisania protokołu odbioru bez zastrzeżeń, stosownie do deklaracji złożonej przez Wykonawcę w ofercie.</w:t>
      </w:r>
    </w:p>
    <w:p w14:paraId="74577775" w14:textId="6A785CD3" w:rsidR="00BC6E14" w:rsidRPr="00DF272A" w:rsidRDefault="006A4435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Cambria" w:hAnsi="Cambria" w:cs="Times New Roman"/>
          <w:szCs w:val="19"/>
        </w:rPr>
      </w:pPr>
      <w:r w:rsidRPr="00DF272A">
        <w:rPr>
          <w:rFonts w:ascii="Cambria" w:hAnsi="Cambria"/>
          <w:szCs w:val="19"/>
        </w:rPr>
        <w:t>G</w:t>
      </w:r>
      <w:r w:rsidR="00BC6E14" w:rsidRPr="00DF272A">
        <w:rPr>
          <w:rFonts w:ascii="Cambria" w:hAnsi="Cambria" w:cs="Times New Roman"/>
          <w:szCs w:val="19"/>
        </w:rPr>
        <w:t>warancj</w:t>
      </w:r>
      <w:r w:rsidR="001241B5" w:rsidRPr="00DF272A">
        <w:rPr>
          <w:rFonts w:ascii="Cambria" w:hAnsi="Cambria" w:cs="Times New Roman"/>
          <w:szCs w:val="19"/>
        </w:rPr>
        <w:t xml:space="preserve">a, o której mowa w ust. 1 </w:t>
      </w:r>
      <w:r w:rsidR="00BC6E14" w:rsidRPr="00DF272A">
        <w:rPr>
          <w:rFonts w:ascii="Cambria" w:hAnsi="Cambria" w:cs="Times New Roman"/>
          <w:szCs w:val="19"/>
        </w:rPr>
        <w:t xml:space="preserve">obejmuje </w:t>
      </w:r>
      <w:r w:rsidR="00133693" w:rsidRPr="00DF272A">
        <w:rPr>
          <w:rFonts w:ascii="Cambria" w:hAnsi="Cambria" w:cs="Times New Roman"/>
          <w:szCs w:val="19"/>
        </w:rPr>
        <w:t xml:space="preserve">w szczególności </w:t>
      </w:r>
      <w:r w:rsidR="00BC6E14" w:rsidRPr="00DF272A">
        <w:rPr>
          <w:rFonts w:ascii="Cambria" w:hAnsi="Cambria" w:cs="Times New Roman"/>
          <w:szCs w:val="19"/>
        </w:rPr>
        <w:t xml:space="preserve">koszt części i serwisu. </w:t>
      </w:r>
    </w:p>
    <w:p w14:paraId="5A8EB000" w14:textId="5535C2EC" w:rsidR="00BC6E14" w:rsidRPr="00DF272A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  <w:szCs w:val="19"/>
        </w:rPr>
        <w:t xml:space="preserve">Serwis gwarancyjny w miejscu użytkowania urządzeń </w:t>
      </w:r>
      <w:r w:rsidR="002E3BC4" w:rsidRPr="00DF272A">
        <w:rPr>
          <w:rFonts w:ascii="Cambria" w:hAnsi="Cambria" w:cs="Times New Roman"/>
          <w:szCs w:val="19"/>
        </w:rPr>
        <w:t xml:space="preserve">realizowany </w:t>
      </w:r>
      <w:r w:rsidRPr="00DF272A">
        <w:rPr>
          <w:rFonts w:ascii="Cambria" w:hAnsi="Cambria" w:cs="Times New Roman"/>
          <w:szCs w:val="19"/>
        </w:rPr>
        <w:t xml:space="preserve">za pośrednictwem </w:t>
      </w:r>
      <w:r w:rsidRPr="00DF272A">
        <w:rPr>
          <w:rFonts w:ascii="Cambria" w:hAnsi="Cambria" w:cs="Times New Roman"/>
        </w:rPr>
        <w:t xml:space="preserve">Wykonawcy. W przypadku konieczności naprawy poza siedzibą Zamawiającego koszty </w:t>
      </w:r>
      <w:r w:rsidR="002E3BC4" w:rsidRPr="00DF272A">
        <w:rPr>
          <w:rFonts w:ascii="Cambria" w:hAnsi="Cambria" w:cs="Times New Roman"/>
        </w:rPr>
        <w:t xml:space="preserve">demontażu, ponownej instalacji i </w:t>
      </w:r>
      <w:r w:rsidRPr="00DF272A">
        <w:rPr>
          <w:rFonts w:ascii="Cambria" w:hAnsi="Cambria" w:cs="Times New Roman"/>
        </w:rPr>
        <w:t>transportu urządzeń oraz ryzyko utraty lub uszkodzenia urządzeń ponosi Wykonawca.</w:t>
      </w:r>
    </w:p>
    <w:p w14:paraId="2F02CA71" w14:textId="7EE2B8DD" w:rsidR="00BC6E14" w:rsidRPr="00DF272A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Gwarancja realizowana będzie w miejscu instalacji sprzętu. </w:t>
      </w:r>
      <w:r w:rsidR="00BC6E14" w:rsidRPr="00DF272A">
        <w:rPr>
          <w:rFonts w:ascii="Cambria" w:hAnsi="Cambria" w:cs="Times New Roman"/>
        </w:rPr>
        <w:t>Czas reakcji</w:t>
      </w:r>
      <w:r w:rsidR="001D6541" w:rsidRPr="00DF272A">
        <w:rPr>
          <w:rFonts w:ascii="Cambria" w:hAnsi="Cambria" w:cs="Times New Roman"/>
        </w:rPr>
        <w:t>:</w:t>
      </w:r>
      <w:r w:rsidRPr="00DF272A">
        <w:rPr>
          <w:rFonts w:ascii="Cambria" w:hAnsi="Cambria" w:cs="Times New Roman"/>
        </w:rPr>
        <w:t xml:space="preserve"> </w:t>
      </w:r>
      <w:r w:rsidR="00F23BDB" w:rsidRPr="00DF272A">
        <w:rPr>
          <w:rFonts w:ascii="Cambria" w:hAnsi="Cambria" w:cs="Times New Roman"/>
        </w:rPr>
        <w:t>do 24 godzin od przekazania zgłoszenia przez Zamawiającego</w:t>
      </w:r>
      <w:r w:rsidR="00BC6E14" w:rsidRPr="00DF272A">
        <w:rPr>
          <w:rFonts w:ascii="Cambria" w:hAnsi="Cambria" w:cs="Times New Roman"/>
        </w:rPr>
        <w:t>.</w:t>
      </w:r>
    </w:p>
    <w:p w14:paraId="44E848BB" w14:textId="77777777" w:rsidR="003B4D26" w:rsidRPr="00DF272A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Czas naprawy od momentu zgłoszenia:</w:t>
      </w:r>
    </w:p>
    <w:p w14:paraId="605A5B78" w14:textId="7BAE331F" w:rsidR="003B4D26" w:rsidRPr="00DF272A" w:rsidRDefault="003B4D26" w:rsidP="003B4D26">
      <w:pPr>
        <w:pStyle w:val="Akapitzlist"/>
        <w:spacing w:after="0" w:line="240" w:lineRule="auto"/>
        <w:ind w:left="357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a) do 14 dni </w:t>
      </w:r>
      <w:r w:rsidR="00AD137B" w:rsidRPr="00DF272A">
        <w:rPr>
          <w:rFonts w:ascii="Cambria" w:hAnsi="Cambria" w:cs="Times New Roman"/>
        </w:rPr>
        <w:t xml:space="preserve">od dnia przekazania zgłoszenia przez Zamawiającego </w:t>
      </w:r>
      <w:r w:rsidRPr="00DF272A">
        <w:rPr>
          <w:rFonts w:ascii="Cambria" w:hAnsi="Cambria" w:cs="Times New Roman"/>
        </w:rPr>
        <w:t>w przypadku napraw niewymagających sprowadzenia specjalistycznych części zza granicy</w:t>
      </w:r>
      <w:r w:rsidR="00561373" w:rsidRPr="00DF272A">
        <w:rPr>
          <w:rFonts w:ascii="Cambria" w:hAnsi="Cambria" w:cs="Times New Roman"/>
        </w:rPr>
        <w:t>,</w:t>
      </w:r>
    </w:p>
    <w:p w14:paraId="68F47200" w14:textId="1436C782" w:rsidR="004148A7" w:rsidRPr="00DF272A" w:rsidRDefault="003B4D26" w:rsidP="003B4D26">
      <w:pPr>
        <w:pStyle w:val="Akapitzlist"/>
        <w:spacing w:after="0" w:line="240" w:lineRule="auto"/>
        <w:ind w:left="357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b) do 4 tygodni </w:t>
      </w:r>
      <w:r w:rsidR="00AD137B" w:rsidRPr="00DF272A">
        <w:rPr>
          <w:rFonts w:ascii="Cambria" w:hAnsi="Cambria" w:cs="Times New Roman"/>
        </w:rPr>
        <w:t xml:space="preserve">od dnia przekazania zgłoszenia przez Zamawiającego </w:t>
      </w:r>
      <w:r w:rsidRPr="00DF272A">
        <w:rPr>
          <w:rFonts w:ascii="Cambria" w:hAnsi="Cambria" w:cs="Times New Roman"/>
        </w:rPr>
        <w:t>w przypadku napraw wymagających sprowadzenia specjalistycznych części zza granicy</w:t>
      </w:r>
      <w:r w:rsidR="00561373" w:rsidRPr="00DF272A">
        <w:rPr>
          <w:rFonts w:ascii="Cambria" w:hAnsi="Cambria" w:cs="Times New Roman"/>
        </w:rPr>
        <w:t xml:space="preserve">. </w:t>
      </w:r>
    </w:p>
    <w:p w14:paraId="0AA510D0" w14:textId="68E9B5E8" w:rsidR="00BC6E14" w:rsidRPr="00DF272A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Wszelkie informacje dotyczące gwarancji i zgłaszania awarii będą zawarte w karcie  gwarancyjnej dostarczonej </w:t>
      </w:r>
      <w:r w:rsidR="00A668BB" w:rsidRPr="00DF272A">
        <w:rPr>
          <w:rFonts w:ascii="Cambria" w:hAnsi="Cambria" w:cs="Times New Roman"/>
        </w:rPr>
        <w:t>Zamawiającemu</w:t>
      </w:r>
      <w:r w:rsidRPr="00DF272A">
        <w:rPr>
          <w:rFonts w:ascii="Cambria" w:hAnsi="Cambria" w:cs="Times New Roman"/>
        </w:rPr>
        <w:t xml:space="preserve">. </w:t>
      </w:r>
    </w:p>
    <w:p w14:paraId="7982A66B" w14:textId="05F336CB" w:rsidR="00BC6E14" w:rsidRPr="00DF272A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Cambria" w:hAnsi="Cambria" w:cs="Times New Roman"/>
          <w:szCs w:val="19"/>
        </w:rPr>
      </w:pPr>
      <w:r w:rsidRPr="00DF272A">
        <w:rPr>
          <w:rFonts w:ascii="Cambria" w:hAnsi="Cambria" w:cs="Times New Roman"/>
          <w:szCs w:val="19"/>
        </w:rPr>
        <w:t xml:space="preserve">Postanowienia zawarte w karcie gwarancyjnej niezgodne z niniejszą umową </w:t>
      </w:r>
      <w:r w:rsidR="00001BB6" w:rsidRPr="00DF272A">
        <w:rPr>
          <w:rFonts w:ascii="Cambria" w:hAnsi="Cambria" w:cs="Times New Roman"/>
          <w:szCs w:val="19"/>
        </w:rPr>
        <w:t xml:space="preserve">lub ograniczające uprawnienia </w:t>
      </w:r>
      <w:r w:rsidR="0062016C" w:rsidRPr="00DF272A">
        <w:rPr>
          <w:rFonts w:ascii="Cambria" w:hAnsi="Cambria" w:cs="Times New Roman"/>
          <w:szCs w:val="19"/>
        </w:rPr>
        <w:t>Zamawiającego wynikające z przepisów K</w:t>
      </w:r>
      <w:r w:rsidR="00001BB6" w:rsidRPr="00DF272A">
        <w:rPr>
          <w:rFonts w:ascii="Cambria" w:hAnsi="Cambria" w:cs="Times New Roman"/>
          <w:szCs w:val="19"/>
        </w:rPr>
        <w:t xml:space="preserve">odeksu cywilnego o </w:t>
      </w:r>
      <w:r w:rsidR="0062016C" w:rsidRPr="00DF272A">
        <w:rPr>
          <w:rFonts w:ascii="Cambria" w:hAnsi="Cambria" w:cs="Times New Roman"/>
          <w:szCs w:val="19"/>
        </w:rPr>
        <w:t>gwarancji</w:t>
      </w:r>
      <w:r w:rsidR="00001BB6" w:rsidRPr="00DF272A">
        <w:rPr>
          <w:rFonts w:ascii="Cambria" w:hAnsi="Cambria" w:cs="Times New Roman"/>
          <w:szCs w:val="19"/>
        </w:rPr>
        <w:t xml:space="preserve"> przy sprzedaży </w:t>
      </w:r>
      <w:r w:rsidRPr="00DF272A">
        <w:rPr>
          <w:rFonts w:ascii="Cambria" w:hAnsi="Cambria" w:cs="Times New Roman"/>
          <w:szCs w:val="19"/>
        </w:rPr>
        <w:t>są nieważne. W tym przypadku obowiązują odpowiednie zapisy umowy</w:t>
      </w:r>
      <w:r w:rsidR="0062016C" w:rsidRPr="00DF272A">
        <w:rPr>
          <w:rFonts w:ascii="Cambria" w:hAnsi="Cambria" w:cs="Times New Roman"/>
          <w:szCs w:val="19"/>
        </w:rPr>
        <w:t xml:space="preserve"> lub Kodeksu cywilnego.</w:t>
      </w:r>
    </w:p>
    <w:p w14:paraId="797ECC5F" w14:textId="4E1D0AA8" w:rsidR="00096057" w:rsidRPr="00DF272A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mbria" w:hAnsi="Cambria" w:cs="Times New Roman"/>
          <w:szCs w:val="19"/>
        </w:rPr>
      </w:pPr>
      <w:r w:rsidRPr="00DF272A">
        <w:rPr>
          <w:rFonts w:ascii="Cambria" w:hAnsi="Cambria" w:cs="Times New Roman"/>
          <w:szCs w:val="19"/>
        </w:rPr>
        <w:t>Zamawiający może wykonywać uprawnienia z tytułu gwarancji niezależnie od uprawnień przysługujących z tytułu rękojmi.</w:t>
      </w:r>
    </w:p>
    <w:p w14:paraId="4B2EB768" w14:textId="77777777" w:rsidR="00763D07" w:rsidRPr="00DF272A" w:rsidRDefault="00763D07" w:rsidP="00763D07">
      <w:pPr>
        <w:jc w:val="both"/>
        <w:rPr>
          <w:rFonts w:ascii="Cambria" w:hAnsi="Cambria"/>
          <w:szCs w:val="19"/>
        </w:rPr>
      </w:pPr>
    </w:p>
    <w:p w14:paraId="32B7E678" w14:textId="4F02A2C3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="00067F54" w:rsidRPr="00DF272A">
        <w:rPr>
          <w:rFonts w:ascii="Cambria" w:hAnsi="Cambria"/>
          <w:b/>
          <w:bCs/>
          <w:sz w:val="22"/>
          <w:szCs w:val="22"/>
        </w:rPr>
        <w:t>6</w:t>
      </w:r>
      <w:r w:rsidRPr="00DF272A">
        <w:rPr>
          <w:rFonts w:ascii="Cambria" w:hAnsi="Cambria"/>
          <w:b/>
          <w:bCs/>
          <w:sz w:val="22"/>
          <w:szCs w:val="22"/>
        </w:rPr>
        <w:t>.</w:t>
      </w:r>
      <w:r w:rsidR="00FA25B5"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Pr="00DF272A">
        <w:rPr>
          <w:rFonts w:ascii="Cambria" w:hAnsi="Cambria"/>
          <w:b/>
          <w:bCs/>
          <w:sz w:val="22"/>
          <w:szCs w:val="22"/>
        </w:rPr>
        <w:t>WARUNKI PŁATNOŚCI</w:t>
      </w:r>
    </w:p>
    <w:p w14:paraId="54115AF7" w14:textId="77777777" w:rsidR="0006500B" w:rsidRPr="00DF272A" w:rsidRDefault="0006500B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</w:p>
    <w:p w14:paraId="38DB999C" w14:textId="46A45EEA" w:rsidR="0006500B" w:rsidRPr="00DF272A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mbria" w:hAnsi="Cambria"/>
          <w:sz w:val="22"/>
        </w:rPr>
      </w:pPr>
      <w:r w:rsidRPr="00DF272A">
        <w:rPr>
          <w:rFonts w:ascii="Cambria" w:eastAsia="Calibri" w:hAnsi="Cambria"/>
          <w:sz w:val="22"/>
          <w:lang w:eastAsia="ar-SA"/>
        </w:rPr>
        <w:t xml:space="preserve">Płatność </w:t>
      </w:r>
      <w:r w:rsidR="0062016C" w:rsidRPr="00DF272A">
        <w:rPr>
          <w:rFonts w:ascii="Cambria" w:hAnsi="Cambria"/>
          <w:sz w:val="22"/>
        </w:rPr>
        <w:t xml:space="preserve">po </w:t>
      </w:r>
      <w:r w:rsidR="002E3BC4" w:rsidRPr="00DF272A">
        <w:rPr>
          <w:rFonts w:ascii="Cambria" w:hAnsi="Cambria"/>
          <w:sz w:val="22"/>
        </w:rPr>
        <w:t xml:space="preserve">prawidłowym </w:t>
      </w:r>
      <w:r w:rsidR="0062016C" w:rsidRPr="00DF272A">
        <w:rPr>
          <w:rFonts w:ascii="Cambria" w:hAnsi="Cambria"/>
          <w:sz w:val="22"/>
        </w:rPr>
        <w:t>zrealizowaniu</w:t>
      </w:r>
      <w:r w:rsidR="00364E92" w:rsidRPr="00DF272A">
        <w:rPr>
          <w:rFonts w:ascii="Cambria" w:hAnsi="Cambria"/>
          <w:sz w:val="22"/>
        </w:rPr>
        <w:t xml:space="preserve"> dostawy</w:t>
      </w:r>
      <w:r w:rsidR="0062016C" w:rsidRPr="00DF272A">
        <w:rPr>
          <w:rFonts w:ascii="Cambria" w:hAnsi="Cambria"/>
          <w:sz w:val="22"/>
        </w:rPr>
        <w:t xml:space="preserve"> oraz po dokonaniu odbioru przedmiotu umowy przez Zamawiającego bez zastrzeżeń</w:t>
      </w:r>
      <w:r w:rsidR="0062016C" w:rsidRPr="00DF272A">
        <w:rPr>
          <w:rFonts w:ascii="Cambria" w:eastAsia="Calibri" w:hAnsi="Cambria"/>
          <w:sz w:val="22"/>
          <w:lang w:eastAsia="ar-SA"/>
        </w:rPr>
        <w:t xml:space="preserve">, </w:t>
      </w:r>
      <w:r w:rsidRPr="00DF272A">
        <w:rPr>
          <w:rFonts w:ascii="Cambria" w:eastAsia="Calibri" w:hAnsi="Cambria"/>
          <w:sz w:val="22"/>
          <w:lang w:eastAsia="ar-SA"/>
        </w:rPr>
        <w:t xml:space="preserve">na podstawie prawidłowo wystawionej faktury, przelewem na właściwy rachunek Wykonawcy, w terminie </w:t>
      </w:r>
      <w:r w:rsidR="003B4D26" w:rsidRPr="00DF272A">
        <w:rPr>
          <w:rFonts w:ascii="Cambria" w:eastAsia="Calibri" w:hAnsi="Cambria"/>
          <w:sz w:val="22"/>
          <w:lang w:eastAsia="ar-SA"/>
        </w:rPr>
        <w:t>30</w:t>
      </w:r>
      <w:r w:rsidRPr="00DF272A">
        <w:rPr>
          <w:rFonts w:ascii="Cambria" w:eastAsia="Calibri" w:hAnsi="Cambria"/>
          <w:sz w:val="22"/>
          <w:lang w:eastAsia="ar-SA"/>
        </w:rPr>
        <w:t xml:space="preserve"> dni od daty dostarczenia protokołu odbioru </w:t>
      </w:r>
      <w:r w:rsidR="00364E92" w:rsidRPr="00DF272A">
        <w:rPr>
          <w:rFonts w:ascii="Cambria" w:hAnsi="Cambria"/>
          <w:sz w:val="22"/>
          <w:szCs w:val="22"/>
          <w:lang w:eastAsia="ar-SA"/>
        </w:rPr>
        <w:t xml:space="preserve">(podpisanego bez zastrzeżeń przez Zamawiającego) </w:t>
      </w:r>
      <w:r w:rsidRPr="00DF272A">
        <w:rPr>
          <w:rFonts w:ascii="Cambria" w:eastAsia="Calibri" w:hAnsi="Cambria"/>
          <w:sz w:val="22"/>
          <w:lang w:eastAsia="ar-SA"/>
        </w:rPr>
        <w:t xml:space="preserve">i otrzymania przez Zamawiającego oryginału odpowiednio wystawionej danej faktury VAT </w:t>
      </w:r>
      <w:r w:rsidR="0030226D" w:rsidRPr="00DF272A">
        <w:rPr>
          <w:rFonts w:ascii="Cambria" w:eastAsia="Calibri" w:hAnsi="Cambria"/>
          <w:sz w:val="22"/>
          <w:lang w:eastAsia="ar-SA"/>
        </w:rPr>
        <w:t>(</w:t>
      </w:r>
      <w:r w:rsidR="00CB3828" w:rsidRPr="00DF272A">
        <w:rPr>
          <w:rFonts w:ascii="Cambria" w:hAnsi="Cambria"/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594DCE" w:rsidRPr="00DF272A">
        <w:rPr>
          <w:rFonts w:ascii="Cambria" w:eastAsia="Calibri" w:hAnsi="Cambria"/>
          <w:sz w:val="22"/>
          <w:lang w:eastAsia="ar-SA"/>
        </w:rPr>
        <w:t xml:space="preserve">. </w:t>
      </w:r>
    </w:p>
    <w:p w14:paraId="5BA0D461" w14:textId="312324E7" w:rsidR="0006500B" w:rsidRPr="00DF272A" w:rsidRDefault="006B47CE">
      <w:pPr>
        <w:numPr>
          <w:ilvl w:val="0"/>
          <w:numId w:val="1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DF272A">
        <w:rPr>
          <w:rFonts w:ascii="Cambria" w:hAnsi="Cambria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DF272A">
        <w:rPr>
          <w:rFonts w:ascii="Cambria" w:hAnsi="Cambria"/>
          <w:sz w:val="22"/>
          <w:szCs w:val="22"/>
        </w:rPr>
        <w:t>.</w:t>
      </w:r>
    </w:p>
    <w:p w14:paraId="44007DDB" w14:textId="2ADA187E" w:rsidR="0006500B" w:rsidRPr="00DF272A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 xml:space="preserve">Za datę zapłaty strony ustalają dzień, w którym </w:t>
      </w:r>
      <w:r w:rsidR="00693A88" w:rsidRPr="00DF272A">
        <w:rPr>
          <w:rFonts w:ascii="Cambria" w:hAnsi="Cambria"/>
          <w:sz w:val="22"/>
          <w:szCs w:val="22"/>
        </w:rPr>
        <w:t>Z</w:t>
      </w:r>
      <w:r w:rsidRPr="00DF272A">
        <w:rPr>
          <w:rFonts w:ascii="Cambria" w:hAnsi="Cambria"/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DF272A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DF272A">
        <w:rPr>
          <w:rFonts w:ascii="Cambria" w:hAnsi="Cambria"/>
          <w:sz w:val="22"/>
          <w:szCs w:val="22"/>
        </w:rPr>
        <w:t>.</w:t>
      </w:r>
    </w:p>
    <w:p w14:paraId="45C8FE57" w14:textId="0BEA5951" w:rsidR="00096057" w:rsidRPr="00DF272A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DF272A">
        <w:rPr>
          <w:rFonts w:ascii="Cambria" w:hAnsi="Cambria"/>
          <w:sz w:val="22"/>
          <w:szCs w:val="22"/>
          <w:shd w:val="clear" w:color="auto" w:fill="FFFFFF"/>
        </w:rPr>
        <w:t>t.j</w:t>
      </w:r>
      <w:proofErr w:type="spellEnd"/>
      <w:r w:rsidR="0062016C" w:rsidRPr="00DF272A">
        <w:rPr>
          <w:rFonts w:ascii="Cambria" w:hAnsi="Cambria"/>
          <w:sz w:val="22"/>
          <w:szCs w:val="22"/>
          <w:shd w:val="clear" w:color="auto" w:fill="FFFFFF"/>
        </w:rPr>
        <w:t xml:space="preserve">.: </w:t>
      </w:r>
      <w:r w:rsidRPr="00DF272A">
        <w:rPr>
          <w:rFonts w:ascii="Cambria" w:hAnsi="Cambria"/>
          <w:sz w:val="22"/>
          <w:szCs w:val="22"/>
          <w:shd w:val="clear" w:color="auto" w:fill="FFFFFF"/>
        </w:rPr>
        <w:t xml:space="preserve">Dz. U. </w:t>
      </w:r>
      <w:r w:rsidR="0062016C" w:rsidRPr="00DF272A">
        <w:rPr>
          <w:rFonts w:ascii="Cambria" w:hAnsi="Cambria"/>
          <w:sz w:val="22"/>
          <w:szCs w:val="22"/>
          <w:shd w:val="clear" w:color="auto" w:fill="FFFFFF"/>
        </w:rPr>
        <w:t>2020</w:t>
      </w:r>
      <w:r w:rsidRPr="00DF272A">
        <w:rPr>
          <w:rFonts w:ascii="Cambria" w:hAnsi="Cambria"/>
          <w:sz w:val="22"/>
          <w:szCs w:val="22"/>
          <w:shd w:val="clear" w:color="auto" w:fill="FFFFFF"/>
        </w:rPr>
        <w:t xml:space="preserve">, poz. </w:t>
      </w:r>
      <w:r w:rsidR="0062016C" w:rsidRPr="00DF272A">
        <w:rPr>
          <w:rFonts w:ascii="Cambria" w:hAnsi="Cambria"/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DF272A">
        <w:rPr>
          <w:rFonts w:ascii="Cambria" w:hAnsi="Cambria"/>
          <w:sz w:val="22"/>
          <w:szCs w:val="22"/>
          <w:shd w:val="clear" w:color="auto" w:fill="FFFFFF"/>
        </w:rPr>
        <w:t>późn</w:t>
      </w:r>
      <w:proofErr w:type="spellEnd"/>
      <w:r w:rsidR="0062016C" w:rsidRPr="00DF272A">
        <w:rPr>
          <w:rFonts w:ascii="Cambria" w:hAnsi="Cambria"/>
          <w:sz w:val="22"/>
          <w:szCs w:val="22"/>
          <w:shd w:val="clear" w:color="auto" w:fill="FFFFFF"/>
        </w:rPr>
        <w:t>. zm.</w:t>
      </w:r>
      <w:r w:rsidRPr="00DF272A">
        <w:rPr>
          <w:rFonts w:ascii="Cambria" w:hAnsi="Cambria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DF272A">
          <w:rPr>
            <w:rFonts w:ascii="Cambria" w:hAnsi="Cambria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DF272A">
        <w:rPr>
          <w:rFonts w:ascii="Cambria" w:hAnsi="Cambria"/>
          <w:sz w:val="22"/>
          <w:szCs w:val="22"/>
          <w:shd w:val="clear" w:color="auto" w:fill="FFFFFF"/>
        </w:rPr>
        <w:t xml:space="preserve">. </w:t>
      </w:r>
      <w:r w:rsidRPr="00DF272A">
        <w:rPr>
          <w:rFonts w:ascii="Cambria" w:hAnsi="Cambria"/>
          <w:sz w:val="22"/>
          <w:szCs w:val="22"/>
        </w:rPr>
        <w:t xml:space="preserve">Podstawą do wystawienia przez Wykonawcę </w:t>
      </w:r>
      <w:r w:rsidRPr="00DF272A">
        <w:rPr>
          <w:rFonts w:ascii="Cambria" w:hAnsi="Cambria"/>
          <w:sz w:val="22"/>
          <w:szCs w:val="22"/>
          <w:shd w:val="clear" w:color="auto" w:fill="FFFFFF"/>
        </w:rPr>
        <w:t xml:space="preserve">ustrukturyzowanej faktury elektronicznej </w:t>
      </w:r>
      <w:r w:rsidRPr="00DF272A">
        <w:rPr>
          <w:rFonts w:ascii="Cambria" w:hAnsi="Cambria"/>
          <w:sz w:val="22"/>
          <w:szCs w:val="22"/>
        </w:rPr>
        <w:t xml:space="preserve">będzie protokół odbioru podpisany przez upoważnionego pracownika Zamawiającego, o którym mowa w § 3 ust. </w:t>
      </w:r>
      <w:r w:rsidR="00693A88" w:rsidRPr="00DF272A">
        <w:rPr>
          <w:rFonts w:ascii="Cambria" w:hAnsi="Cambria"/>
          <w:sz w:val="22"/>
          <w:szCs w:val="22"/>
        </w:rPr>
        <w:t>5</w:t>
      </w:r>
      <w:r w:rsidR="00EE4921" w:rsidRPr="00DF272A">
        <w:rPr>
          <w:rFonts w:ascii="Cambria" w:hAnsi="Cambria"/>
          <w:sz w:val="22"/>
          <w:szCs w:val="22"/>
        </w:rPr>
        <w:t>, bez zastrzeżeń</w:t>
      </w:r>
      <w:r w:rsidRPr="00DF272A">
        <w:rPr>
          <w:rFonts w:ascii="Cambria" w:hAnsi="Cambria"/>
          <w:sz w:val="22"/>
          <w:szCs w:val="22"/>
        </w:rPr>
        <w:t>.</w:t>
      </w:r>
    </w:p>
    <w:p w14:paraId="4AD21CA2" w14:textId="0458EDEA" w:rsidR="00096057" w:rsidRPr="00DF272A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F272A">
        <w:rPr>
          <w:rFonts w:ascii="Cambria" w:hAnsi="Cambria"/>
          <w:sz w:val="22"/>
          <w:szCs w:val="22"/>
        </w:rPr>
        <w:t>t.j</w:t>
      </w:r>
      <w:proofErr w:type="spellEnd"/>
      <w:r w:rsidRPr="00DF272A">
        <w:rPr>
          <w:rFonts w:ascii="Cambria" w:hAnsi="Cambria"/>
          <w:sz w:val="22"/>
          <w:szCs w:val="22"/>
        </w:rPr>
        <w:t xml:space="preserve">.: Dz.U. </w:t>
      </w:r>
      <w:r w:rsidR="0062016C" w:rsidRPr="00DF272A">
        <w:rPr>
          <w:rFonts w:ascii="Cambria" w:hAnsi="Cambria"/>
          <w:sz w:val="22"/>
          <w:szCs w:val="22"/>
        </w:rPr>
        <w:t>202</w:t>
      </w:r>
      <w:r w:rsidR="00D70FA0" w:rsidRPr="00DF272A">
        <w:rPr>
          <w:rFonts w:ascii="Cambria" w:hAnsi="Cambria"/>
          <w:sz w:val="22"/>
          <w:szCs w:val="22"/>
        </w:rPr>
        <w:t>3</w:t>
      </w:r>
      <w:r w:rsidRPr="00DF272A">
        <w:rPr>
          <w:rFonts w:ascii="Cambria" w:hAnsi="Cambria"/>
          <w:sz w:val="22"/>
          <w:szCs w:val="22"/>
        </w:rPr>
        <w:t xml:space="preserve">, poz. </w:t>
      </w:r>
      <w:r w:rsidR="00D70FA0" w:rsidRPr="00DF272A">
        <w:rPr>
          <w:rFonts w:ascii="Cambria" w:hAnsi="Cambria"/>
          <w:sz w:val="22"/>
          <w:szCs w:val="22"/>
        </w:rPr>
        <w:t>1790</w:t>
      </w:r>
      <w:r w:rsidR="0062016C" w:rsidRPr="00DF272A">
        <w:rPr>
          <w:rFonts w:ascii="Cambria" w:hAnsi="Cambria"/>
          <w:sz w:val="22"/>
          <w:szCs w:val="22"/>
        </w:rPr>
        <w:t xml:space="preserve"> </w:t>
      </w:r>
      <w:r w:rsidRPr="00DF272A">
        <w:rPr>
          <w:rFonts w:ascii="Cambria" w:hAnsi="Cambria"/>
          <w:sz w:val="22"/>
          <w:szCs w:val="22"/>
        </w:rPr>
        <w:t xml:space="preserve">z </w:t>
      </w:r>
      <w:proofErr w:type="spellStart"/>
      <w:r w:rsidRPr="00DF272A">
        <w:rPr>
          <w:rFonts w:ascii="Cambria" w:hAnsi="Cambria"/>
          <w:sz w:val="22"/>
          <w:szCs w:val="22"/>
        </w:rPr>
        <w:t>późn</w:t>
      </w:r>
      <w:proofErr w:type="spellEnd"/>
      <w:r w:rsidRPr="00DF272A">
        <w:rPr>
          <w:rFonts w:ascii="Cambria" w:hAnsi="Cambria"/>
          <w:sz w:val="22"/>
          <w:szCs w:val="22"/>
        </w:rPr>
        <w:t>. zm.).</w:t>
      </w:r>
    </w:p>
    <w:p w14:paraId="0C83D898" w14:textId="5B81B4D3" w:rsidR="00644D68" w:rsidRPr="00DF272A" w:rsidRDefault="00644D68" w:rsidP="009850A3">
      <w:pPr>
        <w:tabs>
          <w:tab w:val="left" w:pos="851"/>
        </w:tabs>
        <w:ind w:right="-1"/>
        <w:jc w:val="both"/>
        <w:rPr>
          <w:rFonts w:ascii="Cambria" w:hAnsi="Cambria"/>
          <w:b/>
          <w:bCs/>
          <w:sz w:val="22"/>
          <w:szCs w:val="22"/>
        </w:rPr>
      </w:pPr>
    </w:p>
    <w:p w14:paraId="3A758614" w14:textId="0AFD408A" w:rsidR="00FC295C" w:rsidRPr="00DF272A" w:rsidRDefault="00FC295C" w:rsidP="00146456">
      <w:pPr>
        <w:pStyle w:val="Tekstpodstawowy3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="009631B3" w:rsidRPr="00DF272A">
        <w:rPr>
          <w:rFonts w:ascii="Cambria" w:hAnsi="Cambria"/>
          <w:b/>
          <w:bCs/>
          <w:sz w:val="22"/>
          <w:szCs w:val="22"/>
        </w:rPr>
        <w:t>7</w:t>
      </w:r>
      <w:r w:rsidRPr="00DF272A">
        <w:rPr>
          <w:rFonts w:ascii="Cambria" w:hAnsi="Cambria"/>
          <w:b/>
          <w:bCs/>
          <w:sz w:val="22"/>
          <w:szCs w:val="22"/>
        </w:rPr>
        <w:t>. KARY UMOWNE</w:t>
      </w:r>
      <w:r w:rsidR="00146456" w:rsidRPr="00DF272A">
        <w:rPr>
          <w:rFonts w:ascii="Cambria" w:hAnsi="Cambria"/>
          <w:sz w:val="22"/>
          <w:szCs w:val="22"/>
        </w:rPr>
        <w:t xml:space="preserve"> </w:t>
      </w:r>
    </w:p>
    <w:p w14:paraId="49A5884E" w14:textId="77777777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lastRenderedPageBreak/>
        <w:tab/>
      </w:r>
    </w:p>
    <w:p w14:paraId="6E6AE669" w14:textId="4B5F1A78" w:rsidR="00A12E32" w:rsidRPr="00DF272A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Wykonawca zapłaci Zamawiającemu kar</w:t>
      </w:r>
      <w:r w:rsidR="0062016C" w:rsidRPr="00DF272A">
        <w:rPr>
          <w:rFonts w:ascii="Cambria" w:hAnsi="Cambria" w:cs="Times New Roman"/>
        </w:rPr>
        <w:t>y</w:t>
      </w:r>
      <w:r w:rsidRPr="00DF272A">
        <w:rPr>
          <w:rFonts w:ascii="Cambria" w:hAnsi="Cambria" w:cs="Times New Roman"/>
        </w:rPr>
        <w:t xml:space="preserve"> umown</w:t>
      </w:r>
      <w:r w:rsidR="0062016C" w:rsidRPr="00DF272A">
        <w:rPr>
          <w:rFonts w:ascii="Cambria" w:hAnsi="Cambria" w:cs="Times New Roman"/>
        </w:rPr>
        <w:t>e</w:t>
      </w:r>
      <w:r w:rsidRPr="00DF272A">
        <w:rPr>
          <w:rFonts w:ascii="Cambria" w:hAnsi="Cambria" w:cs="Times New Roman"/>
        </w:rPr>
        <w:t>:</w:t>
      </w:r>
    </w:p>
    <w:p w14:paraId="16162E54" w14:textId="47B48DE6" w:rsidR="00A12E32" w:rsidRPr="00DF272A" w:rsidRDefault="00A12E32" w:rsidP="003B4D26">
      <w:pPr>
        <w:tabs>
          <w:tab w:val="left" w:pos="567"/>
        </w:tabs>
        <w:ind w:left="567" w:hanging="283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 xml:space="preserve">a) za odstąpienie od umowy </w:t>
      </w:r>
      <w:r w:rsidR="00EE3452" w:rsidRPr="00DF272A">
        <w:rPr>
          <w:rFonts w:ascii="Cambria" w:hAnsi="Cambria"/>
          <w:sz w:val="22"/>
          <w:szCs w:val="22"/>
        </w:rPr>
        <w:t>albo</w:t>
      </w:r>
      <w:r w:rsidRPr="00DF272A">
        <w:rPr>
          <w:rFonts w:ascii="Cambria" w:hAnsi="Cambria"/>
          <w:sz w:val="22"/>
          <w:szCs w:val="22"/>
        </w:rPr>
        <w:t xml:space="preserve"> jej części, przez którąkolwiek ze stron, z przyczyn </w:t>
      </w:r>
      <w:r w:rsidR="00CB3828" w:rsidRPr="00DF272A">
        <w:rPr>
          <w:rFonts w:ascii="Cambria" w:hAnsi="Cambria"/>
          <w:sz w:val="22"/>
          <w:szCs w:val="22"/>
        </w:rPr>
        <w:t>za które odpowiada Wykonawca</w:t>
      </w:r>
      <w:r w:rsidR="004C7F1D" w:rsidRPr="00DF272A">
        <w:rPr>
          <w:rFonts w:ascii="Cambria" w:hAnsi="Cambria"/>
          <w:sz w:val="22"/>
          <w:szCs w:val="22"/>
        </w:rPr>
        <w:t xml:space="preserve"> </w:t>
      </w:r>
      <w:r w:rsidRPr="00DF272A">
        <w:rPr>
          <w:rFonts w:ascii="Cambria" w:hAnsi="Cambria"/>
          <w:sz w:val="22"/>
          <w:szCs w:val="22"/>
        </w:rPr>
        <w:t xml:space="preserve">– w wysokości odpowiednio: w przypadku odstąpienia od całej umowy - </w:t>
      </w:r>
      <w:r w:rsidR="00EE3452" w:rsidRPr="00DF272A">
        <w:rPr>
          <w:rFonts w:ascii="Cambria" w:hAnsi="Cambria"/>
          <w:sz w:val="22"/>
          <w:szCs w:val="22"/>
        </w:rPr>
        <w:t>2</w:t>
      </w:r>
      <w:r w:rsidRPr="00DF272A">
        <w:rPr>
          <w:rFonts w:ascii="Cambria" w:hAnsi="Cambria"/>
          <w:sz w:val="22"/>
          <w:szCs w:val="22"/>
        </w:rPr>
        <w:t xml:space="preserve">0 % </w:t>
      </w:r>
      <w:r w:rsidR="00F30CFC" w:rsidRPr="00DF272A">
        <w:rPr>
          <w:rFonts w:ascii="Cambria" w:hAnsi="Cambria"/>
          <w:sz w:val="22"/>
          <w:szCs w:val="22"/>
        </w:rPr>
        <w:t xml:space="preserve">łącznej </w:t>
      </w:r>
      <w:r w:rsidRPr="00DF272A">
        <w:rPr>
          <w:rFonts w:ascii="Cambria" w:hAnsi="Cambria"/>
          <w:sz w:val="22"/>
          <w:szCs w:val="22"/>
        </w:rPr>
        <w:t xml:space="preserve">wartości brutto umowy, określonej w § 2 umowy, albo w przypadku odstąpienia od części umowy - </w:t>
      </w:r>
      <w:r w:rsidR="00EE3452" w:rsidRPr="00DF272A">
        <w:rPr>
          <w:rFonts w:ascii="Cambria" w:hAnsi="Cambria"/>
          <w:sz w:val="22"/>
          <w:szCs w:val="22"/>
        </w:rPr>
        <w:t>2</w:t>
      </w:r>
      <w:r w:rsidRPr="00DF272A">
        <w:rPr>
          <w:rFonts w:ascii="Cambria" w:hAnsi="Cambria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DF272A">
        <w:rPr>
          <w:rFonts w:ascii="Cambria" w:hAnsi="Cambria"/>
          <w:sz w:val="22"/>
          <w:szCs w:val="22"/>
        </w:rPr>
        <w:t xml:space="preserve">oferty </w:t>
      </w:r>
      <w:r w:rsidRPr="00DF272A">
        <w:rPr>
          <w:rFonts w:ascii="Cambria" w:hAnsi="Cambria"/>
          <w:sz w:val="22"/>
          <w:szCs w:val="22"/>
        </w:rPr>
        <w:t>Wykonawcy</w:t>
      </w:r>
      <w:r w:rsidR="00EE3452" w:rsidRPr="00DF272A">
        <w:rPr>
          <w:rFonts w:ascii="Cambria" w:hAnsi="Cambria"/>
          <w:sz w:val="22"/>
          <w:szCs w:val="22"/>
        </w:rPr>
        <w:t xml:space="preserve"> (załącznik nr </w:t>
      </w:r>
      <w:r w:rsidR="00FB2AD8" w:rsidRPr="00DF272A">
        <w:rPr>
          <w:rFonts w:ascii="Cambria" w:hAnsi="Cambria"/>
          <w:sz w:val="22"/>
          <w:szCs w:val="22"/>
        </w:rPr>
        <w:t xml:space="preserve">3 </w:t>
      </w:r>
      <w:r w:rsidR="00EE3452" w:rsidRPr="00DF272A">
        <w:rPr>
          <w:rFonts w:ascii="Cambria" w:hAnsi="Cambria"/>
          <w:sz w:val="22"/>
          <w:szCs w:val="22"/>
        </w:rPr>
        <w:t>do niniejszej umowy)</w:t>
      </w:r>
      <w:r w:rsidRPr="00DF272A">
        <w:rPr>
          <w:rFonts w:ascii="Cambria" w:hAnsi="Cambria"/>
          <w:sz w:val="22"/>
          <w:szCs w:val="22"/>
        </w:rPr>
        <w:t>,</w:t>
      </w:r>
    </w:p>
    <w:p w14:paraId="79370814" w14:textId="53865AAA" w:rsidR="00CB3828" w:rsidRPr="00DF272A" w:rsidRDefault="00CB3828" w:rsidP="003B4D26">
      <w:pPr>
        <w:tabs>
          <w:tab w:val="left" w:pos="426"/>
          <w:tab w:val="left" w:pos="567"/>
        </w:tabs>
        <w:ind w:left="567" w:hanging="283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 xml:space="preserve">b) za zwłokę w prawidłowym wykonaniu przedmiotu umowy - w wysokości </w:t>
      </w:r>
      <w:r w:rsidR="003B4D26" w:rsidRPr="00DF272A">
        <w:rPr>
          <w:rFonts w:ascii="Cambria" w:hAnsi="Cambria"/>
          <w:sz w:val="22"/>
          <w:szCs w:val="22"/>
        </w:rPr>
        <w:t>0,</w:t>
      </w:r>
      <w:r w:rsidRPr="00DF272A">
        <w:rPr>
          <w:rFonts w:ascii="Cambria" w:hAnsi="Cambria"/>
          <w:sz w:val="22"/>
          <w:szCs w:val="22"/>
        </w:rPr>
        <w:t xml:space="preserve">1% całkowitej wartości brutto umowy, określonej w § 2 </w:t>
      </w:r>
      <w:r w:rsidR="003B4D26" w:rsidRPr="00DF272A">
        <w:rPr>
          <w:rFonts w:ascii="Cambria" w:hAnsi="Cambria"/>
          <w:sz w:val="22"/>
          <w:szCs w:val="22"/>
        </w:rPr>
        <w:t>(niezależnie czy zwłoka dotyczy wszystkich elementów przedmiotu Umowy)</w:t>
      </w:r>
      <w:r w:rsidRPr="00DF272A">
        <w:rPr>
          <w:rFonts w:ascii="Cambria" w:hAnsi="Cambria"/>
          <w:sz w:val="22"/>
          <w:szCs w:val="22"/>
        </w:rPr>
        <w:t xml:space="preserve"> za każdy dzień zwłoki w jego realizacji licząc od terminu wskazanego w § 3 ust 1 umowy</w:t>
      </w:r>
      <w:r w:rsidRPr="00DF272A">
        <w:rPr>
          <w:rFonts w:ascii="Cambria" w:hAnsi="Cambria"/>
          <w:bCs/>
          <w:sz w:val="22"/>
          <w:szCs w:val="22"/>
        </w:rPr>
        <w:t>;</w:t>
      </w:r>
    </w:p>
    <w:p w14:paraId="3CC3CE84" w14:textId="7DA6F443" w:rsidR="00A12E32" w:rsidRPr="00DF272A" w:rsidRDefault="00A12E32" w:rsidP="003B4D26">
      <w:pPr>
        <w:tabs>
          <w:tab w:val="left" w:pos="426"/>
          <w:tab w:val="left" w:pos="567"/>
        </w:tabs>
        <w:ind w:left="567" w:hanging="283"/>
        <w:jc w:val="both"/>
        <w:rPr>
          <w:rFonts w:ascii="Cambria" w:hAnsi="Cambria"/>
          <w:sz w:val="22"/>
          <w:szCs w:val="22"/>
        </w:rPr>
      </w:pPr>
      <w:r w:rsidRPr="00DF272A">
        <w:rPr>
          <w:rFonts w:ascii="Cambria" w:hAnsi="Cambria"/>
          <w:sz w:val="22"/>
          <w:szCs w:val="22"/>
        </w:rPr>
        <w:t>c)</w:t>
      </w:r>
      <w:r w:rsidR="003B4D26" w:rsidRPr="00DF272A">
        <w:rPr>
          <w:rFonts w:ascii="Cambria" w:hAnsi="Cambria"/>
          <w:sz w:val="22"/>
          <w:szCs w:val="22"/>
        </w:rPr>
        <w:t xml:space="preserve"> </w:t>
      </w:r>
      <w:r w:rsidRPr="00DF272A">
        <w:rPr>
          <w:rFonts w:ascii="Cambria" w:hAnsi="Cambria"/>
          <w:sz w:val="22"/>
          <w:szCs w:val="22"/>
        </w:rPr>
        <w:t xml:space="preserve">za </w:t>
      </w:r>
      <w:r w:rsidR="000115CE" w:rsidRPr="00DF272A">
        <w:rPr>
          <w:rFonts w:ascii="Cambria" w:hAnsi="Cambria"/>
          <w:sz w:val="22"/>
          <w:szCs w:val="22"/>
        </w:rPr>
        <w:t xml:space="preserve">zwłokę </w:t>
      </w:r>
      <w:r w:rsidRPr="00DF272A">
        <w:rPr>
          <w:rFonts w:ascii="Cambria" w:hAnsi="Cambria"/>
          <w:sz w:val="22"/>
          <w:szCs w:val="22"/>
        </w:rPr>
        <w:t>w wykonaniu obowiązków gwarancyjnych</w:t>
      </w:r>
      <w:r w:rsidR="0038003F" w:rsidRPr="00DF272A">
        <w:rPr>
          <w:rFonts w:ascii="Cambria" w:hAnsi="Cambria"/>
          <w:sz w:val="22"/>
          <w:szCs w:val="22"/>
        </w:rPr>
        <w:t xml:space="preserve"> </w:t>
      </w:r>
      <w:r w:rsidRPr="00DF272A">
        <w:rPr>
          <w:rFonts w:ascii="Cambria" w:hAnsi="Cambria"/>
          <w:sz w:val="22"/>
          <w:szCs w:val="22"/>
        </w:rPr>
        <w:t xml:space="preserve"> -  w wysokości 0,</w:t>
      </w:r>
      <w:r w:rsidR="00385AFB" w:rsidRPr="00DF272A">
        <w:rPr>
          <w:rFonts w:ascii="Cambria" w:hAnsi="Cambria"/>
          <w:sz w:val="22"/>
          <w:szCs w:val="22"/>
        </w:rPr>
        <w:t>0</w:t>
      </w:r>
      <w:r w:rsidRPr="00DF272A">
        <w:rPr>
          <w:rFonts w:ascii="Cambria" w:hAnsi="Cambria"/>
          <w:sz w:val="22"/>
          <w:szCs w:val="22"/>
        </w:rPr>
        <w:t xml:space="preserve">2% wartości danej pozycji, której dotyczy </w:t>
      </w:r>
      <w:r w:rsidR="000115CE" w:rsidRPr="00DF272A">
        <w:rPr>
          <w:rFonts w:ascii="Cambria" w:hAnsi="Cambria"/>
          <w:sz w:val="22"/>
          <w:szCs w:val="22"/>
        </w:rPr>
        <w:t>zwłoka</w:t>
      </w:r>
      <w:r w:rsidRPr="00DF272A">
        <w:rPr>
          <w:rFonts w:ascii="Cambria" w:hAnsi="Cambria"/>
          <w:sz w:val="22"/>
          <w:szCs w:val="22"/>
        </w:rPr>
        <w:t xml:space="preserve"> – wyliczonej zgodnie z cenami brutto zawartymi w formularzu cenowym Wykonawcy, za każdy dzień </w:t>
      </w:r>
      <w:r w:rsidR="000115CE" w:rsidRPr="00DF272A">
        <w:rPr>
          <w:rFonts w:ascii="Cambria" w:hAnsi="Cambria"/>
          <w:sz w:val="22"/>
          <w:szCs w:val="22"/>
        </w:rPr>
        <w:t xml:space="preserve">zwłoki </w:t>
      </w:r>
      <w:r w:rsidRPr="00DF272A">
        <w:rPr>
          <w:rFonts w:ascii="Cambria" w:hAnsi="Cambria"/>
          <w:sz w:val="22"/>
          <w:szCs w:val="22"/>
        </w:rPr>
        <w:t>licząc od terminu wskazanego zgodnie z § 5</w:t>
      </w:r>
      <w:r w:rsidR="00146456" w:rsidRPr="00DF272A">
        <w:rPr>
          <w:rFonts w:ascii="Cambria" w:hAnsi="Cambria"/>
          <w:sz w:val="22"/>
          <w:szCs w:val="22"/>
        </w:rPr>
        <w:t xml:space="preserve"> ust.5</w:t>
      </w:r>
      <w:r w:rsidR="002800ED" w:rsidRPr="00DF272A">
        <w:rPr>
          <w:rFonts w:ascii="Cambria" w:hAnsi="Cambria"/>
          <w:sz w:val="22"/>
          <w:szCs w:val="22"/>
        </w:rPr>
        <w:t xml:space="preserve">. </w:t>
      </w:r>
    </w:p>
    <w:p w14:paraId="3ED67565" w14:textId="08B63A98" w:rsidR="00A12E32" w:rsidRPr="00DF272A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DF272A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Strony ustalają, że w razie naliczenia kar umownych zgodnie z ust. 1, Zamawiający </w:t>
      </w:r>
      <w:r w:rsidR="005945B0" w:rsidRPr="00DF272A">
        <w:rPr>
          <w:rFonts w:ascii="Cambria" w:hAnsi="Cambria" w:cs="Times New Roman"/>
        </w:rPr>
        <w:t xml:space="preserve">ma prawo </w:t>
      </w:r>
      <w:r w:rsidRPr="00DF272A">
        <w:rPr>
          <w:rFonts w:ascii="Cambria" w:hAnsi="Cambria" w:cs="Times New Roman"/>
        </w:rPr>
        <w:t>potrąci</w:t>
      </w:r>
      <w:r w:rsidR="005945B0" w:rsidRPr="00DF272A">
        <w:rPr>
          <w:rFonts w:ascii="Cambria" w:hAnsi="Cambria" w:cs="Times New Roman"/>
        </w:rPr>
        <w:t>ć</w:t>
      </w:r>
      <w:r w:rsidRPr="00DF272A">
        <w:rPr>
          <w:rFonts w:ascii="Cambria" w:hAnsi="Cambria" w:cs="Times New Roman"/>
        </w:rPr>
        <w:t xml:space="preserve"> je w pierwszej kolejności z należności Wykonawcy wynikającej z  wystawionej faktury</w:t>
      </w:r>
      <w:r w:rsidR="00EE3452" w:rsidRPr="00DF272A">
        <w:rPr>
          <w:rFonts w:ascii="Cambria" w:hAnsi="Cambria" w:cs="Times New Roman"/>
        </w:rPr>
        <w:t>, chyba że obowiązujące przepisy stanowią inaczej</w:t>
      </w:r>
      <w:r w:rsidRPr="00DF272A">
        <w:rPr>
          <w:rFonts w:ascii="Cambria" w:hAnsi="Cambria" w:cs="Times New Roman"/>
        </w:rPr>
        <w:t>.</w:t>
      </w:r>
    </w:p>
    <w:p w14:paraId="1B8A2BC1" w14:textId="73BBEEA4" w:rsidR="002E54CD" w:rsidRPr="00DF272A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Wysokość kary umownej naliczonej za zwłokę podstawie ust. 1 pkt b) nie może przekroczyć </w:t>
      </w:r>
      <w:r w:rsidR="00EE3452" w:rsidRPr="00DF272A">
        <w:rPr>
          <w:rFonts w:ascii="Cambria" w:hAnsi="Cambria" w:cs="Times New Roman"/>
        </w:rPr>
        <w:t>2</w:t>
      </w:r>
      <w:r w:rsidRPr="00DF272A">
        <w:rPr>
          <w:rFonts w:ascii="Cambria" w:hAnsi="Cambria" w:cs="Times New Roman"/>
        </w:rPr>
        <w:t>0% całkowitej wartości brutto umowy</w:t>
      </w:r>
      <w:r w:rsidR="00693A88" w:rsidRPr="00DF272A">
        <w:rPr>
          <w:rFonts w:ascii="Cambria" w:hAnsi="Cambria" w:cs="Times New Roman"/>
        </w:rPr>
        <w:t xml:space="preserve"> </w:t>
      </w:r>
      <w:r w:rsidRPr="00DF272A">
        <w:rPr>
          <w:rFonts w:ascii="Cambria" w:hAnsi="Cambria" w:cs="Times New Roman"/>
        </w:rPr>
        <w:t>określonej w § 2.</w:t>
      </w:r>
    </w:p>
    <w:p w14:paraId="7A7FE07D" w14:textId="625F4D35" w:rsidR="004148A7" w:rsidRPr="00DF272A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Wysokość kary umownej naliczonej </w:t>
      </w:r>
      <w:r w:rsidR="004D7623" w:rsidRPr="00DF272A">
        <w:rPr>
          <w:rFonts w:ascii="Cambria" w:hAnsi="Cambria" w:cs="Times New Roman"/>
        </w:rPr>
        <w:t xml:space="preserve">za zwłokę </w:t>
      </w:r>
      <w:r w:rsidRPr="00DF272A">
        <w:rPr>
          <w:rFonts w:ascii="Cambria" w:hAnsi="Cambria" w:cs="Times New Roman"/>
        </w:rPr>
        <w:t xml:space="preserve">na podstawie ust. 1 pkt c) nie może przekroczyć </w:t>
      </w:r>
      <w:r w:rsidR="00EE3452" w:rsidRPr="00DF272A">
        <w:rPr>
          <w:rFonts w:ascii="Cambria" w:hAnsi="Cambria" w:cs="Times New Roman"/>
        </w:rPr>
        <w:t>2</w:t>
      </w:r>
      <w:r w:rsidRPr="00DF272A">
        <w:rPr>
          <w:rFonts w:ascii="Cambria" w:hAnsi="Cambria" w:cs="Times New Roman"/>
        </w:rPr>
        <w:t xml:space="preserve">0% całkowitej wartości brutto umowy </w:t>
      </w:r>
      <w:r w:rsidR="004D7623" w:rsidRPr="00DF272A">
        <w:rPr>
          <w:rFonts w:ascii="Cambria" w:hAnsi="Cambria" w:cs="Times New Roman"/>
        </w:rPr>
        <w:t>określonej w § 2</w:t>
      </w:r>
      <w:r w:rsidRPr="00DF272A">
        <w:rPr>
          <w:rFonts w:ascii="Cambria" w:hAnsi="Cambria" w:cs="Times New Roman"/>
        </w:rPr>
        <w:t>.</w:t>
      </w:r>
    </w:p>
    <w:p w14:paraId="74BB2413" w14:textId="167D5B16" w:rsidR="00A12E32" w:rsidRPr="00DF272A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Łączna maksymalna suma wszystkich kar umownych, których może dochodzić Zamawiający od Wykonawcy na podstawie niniejszej umowy nie może przekroczyć </w:t>
      </w:r>
      <w:r w:rsidR="009A4B94" w:rsidRPr="00DF272A">
        <w:rPr>
          <w:rFonts w:ascii="Cambria" w:hAnsi="Cambria" w:cs="Times New Roman"/>
        </w:rPr>
        <w:t>3</w:t>
      </w:r>
      <w:r w:rsidRPr="00DF272A">
        <w:rPr>
          <w:rFonts w:ascii="Cambria" w:hAnsi="Cambria" w:cs="Times New Roman"/>
        </w:rPr>
        <w:t>0% wartości umowy brutto, określonej w § 2 niniejszej umowy.</w:t>
      </w:r>
    </w:p>
    <w:p w14:paraId="2DFB8600" w14:textId="1BA75EC2" w:rsidR="00FC295C" w:rsidRPr="00DF272A" w:rsidRDefault="00FC295C" w:rsidP="0057304D">
      <w:pPr>
        <w:jc w:val="both"/>
        <w:rPr>
          <w:rFonts w:ascii="Cambria" w:hAnsi="Cambria"/>
          <w:bCs/>
          <w:color w:val="FF0000"/>
          <w:sz w:val="22"/>
          <w:szCs w:val="22"/>
        </w:rPr>
      </w:pPr>
    </w:p>
    <w:p w14:paraId="25507290" w14:textId="7B397928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Pr="00DF272A">
        <w:rPr>
          <w:rFonts w:ascii="Cambria" w:hAnsi="Cambria"/>
          <w:b/>
          <w:bCs/>
          <w:sz w:val="22"/>
          <w:szCs w:val="22"/>
        </w:rPr>
        <w:t xml:space="preserve"> </w:t>
      </w:r>
      <w:r w:rsidR="009631B3" w:rsidRPr="00DF272A">
        <w:rPr>
          <w:rFonts w:ascii="Cambria" w:hAnsi="Cambria"/>
          <w:b/>
          <w:bCs/>
          <w:sz w:val="22"/>
          <w:szCs w:val="22"/>
        </w:rPr>
        <w:t>8</w:t>
      </w:r>
      <w:r w:rsidRPr="00DF272A">
        <w:rPr>
          <w:rFonts w:ascii="Cambria" w:hAnsi="Cambria"/>
          <w:b/>
          <w:bCs/>
          <w:sz w:val="22"/>
          <w:szCs w:val="22"/>
        </w:rPr>
        <w:t>.</w:t>
      </w:r>
      <w:r w:rsidR="00A3132B" w:rsidRPr="00DF272A">
        <w:rPr>
          <w:rFonts w:ascii="Cambria" w:hAnsi="Cambria"/>
          <w:b/>
          <w:bCs/>
          <w:sz w:val="22"/>
          <w:szCs w:val="22"/>
        </w:rPr>
        <w:t xml:space="preserve"> S</w:t>
      </w:r>
      <w:r w:rsidRPr="00DF272A">
        <w:rPr>
          <w:rFonts w:ascii="Cambria" w:hAnsi="Cambria"/>
          <w:b/>
          <w:bCs/>
          <w:sz w:val="22"/>
          <w:szCs w:val="22"/>
        </w:rPr>
        <w:t>IŁA WYŻSZA</w:t>
      </w:r>
    </w:p>
    <w:p w14:paraId="1A47B982" w14:textId="77777777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Cs/>
          <w:sz w:val="22"/>
          <w:szCs w:val="22"/>
        </w:rPr>
      </w:pPr>
    </w:p>
    <w:p w14:paraId="4CA476BC" w14:textId="77777777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Cs/>
          <w:sz w:val="22"/>
          <w:szCs w:val="22"/>
        </w:rPr>
      </w:pPr>
      <w:r w:rsidRPr="00DF272A">
        <w:rPr>
          <w:rFonts w:ascii="Cambria" w:hAnsi="Cambria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DF272A" w:rsidRDefault="00594DCE" w:rsidP="00890718">
      <w:pPr>
        <w:ind w:right="-1"/>
        <w:jc w:val="both"/>
        <w:rPr>
          <w:rFonts w:ascii="Cambria" w:hAnsi="Cambria"/>
          <w:b/>
          <w:bCs/>
          <w:sz w:val="22"/>
          <w:szCs w:val="22"/>
        </w:rPr>
      </w:pPr>
    </w:p>
    <w:p w14:paraId="31ABC96E" w14:textId="2B198751" w:rsidR="00FC295C" w:rsidRPr="00DF272A" w:rsidRDefault="00FC295C" w:rsidP="00FC295C">
      <w:pPr>
        <w:ind w:left="540" w:right="-1" w:hanging="540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t xml:space="preserve">§ </w:t>
      </w:r>
      <w:r w:rsidR="009631B3" w:rsidRPr="00DF272A">
        <w:rPr>
          <w:rFonts w:ascii="Cambria" w:hAnsi="Cambria"/>
          <w:b/>
          <w:bCs/>
          <w:sz w:val="22"/>
          <w:szCs w:val="22"/>
        </w:rPr>
        <w:t>9</w:t>
      </w:r>
      <w:r w:rsidRPr="00DF272A">
        <w:rPr>
          <w:rFonts w:ascii="Cambria" w:hAnsi="Cambria"/>
          <w:b/>
          <w:bCs/>
          <w:sz w:val="22"/>
          <w:szCs w:val="22"/>
        </w:rPr>
        <w:t>. ZMIANY W UMOWIE</w:t>
      </w:r>
    </w:p>
    <w:p w14:paraId="265B619F" w14:textId="77777777" w:rsidR="000C75C0" w:rsidRPr="00DF272A" w:rsidRDefault="000C75C0" w:rsidP="00FC295C">
      <w:pPr>
        <w:ind w:left="540" w:right="-1" w:hanging="540"/>
        <w:jc w:val="both"/>
        <w:rPr>
          <w:rFonts w:ascii="Cambria" w:hAnsi="Cambria"/>
          <w:b/>
          <w:bCs/>
          <w:sz w:val="22"/>
          <w:szCs w:val="22"/>
        </w:rPr>
      </w:pPr>
    </w:p>
    <w:p w14:paraId="1ABCD061" w14:textId="77777777" w:rsidR="000C75C0" w:rsidRPr="00DF272A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Cambria" w:hAnsi="Cambria"/>
          <w:bCs/>
          <w:sz w:val="22"/>
          <w:szCs w:val="22"/>
        </w:rPr>
      </w:pPr>
      <w:r w:rsidRPr="00DF272A">
        <w:rPr>
          <w:rFonts w:ascii="Cambria" w:hAnsi="Cambria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F272A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Cambria" w:hAnsi="Cambria"/>
          <w:bCs/>
          <w:sz w:val="22"/>
          <w:szCs w:val="22"/>
        </w:rPr>
      </w:pPr>
      <w:r w:rsidRPr="00DF272A">
        <w:rPr>
          <w:rFonts w:ascii="Cambria" w:hAnsi="Cambria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F272A" w:rsidRDefault="003B7531" w:rsidP="00B918F9">
      <w:pPr>
        <w:numPr>
          <w:ilvl w:val="0"/>
          <w:numId w:val="5"/>
        </w:numPr>
        <w:suppressAutoHyphens/>
        <w:jc w:val="both"/>
        <w:rPr>
          <w:rFonts w:ascii="Cambria" w:hAnsi="Cambria"/>
          <w:bCs/>
          <w:sz w:val="22"/>
          <w:lang w:eastAsia="ar-SA"/>
        </w:rPr>
      </w:pPr>
      <w:r w:rsidRPr="00DF272A">
        <w:rPr>
          <w:rFonts w:ascii="Cambria" w:hAnsi="Cambria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F272A">
        <w:rPr>
          <w:rFonts w:ascii="Cambria" w:hAnsi="Cambria"/>
          <w:bCs/>
          <w:sz w:val="22"/>
          <w:lang w:eastAsia="ar-SA"/>
        </w:rPr>
        <w:t>w takim przypadku Wykonawca:</w:t>
      </w:r>
    </w:p>
    <w:p w14:paraId="72D5C0A5" w14:textId="77777777" w:rsidR="003B7531" w:rsidRPr="00DF272A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F272A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F272A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lastRenderedPageBreak/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F272A" w:rsidRDefault="003B7531" w:rsidP="003B4D26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4F5F3EC8" w:rsidR="003B7531" w:rsidRPr="00DF272A" w:rsidRDefault="003B7531" w:rsidP="003B4D26">
      <w:pPr>
        <w:numPr>
          <w:ilvl w:val="0"/>
          <w:numId w:val="5"/>
        </w:numPr>
        <w:suppressAutoHyphens/>
        <w:jc w:val="both"/>
        <w:rPr>
          <w:rFonts w:ascii="Cambria" w:hAnsi="Cambria"/>
          <w:bCs/>
          <w:sz w:val="22"/>
          <w:lang w:eastAsia="ar-SA"/>
        </w:rPr>
      </w:pPr>
      <w:r w:rsidRPr="00DF272A">
        <w:rPr>
          <w:rFonts w:ascii="Cambria" w:hAnsi="Cambria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DF272A">
        <w:rPr>
          <w:rFonts w:ascii="Cambria" w:hAnsi="Cambria"/>
          <w:bCs/>
          <w:sz w:val="22"/>
          <w:lang w:eastAsia="ar-SA"/>
        </w:rPr>
        <w:t>w takim przypadku Wykonawca:</w:t>
      </w:r>
    </w:p>
    <w:p w14:paraId="3FFE905A" w14:textId="77777777" w:rsidR="003B7531" w:rsidRPr="00DF272A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F272A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t xml:space="preserve">przedłoży Zamawiającemu oświadczenie </w:t>
      </w:r>
      <w:r w:rsidRPr="00DF272A">
        <w:rPr>
          <w:rFonts w:ascii="Cambria" w:hAnsi="Cambria"/>
          <w:bCs/>
          <w:sz w:val="22"/>
        </w:rPr>
        <w:t>producenta/dystrybutora na Polskę o braku dostępności sprzętu w ww. okresie</w:t>
      </w:r>
      <w:r w:rsidRPr="00DF272A">
        <w:rPr>
          <w:rFonts w:ascii="Cambria" w:hAnsi="Cambria"/>
          <w:sz w:val="22"/>
        </w:rPr>
        <w:t xml:space="preserve">; </w:t>
      </w:r>
    </w:p>
    <w:p w14:paraId="7866ECD0" w14:textId="73668A92" w:rsidR="003B7531" w:rsidRPr="00DF272A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t>przedłoży stosowne dokumenty (opis techniczny, zdjęcia, certyfikaty jeśli są wymagane) wykazujące, iż model zaproponowany w miejsce oferowanego w</w:t>
      </w:r>
      <w:r w:rsidR="00693A88" w:rsidRPr="00DF272A">
        <w:rPr>
          <w:rFonts w:ascii="Cambria" w:hAnsi="Cambria"/>
          <w:sz w:val="22"/>
        </w:rPr>
        <w:t xml:space="preserve"> postępowaniu o udzielenie zamówienia</w:t>
      </w:r>
      <w:r w:rsidRPr="00DF272A">
        <w:rPr>
          <w:rFonts w:ascii="Cambria" w:hAnsi="Cambria"/>
          <w:sz w:val="22"/>
        </w:rPr>
        <w:t xml:space="preserve">, posiada wymagane przez Zamawiającego w SWZ parametry takie same, równoważne lub lepsze; </w:t>
      </w:r>
    </w:p>
    <w:p w14:paraId="7CDCF3CB" w14:textId="3FDEECEA" w:rsidR="00276541" w:rsidRPr="00DF272A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Cambria" w:hAnsi="Cambria"/>
          <w:sz w:val="22"/>
        </w:rPr>
      </w:pPr>
      <w:r w:rsidRPr="00DF272A">
        <w:rPr>
          <w:rFonts w:ascii="Cambria" w:hAnsi="Cambria"/>
          <w:sz w:val="22"/>
        </w:rPr>
        <w:t>oświadczy Zamawiającemu, iż wskazany nowy model oferuje w cenie nie wyższej niż wskazana w ofercie złożonej w p</w:t>
      </w:r>
      <w:r w:rsidR="00693A88" w:rsidRPr="00DF272A">
        <w:rPr>
          <w:rFonts w:ascii="Cambria" w:hAnsi="Cambria"/>
          <w:sz w:val="22"/>
        </w:rPr>
        <w:t>ostępowaniu o udzielenie zamówienia</w:t>
      </w:r>
      <w:r w:rsidRPr="00DF272A">
        <w:rPr>
          <w:rFonts w:ascii="Cambria" w:hAnsi="Cambria"/>
          <w:sz w:val="22"/>
        </w:rPr>
        <w:t xml:space="preserve"> i wskaże jej wysokość,</w:t>
      </w:r>
    </w:p>
    <w:p w14:paraId="05BE79A5" w14:textId="79766526" w:rsidR="000C75C0" w:rsidRPr="00DF272A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450D6C19" w:rsidR="000C75C0" w:rsidRPr="00DF272A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F8D1C7" w14:textId="19A6FB9F" w:rsidR="0090381E" w:rsidRPr="00DF272A" w:rsidRDefault="0090381E" w:rsidP="00E509D5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ab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47DAFF01" w14:textId="71ECF098" w:rsidR="00E013B0" w:rsidRPr="00DF272A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</w:rPr>
        <w:t xml:space="preserve">w innych przypadkach wskazanych w art. </w:t>
      </w:r>
      <w:r w:rsidR="005B200C" w:rsidRPr="00DF272A">
        <w:rPr>
          <w:rFonts w:ascii="Cambria" w:hAnsi="Cambria" w:cs="Times New Roman"/>
        </w:rPr>
        <w:t xml:space="preserve">455 </w:t>
      </w:r>
      <w:proofErr w:type="spellStart"/>
      <w:r w:rsidR="007632A3" w:rsidRPr="00DF272A">
        <w:rPr>
          <w:rFonts w:ascii="Cambria" w:hAnsi="Cambria" w:cs="Times New Roman"/>
        </w:rPr>
        <w:t>p.z.p</w:t>
      </w:r>
      <w:proofErr w:type="spellEnd"/>
      <w:r w:rsidR="007632A3" w:rsidRPr="00DF272A">
        <w:rPr>
          <w:rFonts w:ascii="Cambria" w:hAnsi="Cambria" w:cs="Times New Roman"/>
        </w:rPr>
        <w:t>.</w:t>
      </w:r>
    </w:p>
    <w:p w14:paraId="29D6FB65" w14:textId="77777777" w:rsidR="00A668BB" w:rsidRPr="00DF272A" w:rsidRDefault="00A668BB" w:rsidP="00B918F9">
      <w:pPr>
        <w:pStyle w:val="Akapitzlist"/>
        <w:spacing w:after="0" w:line="240" w:lineRule="auto"/>
        <w:jc w:val="both"/>
        <w:rPr>
          <w:rFonts w:ascii="Cambria" w:hAnsi="Cambria" w:cs="Times New Roman"/>
          <w:bCs/>
        </w:rPr>
      </w:pPr>
    </w:p>
    <w:p w14:paraId="2F668707" w14:textId="24A53F7E" w:rsidR="00FC295C" w:rsidRPr="00DF272A" w:rsidRDefault="00FC295C" w:rsidP="00FC295C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="00276541" w:rsidRPr="00DF272A">
        <w:rPr>
          <w:rFonts w:ascii="Cambria" w:hAnsi="Cambria"/>
          <w:b/>
          <w:bCs/>
          <w:sz w:val="22"/>
          <w:szCs w:val="22"/>
        </w:rPr>
        <w:t xml:space="preserve"> 1</w:t>
      </w:r>
      <w:r w:rsidR="009631B3" w:rsidRPr="00DF272A">
        <w:rPr>
          <w:rFonts w:ascii="Cambria" w:hAnsi="Cambria"/>
          <w:b/>
          <w:bCs/>
          <w:sz w:val="22"/>
          <w:szCs w:val="22"/>
        </w:rPr>
        <w:t>0</w:t>
      </w:r>
      <w:r w:rsidRPr="00DF272A">
        <w:rPr>
          <w:rFonts w:ascii="Cambria" w:hAnsi="Cambria"/>
          <w:b/>
          <w:bCs/>
          <w:sz w:val="22"/>
          <w:szCs w:val="22"/>
        </w:rPr>
        <w:t>.</w:t>
      </w:r>
      <w:r w:rsidRPr="00DF272A">
        <w:rPr>
          <w:rFonts w:ascii="Cambria" w:hAnsi="Cambria"/>
          <w:b/>
          <w:bCs/>
          <w:sz w:val="22"/>
          <w:szCs w:val="22"/>
        </w:rPr>
        <w:tab/>
        <w:t>ODSTĄPIENIE OD UMOWY</w:t>
      </w:r>
    </w:p>
    <w:p w14:paraId="6F0B35B3" w14:textId="1C6E41A8" w:rsidR="00D26F7E" w:rsidRPr="00DF272A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Zamawiając</w:t>
      </w:r>
      <w:r w:rsidR="000A6CDA" w:rsidRPr="00DF272A">
        <w:rPr>
          <w:rFonts w:ascii="Cambria" w:hAnsi="Cambria" w:cs="Times New Roman"/>
          <w:bCs/>
        </w:rPr>
        <w:t>y może odstąpić od umowy w przypadkach określonych w przepisać PZP</w:t>
      </w:r>
      <w:r w:rsidR="00AD137B" w:rsidRPr="00DF272A">
        <w:rPr>
          <w:rFonts w:ascii="Cambria" w:hAnsi="Cambria" w:cs="Times New Roman"/>
          <w:bCs/>
        </w:rPr>
        <w:t>,</w:t>
      </w:r>
      <w:r w:rsidR="000A6CDA" w:rsidRPr="00DF272A">
        <w:rPr>
          <w:rFonts w:ascii="Cambria" w:hAnsi="Cambria" w:cs="Times New Roman"/>
          <w:bCs/>
        </w:rPr>
        <w:t xml:space="preserve"> w tym w szczególności</w:t>
      </w:r>
      <w:r w:rsidRPr="00DF272A">
        <w:rPr>
          <w:rFonts w:ascii="Cambria" w:hAnsi="Cambria" w:cs="Times New Roman"/>
          <w:bCs/>
        </w:rPr>
        <w:t xml:space="preserve"> przysługuje</w:t>
      </w:r>
      <w:r w:rsidR="000A6CDA" w:rsidRPr="00DF272A">
        <w:rPr>
          <w:rFonts w:ascii="Cambria" w:hAnsi="Cambria" w:cs="Times New Roman"/>
          <w:bCs/>
        </w:rPr>
        <w:t xml:space="preserve"> mu</w:t>
      </w:r>
      <w:r w:rsidRPr="00DF272A">
        <w:rPr>
          <w:rFonts w:ascii="Cambria" w:hAnsi="Cambria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DF272A">
        <w:rPr>
          <w:rFonts w:ascii="Cambria" w:hAnsi="Cambria" w:cs="Times New Roman"/>
          <w:bCs/>
        </w:rPr>
        <w:t xml:space="preserve"> </w:t>
      </w:r>
      <w:r w:rsidRPr="00DF272A">
        <w:rPr>
          <w:rFonts w:ascii="Cambria" w:hAnsi="Cambria" w:cs="Times New Roman"/>
          <w:bCs/>
        </w:rPr>
        <w:t xml:space="preserve">czego nie można było przewidzieć w chwili zawarcia umowy, lub dalsze wykonanie umowy może zagrozić </w:t>
      </w:r>
      <w:r w:rsidR="005945B0" w:rsidRPr="00DF272A">
        <w:rPr>
          <w:rFonts w:ascii="Cambria" w:hAnsi="Cambria" w:cs="Times New Roman"/>
          <w:bCs/>
        </w:rPr>
        <w:t xml:space="preserve">podstawowemu </w:t>
      </w:r>
      <w:r w:rsidRPr="00DF272A">
        <w:rPr>
          <w:rFonts w:ascii="Cambria" w:hAnsi="Cambria" w:cs="Times New Roman"/>
          <w:bCs/>
        </w:rPr>
        <w:t xml:space="preserve">interesowi bezpieczeństwa państwa lub bezpieczeństwu publicznemu. Odstąpienie od umowy w tym przypadku może nastąpić w terminie 30 dni od </w:t>
      </w:r>
      <w:r w:rsidRPr="00DF272A">
        <w:rPr>
          <w:rFonts w:ascii="Cambria" w:hAnsi="Cambria" w:cs="Times New Roman"/>
          <w:bCs/>
        </w:rPr>
        <w:lastRenderedPageBreak/>
        <w:t>powzięcia wiadomości o powyższych okolicznościach.</w:t>
      </w:r>
      <w:r w:rsidR="004148A7" w:rsidRPr="00DF272A">
        <w:rPr>
          <w:rFonts w:ascii="Cambria" w:hAnsi="Cambria" w:cs="Times New Roman"/>
          <w:bCs/>
        </w:rPr>
        <w:t xml:space="preserve"> </w:t>
      </w:r>
      <w:r w:rsidR="00FC295C" w:rsidRPr="00DF272A">
        <w:rPr>
          <w:rFonts w:ascii="Cambria" w:hAnsi="Cambria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F272A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Zamawiającemu przysługuje prawo odstąpienia od umowy</w:t>
      </w:r>
      <w:r w:rsidR="000218EB" w:rsidRPr="00DF272A">
        <w:rPr>
          <w:rFonts w:ascii="Cambria" w:hAnsi="Cambria" w:cs="Times New Roman"/>
          <w:bCs/>
        </w:rPr>
        <w:t xml:space="preserve"> w całości lub w części</w:t>
      </w:r>
      <w:r w:rsidRPr="00DF272A">
        <w:rPr>
          <w:rFonts w:ascii="Cambria" w:hAnsi="Cambria" w:cs="Times New Roman"/>
          <w:bCs/>
        </w:rPr>
        <w:t xml:space="preserve"> </w:t>
      </w:r>
      <w:r w:rsidR="008971AC" w:rsidRPr="00DF272A">
        <w:rPr>
          <w:rFonts w:ascii="Cambria" w:hAnsi="Cambria" w:cs="Times New Roman"/>
          <w:bCs/>
        </w:rPr>
        <w:t xml:space="preserve">(w terminie do dnia upływu </w:t>
      </w:r>
      <w:r w:rsidR="000218EB" w:rsidRPr="00DF272A">
        <w:rPr>
          <w:rFonts w:ascii="Cambria" w:hAnsi="Cambria" w:cs="Times New Roman"/>
          <w:bCs/>
        </w:rPr>
        <w:t xml:space="preserve">najdłuższego </w:t>
      </w:r>
      <w:r w:rsidR="008971AC" w:rsidRPr="00DF272A">
        <w:rPr>
          <w:rFonts w:ascii="Cambria" w:hAnsi="Cambria" w:cs="Times New Roman"/>
          <w:bCs/>
        </w:rPr>
        <w:t xml:space="preserve">okresu gwarancji, wskazanego w § 5 ust. 1, chyba że uległ on wydłużeniu to do dnia upływu tego wydłużonego okresu) </w:t>
      </w:r>
      <w:r w:rsidRPr="00DF272A">
        <w:rPr>
          <w:rFonts w:ascii="Cambria" w:hAnsi="Cambria" w:cs="Times New Roman"/>
          <w:bCs/>
        </w:rPr>
        <w:t xml:space="preserve">w przypadku gdy: </w:t>
      </w:r>
    </w:p>
    <w:p w14:paraId="4565F883" w14:textId="55950788" w:rsidR="00D26F7E" w:rsidRPr="00DF272A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Wykonawca nie rozpoczął realizacji przedmiotu umowy</w:t>
      </w:r>
      <w:r w:rsidR="004D7623" w:rsidRPr="00DF272A">
        <w:rPr>
          <w:rFonts w:ascii="Cambria" w:hAnsi="Cambria" w:cs="Times New Roman"/>
          <w:bCs/>
        </w:rPr>
        <w:t xml:space="preserve"> odnośnie danej Części</w:t>
      </w:r>
      <w:r w:rsidRPr="00DF272A">
        <w:rPr>
          <w:rFonts w:ascii="Cambria" w:hAnsi="Cambria" w:cs="Times New Roman"/>
          <w:bCs/>
        </w:rPr>
        <w:t xml:space="preserve"> lub </w:t>
      </w:r>
      <w:r w:rsidR="005945B0" w:rsidRPr="00DF272A">
        <w:rPr>
          <w:rFonts w:ascii="Cambria" w:hAnsi="Cambria" w:cs="Times New Roman"/>
          <w:bCs/>
        </w:rPr>
        <w:t xml:space="preserve">jest w zwłoce </w:t>
      </w:r>
      <w:r w:rsidRPr="00DF272A">
        <w:rPr>
          <w:rFonts w:ascii="Cambria" w:hAnsi="Cambria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F272A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 xml:space="preserve">Wykonawca realizuje przedmiot umowy w sposób niezgodny z postanowieniami umowy. </w:t>
      </w:r>
    </w:p>
    <w:p w14:paraId="1534160F" w14:textId="13F86E4E" w:rsidR="00D26F7E" w:rsidRPr="00DF272A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W sytuacjach, o których mowa w ust. 2 powyżej, oświadczenie o odstąpieniu powinno być złożone na piśmie w ciągu 30 (słownie: trzydziestu) dni liczonych od daty upływu 7-</w:t>
      </w:r>
      <w:r w:rsidR="002800ED" w:rsidRPr="00DF272A">
        <w:rPr>
          <w:rFonts w:ascii="Cambria" w:hAnsi="Cambria" w:cs="Times New Roman"/>
          <w:bCs/>
        </w:rPr>
        <w:t>d</w:t>
      </w:r>
      <w:r w:rsidRPr="00DF272A">
        <w:rPr>
          <w:rFonts w:ascii="Cambria" w:hAnsi="Cambria" w:cs="Times New Roman"/>
          <w:bCs/>
        </w:rPr>
        <w:t xml:space="preserve">niowego terminu, który Zamawiający wyznaczy Wykonawcy w wezwaniu do wykonywania umowy zgodnie z jej postanowieniami. </w:t>
      </w:r>
    </w:p>
    <w:p w14:paraId="0A3EF786" w14:textId="2BA6E9AD" w:rsidR="00D26F7E" w:rsidRPr="00DF272A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F272A">
        <w:rPr>
          <w:rFonts w:ascii="Cambria" w:hAnsi="Cambria" w:cs="Times New Roman"/>
          <w:bCs/>
        </w:rPr>
        <w:t xml:space="preserve">zwłoki </w:t>
      </w:r>
      <w:r w:rsidRPr="00DF272A">
        <w:rPr>
          <w:rFonts w:ascii="Cambria" w:hAnsi="Cambria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F272A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 w:rsidRPr="00DF272A">
        <w:rPr>
          <w:rFonts w:ascii="Cambria" w:hAnsi="Cambria" w:cs="Times New Roman"/>
          <w:bCs/>
        </w:rPr>
        <w:t>p.z.p</w:t>
      </w:r>
      <w:proofErr w:type="spellEnd"/>
      <w:r w:rsidR="007632A3" w:rsidRPr="00DF272A">
        <w:rPr>
          <w:rFonts w:ascii="Cambria" w:hAnsi="Cambria" w:cs="Times New Roman"/>
          <w:bCs/>
        </w:rPr>
        <w:t>.</w:t>
      </w:r>
      <w:r w:rsidRPr="00DF272A">
        <w:rPr>
          <w:rFonts w:ascii="Cambria" w:hAnsi="Cambria" w:cs="Times New Roman"/>
          <w:bCs/>
        </w:rPr>
        <w:t>, w zakresie dotyczącym tej części umowy, której zmiana dotyczy.</w:t>
      </w:r>
    </w:p>
    <w:p w14:paraId="60AAC5C0" w14:textId="5208D5A4" w:rsidR="00D26F7E" w:rsidRPr="00DF272A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DF272A" w:rsidRDefault="00FC295C" w:rsidP="00FC295C">
      <w:pPr>
        <w:tabs>
          <w:tab w:val="left" w:pos="851"/>
        </w:tabs>
        <w:ind w:right="-1"/>
        <w:jc w:val="both"/>
        <w:rPr>
          <w:rFonts w:ascii="Cambria" w:hAnsi="Cambria"/>
          <w:bCs/>
          <w:sz w:val="22"/>
          <w:szCs w:val="22"/>
        </w:rPr>
      </w:pPr>
    </w:p>
    <w:p w14:paraId="1913B15E" w14:textId="606B7867" w:rsidR="00D93BFA" w:rsidRPr="00DF272A" w:rsidRDefault="00D93BFA" w:rsidP="00D93BFA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="00276541" w:rsidRPr="00DF272A">
        <w:rPr>
          <w:rFonts w:ascii="Cambria" w:hAnsi="Cambria"/>
          <w:b/>
          <w:bCs/>
          <w:sz w:val="22"/>
          <w:szCs w:val="22"/>
        </w:rPr>
        <w:t xml:space="preserve"> 1</w:t>
      </w:r>
      <w:r w:rsidR="009631B3" w:rsidRPr="00DF272A">
        <w:rPr>
          <w:rFonts w:ascii="Cambria" w:hAnsi="Cambria"/>
          <w:b/>
          <w:bCs/>
          <w:sz w:val="22"/>
          <w:szCs w:val="22"/>
        </w:rPr>
        <w:t>1</w:t>
      </w:r>
      <w:r w:rsidRPr="00DF272A">
        <w:rPr>
          <w:rFonts w:ascii="Cambria" w:hAnsi="Cambria"/>
          <w:b/>
          <w:bCs/>
          <w:sz w:val="22"/>
          <w:szCs w:val="22"/>
        </w:rPr>
        <w:t>.</w:t>
      </w:r>
      <w:r w:rsidRPr="00DF272A">
        <w:rPr>
          <w:rFonts w:ascii="Cambria" w:hAnsi="Cambria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F272A" w:rsidRDefault="00D93BFA" w:rsidP="00D93BFA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</w:p>
    <w:p w14:paraId="3731E5CA" w14:textId="492B845F" w:rsidR="00096057" w:rsidRPr="00DF272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DF272A">
        <w:rPr>
          <w:rFonts w:ascii="Cambria" w:hAnsi="Cambria" w:cs="Times New Roman"/>
          <w:bCs/>
        </w:rPr>
        <w:t>t.j</w:t>
      </w:r>
      <w:proofErr w:type="spellEnd"/>
      <w:r w:rsidR="005945B0" w:rsidRPr="00DF272A">
        <w:rPr>
          <w:rFonts w:ascii="Cambria" w:hAnsi="Cambria" w:cs="Times New Roman"/>
          <w:bCs/>
        </w:rPr>
        <w:t xml:space="preserve">.: </w:t>
      </w:r>
      <w:r w:rsidRPr="00DF272A">
        <w:rPr>
          <w:rFonts w:ascii="Cambria" w:hAnsi="Cambria" w:cs="Times New Roman"/>
          <w:bCs/>
        </w:rPr>
        <w:t xml:space="preserve">Dz. U. z </w:t>
      </w:r>
      <w:r w:rsidR="005945B0" w:rsidRPr="00DF272A">
        <w:rPr>
          <w:rFonts w:ascii="Cambria" w:hAnsi="Cambria" w:cs="Times New Roman"/>
          <w:bCs/>
        </w:rPr>
        <w:t xml:space="preserve">2019 </w:t>
      </w:r>
      <w:r w:rsidRPr="00DF272A">
        <w:rPr>
          <w:rFonts w:ascii="Cambria" w:hAnsi="Cambria" w:cs="Times New Roman"/>
          <w:bCs/>
        </w:rPr>
        <w:t>r. poz.</w:t>
      </w:r>
      <w:r w:rsidR="005945B0" w:rsidRPr="00DF272A">
        <w:rPr>
          <w:rFonts w:ascii="Cambria" w:hAnsi="Cambria" w:cs="Times New Roman"/>
          <w:bCs/>
        </w:rPr>
        <w:t>1781</w:t>
      </w:r>
      <w:r w:rsidR="004148A7" w:rsidRPr="00DF272A">
        <w:rPr>
          <w:rFonts w:ascii="Cambria" w:hAnsi="Cambria" w:cs="Times New Roman"/>
          <w:bCs/>
        </w:rPr>
        <w:t xml:space="preserve"> ze zm.</w:t>
      </w:r>
      <w:r w:rsidRPr="00DF272A">
        <w:rPr>
          <w:rFonts w:ascii="Cambria" w:hAnsi="Cambria" w:cs="Times New Roman"/>
          <w:bCs/>
        </w:rPr>
        <w:t>) lub innymi przepisami prawa polskiego.</w:t>
      </w:r>
    </w:p>
    <w:p w14:paraId="1049431D" w14:textId="7D6B3F2B" w:rsidR="00096057" w:rsidRPr="00DF272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  <w:bCs/>
        </w:rPr>
        <w:t>Dla celów</w:t>
      </w:r>
      <w:r w:rsidRPr="00DF272A">
        <w:rPr>
          <w:rFonts w:ascii="Cambria" w:hAnsi="Cambria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DF272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DF272A">
        <w:rPr>
          <w:rFonts w:ascii="Cambria" w:hAnsi="Cambria" w:cs="Times New Roman"/>
        </w:rPr>
        <w:t xml:space="preserve"> Treść klauzuli Zamawiającego  jest  dostępna pod adresem:</w:t>
      </w:r>
      <w:r w:rsidR="000A6CDA" w:rsidRPr="00DF272A">
        <w:rPr>
          <w:rFonts w:ascii="Cambria" w:hAnsi="Cambria"/>
        </w:rPr>
        <w:t xml:space="preserve"> </w:t>
      </w:r>
      <w:hyperlink r:id="rId9" w:history="1">
        <w:r w:rsidR="000A6CDA" w:rsidRPr="00DF272A">
          <w:rPr>
            <w:rStyle w:val="Hipercze"/>
            <w:rFonts w:ascii="Cambria" w:hAnsi="Cambria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 w:rsidRPr="00DF272A">
        <w:rPr>
          <w:rFonts w:ascii="Cambria" w:hAnsi="Cambria" w:cs="Times New Roman"/>
        </w:rPr>
        <w:t xml:space="preserve">. </w:t>
      </w:r>
    </w:p>
    <w:p w14:paraId="55033BC3" w14:textId="6C434A00" w:rsidR="00167A2B" w:rsidRPr="00DF272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DF272A" w:rsidRDefault="00D93BFA" w:rsidP="005867BC">
      <w:pPr>
        <w:tabs>
          <w:tab w:val="left" w:pos="851"/>
        </w:tabs>
        <w:ind w:right="-1"/>
        <w:jc w:val="both"/>
        <w:rPr>
          <w:rFonts w:ascii="Cambria" w:hAnsi="Cambria"/>
          <w:bCs/>
          <w:sz w:val="22"/>
          <w:szCs w:val="22"/>
        </w:rPr>
      </w:pPr>
    </w:p>
    <w:p w14:paraId="49FB5926" w14:textId="5A39DDD3" w:rsidR="00D93BFA" w:rsidRPr="00DF272A" w:rsidRDefault="00D93BFA" w:rsidP="00D93BFA">
      <w:pPr>
        <w:tabs>
          <w:tab w:val="left" w:pos="851"/>
        </w:tabs>
        <w:ind w:left="567" w:right="-1" w:hanging="567"/>
        <w:jc w:val="both"/>
        <w:rPr>
          <w:rFonts w:ascii="Cambria" w:hAnsi="Cambria"/>
          <w:b/>
          <w:bCs/>
          <w:sz w:val="22"/>
          <w:szCs w:val="22"/>
        </w:rPr>
      </w:pPr>
      <w:r w:rsidRPr="00DF272A">
        <w:rPr>
          <w:rFonts w:ascii="Cambria" w:hAnsi="Cambria"/>
          <w:b/>
          <w:bCs/>
          <w:sz w:val="22"/>
          <w:szCs w:val="22"/>
        </w:rPr>
        <w:sym w:font="Arial" w:char="00A7"/>
      </w:r>
      <w:r w:rsidR="00276541" w:rsidRPr="00DF272A">
        <w:rPr>
          <w:rFonts w:ascii="Cambria" w:hAnsi="Cambria"/>
          <w:b/>
          <w:bCs/>
          <w:sz w:val="22"/>
          <w:szCs w:val="22"/>
        </w:rPr>
        <w:t xml:space="preserve"> 1</w:t>
      </w:r>
      <w:r w:rsidR="009631B3" w:rsidRPr="00DF272A">
        <w:rPr>
          <w:rFonts w:ascii="Cambria" w:hAnsi="Cambria"/>
          <w:b/>
          <w:bCs/>
          <w:sz w:val="22"/>
          <w:szCs w:val="22"/>
        </w:rPr>
        <w:t>2</w:t>
      </w:r>
      <w:r w:rsidRPr="00DF272A">
        <w:rPr>
          <w:rFonts w:ascii="Cambria" w:hAnsi="Cambria"/>
          <w:b/>
          <w:bCs/>
          <w:sz w:val="22"/>
          <w:szCs w:val="22"/>
        </w:rPr>
        <w:t>.</w:t>
      </w:r>
      <w:r w:rsidRPr="00DF272A">
        <w:rPr>
          <w:rFonts w:ascii="Cambria" w:hAnsi="Cambria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F272A" w:rsidRDefault="00FC295C" w:rsidP="00FC295C">
      <w:pPr>
        <w:tabs>
          <w:tab w:val="left" w:pos="851"/>
        </w:tabs>
        <w:ind w:right="-1"/>
        <w:jc w:val="both"/>
        <w:rPr>
          <w:rFonts w:ascii="Cambria" w:hAnsi="Cambria"/>
          <w:b/>
          <w:bCs/>
          <w:sz w:val="22"/>
          <w:szCs w:val="22"/>
        </w:rPr>
      </w:pPr>
    </w:p>
    <w:p w14:paraId="3D7E238A" w14:textId="05627851" w:rsidR="00FC295C" w:rsidRPr="00DF272A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DF272A">
        <w:rPr>
          <w:rFonts w:ascii="Cambria" w:hAnsi="Cambria" w:cs="Times New Roman"/>
        </w:rPr>
        <w:t>p.z.p</w:t>
      </w:r>
      <w:proofErr w:type="spellEnd"/>
      <w:r w:rsidR="007632A3" w:rsidRPr="00DF272A">
        <w:rPr>
          <w:rFonts w:ascii="Cambria" w:hAnsi="Cambria" w:cs="Times New Roman"/>
        </w:rPr>
        <w:t>.</w:t>
      </w:r>
      <w:r w:rsidRPr="00DF272A">
        <w:rPr>
          <w:rFonts w:ascii="Cambria" w:hAnsi="Cambria" w:cs="Times New Roman"/>
        </w:rPr>
        <w:t xml:space="preserve"> nie stanowią inaczej.</w:t>
      </w:r>
    </w:p>
    <w:p w14:paraId="2B2639A7" w14:textId="565C6431" w:rsidR="00FC295C" w:rsidRPr="00DF272A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/>
        </w:rPr>
      </w:pPr>
      <w:r w:rsidRPr="00DF272A">
        <w:rPr>
          <w:rFonts w:ascii="Cambria" w:hAnsi="Cambria" w:cs="Times New Roman"/>
        </w:rPr>
        <w:t xml:space="preserve">Wszelkie spory wynikające z umowy lub w związku z nią, a które nie mogą być załatwione </w:t>
      </w:r>
      <w:r w:rsidRPr="00DF272A">
        <w:rPr>
          <w:rFonts w:ascii="Cambria" w:hAnsi="Cambria" w:cs="Times New Roman"/>
        </w:rPr>
        <w:br/>
        <w:t>w sposób polubowny, będzie rozstrzygał sąd powszechny właściwy rzeczowo i miejscowo dla siedziby Zamawiającego.</w:t>
      </w:r>
      <w:r w:rsidRPr="00DF272A">
        <w:rPr>
          <w:rFonts w:ascii="Cambria" w:hAnsi="Cambria" w:cs="Times New Roman"/>
          <w:b/>
        </w:rPr>
        <w:t xml:space="preserve">  </w:t>
      </w:r>
    </w:p>
    <w:p w14:paraId="0BBE6966" w14:textId="0B47BDFB" w:rsidR="005B200C" w:rsidRPr="00DF272A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lastRenderedPageBreak/>
        <w:t xml:space="preserve">W przypadku wyboru oferty Wykonawców, którzy wspólnie ubiegają się  o udzielenie zamówienia: </w:t>
      </w:r>
    </w:p>
    <w:p w14:paraId="6D42F792" w14:textId="6C78D79A" w:rsidR="005B200C" w:rsidRPr="00DF272A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Wykonawcy, którzy wspólnie ubiegając się o udzielenie zamówienia, złożyli ofertę stanowiącą załącznik nr</w:t>
      </w:r>
      <w:r w:rsidR="00A668BB" w:rsidRPr="00DF272A">
        <w:rPr>
          <w:rFonts w:ascii="Cambria" w:hAnsi="Cambria" w:cs="Times New Roman"/>
        </w:rPr>
        <w:t xml:space="preserve"> 1</w:t>
      </w:r>
      <w:r w:rsidR="000D21DB" w:rsidRPr="00DF272A">
        <w:rPr>
          <w:rFonts w:ascii="Cambria" w:hAnsi="Cambria" w:cs="Times New Roman"/>
        </w:rPr>
        <w:t xml:space="preserve"> </w:t>
      </w:r>
      <w:r w:rsidRPr="00DF272A">
        <w:rPr>
          <w:rFonts w:ascii="Cambria" w:hAnsi="Cambria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F272A">
        <w:rPr>
          <w:rFonts w:ascii="Cambria" w:hAnsi="Cambria" w:cs="Times New Roman"/>
        </w:rPr>
        <w:t xml:space="preserve"> </w:t>
      </w:r>
      <w:r w:rsidRPr="00DF272A">
        <w:rPr>
          <w:rFonts w:ascii="Cambria" w:hAnsi="Cambria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DF272A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</w:rPr>
      </w:pPr>
      <w:r w:rsidRPr="00DF272A">
        <w:rPr>
          <w:rFonts w:ascii="Cambria" w:hAnsi="Cambria" w:cs="Times New Roman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DF272A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 xml:space="preserve">Umowę sporządzono w 2 </w:t>
      </w:r>
      <w:r w:rsidR="00A668BB" w:rsidRPr="00DF272A">
        <w:rPr>
          <w:rFonts w:ascii="Cambria" w:hAnsi="Cambria" w:cs="Times New Roman"/>
          <w:bCs/>
        </w:rPr>
        <w:t xml:space="preserve">(dwóch) jednobrzmiących </w:t>
      </w:r>
      <w:r w:rsidRPr="00DF272A">
        <w:rPr>
          <w:rFonts w:ascii="Cambria" w:hAnsi="Cambria" w:cs="Times New Roman"/>
          <w:bCs/>
        </w:rPr>
        <w:t>egzemplarzach, po jednym dla każdej ze stron.</w:t>
      </w:r>
    </w:p>
    <w:p w14:paraId="36997524" w14:textId="29122AC5" w:rsidR="00FC295C" w:rsidRPr="00DF272A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Wymienion</w:t>
      </w:r>
      <w:r w:rsidR="00F23E8D" w:rsidRPr="00DF272A">
        <w:rPr>
          <w:rFonts w:ascii="Cambria" w:hAnsi="Cambria" w:cs="Times New Roman"/>
          <w:bCs/>
        </w:rPr>
        <w:t>e</w:t>
      </w:r>
      <w:r w:rsidRPr="00DF272A">
        <w:rPr>
          <w:rFonts w:ascii="Cambria" w:hAnsi="Cambria" w:cs="Times New Roman"/>
          <w:bCs/>
        </w:rPr>
        <w:t xml:space="preserve"> w umowie załącznik</w:t>
      </w:r>
      <w:r w:rsidR="00F23E8D" w:rsidRPr="00DF272A">
        <w:rPr>
          <w:rFonts w:ascii="Cambria" w:hAnsi="Cambria" w:cs="Times New Roman"/>
          <w:bCs/>
        </w:rPr>
        <w:t>i</w:t>
      </w:r>
      <w:r w:rsidR="00167A2B" w:rsidRPr="00DF272A">
        <w:rPr>
          <w:rFonts w:ascii="Cambria" w:hAnsi="Cambria" w:cs="Times New Roman"/>
          <w:bCs/>
        </w:rPr>
        <w:t xml:space="preserve"> </w:t>
      </w:r>
      <w:r w:rsidRPr="00DF272A">
        <w:rPr>
          <w:rFonts w:ascii="Cambria" w:hAnsi="Cambria" w:cs="Times New Roman"/>
          <w:bCs/>
        </w:rPr>
        <w:t>stanowi</w:t>
      </w:r>
      <w:r w:rsidR="00F23E8D" w:rsidRPr="00DF272A">
        <w:rPr>
          <w:rFonts w:ascii="Cambria" w:hAnsi="Cambria" w:cs="Times New Roman"/>
          <w:bCs/>
        </w:rPr>
        <w:t>ą</w:t>
      </w:r>
      <w:r w:rsidRPr="00DF272A">
        <w:rPr>
          <w:rFonts w:ascii="Cambria" w:hAnsi="Cambria" w:cs="Times New Roman"/>
          <w:bCs/>
        </w:rPr>
        <w:t xml:space="preserve"> integralną część umowy</w:t>
      </w:r>
      <w:r w:rsidR="00F23E8D" w:rsidRPr="00DF272A">
        <w:rPr>
          <w:rFonts w:ascii="Cambria" w:hAnsi="Cambria" w:cs="Times New Roman"/>
          <w:bCs/>
        </w:rPr>
        <w:t>.</w:t>
      </w:r>
    </w:p>
    <w:p w14:paraId="6B907770" w14:textId="4F11A024" w:rsidR="005945B0" w:rsidRPr="00DF272A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Cambria" w:hAnsi="Cambria" w:cs="Times New Roman"/>
          <w:bCs/>
        </w:rPr>
      </w:pPr>
      <w:r w:rsidRPr="00DF272A">
        <w:rPr>
          <w:rFonts w:ascii="Cambria" w:hAnsi="Cambria" w:cs="Times New Roman"/>
          <w:bCs/>
        </w:rPr>
        <w:t>Umowa wchodzi w życie z datą jej zawarcia.</w:t>
      </w:r>
    </w:p>
    <w:p w14:paraId="6A780A6A" w14:textId="3EAB2560" w:rsidR="005945B0" w:rsidRPr="00DF272A" w:rsidRDefault="005945B0" w:rsidP="00FC295C">
      <w:pPr>
        <w:tabs>
          <w:tab w:val="left" w:pos="851"/>
        </w:tabs>
        <w:ind w:left="284" w:right="-1" w:hanging="284"/>
        <w:jc w:val="both"/>
        <w:rPr>
          <w:rFonts w:ascii="Cambria" w:hAnsi="Cambria"/>
          <w:bCs/>
          <w:sz w:val="22"/>
          <w:szCs w:val="22"/>
        </w:rPr>
      </w:pPr>
    </w:p>
    <w:p w14:paraId="3F321A05" w14:textId="1914EF87" w:rsidR="003839CF" w:rsidRPr="00DF272A" w:rsidRDefault="003839CF" w:rsidP="00594DCE">
      <w:pPr>
        <w:tabs>
          <w:tab w:val="left" w:pos="851"/>
        </w:tabs>
        <w:ind w:right="-1"/>
        <w:jc w:val="both"/>
        <w:rPr>
          <w:rFonts w:ascii="Cambria" w:hAnsi="Cambria"/>
          <w:b/>
          <w:sz w:val="22"/>
          <w:szCs w:val="20"/>
        </w:rPr>
      </w:pPr>
    </w:p>
    <w:p w14:paraId="7CEDD3FF" w14:textId="40E0818A" w:rsidR="003714FB" w:rsidRPr="00DF272A" w:rsidRDefault="00887DD0" w:rsidP="003B4D26">
      <w:pPr>
        <w:tabs>
          <w:tab w:val="left" w:pos="851"/>
        </w:tabs>
        <w:ind w:left="567" w:right="-1" w:hanging="567"/>
        <w:jc w:val="center"/>
        <w:rPr>
          <w:rFonts w:ascii="Cambria" w:hAnsi="Cambria"/>
          <w:b/>
          <w:sz w:val="22"/>
          <w:szCs w:val="20"/>
        </w:rPr>
      </w:pPr>
      <w:r w:rsidRPr="00DF272A">
        <w:rPr>
          <w:rFonts w:ascii="Cambria" w:hAnsi="Cambria"/>
          <w:b/>
          <w:sz w:val="22"/>
          <w:szCs w:val="20"/>
        </w:rPr>
        <w:t>ZAMAWIAJĄCY</w:t>
      </w:r>
      <w:r w:rsidR="005E1102" w:rsidRPr="00DF272A">
        <w:rPr>
          <w:rFonts w:ascii="Cambria" w:hAnsi="Cambria"/>
          <w:b/>
          <w:sz w:val="22"/>
          <w:szCs w:val="20"/>
        </w:rPr>
        <w:tab/>
      </w:r>
      <w:r w:rsidR="005E1102" w:rsidRPr="00DF272A">
        <w:rPr>
          <w:rFonts w:ascii="Cambria" w:hAnsi="Cambria"/>
          <w:b/>
          <w:sz w:val="22"/>
          <w:szCs w:val="20"/>
        </w:rPr>
        <w:tab/>
      </w:r>
      <w:r w:rsidR="005E1102" w:rsidRPr="00DF272A">
        <w:rPr>
          <w:rFonts w:ascii="Cambria" w:hAnsi="Cambria"/>
          <w:b/>
          <w:sz w:val="22"/>
          <w:szCs w:val="20"/>
        </w:rPr>
        <w:tab/>
      </w:r>
      <w:r w:rsidR="005E1102" w:rsidRPr="00DF272A">
        <w:rPr>
          <w:rFonts w:ascii="Cambria" w:hAnsi="Cambria"/>
          <w:b/>
          <w:sz w:val="22"/>
          <w:szCs w:val="20"/>
        </w:rPr>
        <w:tab/>
      </w:r>
      <w:r w:rsidR="005E1102" w:rsidRPr="00DF272A">
        <w:rPr>
          <w:rFonts w:ascii="Cambria" w:hAnsi="Cambria"/>
          <w:b/>
          <w:sz w:val="22"/>
          <w:szCs w:val="20"/>
        </w:rPr>
        <w:tab/>
      </w:r>
      <w:r w:rsidR="005E1102" w:rsidRPr="00DF272A">
        <w:rPr>
          <w:rFonts w:ascii="Cambria" w:hAnsi="Cambria"/>
          <w:b/>
          <w:sz w:val="22"/>
          <w:szCs w:val="20"/>
        </w:rPr>
        <w:tab/>
        <w:t xml:space="preserve">   WYKONAWCA</w:t>
      </w:r>
    </w:p>
    <w:sectPr w:rsidR="003714FB" w:rsidRPr="00DF272A" w:rsidSect="003B57CC"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FB430" w14:textId="77777777" w:rsidR="00C62F6E" w:rsidRDefault="00C62F6E">
      <w:r>
        <w:separator/>
      </w:r>
    </w:p>
  </w:endnote>
  <w:endnote w:type="continuationSeparator" w:id="0">
    <w:p w14:paraId="164ADC2F" w14:textId="77777777" w:rsidR="00C62F6E" w:rsidRDefault="00C62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1A971" w14:textId="77777777" w:rsidR="00C62F6E" w:rsidRDefault="00C62F6E">
      <w:r>
        <w:separator/>
      </w:r>
    </w:p>
  </w:footnote>
  <w:footnote w:type="continuationSeparator" w:id="0">
    <w:p w14:paraId="74618957" w14:textId="77777777" w:rsidR="00C62F6E" w:rsidRDefault="00C62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2A3A84"/>
    <w:multiLevelType w:val="hybridMultilevel"/>
    <w:tmpl w:val="DCCC1AE4"/>
    <w:lvl w:ilvl="0" w:tplc="714A89D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D1513"/>
    <w:multiLevelType w:val="hybridMultilevel"/>
    <w:tmpl w:val="68921A16"/>
    <w:lvl w:ilvl="0" w:tplc="B9465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0777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8440818">
    <w:abstractNumId w:val="10"/>
  </w:num>
  <w:num w:numId="3" w16cid:durableId="1676374843">
    <w:abstractNumId w:val="8"/>
  </w:num>
  <w:num w:numId="4" w16cid:durableId="1591695427">
    <w:abstractNumId w:val="21"/>
  </w:num>
  <w:num w:numId="5" w16cid:durableId="679702509">
    <w:abstractNumId w:val="17"/>
  </w:num>
  <w:num w:numId="6" w16cid:durableId="945961892">
    <w:abstractNumId w:val="3"/>
  </w:num>
  <w:num w:numId="7" w16cid:durableId="1818570253">
    <w:abstractNumId w:val="19"/>
  </w:num>
  <w:num w:numId="8" w16cid:durableId="689379108">
    <w:abstractNumId w:val="4"/>
  </w:num>
  <w:num w:numId="9" w16cid:durableId="1145507175">
    <w:abstractNumId w:val="16"/>
  </w:num>
  <w:num w:numId="10" w16cid:durableId="1790272301">
    <w:abstractNumId w:val="7"/>
  </w:num>
  <w:num w:numId="11" w16cid:durableId="73478700">
    <w:abstractNumId w:val="13"/>
  </w:num>
  <w:num w:numId="12" w16cid:durableId="377122011">
    <w:abstractNumId w:val="9"/>
  </w:num>
  <w:num w:numId="13" w16cid:durableId="851529733">
    <w:abstractNumId w:val="5"/>
  </w:num>
  <w:num w:numId="14" w16cid:durableId="484467941">
    <w:abstractNumId w:val="22"/>
  </w:num>
  <w:num w:numId="15" w16cid:durableId="1390152152">
    <w:abstractNumId w:val="14"/>
  </w:num>
  <w:num w:numId="16" w16cid:durableId="1232930565">
    <w:abstractNumId w:val="12"/>
  </w:num>
  <w:num w:numId="17" w16cid:durableId="647593892">
    <w:abstractNumId w:val="11"/>
  </w:num>
  <w:num w:numId="18" w16cid:durableId="1705669729">
    <w:abstractNumId w:val="6"/>
  </w:num>
  <w:num w:numId="19" w16cid:durableId="1247764966">
    <w:abstractNumId w:val="18"/>
  </w:num>
  <w:num w:numId="20" w16cid:durableId="14693290">
    <w:abstractNumId w:val="20"/>
  </w:num>
  <w:num w:numId="21" w16cid:durableId="1968851436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946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1FF"/>
    <w:rsid w:val="000428D2"/>
    <w:rsid w:val="00043AF2"/>
    <w:rsid w:val="00043AFB"/>
    <w:rsid w:val="00044212"/>
    <w:rsid w:val="000444E3"/>
    <w:rsid w:val="00044764"/>
    <w:rsid w:val="000457EC"/>
    <w:rsid w:val="0004677A"/>
    <w:rsid w:val="0004760B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7D8"/>
    <w:rsid w:val="000D38E2"/>
    <w:rsid w:val="000D3A04"/>
    <w:rsid w:val="000D4683"/>
    <w:rsid w:val="000E0659"/>
    <w:rsid w:val="000E0A24"/>
    <w:rsid w:val="000E3223"/>
    <w:rsid w:val="000E414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48C6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37F7E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77331"/>
    <w:rsid w:val="0018127E"/>
    <w:rsid w:val="001816A2"/>
    <w:rsid w:val="0018227F"/>
    <w:rsid w:val="00182D16"/>
    <w:rsid w:val="00182F7F"/>
    <w:rsid w:val="001838A0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A7ACB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1050"/>
    <w:rsid w:val="001D38CD"/>
    <w:rsid w:val="001D39B0"/>
    <w:rsid w:val="001D3A73"/>
    <w:rsid w:val="001D4874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1E3E"/>
    <w:rsid w:val="002122BB"/>
    <w:rsid w:val="00212A60"/>
    <w:rsid w:val="0021313C"/>
    <w:rsid w:val="00214176"/>
    <w:rsid w:val="002142D1"/>
    <w:rsid w:val="00214421"/>
    <w:rsid w:val="002145F4"/>
    <w:rsid w:val="0021494B"/>
    <w:rsid w:val="0021578E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040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2AD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C16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07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5AFB"/>
    <w:rsid w:val="00386B67"/>
    <w:rsid w:val="0038716A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833"/>
    <w:rsid w:val="003A64AC"/>
    <w:rsid w:val="003A6C54"/>
    <w:rsid w:val="003A6DBF"/>
    <w:rsid w:val="003A7EE5"/>
    <w:rsid w:val="003B000F"/>
    <w:rsid w:val="003B0C4D"/>
    <w:rsid w:val="003B258B"/>
    <w:rsid w:val="003B37AE"/>
    <w:rsid w:val="003B4D26"/>
    <w:rsid w:val="003B57CC"/>
    <w:rsid w:val="003B7531"/>
    <w:rsid w:val="003C0A0C"/>
    <w:rsid w:val="003C0DB5"/>
    <w:rsid w:val="003C14A2"/>
    <w:rsid w:val="003C1522"/>
    <w:rsid w:val="003C357C"/>
    <w:rsid w:val="003C509F"/>
    <w:rsid w:val="003C7803"/>
    <w:rsid w:val="003D046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241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3DE7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239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05D9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5BE0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045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4CB9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7A4"/>
    <w:rsid w:val="00560F1D"/>
    <w:rsid w:val="00561373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CB7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972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01EB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57A4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15BB"/>
    <w:rsid w:val="006927F4"/>
    <w:rsid w:val="00692915"/>
    <w:rsid w:val="00692B70"/>
    <w:rsid w:val="00693A88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4435"/>
    <w:rsid w:val="006A48D0"/>
    <w:rsid w:val="006A554A"/>
    <w:rsid w:val="006A67ED"/>
    <w:rsid w:val="006A7B4A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B7A1A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56F7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2E01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00F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274"/>
    <w:rsid w:val="00802566"/>
    <w:rsid w:val="00802586"/>
    <w:rsid w:val="00802DA0"/>
    <w:rsid w:val="0080326E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2DD"/>
    <w:rsid w:val="0083573F"/>
    <w:rsid w:val="00835920"/>
    <w:rsid w:val="00835B08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1C7"/>
    <w:rsid w:val="00866467"/>
    <w:rsid w:val="00872B3D"/>
    <w:rsid w:val="008730D5"/>
    <w:rsid w:val="00873765"/>
    <w:rsid w:val="008740D4"/>
    <w:rsid w:val="008761EC"/>
    <w:rsid w:val="008769A2"/>
    <w:rsid w:val="00877846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4FC3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37D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381E"/>
    <w:rsid w:val="0090485E"/>
    <w:rsid w:val="00904CFC"/>
    <w:rsid w:val="009057E5"/>
    <w:rsid w:val="00912D6A"/>
    <w:rsid w:val="00912E8F"/>
    <w:rsid w:val="0091341A"/>
    <w:rsid w:val="00913D73"/>
    <w:rsid w:val="009146CD"/>
    <w:rsid w:val="00914806"/>
    <w:rsid w:val="00914D85"/>
    <w:rsid w:val="009179A5"/>
    <w:rsid w:val="00917EF8"/>
    <w:rsid w:val="00921B78"/>
    <w:rsid w:val="00924F25"/>
    <w:rsid w:val="009269EF"/>
    <w:rsid w:val="00927D9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418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37BA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3C7A"/>
    <w:rsid w:val="009F553D"/>
    <w:rsid w:val="009F631C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266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89A"/>
    <w:rsid w:val="00A61C53"/>
    <w:rsid w:val="00A62D46"/>
    <w:rsid w:val="00A6318E"/>
    <w:rsid w:val="00A63C18"/>
    <w:rsid w:val="00A66168"/>
    <w:rsid w:val="00A668BB"/>
    <w:rsid w:val="00A66B56"/>
    <w:rsid w:val="00A67502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332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37B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99A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17BB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0C72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A581D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473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055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6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2F6E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6F44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50B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601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0CE0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272A"/>
    <w:rsid w:val="00DF3477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46"/>
    <w:rsid w:val="00E44FEE"/>
    <w:rsid w:val="00E45037"/>
    <w:rsid w:val="00E509D5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0AE4"/>
    <w:rsid w:val="00EA1049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E767B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8B2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12A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E8A43-7F8F-45A7-AF97-225C3277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3071</Words>
  <Characters>18427</Characters>
  <Application>Microsoft Office Word</Application>
  <DocSecurity>0</DocSecurity>
  <Lines>153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2025-11-17T09:19:00Z</cp:lastPrinted>
  <dcterms:created xsi:type="dcterms:W3CDTF">2025-12-23T06:01:00Z</dcterms:created>
  <dcterms:modified xsi:type="dcterms:W3CDTF">2025-12-23T06:01:00Z</dcterms:modified>
</cp:coreProperties>
</file>