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59719" w14:textId="77777777" w:rsidR="00791C92" w:rsidRPr="008C2567" w:rsidRDefault="00791C92" w:rsidP="000B4515">
      <w:pPr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</w:t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Pr="008C2567">
        <w:rPr>
          <w:rFonts w:ascii="Arial" w:hAnsi="Arial" w:cs="Arial"/>
          <w:sz w:val="18"/>
        </w:rPr>
        <w:t xml:space="preserve">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7828947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5D9318C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284EB00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6DC3292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30E6A4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B0FE6C2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C146688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E693E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7F08307C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7838F164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B917C58" w14:textId="77777777" w:rsidR="000B4515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75C0EEA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01B503C6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185E7177" w14:textId="77777777" w:rsidR="00CA7849" w:rsidRDefault="003D1F5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Pr="0049123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*</w:t>
      </w:r>
      <w:r>
        <w:rPr>
          <w:rFonts w:ascii="Arial" w:hAnsi="Arial" w:cs="Arial"/>
          <w:sz w:val="18"/>
          <w:szCs w:val="18"/>
        </w:rPr>
        <w:t>*</w:t>
      </w: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7A338DFD" w14:textId="77777777" w:rsidR="000B4515" w:rsidRPr="00891EDF" w:rsidRDefault="000B4515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DB16C0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0496B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2135207" w14:textId="77777777" w:rsidR="003D1F5E" w:rsidRPr="00E27CF0" w:rsidRDefault="003D1F5E" w:rsidP="003D1F5E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</w:p>
    <w:p w14:paraId="1A3EB27C" w14:textId="0A814E93" w:rsidR="00C23857" w:rsidRPr="003D1F5E" w:rsidRDefault="00791C92" w:rsidP="00216996">
      <w:pPr>
        <w:pStyle w:val="Nagwek2"/>
        <w:jc w:val="both"/>
        <w:rPr>
          <w:rFonts w:cs="Arial"/>
          <w:b w:val="0"/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 xml:space="preserve">Nawiązując do ogłoszenia w postępowaniu prowadzonym w trybie </w:t>
      </w:r>
      <w:r w:rsidR="00216996" w:rsidRPr="003D1F5E">
        <w:rPr>
          <w:rFonts w:cs="Arial"/>
          <w:b w:val="0"/>
          <w:bCs/>
          <w:sz w:val="21"/>
          <w:szCs w:val="21"/>
        </w:rPr>
        <w:t>podstawowym bez negocjacji</w:t>
      </w:r>
      <w:r w:rsidR="00216996" w:rsidRPr="003D1F5E">
        <w:rPr>
          <w:rFonts w:cs="Arial"/>
          <w:b w:val="0"/>
          <w:sz w:val="21"/>
          <w:szCs w:val="21"/>
        </w:rPr>
        <w:t xml:space="preserve">, o którym mowa w art. 275 pkt 1) ustawy PZP </w:t>
      </w:r>
      <w:r w:rsidRPr="003D1F5E">
        <w:rPr>
          <w:rFonts w:cs="Arial"/>
          <w:bCs/>
          <w:sz w:val="21"/>
          <w:szCs w:val="21"/>
        </w:rPr>
        <w:t xml:space="preserve">na </w:t>
      </w:r>
      <w:r w:rsidR="004B4ED4" w:rsidRPr="003D1F5E">
        <w:rPr>
          <w:rFonts w:cs="Arial"/>
          <w:bCs/>
          <w:sz w:val="21"/>
          <w:szCs w:val="21"/>
        </w:rPr>
        <w:t>sukcesywną dostawę</w:t>
      </w:r>
      <w:r w:rsidR="00B10AEB" w:rsidRPr="003D1F5E">
        <w:rPr>
          <w:rFonts w:cs="Arial"/>
          <w:bCs/>
          <w:sz w:val="21"/>
          <w:szCs w:val="21"/>
        </w:rPr>
        <w:t xml:space="preserve"> </w:t>
      </w:r>
      <w:r w:rsidR="003D1F5E" w:rsidRPr="003D1F5E">
        <w:rPr>
          <w:rFonts w:cs="Arial"/>
          <w:bCs/>
          <w:sz w:val="21"/>
          <w:szCs w:val="21"/>
        </w:rPr>
        <w:t xml:space="preserve">ciekłego azotu na okres 12 miesięcy, </w:t>
      </w:r>
      <w:r w:rsidRPr="003D1F5E">
        <w:rPr>
          <w:rFonts w:cs="Arial"/>
          <w:bCs/>
          <w:sz w:val="21"/>
          <w:szCs w:val="21"/>
        </w:rPr>
        <w:t xml:space="preserve">nr </w:t>
      </w:r>
      <w:r w:rsidR="00216996" w:rsidRPr="003D1F5E">
        <w:rPr>
          <w:rFonts w:cs="Arial"/>
          <w:bCs/>
          <w:sz w:val="21"/>
          <w:szCs w:val="21"/>
        </w:rPr>
        <w:t xml:space="preserve">postępowania </w:t>
      </w:r>
      <w:r w:rsidRPr="003D1F5E">
        <w:rPr>
          <w:rFonts w:cs="Arial"/>
          <w:bCs/>
          <w:sz w:val="21"/>
          <w:szCs w:val="21"/>
        </w:rPr>
        <w:t xml:space="preserve"> </w:t>
      </w:r>
      <w:r w:rsidR="003E5C9A">
        <w:rPr>
          <w:rFonts w:cs="Arial"/>
          <w:sz w:val="21"/>
          <w:szCs w:val="21"/>
        </w:rPr>
        <w:t>ZP3/</w:t>
      </w:r>
      <w:r w:rsidR="00E44AD1">
        <w:rPr>
          <w:rFonts w:cs="Arial"/>
          <w:sz w:val="21"/>
          <w:szCs w:val="21"/>
        </w:rPr>
        <w:t>637</w:t>
      </w:r>
      <w:r w:rsidR="003E5C9A">
        <w:rPr>
          <w:rFonts w:cs="Arial"/>
          <w:sz w:val="21"/>
          <w:szCs w:val="21"/>
        </w:rPr>
        <w:t>4/2</w:t>
      </w:r>
      <w:r w:rsidR="00E44AD1">
        <w:rPr>
          <w:rFonts w:cs="Arial"/>
          <w:sz w:val="21"/>
          <w:szCs w:val="21"/>
        </w:rPr>
        <w:t>5</w:t>
      </w:r>
      <w:r w:rsidR="000A4CE8">
        <w:rPr>
          <w:rFonts w:cs="Arial"/>
          <w:sz w:val="21"/>
          <w:szCs w:val="21"/>
        </w:rPr>
        <w:t>/1</w:t>
      </w:r>
      <w:r w:rsidR="00B10AEB" w:rsidRPr="003D1F5E">
        <w:rPr>
          <w:rFonts w:cs="Arial"/>
          <w:sz w:val="21"/>
          <w:szCs w:val="21"/>
        </w:rPr>
        <w:t>,</w:t>
      </w:r>
      <w:r w:rsidRPr="003D1F5E">
        <w:rPr>
          <w:rFonts w:cs="Arial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zgodni</w:t>
      </w:r>
      <w:r w:rsidR="00216996" w:rsidRPr="003D1F5E">
        <w:rPr>
          <w:rFonts w:cs="Arial"/>
          <w:b w:val="0"/>
          <w:sz w:val="21"/>
          <w:szCs w:val="21"/>
        </w:rPr>
        <w:t>e z wymaganiami określonymi w S</w:t>
      </w:r>
      <w:r w:rsidRPr="003D1F5E">
        <w:rPr>
          <w:rFonts w:cs="Arial"/>
          <w:b w:val="0"/>
          <w:sz w:val="21"/>
          <w:szCs w:val="21"/>
        </w:rPr>
        <w:t>WZ oświadczamy, iż</w:t>
      </w:r>
      <w:r w:rsidR="00C23857" w:rsidRPr="003D1F5E">
        <w:rPr>
          <w:rFonts w:cs="Arial"/>
          <w:b w:val="0"/>
          <w:sz w:val="21"/>
          <w:szCs w:val="21"/>
        </w:rPr>
        <w:t>:</w:t>
      </w:r>
    </w:p>
    <w:p w14:paraId="7251EDA6" w14:textId="77777777" w:rsidR="00C23857" w:rsidRPr="003D1F5E" w:rsidRDefault="00C23857" w:rsidP="00C23857">
      <w:pPr>
        <w:rPr>
          <w:sz w:val="21"/>
          <w:szCs w:val="21"/>
        </w:rPr>
      </w:pPr>
    </w:p>
    <w:p w14:paraId="4C16F8C2" w14:textId="77777777" w:rsidR="00791C92" w:rsidRPr="003D1F5E" w:rsidRDefault="00C23857" w:rsidP="00216996">
      <w:pPr>
        <w:pStyle w:val="Nagwek2"/>
        <w:jc w:val="both"/>
        <w:rPr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>1.</w:t>
      </w:r>
      <w:r w:rsidR="00791C92" w:rsidRPr="003D1F5E">
        <w:rPr>
          <w:rFonts w:cs="Arial"/>
          <w:b w:val="0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O</w:t>
      </w:r>
      <w:r w:rsidR="00791C92" w:rsidRPr="003D1F5E">
        <w:rPr>
          <w:rFonts w:cs="Arial"/>
          <w:b w:val="0"/>
          <w:sz w:val="21"/>
          <w:szCs w:val="21"/>
        </w:rPr>
        <w:t xml:space="preserve">ferujemy wykonanie przedmiotu zamówienia </w:t>
      </w:r>
      <w:r w:rsidR="00791C92" w:rsidRPr="003D1F5E">
        <w:rPr>
          <w:rFonts w:cs="Arial"/>
          <w:b w:val="0"/>
          <w:bCs/>
          <w:sz w:val="21"/>
          <w:szCs w:val="21"/>
        </w:rPr>
        <w:t>za cenę</w:t>
      </w:r>
      <w:r w:rsidR="00791C92" w:rsidRPr="003D1F5E">
        <w:rPr>
          <w:rFonts w:cs="Arial"/>
          <w:b w:val="0"/>
          <w:sz w:val="21"/>
          <w:szCs w:val="21"/>
        </w:rPr>
        <w:t>:</w:t>
      </w:r>
    </w:p>
    <w:p w14:paraId="28520345" w14:textId="77777777" w:rsidR="00CF0C38" w:rsidRPr="003D1F5E" w:rsidRDefault="00CF0C38" w:rsidP="00CF0C38">
      <w:pPr>
        <w:jc w:val="both"/>
        <w:rPr>
          <w:b/>
          <w:bCs/>
          <w:color w:val="FF0000"/>
          <w:sz w:val="21"/>
          <w:szCs w:val="21"/>
        </w:rPr>
      </w:pPr>
    </w:p>
    <w:p w14:paraId="6D542AE8" w14:textId="77777777" w:rsidR="00791C92" w:rsidRPr="003D1F5E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/>
          <w:bCs/>
          <w:sz w:val="21"/>
          <w:szCs w:val="21"/>
        </w:rPr>
        <w:t>Razem  brutto</w:t>
      </w:r>
      <w:r w:rsidRPr="003D1F5E">
        <w:rPr>
          <w:rFonts w:ascii="Arial" w:hAnsi="Arial" w:cs="Arial"/>
          <w:bCs/>
          <w:sz w:val="21"/>
          <w:szCs w:val="21"/>
        </w:rPr>
        <w:t>:    ....................................zł,</w:t>
      </w:r>
    </w:p>
    <w:p w14:paraId="50FEF300" w14:textId="77777777" w:rsidR="00791C92" w:rsidRPr="003D1F5E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Cs/>
          <w:sz w:val="21"/>
          <w:szCs w:val="21"/>
        </w:rPr>
        <w:t>słownie ..................................................................................................................................zł</w:t>
      </w:r>
    </w:p>
    <w:p w14:paraId="5FBD366B" w14:textId="77777777" w:rsidR="007E2FC7" w:rsidRPr="003D1F5E" w:rsidRDefault="007E2FC7" w:rsidP="007E2F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Razem netto</w:t>
      </w:r>
      <w:r w:rsidRPr="003D1F5E">
        <w:rPr>
          <w:rFonts w:ascii="Arial" w:hAnsi="Arial" w:cs="Arial"/>
          <w:sz w:val="21"/>
          <w:szCs w:val="21"/>
        </w:rPr>
        <w:t>: …………….………………………. PLN</w:t>
      </w:r>
    </w:p>
    <w:p w14:paraId="78DD8487" w14:textId="77777777" w:rsidR="007E2FC7" w:rsidRPr="003D1F5E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stawka podatku VAT ………………….</w:t>
      </w:r>
    </w:p>
    <w:p w14:paraId="65323131" w14:textId="64303CDA"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F5E">
        <w:rPr>
          <w:rFonts w:ascii="Arial" w:hAnsi="Arial" w:cs="Arial"/>
          <w:b/>
          <w:sz w:val="21"/>
          <w:szCs w:val="21"/>
        </w:rPr>
        <w:t xml:space="preserve">Termin realizacji </w:t>
      </w:r>
      <w:r w:rsidR="00043C26">
        <w:rPr>
          <w:rFonts w:ascii="Arial" w:hAnsi="Arial" w:cs="Arial"/>
          <w:b/>
          <w:sz w:val="21"/>
          <w:szCs w:val="21"/>
        </w:rPr>
        <w:t xml:space="preserve">częściowego </w:t>
      </w:r>
      <w:r w:rsidRPr="003D1F5E">
        <w:rPr>
          <w:rFonts w:ascii="Arial" w:hAnsi="Arial" w:cs="Arial"/>
          <w:b/>
          <w:sz w:val="21"/>
          <w:szCs w:val="21"/>
        </w:rPr>
        <w:t>zamówienia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>do 3 dni/  do 5 dni/</w:t>
      </w:r>
      <w:r w:rsidR="00BD7B07">
        <w:rPr>
          <w:rFonts w:ascii="Arial" w:hAnsi="Arial" w:cs="Arial"/>
          <w:b/>
          <w:sz w:val="21"/>
          <w:szCs w:val="21"/>
        </w:rPr>
        <w:t xml:space="preserve">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do 9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*</w:t>
      </w:r>
      <w:r w:rsidRPr="003D1F5E">
        <w:rPr>
          <w:rFonts w:ascii="Arial" w:hAnsi="Arial" w:cs="Arial"/>
          <w:b/>
          <w:sz w:val="21"/>
          <w:szCs w:val="21"/>
        </w:rPr>
        <w:t xml:space="preserve"> </w:t>
      </w:r>
      <w:r w:rsidRPr="003D1F5E">
        <w:rPr>
          <w:rFonts w:ascii="Arial" w:hAnsi="Arial" w:cs="Arial"/>
          <w:sz w:val="21"/>
          <w:szCs w:val="21"/>
        </w:rPr>
        <w:t>roboczych od dnia złożenia zamówienia</w:t>
      </w:r>
      <w:r w:rsidR="003D1F5E" w:rsidRPr="003D1F5E">
        <w:rPr>
          <w:rFonts w:ascii="Arial" w:hAnsi="Arial" w:cs="Arial"/>
          <w:sz w:val="21"/>
          <w:szCs w:val="21"/>
        </w:rPr>
        <w:t xml:space="preserve">           </w:t>
      </w:r>
      <w:r w:rsidR="003D1F5E">
        <w:rPr>
          <w:rFonts w:ascii="Arial" w:hAnsi="Arial" w:cs="Arial"/>
          <w:sz w:val="22"/>
          <w:szCs w:val="22"/>
        </w:rPr>
        <w:t xml:space="preserve">                                            *</w:t>
      </w:r>
      <w:r w:rsidR="003D1F5E" w:rsidRPr="003D1F5E">
        <w:rPr>
          <w:rFonts w:ascii="Arial" w:hAnsi="Arial" w:cs="Arial"/>
          <w:sz w:val="18"/>
          <w:szCs w:val="18"/>
        </w:rPr>
        <w:t>(niepotrzebne skreśli</w:t>
      </w:r>
      <w:r w:rsidR="003D1F5E">
        <w:rPr>
          <w:rFonts w:ascii="Arial" w:hAnsi="Arial" w:cs="Arial"/>
          <w:sz w:val="18"/>
          <w:szCs w:val="18"/>
        </w:rPr>
        <w:t>ć</w:t>
      </w:r>
      <w:r w:rsidR="003D1F5E" w:rsidRPr="003D1F5E">
        <w:rPr>
          <w:rFonts w:ascii="Arial" w:hAnsi="Arial" w:cs="Arial"/>
          <w:sz w:val="18"/>
          <w:szCs w:val="18"/>
        </w:rPr>
        <w:t>)</w:t>
      </w:r>
    </w:p>
    <w:p w14:paraId="51961245" w14:textId="77777777"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9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E04EEFF" w14:textId="77777777" w:rsidR="000B4515" w:rsidRDefault="000B451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5169EE" w14:textId="77777777" w:rsidR="007E2FC7" w:rsidRPr="003D1F5E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Termin płatności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21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/</w:t>
      </w:r>
      <w:r w:rsidRPr="003D1F5E">
        <w:rPr>
          <w:rFonts w:ascii="Arial" w:hAnsi="Arial" w:cs="Arial"/>
          <w:b/>
          <w:i/>
          <w:sz w:val="21"/>
          <w:szCs w:val="21"/>
        </w:rPr>
        <w:t xml:space="preserve"> </w:t>
      </w:r>
      <w:r w:rsidRPr="00E44AD1">
        <w:rPr>
          <w:rFonts w:ascii="Arial" w:hAnsi="Arial" w:cs="Arial"/>
          <w:b/>
          <w:iCs/>
          <w:sz w:val="21"/>
          <w:szCs w:val="21"/>
        </w:rPr>
        <w:t>30 dni</w:t>
      </w:r>
      <w:r w:rsidR="003D1F5E" w:rsidRPr="00E44AD1">
        <w:rPr>
          <w:rFonts w:ascii="Arial" w:hAnsi="Arial" w:cs="Arial"/>
          <w:b/>
          <w:iCs/>
          <w:sz w:val="21"/>
          <w:szCs w:val="21"/>
        </w:rPr>
        <w:t>*</w:t>
      </w:r>
      <w:r w:rsidRPr="003D1F5E">
        <w:rPr>
          <w:rFonts w:ascii="Arial" w:hAnsi="Arial" w:cs="Arial"/>
          <w:sz w:val="21"/>
          <w:szCs w:val="21"/>
        </w:rPr>
        <w:t xml:space="preserve"> od daty dostarczenia prawidłowo wystawionej faktury </w:t>
      </w:r>
    </w:p>
    <w:p w14:paraId="64599943" w14:textId="77777777" w:rsidR="003D1F5E" w:rsidRDefault="003D1F5E" w:rsidP="003D1F5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*</w:t>
      </w:r>
      <w:r w:rsidRPr="003D1F5E">
        <w:rPr>
          <w:rFonts w:ascii="Arial" w:hAnsi="Arial" w:cs="Arial"/>
          <w:sz w:val="18"/>
          <w:szCs w:val="18"/>
        </w:rPr>
        <w:t>(niepotrzebne skreśli</w:t>
      </w:r>
      <w:r>
        <w:rPr>
          <w:rFonts w:ascii="Arial" w:hAnsi="Arial" w:cs="Arial"/>
          <w:sz w:val="18"/>
          <w:szCs w:val="18"/>
        </w:rPr>
        <w:t>ć</w:t>
      </w:r>
      <w:r w:rsidRPr="003D1F5E">
        <w:rPr>
          <w:rFonts w:ascii="Arial" w:hAnsi="Arial" w:cs="Arial"/>
          <w:sz w:val="18"/>
          <w:szCs w:val="18"/>
        </w:rPr>
        <w:t>)</w:t>
      </w:r>
    </w:p>
    <w:p w14:paraId="5C599C52" w14:textId="77777777"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46BA0C76" w14:textId="77777777" w:rsidR="003E5C9A" w:rsidRDefault="003E5C9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</w:p>
    <w:p w14:paraId="72F85F17" w14:textId="77777777" w:rsidR="003E5C9A" w:rsidRPr="00DA748E" w:rsidRDefault="003E5C9A" w:rsidP="003E5C9A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D64DC88" w14:textId="77777777" w:rsidR="003E5C9A" w:rsidRPr="00DA748E" w:rsidRDefault="003E5C9A" w:rsidP="003E5C9A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16D2BE4" w14:textId="77777777" w:rsidR="003E5C9A" w:rsidRDefault="003E5C9A" w:rsidP="003E5C9A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439A58B" w14:textId="77777777" w:rsidR="003E5C9A" w:rsidRDefault="003E5C9A" w:rsidP="003E5C9A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22908590" w14:textId="77777777" w:rsidR="003E5C9A" w:rsidRPr="001E6CE8" w:rsidRDefault="003E5C9A" w:rsidP="003E5C9A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1D60A468" w14:textId="77777777" w:rsidR="003E5C9A" w:rsidRPr="00F01E79" w:rsidRDefault="003E5C9A" w:rsidP="003E5C9A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1F8FDB03" w14:textId="77777777" w:rsidR="003E5C9A" w:rsidRPr="005C7B66" w:rsidRDefault="003E5C9A" w:rsidP="003E5C9A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6CD1C287" w14:textId="77777777" w:rsidR="003E5C9A" w:rsidRPr="005C7B66" w:rsidRDefault="003E5C9A" w:rsidP="003E5C9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62096F9" w14:textId="77777777" w:rsidR="003E5C9A" w:rsidRPr="005C7B66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6B4CB7E1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79372261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532ED5F4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E5C9A" w:rsidRPr="005C7B66" w14:paraId="2A8ABE8B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2CF13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F926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FA32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56BB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4CD4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3575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E5C9A" w:rsidRPr="005C7B66" w14:paraId="52F1EEB6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A9B2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B48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E5EC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747C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AC84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F3E7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E5C9A" w:rsidRPr="005C7B66" w14:paraId="56E7C042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9775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2717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710D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D571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2219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EF3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E5C9A" w:rsidRPr="005C7B66" w14:paraId="11AA4F9A" w14:textId="77777777" w:rsidTr="005640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97F8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BF76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46FECF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DBC78EC" w14:textId="77777777" w:rsidR="003E5C9A" w:rsidRPr="005C7B66" w:rsidRDefault="003E5C9A" w:rsidP="003E5C9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277D57E" w14:textId="77777777" w:rsidR="003E5C9A" w:rsidRDefault="003E5C9A" w:rsidP="003E5C9A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A4621DB" w14:textId="77777777" w:rsidR="003E5C9A" w:rsidRPr="001E6CE8" w:rsidRDefault="003E5C9A" w:rsidP="003E5C9A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F8DBBA7" w14:textId="77777777" w:rsidR="003E5C9A" w:rsidRPr="001E6CE8" w:rsidRDefault="003E5C9A" w:rsidP="003E5C9A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0B64E17E" w14:textId="77777777" w:rsidR="003E5C9A" w:rsidRPr="001E6CE8" w:rsidRDefault="003E5C9A" w:rsidP="003E5C9A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Pr="001E6CE8">
        <w:rPr>
          <w:rFonts w:ascii="Arial" w:hAnsi="Arial" w:cs="Arial"/>
          <w:sz w:val="22"/>
          <w:szCs w:val="22"/>
        </w:rPr>
        <w:t xml:space="preserve">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382B60DC" w14:textId="77777777" w:rsidR="003E5C9A" w:rsidRPr="001E6CE8" w:rsidRDefault="003E5C9A" w:rsidP="003E5C9A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732FB9B3" w14:textId="77777777" w:rsidR="003E5C9A" w:rsidRPr="004146B2" w:rsidRDefault="003E5C9A" w:rsidP="003E5C9A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8F409CF" w14:textId="77777777" w:rsidR="003E5C9A" w:rsidRPr="004146B2" w:rsidRDefault="003E5C9A" w:rsidP="003E5C9A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Pr="004146B2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528EE64" w14:textId="77777777" w:rsidR="003E5C9A" w:rsidRPr="004146B2" w:rsidRDefault="003E5C9A" w:rsidP="003E5C9A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E4E41E7" w14:textId="77777777" w:rsidR="003E5C9A" w:rsidRPr="004146B2" w:rsidRDefault="003E5C9A" w:rsidP="003E5C9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B431102" w14:textId="77777777" w:rsidR="003E5C9A" w:rsidRPr="004146B2" w:rsidRDefault="003E5C9A" w:rsidP="003E5C9A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6F06E9D" w14:textId="77777777" w:rsidR="003E5C9A" w:rsidRPr="001E6CE8" w:rsidRDefault="003E5C9A" w:rsidP="003E5C9A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0D064A9" w14:textId="77777777" w:rsidR="003E5C9A" w:rsidRPr="004146B2" w:rsidRDefault="003E5C9A" w:rsidP="003E5C9A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35B28940" w14:textId="77777777" w:rsidR="003E5C9A" w:rsidRPr="004146B2" w:rsidRDefault="003E5C9A" w:rsidP="003E5C9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D483EA2" w14:textId="77777777" w:rsidR="003E5C9A" w:rsidRPr="004146B2" w:rsidRDefault="003E5C9A" w:rsidP="003E5C9A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7979348" w14:textId="77777777" w:rsidR="003E5C9A" w:rsidRPr="001E6CE8" w:rsidRDefault="003E5C9A" w:rsidP="003E5C9A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CFA2779" w14:textId="77777777" w:rsidR="003E5C9A" w:rsidRPr="001E6CE8" w:rsidRDefault="003E5C9A" w:rsidP="003E5C9A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Pr="001E6CE8">
        <w:rPr>
          <w:rFonts w:ascii="Arial" w:hAnsi="Arial" w:cs="Arial"/>
          <w:sz w:val="22"/>
        </w:rPr>
        <w:t>. Oświadczam</w:t>
      </w:r>
      <w:r>
        <w:rPr>
          <w:rFonts w:ascii="Arial" w:hAnsi="Arial" w:cs="Arial"/>
          <w:sz w:val="22"/>
        </w:rPr>
        <w:t>y</w:t>
      </w:r>
      <w:r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Pr="001E6CE8">
        <w:rPr>
          <w:rFonts w:ascii="Arial" w:hAnsi="Arial" w:cs="Arial"/>
          <w:sz w:val="22"/>
          <w:vertAlign w:val="superscript"/>
        </w:rPr>
        <w:t>1)</w:t>
      </w:r>
      <w:r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C8F93D" w14:textId="77777777" w:rsidR="003E5C9A" w:rsidRPr="001E6CE8" w:rsidRDefault="003E5C9A" w:rsidP="003E5C9A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0E806A" w14:textId="77777777" w:rsidR="003E5C9A" w:rsidRPr="001E6CE8" w:rsidRDefault="003E5C9A" w:rsidP="003E5C9A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76121AC" w14:textId="77777777" w:rsidR="003E5C9A" w:rsidRPr="001E6CE8" w:rsidRDefault="003E5C9A" w:rsidP="003E5C9A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455A20B" w14:textId="77777777" w:rsidR="003E5C9A" w:rsidRPr="00433769" w:rsidRDefault="003E5C9A" w:rsidP="003E5C9A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4367051" w14:textId="77777777" w:rsidR="003E5C9A" w:rsidRPr="00A25FAE" w:rsidRDefault="003E5C9A" w:rsidP="003E5C9A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10. </w:t>
      </w:r>
      <w:r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077F91B2" w14:textId="77777777" w:rsidR="003E5C9A" w:rsidRPr="001E6CE8" w:rsidRDefault="003E5C9A" w:rsidP="003E5C9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4050AF8" w14:textId="77777777" w:rsidR="003E5C9A" w:rsidRPr="001E6CE8" w:rsidRDefault="003E5C9A" w:rsidP="003E5C9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0829381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191876C" w14:textId="38BA20CB" w:rsidR="003E5C9A" w:rsidRPr="001E6CE8" w:rsidRDefault="003E5C9A" w:rsidP="003E5C9A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 xml:space="preserve">…………………………….. dnia ………………….. </w:t>
      </w:r>
      <w:r w:rsidR="00E44AD1">
        <w:rPr>
          <w:rFonts w:ascii="Arial" w:hAnsi="Arial" w:cs="Arial"/>
          <w:sz w:val="20"/>
          <w:szCs w:val="18"/>
        </w:rPr>
        <w:t>…….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7051F77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DAC6552" w14:textId="29B7B084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C55580" w14:textId="546DE07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4A4F8A" w14:textId="3BDA2E16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26CA60" w14:textId="372E8A2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80797" w14:textId="0AC7EF85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3C759E" w14:textId="3178FFF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AADD35D" w14:textId="599275A5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B81321" w14:textId="4AC2D12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DF6C50" w14:textId="77777777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4C5821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181B98F9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75C85747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1C9424B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10108B2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5FB7592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7E3E165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C4AAA53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774E254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A1BA8D9" w14:textId="77777777" w:rsidR="00791C92" w:rsidRPr="00433769" w:rsidRDefault="00791C92" w:rsidP="00891EDF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BB69F" w14:textId="77777777" w:rsidR="000A7FD1" w:rsidRDefault="000A7FD1">
      <w:r>
        <w:separator/>
      </w:r>
    </w:p>
  </w:endnote>
  <w:endnote w:type="continuationSeparator" w:id="0">
    <w:p w14:paraId="2A354C8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009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F3068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249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FBB4B7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F5DD7" w14:textId="77777777" w:rsidR="000A7FD1" w:rsidRDefault="000A7FD1">
      <w:r>
        <w:separator/>
      </w:r>
    </w:p>
  </w:footnote>
  <w:footnote w:type="continuationSeparator" w:id="0">
    <w:p w14:paraId="2BB2C0B1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693D" w14:textId="0458D019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3E5C9A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E44AD1">
      <w:rPr>
        <w:rFonts w:ascii="Arial" w:hAnsi="Arial" w:cs="Arial"/>
        <w:i/>
        <w:sz w:val="20"/>
      </w:rPr>
      <w:t>6374/25</w:t>
    </w:r>
    <w:r w:rsidR="000A4CE8">
      <w:rPr>
        <w:rFonts w:ascii="Arial" w:hAnsi="Arial" w:cs="Arial"/>
        <w:i/>
        <w:sz w:val="20"/>
      </w:rPr>
      <w:t>/1</w:t>
    </w:r>
  </w:p>
  <w:p w14:paraId="2D7B2BEB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2881975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841176">
    <w:abstractNumId w:val="17"/>
  </w:num>
  <w:num w:numId="3" w16cid:durableId="1306856040">
    <w:abstractNumId w:val="12"/>
  </w:num>
  <w:num w:numId="4" w16cid:durableId="361706437">
    <w:abstractNumId w:val="12"/>
  </w:num>
  <w:num w:numId="5" w16cid:durableId="1131049942">
    <w:abstractNumId w:val="10"/>
  </w:num>
  <w:num w:numId="6" w16cid:durableId="325401185">
    <w:abstractNumId w:val="36"/>
  </w:num>
  <w:num w:numId="7" w16cid:durableId="2065713674">
    <w:abstractNumId w:val="49"/>
  </w:num>
  <w:num w:numId="8" w16cid:durableId="74057425">
    <w:abstractNumId w:val="35"/>
  </w:num>
  <w:num w:numId="9" w16cid:durableId="8721172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092045576">
    <w:abstractNumId w:val="38"/>
  </w:num>
  <w:num w:numId="11" w16cid:durableId="1932618012">
    <w:abstractNumId w:val="4"/>
  </w:num>
  <w:num w:numId="12" w16cid:durableId="1543202354">
    <w:abstractNumId w:val="45"/>
  </w:num>
  <w:num w:numId="13" w16cid:durableId="774839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6869956">
    <w:abstractNumId w:val="6"/>
  </w:num>
  <w:num w:numId="15" w16cid:durableId="1867982418">
    <w:abstractNumId w:val="31"/>
  </w:num>
  <w:num w:numId="16" w16cid:durableId="1689673202">
    <w:abstractNumId w:val="16"/>
  </w:num>
  <w:num w:numId="17" w16cid:durableId="1730834904">
    <w:abstractNumId w:val="19"/>
  </w:num>
  <w:num w:numId="18" w16cid:durableId="654063806">
    <w:abstractNumId w:val="8"/>
  </w:num>
  <w:num w:numId="19" w16cid:durableId="487132369">
    <w:abstractNumId w:val="32"/>
  </w:num>
  <w:num w:numId="20" w16cid:durableId="1524633004">
    <w:abstractNumId w:val="29"/>
  </w:num>
  <w:num w:numId="21" w16cid:durableId="1482187641">
    <w:abstractNumId w:val="48"/>
  </w:num>
  <w:num w:numId="22" w16cid:durableId="973682126">
    <w:abstractNumId w:val="15"/>
  </w:num>
  <w:num w:numId="23" w16cid:durableId="1072390617">
    <w:abstractNumId w:val="11"/>
  </w:num>
  <w:num w:numId="24" w16cid:durableId="302583505">
    <w:abstractNumId w:val="46"/>
  </w:num>
  <w:num w:numId="25" w16cid:durableId="915287361">
    <w:abstractNumId w:val="41"/>
  </w:num>
  <w:num w:numId="26" w16cid:durableId="1987127712">
    <w:abstractNumId w:val="34"/>
  </w:num>
  <w:num w:numId="27" w16cid:durableId="1498113804">
    <w:abstractNumId w:val="28"/>
  </w:num>
  <w:num w:numId="28" w16cid:durableId="646516669">
    <w:abstractNumId w:val="44"/>
  </w:num>
  <w:num w:numId="29" w16cid:durableId="1265847862">
    <w:abstractNumId w:val="50"/>
  </w:num>
  <w:num w:numId="30" w16cid:durableId="473064141">
    <w:abstractNumId w:val="9"/>
  </w:num>
  <w:num w:numId="31" w16cid:durableId="639311256">
    <w:abstractNumId w:val="13"/>
  </w:num>
  <w:num w:numId="32" w16cid:durableId="1783646551">
    <w:abstractNumId w:val="40"/>
  </w:num>
  <w:num w:numId="33" w16cid:durableId="1304458761">
    <w:abstractNumId w:val="22"/>
  </w:num>
  <w:num w:numId="34" w16cid:durableId="363135147">
    <w:abstractNumId w:val="7"/>
  </w:num>
  <w:num w:numId="35" w16cid:durableId="1746098989">
    <w:abstractNumId w:val="39"/>
  </w:num>
  <w:num w:numId="36" w16cid:durableId="2079016247">
    <w:abstractNumId w:val="47"/>
  </w:num>
  <w:num w:numId="37" w16cid:durableId="247034116">
    <w:abstractNumId w:val="37"/>
  </w:num>
  <w:num w:numId="38" w16cid:durableId="747767651">
    <w:abstractNumId w:val="51"/>
  </w:num>
  <w:num w:numId="39" w16cid:durableId="1053577523">
    <w:abstractNumId w:val="33"/>
  </w:num>
  <w:num w:numId="40" w16cid:durableId="1166747498">
    <w:abstractNumId w:val="18"/>
  </w:num>
  <w:num w:numId="41" w16cid:durableId="299044180">
    <w:abstractNumId w:val="3"/>
  </w:num>
  <w:num w:numId="42" w16cid:durableId="496728352">
    <w:abstractNumId w:val="24"/>
  </w:num>
  <w:num w:numId="43" w16cid:durableId="736828681">
    <w:abstractNumId w:val="23"/>
  </w:num>
  <w:num w:numId="44" w16cid:durableId="1670912957">
    <w:abstractNumId w:val="25"/>
  </w:num>
  <w:num w:numId="45" w16cid:durableId="904725800">
    <w:abstractNumId w:val="5"/>
  </w:num>
  <w:num w:numId="46" w16cid:durableId="1012604972">
    <w:abstractNumId w:val="20"/>
  </w:num>
  <w:num w:numId="47" w16cid:durableId="1329286139">
    <w:abstractNumId w:val="27"/>
  </w:num>
  <w:num w:numId="48" w16cid:durableId="387848011">
    <w:abstractNumId w:val="21"/>
  </w:num>
  <w:num w:numId="49" w16cid:durableId="1811940963">
    <w:abstractNumId w:val="43"/>
  </w:num>
  <w:num w:numId="50" w16cid:durableId="1849906544">
    <w:abstractNumId w:val="42"/>
  </w:num>
  <w:num w:numId="51" w16cid:durableId="314532653">
    <w:abstractNumId w:val="52"/>
  </w:num>
  <w:num w:numId="52" w16cid:durableId="539318514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3C26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4CE8"/>
    <w:rsid w:val="000A556A"/>
    <w:rsid w:val="000A58E0"/>
    <w:rsid w:val="000A7867"/>
    <w:rsid w:val="000A7FD1"/>
    <w:rsid w:val="000B0FA1"/>
    <w:rsid w:val="000B2FAD"/>
    <w:rsid w:val="000B2FBB"/>
    <w:rsid w:val="000B4515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0A9F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3E83"/>
    <w:rsid w:val="003C0A0C"/>
    <w:rsid w:val="003C0DB5"/>
    <w:rsid w:val="003C1522"/>
    <w:rsid w:val="003C357C"/>
    <w:rsid w:val="003C6F32"/>
    <w:rsid w:val="003C7803"/>
    <w:rsid w:val="003D1603"/>
    <w:rsid w:val="003D1F5E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C9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1EDF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169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B07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AD1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2EF39E8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1B31-340D-4AD3-A4A4-B9341893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936</Words>
  <Characters>6805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8</cp:revision>
  <cp:lastPrinted>2023-04-04T07:24:00Z</cp:lastPrinted>
  <dcterms:created xsi:type="dcterms:W3CDTF">2023-04-04T07:16:00Z</dcterms:created>
  <dcterms:modified xsi:type="dcterms:W3CDTF">2025-12-17T08:11:00Z</dcterms:modified>
</cp:coreProperties>
</file>