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4A0257EE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E161AF">
        <w:rPr>
          <w:rFonts w:cs="Arial"/>
          <w:bCs/>
          <w:sz w:val="22"/>
          <w:szCs w:val="22"/>
        </w:rPr>
        <w:t>sukcesywną dostawę odczynników chemicznych przez okres 1 roku – 2 części</w:t>
      </w:r>
      <w:r w:rsidR="00216996" w:rsidRPr="00CA1E96">
        <w:rPr>
          <w:sz w:val="22"/>
          <w:szCs w:val="22"/>
        </w:rPr>
        <w:t>,</w:t>
      </w:r>
      <w:r w:rsidR="00B77880">
        <w:rPr>
          <w:sz w:val="22"/>
          <w:szCs w:val="22"/>
        </w:rPr>
        <w:t xml:space="preserve">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C220D3">
        <w:rPr>
          <w:rFonts w:cs="Arial"/>
          <w:sz w:val="22"/>
          <w:szCs w:val="22"/>
        </w:rPr>
        <w:t>ZP3/6</w:t>
      </w:r>
      <w:r w:rsidR="00E161AF">
        <w:rPr>
          <w:rFonts w:cs="Arial"/>
          <w:sz w:val="22"/>
          <w:szCs w:val="22"/>
        </w:rPr>
        <w:t>748</w:t>
      </w:r>
      <w:r w:rsidR="00C220D3">
        <w:rPr>
          <w:rFonts w:cs="Arial"/>
          <w:sz w:val="22"/>
          <w:szCs w:val="22"/>
        </w:rPr>
        <w:t>/25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14168FB1" w14:textId="77777777" w:rsidR="00F43A17" w:rsidRDefault="00F43A17" w:rsidP="00CF0C38">
      <w:pPr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BC8B472" w14:textId="7B9BC671" w:rsidR="00CF0C38" w:rsidRPr="00F43A17" w:rsidRDefault="00C47D53" w:rsidP="00CF0C38">
      <w:pPr>
        <w:jc w:val="both"/>
        <w:rPr>
          <w:rFonts w:ascii="Arial" w:hAnsi="Arial" w:cs="Arial"/>
          <w:b/>
          <w:bCs/>
          <w:sz w:val="28"/>
          <w:szCs w:val="28"/>
        </w:rPr>
      </w:pPr>
      <w:bookmarkStart w:id="0" w:name="_Hlk211601839"/>
      <w:r w:rsidRPr="00F43A17">
        <w:rPr>
          <w:rFonts w:ascii="Arial" w:hAnsi="Arial" w:cs="Arial"/>
          <w:b/>
          <w:bCs/>
          <w:sz w:val="28"/>
          <w:szCs w:val="28"/>
        </w:rPr>
        <w:t>Część 1</w:t>
      </w: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2320C21B" w14:textId="4F524C8C" w:rsidR="00D66914" w:rsidRPr="001F7D8A" w:rsidRDefault="007E2FC7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</w:t>
      </w:r>
    </w:p>
    <w:p w14:paraId="4CF6F4EC" w14:textId="234F80A9" w:rsidR="00791C92" w:rsidRDefault="00791C92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2FE19324" w14:textId="218E9BD3" w:rsidR="00F43A17" w:rsidRDefault="00F43A17" w:rsidP="00791C92">
      <w:pPr>
        <w:spacing w:line="276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 xml:space="preserve">Termin realizacji </w:t>
      </w:r>
      <w:r w:rsidR="00875685">
        <w:rPr>
          <w:rFonts w:ascii="Arial" w:hAnsi="Arial" w:cs="Arial"/>
          <w:b/>
          <w:sz w:val="22"/>
          <w:szCs w:val="22"/>
        </w:rPr>
        <w:t xml:space="preserve">poszczególnych </w:t>
      </w:r>
      <w:r w:rsidRPr="00D66914">
        <w:rPr>
          <w:rFonts w:ascii="Arial" w:hAnsi="Arial" w:cs="Arial"/>
          <w:b/>
          <w:sz w:val="22"/>
          <w:szCs w:val="22"/>
        </w:rPr>
        <w:t>zamówie</w:t>
      </w:r>
      <w:r w:rsidR="00875685">
        <w:rPr>
          <w:rFonts w:ascii="Arial" w:hAnsi="Arial" w:cs="Arial"/>
          <w:b/>
          <w:sz w:val="22"/>
          <w:szCs w:val="22"/>
        </w:rPr>
        <w:t>ń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875685">
        <w:rPr>
          <w:rFonts w:ascii="Arial" w:hAnsi="Arial" w:cs="Arial"/>
          <w:b/>
          <w:sz w:val="22"/>
          <w:szCs w:val="22"/>
        </w:rPr>
        <w:t xml:space="preserve">14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dni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875685">
        <w:rPr>
          <w:rFonts w:ascii="Arial" w:hAnsi="Arial" w:cs="Arial"/>
          <w:b/>
          <w:sz w:val="22"/>
          <w:szCs w:val="22"/>
          <w:lang w:eastAsia="zh-CN"/>
        </w:rPr>
        <w:t>21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dni *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1F7D8A">
        <w:rPr>
          <w:rFonts w:ascii="Arial" w:hAnsi="Arial" w:cs="Arial"/>
          <w:sz w:val="22"/>
          <w:szCs w:val="22"/>
        </w:rPr>
        <w:t xml:space="preserve">od daty </w:t>
      </w:r>
      <w:r w:rsidR="00875685">
        <w:rPr>
          <w:rFonts w:ascii="Arial" w:hAnsi="Arial" w:cs="Arial"/>
          <w:sz w:val="22"/>
          <w:szCs w:val="22"/>
        </w:rPr>
        <w:t>złożenia zamówienia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</w:p>
    <w:p w14:paraId="3C079927" w14:textId="0652C1CD" w:rsidR="00F43A17" w:rsidRPr="00F43A17" w:rsidRDefault="00F43A17" w:rsidP="00791C92">
      <w:pPr>
        <w:spacing w:line="276" w:lineRule="auto"/>
        <w:jc w:val="both"/>
        <w:rPr>
          <w:rFonts w:ascii="Arial" w:hAnsi="Arial" w:cs="Arial"/>
          <w:iCs/>
          <w:color w:val="FF0000"/>
          <w:sz w:val="20"/>
          <w:szCs w:val="22"/>
        </w:rPr>
      </w:pP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</w:p>
    <w:p w14:paraId="34DE5C94" w14:textId="77777777" w:rsidR="00F43A17" w:rsidRPr="00171E56" w:rsidRDefault="00F43A17" w:rsidP="00F43A1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71E56">
        <w:rPr>
          <w:rFonts w:ascii="Arial" w:hAnsi="Arial" w:cs="Arial"/>
          <w:i/>
          <w:sz w:val="18"/>
          <w:lang w:eastAsia="ar-SA"/>
        </w:rPr>
        <w:t>(*niepotrzebne skreślić)</w:t>
      </w:r>
    </w:p>
    <w:p w14:paraId="519260F2" w14:textId="12204C1F" w:rsidR="00F43A17" w:rsidRPr="00171E56" w:rsidRDefault="00F43A17" w:rsidP="00F43A17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71E56">
        <w:rPr>
          <w:rFonts w:ascii="Arial" w:hAnsi="Arial" w:cs="Arial"/>
          <w:i/>
          <w:sz w:val="18"/>
          <w:lang w:eastAsia="zh-CN"/>
        </w:rPr>
        <w:t>(W</w:t>
      </w:r>
      <w:r w:rsidRPr="00171E56">
        <w:rPr>
          <w:rFonts w:ascii="Arial" w:eastAsia="MS Mincho" w:hAnsi="Arial" w:cs="Arial"/>
          <w:sz w:val="18"/>
          <w:lang w:eastAsia="ar-SA"/>
        </w:rPr>
        <w:t xml:space="preserve"> 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termin realizacji zamówienia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875685">
        <w:rPr>
          <w:rFonts w:ascii="Arial" w:eastAsia="MS Mincho" w:hAnsi="Arial" w:cs="Arial"/>
          <w:i/>
          <w:sz w:val="18"/>
          <w:lang w:eastAsia="ar-SA"/>
        </w:rPr>
        <w:t>21</w:t>
      </w:r>
      <w:r>
        <w:rPr>
          <w:rFonts w:ascii="Arial" w:eastAsia="MS Mincho" w:hAnsi="Arial" w:cs="Arial"/>
          <w:i/>
          <w:sz w:val="18"/>
          <w:lang w:eastAsia="ar-SA"/>
        </w:rPr>
        <w:t xml:space="preserve"> dni</w:t>
      </w:r>
      <w:r w:rsidRPr="00171E56">
        <w:rPr>
          <w:rFonts w:ascii="Arial" w:eastAsia="MS Mincho" w:hAnsi="Arial" w:cs="Arial"/>
          <w:i/>
          <w:sz w:val="18"/>
          <w:lang w:eastAsia="ar-SA"/>
        </w:rPr>
        <w:t>)</w:t>
      </w:r>
      <w:r w:rsidRPr="00171E56">
        <w:rPr>
          <w:rFonts w:ascii="Arial" w:hAnsi="Arial" w:cs="Arial"/>
          <w:bCs/>
          <w:i/>
          <w:sz w:val="18"/>
          <w:lang w:eastAsia="zh-CN"/>
        </w:rPr>
        <w:t>.</w:t>
      </w:r>
    </w:p>
    <w:p w14:paraId="779E132E" w14:textId="002F9919" w:rsidR="00F43A17" w:rsidRPr="00171E56" w:rsidRDefault="00F43A17" w:rsidP="00F43A17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Termin realizacji zamówienia</w:t>
      </w:r>
      <w:r w:rsidRPr="00171E56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1CCE024A" w14:textId="263A876F" w:rsidR="00F43A17" w:rsidRDefault="00F43A17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699E9C5A" w14:textId="77777777" w:rsidR="00875685" w:rsidRDefault="00875685" w:rsidP="0087568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6E3DE78" w14:textId="2BAFCFEC" w:rsidR="00875685" w:rsidRDefault="00875685" w:rsidP="00875685">
      <w:pPr>
        <w:spacing w:line="276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 faktury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 xml:space="preserve">14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dni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/ 21 dni *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1F7D8A">
        <w:rPr>
          <w:rFonts w:ascii="Arial" w:hAnsi="Arial" w:cs="Arial"/>
          <w:sz w:val="22"/>
          <w:szCs w:val="22"/>
        </w:rPr>
        <w:t xml:space="preserve">od daty </w:t>
      </w:r>
      <w:r>
        <w:rPr>
          <w:rFonts w:ascii="Arial" w:hAnsi="Arial" w:cs="Arial"/>
          <w:sz w:val="22"/>
          <w:szCs w:val="22"/>
        </w:rPr>
        <w:t>otrzymania faktury przez Zamawiającego.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</w:p>
    <w:p w14:paraId="3EDA6D59" w14:textId="77777777" w:rsidR="00875685" w:rsidRPr="00F43A17" w:rsidRDefault="00875685" w:rsidP="00875685">
      <w:pPr>
        <w:spacing w:line="276" w:lineRule="auto"/>
        <w:jc w:val="both"/>
        <w:rPr>
          <w:rFonts w:ascii="Arial" w:hAnsi="Arial" w:cs="Arial"/>
          <w:iCs/>
          <w:color w:val="FF0000"/>
          <w:sz w:val="20"/>
          <w:szCs w:val="22"/>
        </w:rPr>
      </w:pP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</w:p>
    <w:p w14:paraId="5CA1BB4F" w14:textId="77777777" w:rsidR="00875685" w:rsidRPr="00171E56" w:rsidRDefault="00875685" w:rsidP="00875685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71E56">
        <w:rPr>
          <w:rFonts w:ascii="Arial" w:hAnsi="Arial" w:cs="Arial"/>
          <w:i/>
          <w:sz w:val="18"/>
          <w:lang w:eastAsia="ar-SA"/>
        </w:rPr>
        <w:t>(*niepotrzebne skreślić)</w:t>
      </w:r>
    </w:p>
    <w:p w14:paraId="439BA695" w14:textId="20A49954" w:rsidR="00875685" w:rsidRPr="00171E56" w:rsidRDefault="00875685" w:rsidP="00875685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71E56">
        <w:rPr>
          <w:rFonts w:ascii="Arial" w:hAnsi="Arial" w:cs="Arial"/>
          <w:i/>
          <w:sz w:val="18"/>
          <w:lang w:eastAsia="zh-CN"/>
        </w:rPr>
        <w:t>(W</w:t>
      </w:r>
      <w:r w:rsidRPr="00171E56">
        <w:rPr>
          <w:rFonts w:ascii="Arial" w:eastAsia="MS Mincho" w:hAnsi="Arial" w:cs="Arial"/>
          <w:sz w:val="18"/>
          <w:lang w:eastAsia="ar-SA"/>
        </w:rPr>
        <w:t xml:space="preserve"> 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 xml:space="preserve">termin </w:t>
      </w:r>
      <w:r>
        <w:rPr>
          <w:rFonts w:ascii="Arial" w:eastAsia="MS Mincho" w:hAnsi="Arial" w:cs="Arial"/>
          <w:i/>
          <w:sz w:val="18"/>
          <w:lang w:eastAsia="ar-SA"/>
        </w:rPr>
        <w:t>płatności faktury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</w:t>
      </w:r>
      <w:r>
        <w:rPr>
          <w:rFonts w:ascii="Arial" w:eastAsia="MS Mincho" w:hAnsi="Arial" w:cs="Arial"/>
          <w:i/>
          <w:sz w:val="18"/>
          <w:lang w:eastAsia="ar-SA"/>
        </w:rPr>
        <w:t>4</w:t>
      </w:r>
      <w:r>
        <w:rPr>
          <w:rFonts w:ascii="Arial" w:eastAsia="MS Mincho" w:hAnsi="Arial" w:cs="Arial"/>
          <w:i/>
          <w:sz w:val="18"/>
          <w:lang w:eastAsia="ar-SA"/>
        </w:rPr>
        <w:t xml:space="preserve"> dni</w:t>
      </w:r>
      <w:r w:rsidRPr="00171E56">
        <w:rPr>
          <w:rFonts w:ascii="Arial" w:eastAsia="MS Mincho" w:hAnsi="Arial" w:cs="Arial"/>
          <w:i/>
          <w:sz w:val="18"/>
          <w:lang w:eastAsia="ar-SA"/>
        </w:rPr>
        <w:t>)</w:t>
      </w:r>
      <w:r w:rsidRPr="00171E56">
        <w:rPr>
          <w:rFonts w:ascii="Arial" w:hAnsi="Arial" w:cs="Arial"/>
          <w:bCs/>
          <w:i/>
          <w:sz w:val="18"/>
          <w:lang w:eastAsia="zh-CN"/>
        </w:rPr>
        <w:t>.</w:t>
      </w:r>
    </w:p>
    <w:p w14:paraId="455276A6" w14:textId="77777777" w:rsidR="00875685" w:rsidRPr="00171E56" w:rsidRDefault="00875685" w:rsidP="00875685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Termin realizacji zamówienia</w:t>
      </w:r>
      <w:r w:rsidRPr="00171E56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2E6A69CB" w14:textId="77777777" w:rsidR="00F43A17" w:rsidRPr="00B77880" w:rsidRDefault="00F43A17" w:rsidP="00791C92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bookmarkEnd w:id="0"/>
    <w:p w14:paraId="6D642B7C" w14:textId="4848ED78" w:rsidR="00875685" w:rsidRDefault="00875685" w:rsidP="00875685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F43A17">
        <w:rPr>
          <w:rFonts w:ascii="Arial" w:hAnsi="Arial" w:cs="Arial"/>
          <w:b/>
          <w:bCs/>
          <w:sz w:val="28"/>
          <w:szCs w:val="28"/>
        </w:rPr>
        <w:lastRenderedPageBreak/>
        <w:t xml:space="preserve">Część </w:t>
      </w:r>
      <w:r>
        <w:rPr>
          <w:rFonts w:ascii="Arial" w:hAnsi="Arial" w:cs="Arial"/>
          <w:b/>
          <w:bCs/>
          <w:sz w:val="28"/>
          <w:szCs w:val="28"/>
        </w:rPr>
        <w:t>2 – odczynniki wysokiej czystości</w:t>
      </w:r>
    </w:p>
    <w:p w14:paraId="30CAF241" w14:textId="77777777" w:rsidR="00875685" w:rsidRPr="00F43A17" w:rsidRDefault="00875685" w:rsidP="00875685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36E52C15" w14:textId="0519906F" w:rsidR="00875685" w:rsidRPr="0068460C" w:rsidRDefault="00875685" w:rsidP="00875685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10D8FB2C" w14:textId="77777777" w:rsidR="00875685" w:rsidRPr="0068460C" w:rsidRDefault="00875685" w:rsidP="00875685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F287CC8" w14:textId="77777777" w:rsidR="00875685" w:rsidRDefault="00875685" w:rsidP="00875685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F47EE87" w14:textId="77777777" w:rsidR="00875685" w:rsidRPr="001F7D8A" w:rsidRDefault="00875685" w:rsidP="0087568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</w:t>
      </w:r>
    </w:p>
    <w:p w14:paraId="0596A436" w14:textId="77777777" w:rsidR="00875685" w:rsidRDefault="00875685" w:rsidP="00875685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F266622" w14:textId="77777777" w:rsidR="00875685" w:rsidRDefault="00875685" w:rsidP="00875685">
      <w:pPr>
        <w:spacing w:line="276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 xml:space="preserve">Termin realizacji </w:t>
      </w:r>
      <w:r>
        <w:rPr>
          <w:rFonts w:ascii="Arial" w:hAnsi="Arial" w:cs="Arial"/>
          <w:b/>
          <w:sz w:val="22"/>
          <w:szCs w:val="22"/>
        </w:rPr>
        <w:t xml:space="preserve">poszczególnych </w:t>
      </w:r>
      <w:r w:rsidRPr="00D66914">
        <w:rPr>
          <w:rFonts w:ascii="Arial" w:hAnsi="Arial" w:cs="Arial"/>
          <w:b/>
          <w:sz w:val="22"/>
          <w:szCs w:val="22"/>
        </w:rPr>
        <w:t>zamówie</w:t>
      </w:r>
      <w:r>
        <w:rPr>
          <w:rFonts w:ascii="Arial" w:hAnsi="Arial" w:cs="Arial"/>
          <w:b/>
          <w:sz w:val="22"/>
          <w:szCs w:val="22"/>
        </w:rPr>
        <w:t>ń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 xml:space="preserve">14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dni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/ 21 dni *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1F7D8A">
        <w:rPr>
          <w:rFonts w:ascii="Arial" w:hAnsi="Arial" w:cs="Arial"/>
          <w:sz w:val="22"/>
          <w:szCs w:val="22"/>
        </w:rPr>
        <w:t xml:space="preserve">od daty </w:t>
      </w:r>
      <w:r>
        <w:rPr>
          <w:rFonts w:ascii="Arial" w:hAnsi="Arial" w:cs="Arial"/>
          <w:sz w:val="22"/>
          <w:szCs w:val="22"/>
        </w:rPr>
        <w:t>złożenia zamówienia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</w:p>
    <w:p w14:paraId="7F29213B" w14:textId="77777777" w:rsidR="00875685" w:rsidRPr="00F43A17" w:rsidRDefault="00875685" w:rsidP="00875685">
      <w:pPr>
        <w:spacing w:line="276" w:lineRule="auto"/>
        <w:jc w:val="both"/>
        <w:rPr>
          <w:rFonts w:ascii="Arial" w:hAnsi="Arial" w:cs="Arial"/>
          <w:iCs/>
          <w:color w:val="FF0000"/>
          <w:sz w:val="20"/>
          <w:szCs w:val="22"/>
        </w:rPr>
      </w:pP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</w:p>
    <w:p w14:paraId="67ECD070" w14:textId="77777777" w:rsidR="00875685" w:rsidRPr="00171E56" w:rsidRDefault="00875685" w:rsidP="00875685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71E56">
        <w:rPr>
          <w:rFonts w:ascii="Arial" w:hAnsi="Arial" w:cs="Arial"/>
          <w:i/>
          <w:sz w:val="18"/>
          <w:lang w:eastAsia="ar-SA"/>
        </w:rPr>
        <w:t>(*niepotrzebne skreślić)</w:t>
      </w:r>
    </w:p>
    <w:p w14:paraId="03054A35" w14:textId="77777777" w:rsidR="00875685" w:rsidRPr="00171E56" w:rsidRDefault="00875685" w:rsidP="00875685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71E56">
        <w:rPr>
          <w:rFonts w:ascii="Arial" w:hAnsi="Arial" w:cs="Arial"/>
          <w:i/>
          <w:sz w:val="18"/>
          <w:lang w:eastAsia="zh-CN"/>
        </w:rPr>
        <w:t>(W</w:t>
      </w:r>
      <w:r w:rsidRPr="00171E56">
        <w:rPr>
          <w:rFonts w:ascii="Arial" w:eastAsia="MS Mincho" w:hAnsi="Arial" w:cs="Arial"/>
          <w:sz w:val="18"/>
          <w:lang w:eastAsia="ar-SA"/>
        </w:rPr>
        <w:t xml:space="preserve"> 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termin realizacji zamówienia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21 dni</w:t>
      </w:r>
      <w:r w:rsidRPr="00171E56">
        <w:rPr>
          <w:rFonts w:ascii="Arial" w:eastAsia="MS Mincho" w:hAnsi="Arial" w:cs="Arial"/>
          <w:i/>
          <w:sz w:val="18"/>
          <w:lang w:eastAsia="ar-SA"/>
        </w:rPr>
        <w:t>)</w:t>
      </w:r>
      <w:r w:rsidRPr="00171E56">
        <w:rPr>
          <w:rFonts w:ascii="Arial" w:hAnsi="Arial" w:cs="Arial"/>
          <w:bCs/>
          <w:i/>
          <w:sz w:val="18"/>
          <w:lang w:eastAsia="zh-CN"/>
        </w:rPr>
        <w:t>.</w:t>
      </w:r>
    </w:p>
    <w:p w14:paraId="7CFC8DD8" w14:textId="77777777" w:rsidR="00875685" w:rsidRPr="00171E56" w:rsidRDefault="00875685" w:rsidP="00875685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Termin realizacji zamówienia</w:t>
      </w:r>
      <w:r w:rsidRPr="00171E56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7FDA9951" w14:textId="77777777" w:rsidR="00875685" w:rsidRDefault="00875685" w:rsidP="00875685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0038C751" w14:textId="77777777" w:rsidR="00875685" w:rsidRDefault="00875685" w:rsidP="0087568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D4330E4" w14:textId="77777777" w:rsidR="00875685" w:rsidRDefault="00875685" w:rsidP="00875685">
      <w:pPr>
        <w:spacing w:line="276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 faktury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 xml:space="preserve">14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dni</w:t>
      </w:r>
      <w:r>
        <w:rPr>
          <w:rFonts w:ascii="Arial" w:hAnsi="Arial" w:cs="Arial"/>
          <w:b/>
          <w:sz w:val="22"/>
          <w:szCs w:val="22"/>
          <w:lang w:eastAsia="zh-CN"/>
        </w:rPr>
        <w:t xml:space="preserve"> / 21 dni *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1F7D8A">
        <w:rPr>
          <w:rFonts w:ascii="Arial" w:hAnsi="Arial" w:cs="Arial"/>
          <w:sz w:val="22"/>
          <w:szCs w:val="22"/>
        </w:rPr>
        <w:t xml:space="preserve">od daty </w:t>
      </w:r>
      <w:r>
        <w:rPr>
          <w:rFonts w:ascii="Arial" w:hAnsi="Arial" w:cs="Arial"/>
          <w:sz w:val="22"/>
          <w:szCs w:val="22"/>
        </w:rPr>
        <w:t>otrzymania faktury przez Zamawiającego.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</w:p>
    <w:p w14:paraId="35B752BA" w14:textId="77777777" w:rsidR="00875685" w:rsidRPr="00F43A17" w:rsidRDefault="00875685" w:rsidP="00875685">
      <w:pPr>
        <w:spacing w:line="276" w:lineRule="auto"/>
        <w:jc w:val="both"/>
        <w:rPr>
          <w:rFonts w:ascii="Arial" w:hAnsi="Arial" w:cs="Arial"/>
          <w:iCs/>
          <w:color w:val="FF0000"/>
          <w:sz w:val="20"/>
          <w:szCs w:val="22"/>
        </w:rPr>
      </w:pP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</w:p>
    <w:p w14:paraId="54ED7EC3" w14:textId="77777777" w:rsidR="00875685" w:rsidRPr="00171E56" w:rsidRDefault="00875685" w:rsidP="00875685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71E56">
        <w:rPr>
          <w:rFonts w:ascii="Arial" w:hAnsi="Arial" w:cs="Arial"/>
          <w:i/>
          <w:sz w:val="18"/>
          <w:lang w:eastAsia="ar-SA"/>
        </w:rPr>
        <w:t>(*niepotrzebne skreślić)</w:t>
      </w:r>
    </w:p>
    <w:p w14:paraId="3624ECD6" w14:textId="77777777" w:rsidR="00875685" w:rsidRPr="00171E56" w:rsidRDefault="00875685" w:rsidP="00875685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71E56">
        <w:rPr>
          <w:rFonts w:ascii="Arial" w:hAnsi="Arial" w:cs="Arial"/>
          <w:i/>
          <w:sz w:val="18"/>
          <w:lang w:eastAsia="zh-CN"/>
        </w:rPr>
        <w:t>(W</w:t>
      </w:r>
      <w:r w:rsidRPr="00171E56">
        <w:rPr>
          <w:rFonts w:ascii="Arial" w:eastAsia="MS Mincho" w:hAnsi="Arial" w:cs="Arial"/>
          <w:sz w:val="18"/>
          <w:lang w:eastAsia="ar-SA"/>
        </w:rPr>
        <w:t xml:space="preserve"> 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>
        <w:rPr>
          <w:rFonts w:ascii="Arial" w:eastAsia="MS Mincho" w:hAnsi="Arial" w:cs="Arial"/>
          <w:i/>
          <w:sz w:val="18"/>
          <w:lang w:eastAsia="ar-SA"/>
        </w:rPr>
        <w:t>termin płatności faktury</w:t>
      </w:r>
      <w:r w:rsidRPr="00171E56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 dni</w:t>
      </w:r>
      <w:r w:rsidRPr="00171E56">
        <w:rPr>
          <w:rFonts w:ascii="Arial" w:eastAsia="MS Mincho" w:hAnsi="Arial" w:cs="Arial"/>
          <w:i/>
          <w:sz w:val="18"/>
          <w:lang w:eastAsia="ar-SA"/>
        </w:rPr>
        <w:t>)</w:t>
      </w:r>
      <w:r w:rsidRPr="00171E56">
        <w:rPr>
          <w:rFonts w:ascii="Arial" w:hAnsi="Arial" w:cs="Arial"/>
          <w:bCs/>
          <w:i/>
          <w:sz w:val="18"/>
          <w:lang w:eastAsia="zh-CN"/>
        </w:rPr>
        <w:t>.</w:t>
      </w:r>
    </w:p>
    <w:p w14:paraId="419E9A18" w14:textId="77777777" w:rsidR="00875685" w:rsidRPr="00171E56" w:rsidRDefault="00875685" w:rsidP="00875685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Termin realizacji zamówienia</w:t>
      </w:r>
      <w:r w:rsidRPr="00171E56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479CC7AA" w14:textId="7C1503F2" w:rsidR="00F43A17" w:rsidRDefault="00F43A17" w:rsidP="001B6A17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2D25494F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E161AF">
        <w:rPr>
          <w:rFonts w:ascii="Arial" w:hAnsi="Arial" w:cs="Arial"/>
          <w:sz w:val="20"/>
          <w:szCs w:val="18"/>
        </w:rPr>
        <w:t>…..</w:t>
      </w:r>
      <w:r w:rsidRPr="001E6CE8">
        <w:rPr>
          <w:rFonts w:ascii="Arial" w:hAnsi="Arial" w:cs="Arial"/>
          <w:sz w:val="20"/>
          <w:szCs w:val="18"/>
        </w:rPr>
        <w:t xml:space="preserve"> 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51ED45C2" w:rsidR="00633E56" w:rsidRPr="006F03FC" w:rsidRDefault="00C220D3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ZP3/6</w:t>
    </w:r>
    <w:r w:rsidR="00E161AF">
      <w:rPr>
        <w:rFonts w:ascii="Arial" w:hAnsi="Arial" w:cs="Arial"/>
        <w:i/>
        <w:sz w:val="20"/>
      </w:rPr>
      <w:t>748</w:t>
    </w:r>
    <w:r>
      <w:rPr>
        <w:rFonts w:ascii="Arial" w:hAnsi="Arial" w:cs="Arial"/>
        <w:i/>
        <w:sz w:val="20"/>
      </w:rPr>
      <w:t>/25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6AC8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1E56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6A17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2C0"/>
    <w:rsid w:val="00215D18"/>
    <w:rsid w:val="0021689F"/>
    <w:rsid w:val="00216996"/>
    <w:rsid w:val="002170EC"/>
    <w:rsid w:val="002210C3"/>
    <w:rsid w:val="0022221B"/>
    <w:rsid w:val="002238E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15B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B50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DF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4479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796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2FBB"/>
    <w:rsid w:val="00853CE9"/>
    <w:rsid w:val="00853DC0"/>
    <w:rsid w:val="00854BBE"/>
    <w:rsid w:val="0085514F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5685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50C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77880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0D3"/>
    <w:rsid w:val="00C2291C"/>
    <w:rsid w:val="00C23857"/>
    <w:rsid w:val="00C246FA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47D53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D1A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6DC"/>
    <w:rsid w:val="00DC5832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DF757F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1AF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3A1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9505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1084</Words>
  <Characters>7928</Characters>
  <Application>Microsoft Office Word</Application>
  <DocSecurity>0</DocSecurity>
  <Lines>66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PD</cp:lastModifiedBy>
  <cp:revision>34</cp:revision>
  <cp:lastPrinted>2025-02-19T08:26:00Z</cp:lastPrinted>
  <dcterms:created xsi:type="dcterms:W3CDTF">2022-10-18T12:29:00Z</dcterms:created>
  <dcterms:modified xsi:type="dcterms:W3CDTF">2025-12-04T13:07:00Z</dcterms:modified>
</cp:coreProperties>
</file>