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25A50" w14:textId="77777777" w:rsidR="00A90D53" w:rsidRPr="00AD790C" w:rsidRDefault="00A90D53" w:rsidP="00A90D53">
      <w:pPr>
        <w:spacing w:line="280" w:lineRule="exact"/>
        <w:jc w:val="right"/>
        <w:rPr>
          <w:rFonts w:ascii="Arial" w:hAnsi="Arial" w:cs="Arial"/>
          <w:b/>
          <w:sz w:val="20"/>
          <w:szCs w:val="20"/>
        </w:rPr>
      </w:pPr>
      <w:r w:rsidRPr="00AD790C">
        <w:rPr>
          <w:rFonts w:ascii="Arial" w:hAnsi="Arial" w:cs="Arial"/>
          <w:b/>
          <w:sz w:val="20"/>
          <w:szCs w:val="20"/>
        </w:rPr>
        <w:t>Załącznik nr 4 do SWZ</w:t>
      </w:r>
    </w:p>
    <w:p w14:paraId="560F9257" w14:textId="77777777" w:rsidR="00A90D53" w:rsidRPr="00AD790C" w:rsidRDefault="00A90D53" w:rsidP="00A90D53">
      <w:pPr>
        <w:spacing w:line="280" w:lineRule="exact"/>
        <w:jc w:val="center"/>
        <w:rPr>
          <w:rFonts w:ascii="Arial" w:hAnsi="Arial" w:cs="Arial"/>
          <w:b/>
          <w:sz w:val="20"/>
          <w:szCs w:val="20"/>
        </w:rPr>
      </w:pPr>
    </w:p>
    <w:p w14:paraId="4E1AB378" w14:textId="77777777" w:rsidR="00A90D53" w:rsidRPr="00AD790C" w:rsidRDefault="00A90D53" w:rsidP="00A90D53">
      <w:pPr>
        <w:spacing w:line="280" w:lineRule="exact"/>
        <w:jc w:val="center"/>
        <w:rPr>
          <w:rFonts w:ascii="Arial" w:hAnsi="Arial" w:cs="Arial"/>
          <w:b/>
          <w:sz w:val="20"/>
          <w:szCs w:val="20"/>
        </w:rPr>
      </w:pPr>
      <w:r w:rsidRPr="00AD790C">
        <w:rPr>
          <w:rFonts w:ascii="Arial" w:hAnsi="Arial" w:cs="Arial"/>
          <w:b/>
          <w:sz w:val="20"/>
          <w:szCs w:val="20"/>
        </w:rPr>
        <w:t>Projektowane 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A90D53" w:rsidRPr="00AD790C" w14:paraId="06F33790" w14:textId="77777777" w:rsidTr="00A03D62">
        <w:tc>
          <w:tcPr>
            <w:tcW w:w="9568" w:type="dxa"/>
          </w:tcPr>
          <w:p w14:paraId="1EA204C9" w14:textId="77777777" w:rsidR="00A90D53" w:rsidRPr="00AD790C" w:rsidRDefault="00A90D53" w:rsidP="00A03D62">
            <w:pPr>
              <w:tabs>
                <w:tab w:val="left" w:pos="993"/>
              </w:tabs>
              <w:spacing w:line="28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D790C">
              <w:rPr>
                <w:rFonts w:ascii="Arial" w:hAnsi="Arial" w:cs="Arial"/>
                <w:bCs/>
                <w:sz w:val="20"/>
                <w:szCs w:val="20"/>
              </w:rPr>
              <w:t>UMOWA NR  ...................</w:t>
            </w:r>
          </w:p>
          <w:p w14:paraId="489E4525" w14:textId="4A4A2B9E" w:rsidR="00A90D53" w:rsidRPr="00AD790C" w:rsidRDefault="00A90D53" w:rsidP="00A03D62">
            <w:pPr>
              <w:tabs>
                <w:tab w:val="left" w:pos="993"/>
              </w:tabs>
              <w:spacing w:line="28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D790C">
              <w:rPr>
                <w:rFonts w:ascii="Arial" w:hAnsi="Arial" w:cs="Arial"/>
                <w:bCs/>
                <w:sz w:val="20"/>
                <w:szCs w:val="20"/>
              </w:rPr>
              <w:t>zwana dalej „Umow</w:t>
            </w:r>
            <w:r w:rsidR="00A617E4">
              <w:rPr>
                <w:rFonts w:ascii="Arial" w:hAnsi="Arial" w:cs="Arial"/>
                <w:bCs/>
                <w:sz w:val="20"/>
                <w:szCs w:val="20"/>
              </w:rPr>
              <w:t>ą</w:t>
            </w:r>
            <w:r w:rsidRPr="00AD790C">
              <w:rPr>
                <w:rFonts w:ascii="Arial" w:hAnsi="Arial" w:cs="Arial"/>
                <w:bCs/>
                <w:sz w:val="20"/>
                <w:szCs w:val="20"/>
              </w:rPr>
              <w:t>”</w:t>
            </w:r>
          </w:p>
          <w:p w14:paraId="7ACF8A22" w14:textId="77777777" w:rsidR="00A90D53" w:rsidRPr="00AD790C" w:rsidRDefault="00A90D53" w:rsidP="00A03D62">
            <w:pPr>
              <w:tabs>
                <w:tab w:val="left" w:pos="993"/>
              </w:tabs>
              <w:spacing w:line="28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BEB63EE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50656F63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5E6EFF35" w14:textId="77777777" w:rsidR="00A90D53" w:rsidRPr="00AD790C" w:rsidRDefault="00A90D53" w:rsidP="00A90D53">
      <w:pPr>
        <w:tabs>
          <w:tab w:val="left" w:pos="851"/>
        </w:tabs>
        <w:spacing w:line="280" w:lineRule="exact"/>
        <w:ind w:left="567" w:right="-1" w:hanging="567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1. Uniwersytet im. Adama Mickiewicza w Poznaniu, ul. Wieniawskiego 1, 61-712 Poznań</w:t>
      </w:r>
    </w:p>
    <w:p w14:paraId="634170B7" w14:textId="77777777" w:rsidR="00A90D53" w:rsidRPr="00AD790C" w:rsidRDefault="00A90D53" w:rsidP="00A90D53">
      <w:pPr>
        <w:tabs>
          <w:tab w:val="left" w:pos="851"/>
        </w:tabs>
        <w:spacing w:line="280" w:lineRule="exact"/>
        <w:ind w:left="567" w:right="-1" w:hanging="567"/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NIP 777-00-06-350, REGON 000001293</w:t>
      </w:r>
    </w:p>
    <w:p w14:paraId="608DFBDD" w14:textId="77777777" w:rsidR="00A90D53" w:rsidRPr="00AD790C" w:rsidRDefault="00A90D53" w:rsidP="00A90D53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90D53" w:rsidRPr="00AD790C" w14:paraId="35AE192B" w14:textId="77777777" w:rsidTr="00A03D62">
        <w:tc>
          <w:tcPr>
            <w:tcW w:w="9072" w:type="dxa"/>
          </w:tcPr>
          <w:p w14:paraId="42042FE4" w14:textId="77777777" w:rsidR="00A90D53" w:rsidRPr="00AD790C" w:rsidRDefault="00A90D53" w:rsidP="00A03D62">
            <w:pPr>
              <w:tabs>
                <w:tab w:val="left" w:pos="851"/>
              </w:tabs>
              <w:spacing w:line="280" w:lineRule="exac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90C">
              <w:rPr>
                <w:rFonts w:ascii="Arial" w:hAnsi="Arial" w:cs="Arial"/>
                <w:bCs/>
                <w:sz w:val="20"/>
                <w:szCs w:val="20"/>
              </w:rPr>
              <w:t>Prorektora……....................................................................................................</w:t>
            </w:r>
          </w:p>
        </w:tc>
      </w:tr>
      <w:tr w:rsidR="00A90D53" w:rsidRPr="00AD790C" w14:paraId="2013A6F3" w14:textId="77777777" w:rsidTr="00A03D62">
        <w:tc>
          <w:tcPr>
            <w:tcW w:w="9072" w:type="dxa"/>
          </w:tcPr>
          <w:p w14:paraId="73084A34" w14:textId="77777777" w:rsidR="00A90D53" w:rsidRPr="00AD790C" w:rsidRDefault="00A90D53" w:rsidP="00A03D62">
            <w:pPr>
              <w:tabs>
                <w:tab w:val="left" w:pos="851"/>
              </w:tabs>
              <w:spacing w:line="280" w:lineRule="exact"/>
              <w:ind w:left="567" w:hanging="567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90C">
              <w:rPr>
                <w:rFonts w:ascii="Arial" w:hAnsi="Arial" w:cs="Arial"/>
                <w:bCs/>
                <w:sz w:val="20"/>
                <w:szCs w:val="20"/>
              </w:rPr>
              <w:t>przy kontrasygnacie Kwestora - ……………………………………………………</w:t>
            </w:r>
          </w:p>
        </w:tc>
      </w:tr>
    </w:tbl>
    <w:p w14:paraId="2CF88E12" w14:textId="77777777" w:rsidR="00A90D53" w:rsidRPr="00AD790C" w:rsidRDefault="00A90D53" w:rsidP="00A90D53">
      <w:pPr>
        <w:tabs>
          <w:tab w:val="left" w:pos="851"/>
        </w:tabs>
        <w:spacing w:line="280" w:lineRule="exact"/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zwany dalej „Zamawiającym”.</w:t>
      </w:r>
    </w:p>
    <w:p w14:paraId="566F218E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00671656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90D53" w:rsidRPr="00AD790C" w14:paraId="642E5409" w14:textId="77777777" w:rsidTr="00A03D62">
        <w:tc>
          <w:tcPr>
            <w:tcW w:w="9072" w:type="dxa"/>
          </w:tcPr>
          <w:p w14:paraId="0DD09B3D" w14:textId="77777777" w:rsidR="00A90D53" w:rsidRPr="00AD790C" w:rsidRDefault="00A90D53" w:rsidP="00A03D62">
            <w:pPr>
              <w:tabs>
                <w:tab w:val="left" w:pos="851"/>
              </w:tabs>
              <w:spacing w:line="280" w:lineRule="exact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6E03D45" w14:textId="77777777" w:rsidR="00A90D53" w:rsidRPr="00AD790C" w:rsidRDefault="00A90D53" w:rsidP="00A03D62">
            <w:pPr>
              <w:tabs>
                <w:tab w:val="left" w:pos="851"/>
              </w:tabs>
              <w:spacing w:line="28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AD790C">
              <w:rPr>
                <w:rFonts w:ascii="Arial" w:hAnsi="Arial" w:cs="Arial"/>
                <w:bCs/>
                <w:sz w:val="20"/>
                <w:szCs w:val="20"/>
              </w:rPr>
              <w:t>2. ................................................................................................................................</w:t>
            </w:r>
          </w:p>
          <w:p w14:paraId="339B3433" w14:textId="77777777" w:rsidR="00A90D53" w:rsidRPr="00AD790C" w:rsidRDefault="00A90D53" w:rsidP="00A03D62">
            <w:pPr>
              <w:tabs>
                <w:tab w:val="left" w:pos="851"/>
              </w:tabs>
              <w:spacing w:line="280" w:lineRule="exact"/>
              <w:rPr>
                <w:rFonts w:ascii="Arial" w:hAnsi="Arial" w:cs="Arial"/>
                <w:sz w:val="20"/>
                <w:szCs w:val="20"/>
              </w:rPr>
            </w:pPr>
            <w:r w:rsidRPr="00AD790C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605AC292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reprezentowaną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90D53" w:rsidRPr="00AD790C" w14:paraId="08374722" w14:textId="77777777" w:rsidTr="00A03D62">
        <w:tc>
          <w:tcPr>
            <w:tcW w:w="9072" w:type="dxa"/>
          </w:tcPr>
          <w:p w14:paraId="14E74B0F" w14:textId="77777777" w:rsidR="00A90D53" w:rsidRPr="00AD790C" w:rsidRDefault="00A90D53" w:rsidP="00A03D62">
            <w:pPr>
              <w:tabs>
                <w:tab w:val="left" w:pos="851"/>
              </w:tabs>
              <w:spacing w:line="280" w:lineRule="exact"/>
              <w:ind w:left="-354" w:firstLine="35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90C"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4BB09E2B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 xml:space="preserve">zwana dalej „Wykonawcą”, </w:t>
      </w:r>
    </w:p>
    <w:p w14:paraId="51B0C803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05F6069E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bCs/>
          <w:sz w:val="20"/>
          <w:szCs w:val="20"/>
        </w:rPr>
        <w:t>zwanymi dalej łącznie „Stronami”.</w:t>
      </w:r>
    </w:p>
    <w:p w14:paraId="4A68819D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26412FF0" w14:textId="77777777" w:rsidR="00A90D53" w:rsidRPr="00AD790C" w:rsidRDefault="00A90D53" w:rsidP="00A90D53">
      <w:pPr>
        <w:tabs>
          <w:tab w:val="left" w:pos="851"/>
        </w:tabs>
        <w:spacing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wyniku postępowania o udzielenie zamówienia publicznego w trybie podstawowym – art. 275 pkt. 1) ustawy z dnia 11 września 2019 r. Prawo zamówień publicznych </w:t>
      </w:r>
      <w:r w:rsidRPr="00AD790C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790C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790C">
        <w:rPr>
          <w:rFonts w:ascii="Arial" w:hAnsi="Arial" w:cs="Arial"/>
          <w:bCs/>
          <w:sz w:val="20"/>
          <w:szCs w:val="20"/>
        </w:rPr>
        <w:t>. Dz. U. 202</w:t>
      </w:r>
      <w:r>
        <w:rPr>
          <w:rFonts w:ascii="Arial" w:hAnsi="Arial" w:cs="Arial"/>
          <w:bCs/>
          <w:sz w:val="20"/>
          <w:szCs w:val="20"/>
        </w:rPr>
        <w:t>4</w:t>
      </w:r>
      <w:r w:rsidRPr="00AD790C">
        <w:rPr>
          <w:rFonts w:ascii="Arial" w:hAnsi="Arial" w:cs="Arial"/>
          <w:bCs/>
          <w:sz w:val="20"/>
          <w:szCs w:val="20"/>
        </w:rPr>
        <w:t>, poz. 1</w:t>
      </w:r>
      <w:r>
        <w:rPr>
          <w:rFonts w:ascii="Arial" w:hAnsi="Arial" w:cs="Arial"/>
          <w:bCs/>
          <w:sz w:val="20"/>
          <w:szCs w:val="20"/>
        </w:rPr>
        <w:t>320</w:t>
      </w:r>
      <w:r w:rsidRPr="00AD790C">
        <w:rPr>
          <w:rFonts w:ascii="Arial" w:hAnsi="Arial" w:cs="Arial"/>
          <w:bCs/>
          <w:sz w:val="20"/>
          <w:szCs w:val="20"/>
        </w:rPr>
        <w:t xml:space="preserve">, z </w:t>
      </w:r>
      <w:proofErr w:type="spellStart"/>
      <w:r w:rsidRPr="00AD790C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790C">
        <w:rPr>
          <w:rFonts w:ascii="Arial" w:hAnsi="Arial" w:cs="Arial"/>
          <w:bCs/>
          <w:sz w:val="20"/>
          <w:szCs w:val="20"/>
        </w:rPr>
        <w:t>. zm.)</w:t>
      </w:r>
      <w:r>
        <w:rPr>
          <w:rFonts w:ascii="Arial" w:hAnsi="Arial" w:cs="Arial"/>
          <w:bCs/>
          <w:sz w:val="20"/>
          <w:szCs w:val="20"/>
        </w:rPr>
        <w:t>,</w:t>
      </w:r>
      <w:r w:rsidRPr="00AD790C">
        <w:rPr>
          <w:rFonts w:ascii="Arial" w:hAnsi="Arial" w:cs="Arial"/>
          <w:bCs/>
          <w:sz w:val="20"/>
          <w:szCs w:val="20"/>
        </w:rPr>
        <w:t xml:space="preserve"> zwanej dalej „</w:t>
      </w:r>
      <w:proofErr w:type="spellStart"/>
      <w:r w:rsidRPr="00AD790C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Pr="00AD790C">
        <w:rPr>
          <w:rFonts w:ascii="Arial" w:hAnsi="Arial" w:cs="Arial"/>
          <w:b/>
          <w:bCs/>
          <w:sz w:val="20"/>
          <w:szCs w:val="20"/>
        </w:rPr>
        <w:t>.”</w:t>
      </w:r>
      <w:r w:rsidRPr="00AD790C">
        <w:rPr>
          <w:rFonts w:ascii="Arial" w:hAnsi="Arial" w:cs="Arial"/>
          <w:bCs/>
          <w:sz w:val="20"/>
          <w:szCs w:val="20"/>
        </w:rPr>
        <w:t>)</w:t>
      </w:r>
      <w:r w:rsidRPr="00AD790C">
        <w:rPr>
          <w:rFonts w:ascii="Arial" w:hAnsi="Arial" w:cs="Arial"/>
          <w:sz w:val="20"/>
          <w:szCs w:val="20"/>
        </w:rPr>
        <w:t xml:space="preserve"> została zawarta Umowa o następującej treści:</w:t>
      </w:r>
    </w:p>
    <w:p w14:paraId="7C6035C8" w14:textId="3A729EC5" w:rsidR="000C1A4A" w:rsidRPr="00574A4B" w:rsidRDefault="000C1A4A" w:rsidP="000C1A4A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7A814136" w14:textId="77777777" w:rsidR="00547D87" w:rsidRPr="00A46012" w:rsidRDefault="00547D87" w:rsidP="00547D8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Cs/>
          <w:sz w:val="20"/>
          <w:szCs w:val="20"/>
        </w:rPr>
      </w:pPr>
    </w:p>
    <w:p w14:paraId="6C88FF7D" w14:textId="77777777" w:rsidR="00E932CD" w:rsidRDefault="000D1549" w:rsidP="00E932CD">
      <w:pPr>
        <w:tabs>
          <w:tab w:val="left" w:pos="851"/>
        </w:tabs>
        <w:ind w:left="567" w:right="-1" w:hanging="567"/>
        <w:rPr>
          <w:rFonts w:ascii="Arial" w:hAnsi="Arial" w:cs="Arial"/>
          <w:b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 1.</w:t>
      </w:r>
      <w:r w:rsidRPr="00A46012">
        <w:rPr>
          <w:rFonts w:ascii="Arial" w:hAnsi="Arial" w:cs="Arial"/>
          <w:bCs/>
          <w:sz w:val="20"/>
          <w:szCs w:val="20"/>
        </w:rPr>
        <w:tab/>
        <w:t>PRZEDMIOT UMOWY</w:t>
      </w:r>
      <w:r w:rsidRPr="00A46012">
        <w:rPr>
          <w:rFonts w:ascii="Arial" w:hAnsi="Arial" w:cs="Arial"/>
          <w:b/>
          <w:bCs/>
          <w:sz w:val="20"/>
          <w:szCs w:val="20"/>
        </w:rPr>
        <w:tab/>
      </w:r>
    </w:p>
    <w:p w14:paraId="2FC401EF" w14:textId="66A1E988" w:rsidR="000D1549" w:rsidRPr="00A46012" w:rsidRDefault="000D1549" w:rsidP="00E932CD">
      <w:pPr>
        <w:tabs>
          <w:tab w:val="left" w:pos="851"/>
        </w:tabs>
        <w:ind w:left="567" w:right="-1" w:hanging="567"/>
        <w:rPr>
          <w:rFonts w:ascii="Arial" w:hAnsi="Arial" w:cs="Arial"/>
          <w:b/>
          <w:bCs/>
          <w:sz w:val="20"/>
          <w:szCs w:val="20"/>
        </w:rPr>
      </w:pPr>
      <w:r w:rsidRPr="00A46012">
        <w:rPr>
          <w:rFonts w:ascii="Arial" w:hAnsi="Arial" w:cs="Arial"/>
          <w:b/>
          <w:bCs/>
          <w:sz w:val="20"/>
          <w:szCs w:val="20"/>
        </w:rPr>
        <w:tab/>
      </w:r>
    </w:p>
    <w:p w14:paraId="0D8B0797" w14:textId="75ED6FF8" w:rsidR="00611782" w:rsidRPr="0079648B" w:rsidRDefault="000D1549" w:rsidP="006B6711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 xml:space="preserve">Przedmiotem </w:t>
      </w:r>
      <w:r w:rsidR="00611782" w:rsidRPr="00A46012">
        <w:rPr>
          <w:rFonts w:ascii="Arial" w:hAnsi="Arial" w:cs="Arial"/>
          <w:sz w:val="20"/>
          <w:szCs w:val="20"/>
        </w:rPr>
        <w:t>umowy</w:t>
      </w:r>
      <w:r w:rsidRPr="00A46012">
        <w:rPr>
          <w:rFonts w:ascii="Arial" w:hAnsi="Arial" w:cs="Arial"/>
          <w:sz w:val="20"/>
          <w:szCs w:val="20"/>
        </w:rPr>
        <w:t xml:space="preserve"> jest</w:t>
      </w:r>
      <w:r w:rsidRPr="00A46012">
        <w:rPr>
          <w:rFonts w:ascii="Arial" w:hAnsi="Arial" w:cs="Arial"/>
          <w:bCs/>
          <w:sz w:val="20"/>
          <w:szCs w:val="20"/>
        </w:rPr>
        <w:t xml:space="preserve"> </w:t>
      </w:r>
      <w:r w:rsidRPr="00A46012">
        <w:rPr>
          <w:rFonts w:ascii="Arial" w:hAnsi="Arial" w:cs="Arial"/>
          <w:b/>
          <w:bCs/>
          <w:sz w:val="20"/>
          <w:szCs w:val="20"/>
        </w:rPr>
        <w:t>sukcesywna dostawa odczynników</w:t>
      </w:r>
      <w:r w:rsidR="00A11276">
        <w:rPr>
          <w:rFonts w:ascii="Arial" w:hAnsi="Arial" w:cs="Arial"/>
          <w:b/>
          <w:bCs/>
          <w:sz w:val="20"/>
          <w:szCs w:val="20"/>
        </w:rPr>
        <w:t xml:space="preserve"> </w:t>
      </w:r>
      <w:r w:rsidR="00ED1307">
        <w:rPr>
          <w:rFonts w:ascii="Arial" w:hAnsi="Arial" w:cs="Arial"/>
          <w:b/>
          <w:bCs/>
          <w:sz w:val="20"/>
          <w:szCs w:val="20"/>
        </w:rPr>
        <w:t>chemicznych</w:t>
      </w:r>
      <w:r w:rsidR="00CE028E">
        <w:rPr>
          <w:rFonts w:ascii="Arial" w:hAnsi="Arial" w:cs="Arial"/>
          <w:b/>
          <w:bCs/>
          <w:sz w:val="20"/>
          <w:szCs w:val="20"/>
        </w:rPr>
        <w:t xml:space="preserve"> </w:t>
      </w:r>
      <w:r w:rsidR="00CE028E" w:rsidRPr="0079648B">
        <w:rPr>
          <w:rFonts w:ascii="Arial" w:hAnsi="Arial" w:cs="Arial"/>
          <w:b/>
          <w:bCs/>
          <w:sz w:val="20"/>
          <w:szCs w:val="20"/>
        </w:rPr>
        <w:t>wymienionych w załączniku nr 1 do niniejszej umowy, z prawem opcji</w:t>
      </w:r>
      <w:r w:rsidR="00ED1307" w:rsidRPr="0079648B">
        <w:rPr>
          <w:rFonts w:ascii="Arial" w:hAnsi="Arial" w:cs="Arial"/>
          <w:b/>
          <w:bCs/>
          <w:sz w:val="20"/>
          <w:szCs w:val="20"/>
        </w:rPr>
        <w:t xml:space="preserve"> </w:t>
      </w:r>
      <w:r w:rsidR="00B17155" w:rsidRPr="0079648B">
        <w:rPr>
          <w:rFonts w:ascii="Arial" w:hAnsi="Arial" w:cs="Arial"/>
          <w:b/>
          <w:bCs/>
          <w:sz w:val="20"/>
          <w:szCs w:val="20"/>
        </w:rPr>
        <w:t>– 2 części. O</w:t>
      </w:r>
      <w:r w:rsidR="00547D87" w:rsidRPr="0079648B">
        <w:rPr>
          <w:rFonts w:ascii="Arial" w:hAnsi="Arial" w:cs="Arial"/>
          <w:b/>
          <w:bCs/>
          <w:sz w:val="20"/>
          <w:szCs w:val="20"/>
        </w:rPr>
        <w:t xml:space="preserve">kres </w:t>
      </w:r>
      <w:r w:rsidR="00B17155" w:rsidRPr="0079648B">
        <w:rPr>
          <w:rFonts w:ascii="Arial" w:hAnsi="Arial" w:cs="Arial"/>
          <w:b/>
          <w:bCs/>
          <w:sz w:val="20"/>
          <w:szCs w:val="20"/>
        </w:rPr>
        <w:t xml:space="preserve">obowiązywania umowy </w:t>
      </w:r>
      <w:r w:rsidR="005F3B8D" w:rsidRPr="0079648B">
        <w:rPr>
          <w:rFonts w:ascii="Arial" w:hAnsi="Arial" w:cs="Arial"/>
          <w:b/>
          <w:bCs/>
          <w:sz w:val="20"/>
          <w:szCs w:val="20"/>
        </w:rPr>
        <w:t>1</w:t>
      </w:r>
      <w:r w:rsidR="00B17155" w:rsidRPr="0079648B">
        <w:rPr>
          <w:rFonts w:ascii="Arial" w:hAnsi="Arial" w:cs="Arial"/>
          <w:b/>
          <w:bCs/>
          <w:sz w:val="20"/>
          <w:szCs w:val="20"/>
        </w:rPr>
        <w:t>2</w:t>
      </w:r>
      <w:r w:rsidR="00547D87" w:rsidRPr="0079648B">
        <w:rPr>
          <w:rFonts w:ascii="Arial" w:hAnsi="Arial" w:cs="Arial"/>
          <w:b/>
          <w:bCs/>
          <w:sz w:val="20"/>
          <w:szCs w:val="20"/>
        </w:rPr>
        <w:t xml:space="preserve"> </w:t>
      </w:r>
      <w:r w:rsidR="00B17155" w:rsidRPr="0079648B">
        <w:rPr>
          <w:rFonts w:ascii="Arial" w:hAnsi="Arial" w:cs="Arial"/>
          <w:b/>
          <w:bCs/>
          <w:sz w:val="20"/>
          <w:szCs w:val="20"/>
        </w:rPr>
        <w:t>miesięcy</w:t>
      </w:r>
      <w:r w:rsidR="00FE6EFE" w:rsidRPr="0079648B">
        <w:rPr>
          <w:rFonts w:ascii="Arial" w:hAnsi="Arial" w:cs="Arial"/>
          <w:b/>
          <w:bCs/>
          <w:sz w:val="20"/>
          <w:szCs w:val="20"/>
        </w:rPr>
        <w:t xml:space="preserve"> </w:t>
      </w:r>
      <w:r w:rsidR="006B6711" w:rsidRPr="0079648B">
        <w:rPr>
          <w:rFonts w:ascii="Arial" w:hAnsi="Arial" w:cs="Arial"/>
          <w:b/>
          <w:bCs/>
          <w:sz w:val="20"/>
          <w:szCs w:val="20"/>
        </w:rPr>
        <w:t>lub do wyczerpania całkowitej maksymalnej wartości umowy brutto, o</w:t>
      </w:r>
      <w:r w:rsidR="00FE6EFE" w:rsidRPr="0079648B">
        <w:rPr>
          <w:rFonts w:ascii="Arial" w:hAnsi="Arial" w:cs="Arial"/>
          <w:b/>
          <w:bCs/>
          <w:sz w:val="20"/>
          <w:szCs w:val="20"/>
        </w:rPr>
        <w:t xml:space="preserve">kreślonej </w:t>
      </w:r>
      <w:r w:rsidR="006B6711" w:rsidRPr="0079648B">
        <w:rPr>
          <w:rFonts w:ascii="Arial" w:hAnsi="Arial" w:cs="Arial"/>
          <w:b/>
          <w:bCs/>
          <w:sz w:val="20"/>
          <w:szCs w:val="20"/>
        </w:rPr>
        <w:t>w § 2.</w:t>
      </w:r>
      <w:r w:rsidR="00B17155" w:rsidRPr="0079648B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835A976" w14:textId="79C6ADEC" w:rsidR="00611782" w:rsidRPr="0079648B" w:rsidRDefault="00543188" w:rsidP="004A648D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79648B">
        <w:rPr>
          <w:rFonts w:ascii="Arial" w:hAnsi="Arial" w:cs="Arial"/>
          <w:sz w:val="20"/>
          <w:szCs w:val="20"/>
        </w:rPr>
        <w:t>Wykonawca zapewnia wykonanie p</w:t>
      </w:r>
      <w:r w:rsidR="00BE19B0" w:rsidRPr="0079648B">
        <w:rPr>
          <w:rFonts w:ascii="Arial" w:hAnsi="Arial" w:cs="Arial"/>
          <w:sz w:val="20"/>
          <w:szCs w:val="20"/>
        </w:rPr>
        <w:t>rzedmiotu umowy zgodnie ze swoją</w:t>
      </w:r>
      <w:r w:rsidRPr="0079648B">
        <w:rPr>
          <w:rFonts w:ascii="Arial" w:hAnsi="Arial" w:cs="Arial"/>
          <w:sz w:val="20"/>
          <w:szCs w:val="20"/>
        </w:rPr>
        <w:t xml:space="preserve"> ofertą </w:t>
      </w:r>
      <w:r w:rsidR="00FE6EFE" w:rsidRPr="0079648B">
        <w:rPr>
          <w:rFonts w:ascii="Arial" w:hAnsi="Arial" w:cs="Arial"/>
          <w:sz w:val="20"/>
          <w:szCs w:val="20"/>
        </w:rPr>
        <w:t xml:space="preserve">z </w:t>
      </w:r>
      <w:r w:rsidR="00261F00" w:rsidRPr="0079648B">
        <w:rPr>
          <w:rFonts w:ascii="Arial" w:hAnsi="Arial" w:cs="Arial"/>
          <w:sz w:val="20"/>
          <w:szCs w:val="20"/>
        </w:rPr>
        <w:t>dnia …………</w:t>
      </w:r>
      <w:r w:rsidR="00A04A3A" w:rsidRPr="0079648B">
        <w:rPr>
          <w:rFonts w:ascii="Arial" w:hAnsi="Arial" w:cs="Arial"/>
          <w:sz w:val="20"/>
          <w:szCs w:val="20"/>
        </w:rPr>
        <w:t xml:space="preserve">, </w:t>
      </w:r>
      <w:r w:rsidR="00555B8E" w:rsidRPr="0079648B">
        <w:rPr>
          <w:rFonts w:ascii="Arial" w:eastAsia="Times New Roman" w:hAnsi="Arial" w:cs="Arial"/>
          <w:sz w:val="20"/>
          <w:szCs w:val="20"/>
          <w:lang w:eastAsia="zh-CN"/>
        </w:rPr>
        <w:t xml:space="preserve">złożoną w postępowaniu nr ZP3/6478/25, </w:t>
      </w:r>
      <w:r w:rsidR="00A04A3A" w:rsidRPr="0079648B">
        <w:rPr>
          <w:rFonts w:ascii="Arial" w:hAnsi="Arial" w:cs="Arial"/>
          <w:sz w:val="20"/>
          <w:szCs w:val="20"/>
        </w:rPr>
        <w:t>która stanowi Z</w:t>
      </w:r>
      <w:r w:rsidRPr="0079648B">
        <w:rPr>
          <w:rFonts w:ascii="Arial" w:hAnsi="Arial" w:cs="Arial"/>
          <w:sz w:val="20"/>
          <w:szCs w:val="20"/>
        </w:rPr>
        <w:t>ałączni</w:t>
      </w:r>
      <w:r w:rsidR="005F3B8D" w:rsidRPr="0079648B">
        <w:rPr>
          <w:rFonts w:ascii="Arial" w:hAnsi="Arial" w:cs="Arial"/>
          <w:sz w:val="20"/>
          <w:szCs w:val="20"/>
        </w:rPr>
        <w:t>k nr 1 do</w:t>
      </w:r>
      <w:r w:rsidR="00C07C69" w:rsidRPr="0079648B">
        <w:rPr>
          <w:rFonts w:ascii="Arial" w:hAnsi="Arial" w:cs="Arial"/>
          <w:sz w:val="20"/>
          <w:szCs w:val="20"/>
        </w:rPr>
        <w:t xml:space="preserve"> niniejszej</w:t>
      </w:r>
      <w:r w:rsidR="005F3B8D" w:rsidRPr="0079648B">
        <w:rPr>
          <w:rFonts w:ascii="Arial" w:hAnsi="Arial" w:cs="Arial"/>
          <w:sz w:val="20"/>
          <w:szCs w:val="20"/>
        </w:rPr>
        <w:t xml:space="preserve"> umowy</w:t>
      </w:r>
      <w:r w:rsidR="003C0D73" w:rsidRPr="0079648B">
        <w:rPr>
          <w:rFonts w:ascii="Arial" w:hAnsi="Arial" w:cs="Arial"/>
          <w:sz w:val="20"/>
          <w:szCs w:val="20"/>
        </w:rPr>
        <w:t xml:space="preserve"> </w:t>
      </w:r>
      <w:r w:rsidR="003C0D73" w:rsidRPr="0079648B">
        <w:rPr>
          <w:rFonts w:ascii="Arial" w:eastAsia="Times New Roman" w:hAnsi="Arial" w:cs="Arial"/>
          <w:sz w:val="20"/>
          <w:szCs w:val="20"/>
          <w:lang w:eastAsia="zh-CN"/>
        </w:rPr>
        <w:t>oraz warunkami i wymogami określonymi w SWZ</w:t>
      </w:r>
      <w:r w:rsidRPr="0079648B">
        <w:rPr>
          <w:rFonts w:ascii="Arial" w:hAnsi="Arial" w:cs="Arial"/>
          <w:sz w:val="20"/>
          <w:szCs w:val="20"/>
        </w:rPr>
        <w:t>.</w:t>
      </w:r>
    </w:p>
    <w:p w14:paraId="7D2BF823" w14:textId="404B09C9" w:rsidR="005F3B8D" w:rsidRPr="0079648B" w:rsidRDefault="005F3B8D" w:rsidP="00A04A3A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9648B">
        <w:rPr>
          <w:rFonts w:ascii="Arial" w:hAnsi="Arial" w:cs="Arial"/>
          <w:sz w:val="20"/>
          <w:szCs w:val="20"/>
        </w:rPr>
        <w:t xml:space="preserve">Odczynniki chemiczne będą dostarczane partiami (w formie zamówień częściowych) w zależności od </w:t>
      </w:r>
      <w:r w:rsidR="00A04A3A" w:rsidRPr="0079648B">
        <w:rPr>
          <w:rFonts w:ascii="Arial" w:hAnsi="Arial" w:cs="Arial"/>
          <w:sz w:val="20"/>
          <w:szCs w:val="20"/>
        </w:rPr>
        <w:t xml:space="preserve">rzeczywistych </w:t>
      </w:r>
      <w:r w:rsidRPr="0079648B">
        <w:rPr>
          <w:rFonts w:ascii="Arial" w:hAnsi="Arial" w:cs="Arial"/>
          <w:sz w:val="20"/>
          <w:szCs w:val="20"/>
        </w:rPr>
        <w:t xml:space="preserve">potrzeb Zamawiającego. </w:t>
      </w:r>
    </w:p>
    <w:p w14:paraId="19C33B9D" w14:textId="505C951F" w:rsidR="00CE028E" w:rsidRPr="0079648B" w:rsidRDefault="00CE028E" w:rsidP="00A04A3A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9648B">
        <w:rPr>
          <w:rFonts w:ascii="Arial" w:hAnsi="Arial" w:cs="Arial"/>
          <w:sz w:val="20"/>
          <w:szCs w:val="20"/>
        </w:rPr>
        <w:t>Prawo opcji dla niniejszej umowy określone dla niniejszej umowy zgodnie z § 8.</w:t>
      </w:r>
    </w:p>
    <w:p w14:paraId="5593DEB2" w14:textId="77777777" w:rsidR="00C078D0" w:rsidRDefault="00C078D0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458E9DD2" w14:textId="1F63DFF8" w:rsidR="00E932CD" w:rsidRDefault="000D1549" w:rsidP="00E932CD">
      <w:pPr>
        <w:tabs>
          <w:tab w:val="left" w:pos="851"/>
        </w:tabs>
        <w:ind w:left="567" w:right="-1" w:hanging="567"/>
        <w:rPr>
          <w:rFonts w:ascii="Arial" w:hAnsi="Arial" w:cs="Arial"/>
          <w:b/>
          <w:bCs/>
          <w:sz w:val="20"/>
          <w:szCs w:val="20"/>
        </w:rPr>
      </w:pPr>
      <w:r w:rsidRPr="0080050A">
        <w:rPr>
          <w:rFonts w:ascii="Arial" w:hAnsi="Arial" w:cs="Arial"/>
          <w:bCs/>
          <w:sz w:val="20"/>
          <w:szCs w:val="20"/>
        </w:rPr>
        <w:sym w:font="Arial" w:char="00A7"/>
      </w:r>
      <w:r w:rsidRPr="0080050A">
        <w:rPr>
          <w:rFonts w:ascii="Arial" w:hAnsi="Arial" w:cs="Arial"/>
          <w:bCs/>
          <w:sz w:val="20"/>
          <w:szCs w:val="20"/>
        </w:rPr>
        <w:t xml:space="preserve">  2.</w:t>
      </w:r>
      <w:r w:rsidRPr="0080050A">
        <w:rPr>
          <w:rFonts w:ascii="Arial" w:hAnsi="Arial" w:cs="Arial"/>
          <w:bCs/>
          <w:sz w:val="20"/>
          <w:szCs w:val="20"/>
        </w:rPr>
        <w:tab/>
        <w:t>CAŁKOWITA WARTOŚĆ UMOWY</w:t>
      </w:r>
      <w:r w:rsidRPr="0080050A">
        <w:rPr>
          <w:rFonts w:ascii="Arial" w:hAnsi="Arial" w:cs="Arial"/>
          <w:b/>
          <w:bCs/>
          <w:sz w:val="20"/>
          <w:szCs w:val="20"/>
        </w:rPr>
        <w:t xml:space="preserve">     </w:t>
      </w:r>
    </w:p>
    <w:p w14:paraId="6F47C105" w14:textId="5EBE4CA1" w:rsidR="000D1549" w:rsidRPr="0080050A" w:rsidRDefault="000D1549" w:rsidP="00E932CD">
      <w:pPr>
        <w:tabs>
          <w:tab w:val="left" w:pos="851"/>
        </w:tabs>
        <w:ind w:left="567" w:right="-1" w:hanging="567"/>
        <w:rPr>
          <w:rFonts w:ascii="Arial" w:hAnsi="Arial" w:cs="Arial"/>
          <w:b/>
          <w:bCs/>
          <w:sz w:val="20"/>
          <w:szCs w:val="20"/>
        </w:rPr>
      </w:pPr>
      <w:r w:rsidRPr="0080050A">
        <w:rPr>
          <w:rFonts w:ascii="Arial" w:hAnsi="Arial" w:cs="Arial"/>
          <w:b/>
          <w:bCs/>
          <w:sz w:val="20"/>
          <w:szCs w:val="20"/>
        </w:rPr>
        <w:t xml:space="preserve">    </w:t>
      </w:r>
    </w:p>
    <w:p w14:paraId="68D3349B" w14:textId="77777777" w:rsidR="003C0D73" w:rsidRPr="0079648B" w:rsidRDefault="003C0D73" w:rsidP="003C0D73">
      <w:pPr>
        <w:numPr>
          <w:ilvl w:val="1"/>
          <w:numId w:val="41"/>
        </w:numPr>
        <w:tabs>
          <w:tab w:val="left" w:pos="851"/>
        </w:tabs>
        <w:suppressAutoHyphens/>
        <w:ind w:left="425" w:hanging="425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79648B">
        <w:rPr>
          <w:rFonts w:ascii="Arial" w:hAnsi="Arial" w:cs="Arial"/>
          <w:bCs/>
          <w:sz w:val="20"/>
          <w:szCs w:val="20"/>
          <w:u w:val="single"/>
          <w:lang w:eastAsia="ar-SA"/>
        </w:rPr>
        <w:t>Maksymalna całkowita w</w:t>
      </w:r>
      <w:r w:rsidRPr="0079648B">
        <w:rPr>
          <w:rFonts w:ascii="Arial" w:hAnsi="Arial" w:cs="Arial"/>
          <w:sz w:val="20"/>
          <w:szCs w:val="20"/>
          <w:u w:val="single"/>
          <w:lang w:eastAsia="ar-SA"/>
        </w:rPr>
        <w:t xml:space="preserve">artość umowy tj. maksymalne wynagrodzenie Wykonawcy brutto za prawidłową realizację przedmiotu umowy w zakresie o którym mowa w § 1 wynosi </w:t>
      </w:r>
    </w:p>
    <w:p w14:paraId="099619DE" w14:textId="0A171763" w:rsidR="003C0D73" w:rsidRPr="0079648B" w:rsidRDefault="003C0D73" w:rsidP="003C0D73">
      <w:pPr>
        <w:tabs>
          <w:tab w:val="left" w:pos="851"/>
        </w:tabs>
        <w:suppressAutoHyphens/>
        <w:ind w:left="425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79648B">
        <w:rPr>
          <w:rFonts w:ascii="Arial" w:hAnsi="Arial" w:cs="Arial"/>
          <w:b/>
          <w:sz w:val="20"/>
          <w:szCs w:val="20"/>
          <w:lang w:eastAsia="ar-SA"/>
        </w:rPr>
        <w:t>…………….. zł brutto, w tym podatek VAT w wysokości ….%, przy czym :</w:t>
      </w:r>
    </w:p>
    <w:p w14:paraId="5E6B2147" w14:textId="13156500" w:rsidR="003C0D73" w:rsidRPr="0079648B" w:rsidRDefault="003C0D73" w:rsidP="003C0D73">
      <w:pPr>
        <w:pStyle w:val="Akapitzlist"/>
        <w:numPr>
          <w:ilvl w:val="1"/>
          <w:numId w:val="40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79648B">
        <w:rPr>
          <w:rFonts w:ascii="Arial" w:hAnsi="Arial" w:cs="Arial"/>
          <w:b/>
          <w:sz w:val="20"/>
          <w:szCs w:val="20"/>
        </w:rPr>
        <w:t xml:space="preserve">minimalna wartość wynagrodzenia za realizację przedmiotu umowy w zakresie zamówienia podstawowego określonego zgodnie z § 8 ust. 1 a) wynosi …………….. zł brutto (słownie: …………………………), tj. ……………………..zł netto plus VAT, co stanowi 50% ww. maksymalnej kwoty brutto, </w:t>
      </w:r>
    </w:p>
    <w:p w14:paraId="4EE89382" w14:textId="54820BC1" w:rsidR="003C0D73" w:rsidRPr="0079648B" w:rsidRDefault="003C0D73" w:rsidP="003C0D73">
      <w:pPr>
        <w:pStyle w:val="Akapitzlist"/>
        <w:numPr>
          <w:ilvl w:val="1"/>
          <w:numId w:val="40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79648B">
        <w:rPr>
          <w:rFonts w:ascii="Arial" w:hAnsi="Arial" w:cs="Arial"/>
          <w:b/>
          <w:sz w:val="20"/>
          <w:szCs w:val="20"/>
        </w:rPr>
        <w:lastRenderedPageBreak/>
        <w:t xml:space="preserve">wartość wynagrodzenia za realizację przedmiotu umowy w zakresie zamówienia objętego prawem opcji, o którym mowa w § 8 ust. 1 b) wynosi …………….. zł brutto (słownie: ………………………), tj. ……………………..zł netto plus  VAT. </w:t>
      </w:r>
    </w:p>
    <w:p w14:paraId="4B6FBF96" w14:textId="69D8432A" w:rsidR="003C0D73" w:rsidRPr="0079648B" w:rsidRDefault="003C0D73" w:rsidP="003C0D73">
      <w:pPr>
        <w:pStyle w:val="Akapitzlist"/>
        <w:numPr>
          <w:ilvl w:val="0"/>
          <w:numId w:val="41"/>
        </w:numPr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9648B">
        <w:rPr>
          <w:rFonts w:ascii="Arial" w:hAnsi="Arial" w:cs="Arial"/>
          <w:sz w:val="20"/>
          <w:szCs w:val="20"/>
          <w:lang w:eastAsia="pl-PL"/>
        </w:rPr>
        <w:t xml:space="preserve">Ceny jednostkowe netto i brutto poszczególnych odczynników zawarte są w formularzu cenowym Wykonawcy stanowiącym załącznik nr … do niniejszej umowy.  </w:t>
      </w:r>
    </w:p>
    <w:p w14:paraId="0CDD1931" w14:textId="5E9BDB12" w:rsidR="003C0D73" w:rsidRPr="0079648B" w:rsidRDefault="003C0D73" w:rsidP="003C0D73">
      <w:pPr>
        <w:pStyle w:val="Akapitzlist"/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9648B">
        <w:rPr>
          <w:rFonts w:ascii="Arial" w:hAnsi="Arial" w:cs="Arial"/>
          <w:sz w:val="20"/>
          <w:szCs w:val="20"/>
        </w:rPr>
        <w:t xml:space="preserve">Maksymalna całkowita wartość umowy, o której mowa w ust. 1 obejmuje wszystkie wydatki i zobowiązania, jakie Wykonawca poczynił i poczyni w celu należytego wykonania umowy, łącznie z kosztem ubezpieczenia, transportem, cłem, opakowaniem, znakowaniem, dokumentacją użytkownika. </w:t>
      </w:r>
    </w:p>
    <w:p w14:paraId="235E844C" w14:textId="77777777" w:rsidR="00B239C0" w:rsidRPr="0079648B" w:rsidRDefault="00B239C0" w:rsidP="00B239C0">
      <w:pPr>
        <w:pStyle w:val="Akapitzlist"/>
        <w:numPr>
          <w:ilvl w:val="0"/>
          <w:numId w:val="4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9648B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</w:t>
      </w:r>
      <w:r w:rsidRPr="0079648B">
        <w:rPr>
          <w:rFonts w:ascii="Arial" w:hAnsi="Arial" w:cs="Arial"/>
          <w:sz w:val="20"/>
          <w:szCs w:val="20"/>
          <w:lang w:eastAsia="pl-PL"/>
        </w:rPr>
        <w:t xml:space="preserve">Zamawiający zapłaci podatek VAT w wysokości obliczonej na podstawie stawki obowiązującej w dniu wystawienia danej faktury przez Wykonawcę. </w:t>
      </w:r>
    </w:p>
    <w:p w14:paraId="1CF2040C" w14:textId="77777777" w:rsidR="00C078D0" w:rsidRDefault="00C078D0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512818BB" w14:textId="25BE9F4D" w:rsidR="000D1549" w:rsidRDefault="00A04A3A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 </w:t>
      </w:r>
      <w:r w:rsidR="000D1549" w:rsidRPr="00A46012">
        <w:rPr>
          <w:rFonts w:ascii="Arial" w:hAnsi="Arial" w:cs="Arial"/>
          <w:bCs/>
          <w:sz w:val="20"/>
          <w:szCs w:val="20"/>
        </w:rPr>
        <w:t>3.</w:t>
      </w:r>
      <w:r w:rsidR="000D1549" w:rsidRPr="00A46012">
        <w:rPr>
          <w:rFonts w:ascii="Arial" w:hAnsi="Arial" w:cs="Arial"/>
          <w:bCs/>
          <w:sz w:val="20"/>
          <w:szCs w:val="20"/>
        </w:rPr>
        <w:tab/>
        <w:t>TERMIN REALIZACJI.</w:t>
      </w:r>
    </w:p>
    <w:p w14:paraId="17F1F5E5" w14:textId="77777777" w:rsidR="00E932CD" w:rsidRPr="00A46012" w:rsidRDefault="00E932CD" w:rsidP="00E932CD">
      <w:pPr>
        <w:tabs>
          <w:tab w:val="left" w:pos="851"/>
        </w:tabs>
        <w:ind w:left="567" w:right="-1" w:hanging="567"/>
        <w:rPr>
          <w:rFonts w:ascii="Arial" w:hAnsi="Arial" w:cs="Arial"/>
          <w:b/>
          <w:bCs/>
          <w:sz w:val="20"/>
          <w:szCs w:val="20"/>
        </w:rPr>
      </w:pPr>
    </w:p>
    <w:p w14:paraId="0A499EAB" w14:textId="183A392C" w:rsidR="00611782" w:rsidRPr="001E347A" w:rsidRDefault="00611782" w:rsidP="004A648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 xml:space="preserve">Strony ustalają, że </w:t>
      </w:r>
      <w:r w:rsidRPr="00A46012">
        <w:rPr>
          <w:rFonts w:ascii="Arial" w:hAnsi="Arial" w:cs="Arial"/>
          <w:b/>
          <w:sz w:val="20"/>
          <w:szCs w:val="20"/>
        </w:rPr>
        <w:t xml:space="preserve">realizacja przedmiotu umowy następować będzie sukcesywnie przez </w:t>
      </w:r>
      <w:r w:rsidRPr="001E347A">
        <w:rPr>
          <w:rFonts w:ascii="Arial" w:hAnsi="Arial" w:cs="Arial"/>
          <w:b/>
          <w:sz w:val="20"/>
          <w:szCs w:val="20"/>
        </w:rPr>
        <w:t xml:space="preserve">okres </w:t>
      </w:r>
      <w:r w:rsidR="00C15E89" w:rsidRPr="001E347A">
        <w:rPr>
          <w:rFonts w:ascii="Arial" w:hAnsi="Arial" w:cs="Arial"/>
          <w:b/>
          <w:sz w:val="20"/>
          <w:szCs w:val="20"/>
        </w:rPr>
        <w:t xml:space="preserve">12 miesięcy od daty zawarcia niniejszej umowy </w:t>
      </w:r>
      <w:r w:rsidRPr="001E347A">
        <w:rPr>
          <w:rFonts w:ascii="Arial" w:hAnsi="Arial" w:cs="Arial"/>
          <w:b/>
          <w:sz w:val="20"/>
          <w:szCs w:val="20"/>
        </w:rPr>
        <w:t>lub do wyczerpania</w:t>
      </w:r>
      <w:r w:rsidR="00FD4A1A" w:rsidRPr="001E347A">
        <w:rPr>
          <w:rFonts w:ascii="Arial" w:hAnsi="Arial" w:cs="Arial"/>
          <w:b/>
          <w:sz w:val="20"/>
          <w:szCs w:val="20"/>
        </w:rPr>
        <w:t xml:space="preserve"> całkowitej maksymalnej wartości umowy brutto</w:t>
      </w:r>
      <w:r w:rsidRPr="001E347A">
        <w:rPr>
          <w:rFonts w:ascii="Arial" w:hAnsi="Arial" w:cs="Arial"/>
          <w:b/>
          <w:sz w:val="20"/>
          <w:szCs w:val="20"/>
        </w:rPr>
        <w:t>, o której mowa w § 2</w:t>
      </w:r>
      <w:r w:rsidR="00E75EDD" w:rsidRPr="001E347A">
        <w:rPr>
          <w:rFonts w:ascii="Arial" w:hAnsi="Arial" w:cs="Arial"/>
          <w:b/>
          <w:sz w:val="20"/>
          <w:szCs w:val="20"/>
        </w:rPr>
        <w:t>.</w:t>
      </w:r>
    </w:p>
    <w:p w14:paraId="4558CCB4" w14:textId="57A88D69" w:rsidR="00611782" w:rsidRDefault="00611782" w:rsidP="00522F2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 xml:space="preserve">W przypadku niewykorzystania w okresie </w:t>
      </w:r>
      <w:r w:rsidR="00FD4A1A" w:rsidRPr="00A46012">
        <w:rPr>
          <w:rFonts w:ascii="Arial" w:hAnsi="Arial" w:cs="Arial"/>
          <w:sz w:val="20"/>
          <w:szCs w:val="20"/>
        </w:rPr>
        <w:t>12 miesięcy</w:t>
      </w:r>
      <w:r w:rsidRPr="00A46012">
        <w:rPr>
          <w:rFonts w:ascii="Arial" w:hAnsi="Arial" w:cs="Arial"/>
          <w:sz w:val="20"/>
          <w:szCs w:val="20"/>
        </w:rPr>
        <w:t xml:space="preserve"> od</w:t>
      </w:r>
      <w:r w:rsidR="00FD4A1A" w:rsidRPr="00A46012">
        <w:rPr>
          <w:rFonts w:ascii="Arial" w:hAnsi="Arial" w:cs="Arial"/>
          <w:sz w:val="20"/>
          <w:szCs w:val="20"/>
        </w:rPr>
        <w:t xml:space="preserve"> </w:t>
      </w:r>
      <w:r w:rsidR="00FD4A1A" w:rsidRPr="001E347A">
        <w:rPr>
          <w:rFonts w:ascii="Arial" w:hAnsi="Arial" w:cs="Arial"/>
          <w:sz w:val="20"/>
          <w:szCs w:val="20"/>
        </w:rPr>
        <w:t>dnia</w:t>
      </w:r>
      <w:r w:rsidR="001E347A" w:rsidRPr="001E347A">
        <w:rPr>
          <w:rFonts w:ascii="Arial" w:hAnsi="Arial" w:cs="Arial"/>
          <w:sz w:val="20"/>
          <w:szCs w:val="20"/>
        </w:rPr>
        <w:t xml:space="preserve"> </w:t>
      </w:r>
      <w:r w:rsidR="00C15E89" w:rsidRPr="001E347A">
        <w:rPr>
          <w:rFonts w:ascii="Arial" w:hAnsi="Arial" w:cs="Arial"/>
          <w:sz w:val="20"/>
          <w:szCs w:val="20"/>
        </w:rPr>
        <w:t xml:space="preserve">zawarcia </w:t>
      </w:r>
      <w:r w:rsidRPr="001E347A">
        <w:rPr>
          <w:rFonts w:ascii="Arial" w:hAnsi="Arial" w:cs="Arial"/>
          <w:sz w:val="20"/>
          <w:szCs w:val="20"/>
        </w:rPr>
        <w:t xml:space="preserve">umowy </w:t>
      </w:r>
      <w:r w:rsidR="00FD4A1A" w:rsidRPr="001E347A">
        <w:rPr>
          <w:rFonts w:ascii="Arial" w:hAnsi="Arial" w:cs="Arial"/>
          <w:bCs/>
          <w:sz w:val="20"/>
          <w:szCs w:val="20"/>
        </w:rPr>
        <w:t>całkowitej maksymalnej wartości umowy brutto, o której mowa w § 2,</w:t>
      </w:r>
      <w:r w:rsidR="00E75EDD" w:rsidRPr="001E347A">
        <w:rPr>
          <w:rFonts w:ascii="Arial" w:hAnsi="Arial" w:cs="Arial"/>
          <w:bCs/>
          <w:sz w:val="20"/>
          <w:szCs w:val="20"/>
        </w:rPr>
        <w:t xml:space="preserve"> </w:t>
      </w:r>
      <w:r w:rsidRPr="001E347A">
        <w:rPr>
          <w:rFonts w:ascii="Arial" w:hAnsi="Arial" w:cs="Arial"/>
          <w:bCs/>
          <w:sz w:val="20"/>
          <w:szCs w:val="20"/>
        </w:rPr>
        <w:t xml:space="preserve">Zamawiający dopuszcza </w:t>
      </w:r>
      <w:r w:rsidRPr="00A04A3A">
        <w:rPr>
          <w:rFonts w:ascii="Arial" w:hAnsi="Arial" w:cs="Arial"/>
          <w:bCs/>
          <w:sz w:val="20"/>
          <w:szCs w:val="20"/>
        </w:rPr>
        <w:t>możliwość przedłużenia terminu obowiązywania umowy, jednak na okres</w:t>
      </w:r>
      <w:r w:rsidRPr="00A46012">
        <w:rPr>
          <w:rFonts w:ascii="Arial" w:hAnsi="Arial" w:cs="Arial"/>
          <w:sz w:val="20"/>
          <w:szCs w:val="20"/>
        </w:rPr>
        <w:t xml:space="preserve"> nie dłuższy niż o kolejnych 12 miesięcy.</w:t>
      </w:r>
    </w:p>
    <w:p w14:paraId="7AB1F346" w14:textId="243E3562" w:rsidR="000D1549" w:rsidRPr="00B919AB" w:rsidRDefault="000D1549" w:rsidP="004A648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trike/>
          <w:sz w:val="20"/>
          <w:szCs w:val="20"/>
        </w:rPr>
      </w:pPr>
      <w:r w:rsidRPr="00B919AB">
        <w:rPr>
          <w:rFonts w:ascii="Arial" w:hAnsi="Arial" w:cs="Arial"/>
          <w:sz w:val="20"/>
          <w:szCs w:val="20"/>
        </w:rPr>
        <w:t xml:space="preserve">Realizacja przedmiotu umowy będzie następować zamówieniami częściowymi (partiami) stosownie do potrzeb </w:t>
      </w:r>
      <w:r w:rsidRPr="001E347A">
        <w:rPr>
          <w:rFonts w:ascii="Arial" w:hAnsi="Arial" w:cs="Arial"/>
          <w:sz w:val="20"/>
          <w:szCs w:val="20"/>
        </w:rPr>
        <w:t>Zamawiającego przez okres obowiązywania niniejszej umowy</w:t>
      </w:r>
      <w:r w:rsidR="00CF34B9">
        <w:rPr>
          <w:rFonts w:ascii="Arial" w:hAnsi="Arial" w:cs="Arial"/>
          <w:sz w:val="20"/>
          <w:szCs w:val="20"/>
        </w:rPr>
        <w:t xml:space="preserve"> do wszystkich jednostek UA</w:t>
      </w:r>
      <w:r w:rsidR="00F17CD1">
        <w:rPr>
          <w:rFonts w:ascii="Arial" w:hAnsi="Arial" w:cs="Arial"/>
          <w:sz w:val="20"/>
          <w:szCs w:val="20"/>
        </w:rPr>
        <w:t>M</w:t>
      </w:r>
      <w:r w:rsidR="00B869BD" w:rsidRPr="001E347A">
        <w:rPr>
          <w:rFonts w:ascii="Arial" w:hAnsi="Arial" w:cs="Arial"/>
          <w:sz w:val="20"/>
          <w:szCs w:val="20"/>
        </w:rPr>
        <w:t>.</w:t>
      </w:r>
      <w:r w:rsidRPr="001E347A">
        <w:rPr>
          <w:rFonts w:ascii="Arial" w:hAnsi="Arial" w:cs="Arial"/>
          <w:sz w:val="20"/>
          <w:szCs w:val="20"/>
        </w:rPr>
        <w:t xml:space="preserve"> Wielkość zamówionej partii wynikać będzie </w:t>
      </w:r>
      <w:r w:rsidR="00C15E89" w:rsidRPr="001E347A">
        <w:rPr>
          <w:rFonts w:ascii="Arial" w:hAnsi="Arial" w:cs="Arial"/>
          <w:sz w:val="20"/>
          <w:szCs w:val="20"/>
        </w:rPr>
        <w:t xml:space="preserve">każdorazowo </w:t>
      </w:r>
      <w:r w:rsidRPr="001E347A">
        <w:rPr>
          <w:rFonts w:ascii="Arial" w:hAnsi="Arial" w:cs="Arial"/>
          <w:sz w:val="20"/>
          <w:szCs w:val="20"/>
        </w:rPr>
        <w:t xml:space="preserve">z jednostronnych </w:t>
      </w:r>
      <w:r w:rsidRPr="00B919AB">
        <w:rPr>
          <w:rFonts w:ascii="Arial" w:hAnsi="Arial" w:cs="Arial"/>
          <w:sz w:val="20"/>
          <w:szCs w:val="20"/>
        </w:rPr>
        <w:t xml:space="preserve">dyspozycji – zamówień </w:t>
      </w:r>
      <w:r w:rsidR="00611782" w:rsidRPr="00B919AB">
        <w:rPr>
          <w:rFonts w:ascii="Arial" w:hAnsi="Arial" w:cs="Arial"/>
          <w:sz w:val="20"/>
          <w:szCs w:val="20"/>
        </w:rPr>
        <w:t>Sekcji Zakupów</w:t>
      </w:r>
      <w:r w:rsidR="005A2EC9" w:rsidRPr="00B919AB">
        <w:rPr>
          <w:rFonts w:ascii="Arial" w:hAnsi="Arial" w:cs="Arial"/>
          <w:sz w:val="20"/>
          <w:szCs w:val="20"/>
        </w:rPr>
        <w:t xml:space="preserve"> i Transportu</w:t>
      </w:r>
      <w:r w:rsidRPr="00B919AB">
        <w:rPr>
          <w:rFonts w:ascii="Arial" w:hAnsi="Arial" w:cs="Arial"/>
          <w:sz w:val="20"/>
          <w:szCs w:val="20"/>
        </w:rPr>
        <w:t xml:space="preserve"> UAM</w:t>
      </w:r>
      <w:r w:rsidR="00C15E89">
        <w:rPr>
          <w:rFonts w:ascii="Arial" w:hAnsi="Arial" w:cs="Arial"/>
          <w:sz w:val="20"/>
          <w:szCs w:val="20"/>
        </w:rPr>
        <w:t xml:space="preserve"> </w:t>
      </w:r>
      <w:r w:rsidR="00C15E89" w:rsidRPr="00382C74">
        <w:rPr>
          <w:rFonts w:ascii="Arial" w:hAnsi="Arial" w:cs="Arial"/>
          <w:sz w:val="20"/>
          <w:szCs w:val="20"/>
        </w:rPr>
        <w:t>przesyłanych na adres mailowy Wykonawcy:</w:t>
      </w:r>
      <w:r w:rsidR="00261F00">
        <w:rPr>
          <w:rFonts w:ascii="Arial" w:hAnsi="Arial" w:cs="Arial"/>
          <w:sz w:val="20"/>
          <w:szCs w:val="20"/>
        </w:rPr>
        <w:t xml:space="preserve"> …………………………………………..</w:t>
      </w:r>
      <w:r w:rsidR="00382C74">
        <w:rPr>
          <w:rFonts w:ascii="Arial" w:hAnsi="Arial" w:cs="Arial"/>
          <w:color w:val="FF0000"/>
          <w:sz w:val="20"/>
          <w:szCs w:val="20"/>
        </w:rPr>
        <w:t xml:space="preserve"> </w:t>
      </w:r>
      <w:r w:rsidR="000C1A4A" w:rsidRPr="00B919AB">
        <w:rPr>
          <w:rFonts w:ascii="Arial" w:hAnsi="Arial" w:cs="Arial"/>
          <w:sz w:val="20"/>
          <w:szCs w:val="20"/>
        </w:rPr>
        <w:t xml:space="preserve">   </w:t>
      </w:r>
    </w:p>
    <w:p w14:paraId="17CEB520" w14:textId="5BA30E62" w:rsidR="00543188" w:rsidRPr="001E347A" w:rsidRDefault="009E212F" w:rsidP="004A648D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left="425" w:right="-1" w:hanging="357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Wykonawca dostarczy d</w:t>
      </w:r>
      <w:r w:rsidR="000D1549" w:rsidRPr="00A46012">
        <w:rPr>
          <w:rFonts w:ascii="Arial" w:hAnsi="Arial" w:cs="Arial"/>
          <w:sz w:val="20"/>
          <w:szCs w:val="20"/>
        </w:rPr>
        <w:t>an</w:t>
      </w:r>
      <w:r w:rsidRPr="00A46012">
        <w:rPr>
          <w:rFonts w:ascii="Arial" w:hAnsi="Arial" w:cs="Arial"/>
          <w:sz w:val="20"/>
          <w:szCs w:val="20"/>
        </w:rPr>
        <w:t>ą</w:t>
      </w:r>
      <w:r w:rsidR="000D1549" w:rsidRPr="00A46012">
        <w:rPr>
          <w:rFonts w:ascii="Arial" w:hAnsi="Arial" w:cs="Arial"/>
          <w:sz w:val="20"/>
          <w:szCs w:val="20"/>
        </w:rPr>
        <w:t xml:space="preserve"> parti</w:t>
      </w:r>
      <w:r w:rsidRPr="00A46012">
        <w:rPr>
          <w:rFonts w:ascii="Arial" w:hAnsi="Arial" w:cs="Arial"/>
          <w:sz w:val="20"/>
          <w:szCs w:val="20"/>
        </w:rPr>
        <w:t>ę</w:t>
      </w:r>
      <w:r w:rsidR="000D1549" w:rsidRPr="00A46012">
        <w:rPr>
          <w:rFonts w:ascii="Arial" w:hAnsi="Arial" w:cs="Arial"/>
          <w:sz w:val="20"/>
          <w:szCs w:val="20"/>
        </w:rPr>
        <w:t xml:space="preserve"> przedmiotu umowy </w:t>
      </w:r>
      <w:r w:rsidRPr="00A46012">
        <w:rPr>
          <w:rFonts w:ascii="Arial" w:hAnsi="Arial" w:cs="Arial"/>
          <w:sz w:val="20"/>
          <w:szCs w:val="20"/>
        </w:rPr>
        <w:t xml:space="preserve">na własny koszt i ryzyko do </w:t>
      </w:r>
      <w:r w:rsidR="000D1549" w:rsidRPr="00A46012">
        <w:rPr>
          <w:rFonts w:ascii="Arial" w:hAnsi="Arial" w:cs="Arial"/>
          <w:sz w:val="20"/>
          <w:szCs w:val="20"/>
        </w:rPr>
        <w:t xml:space="preserve">obiektu UAM wskazanego w zamówieniu, w terminie </w:t>
      </w:r>
      <w:r w:rsidR="002E7DA4">
        <w:rPr>
          <w:rFonts w:ascii="Arial" w:hAnsi="Arial" w:cs="Arial"/>
          <w:sz w:val="20"/>
          <w:szCs w:val="20"/>
        </w:rPr>
        <w:t xml:space="preserve"> </w:t>
      </w:r>
      <w:r w:rsidR="002E7DA4" w:rsidRPr="00261F00">
        <w:rPr>
          <w:rFonts w:ascii="Arial" w:hAnsi="Arial" w:cs="Arial"/>
          <w:b/>
          <w:sz w:val="20"/>
          <w:szCs w:val="20"/>
          <w:u w:val="single"/>
        </w:rPr>
        <w:t xml:space="preserve">do </w:t>
      </w:r>
      <w:r w:rsidR="00261F00" w:rsidRPr="00261F00">
        <w:rPr>
          <w:rFonts w:ascii="Arial" w:hAnsi="Arial" w:cs="Arial"/>
          <w:b/>
          <w:sz w:val="20"/>
          <w:szCs w:val="20"/>
          <w:u w:val="single"/>
        </w:rPr>
        <w:t>….</w:t>
      </w:r>
      <w:r w:rsidR="002E7DA4" w:rsidRPr="00261F0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D1549" w:rsidRPr="00261F00">
        <w:rPr>
          <w:rFonts w:ascii="Arial" w:hAnsi="Arial" w:cs="Arial"/>
          <w:b/>
          <w:sz w:val="20"/>
          <w:szCs w:val="20"/>
          <w:u w:val="single"/>
        </w:rPr>
        <w:t xml:space="preserve"> dni</w:t>
      </w:r>
      <w:r w:rsidR="001611D2" w:rsidRPr="00261F00">
        <w:rPr>
          <w:rFonts w:ascii="Arial" w:hAnsi="Arial" w:cs="Arial"/>
          <w:b/>
          <w:sz w:val="20"/>
          <w:szCs w:val="20"/>
        </w:rPr>
        <w:t xml:space="preserve"> </w:t>
      </w:r>
      <w:r w:rsidR="00261F00" w:rsidRPr="00261F00">
        <w:rPr>
          <w:rFonts w:ascii="Arial" w:hAnsi="Arial" w:cs="Arial"/>
          <w:b/>
          <w:sz w:val="20"/>
          <w:szCs w:val="20"/>
        </w:rPr>
        <w:t xml:space="preserve"> </w:t>
      </w:r>
      <w:r w:rsidR="00261F00" w:rsidRPr="00261F00">
        <w:rPr>
          <w:rFonts w:ascii="Arial" w:hAnsi="Arial" w:cs="Arial"/>
          <w:bCs/>
          <w:sz w:val="20"/>
          <w:szCs w:val="20"/>
        </w:rPr>
        <w:t xml:space="preserve">(max. do 21 dni) </w:t>
      </w:r>
      <w:r w:rsidR="000D1549" w:rsidRPr="00C11C1B">
        <w:rPr>
          <w:rFonts w:ascii="Arial" w:hAnsi="Arial" w:cs="Arial"/>
          <w:bCs/>
          <w:sz w:val="20"/>
          <w:szCs w:val="20"/>
        </w:rPr>
        <w:t>o</w:t>
      </w:r>
      <w:r w:rsidR="000D1549" w:rsidRPr="00A46012">
        <w:rPr>
          <w:rFonts w:ascii="Arial" w:hAnsi="Arial" w:cs="Arial"/>
          <w:sz w:val="20"/>
          <w:szCs w:val="20"/>
        </w:rPr>
        <w:t xml:space="preserve">d dnia otrzymania </w:t>
      </w:r>
      <w:r w:rsidR="000D1549" w:rsidRPr="001E347A">
        <w:rPr>
          <w:rFonts w:ascii="Arial" w:hAnsi="Arial" w:cs="Arial"/>
          <w:sz w:val="20"/>
          <w:szCs w:val="20"/>
        </w:rPr>
        <w:t>każdorazowe</w:t>
      </w:r>
      <w:r w:rsidR="00C15E89" w:rsidRPr="001E347A">
        <w:rPr>
          <w:rFonts w:ascii="Arial" w:hAnsi="Arial" w:cs="Arial"/>
          <w:sz w:val="20"/>
          <w:szCs w:val="20"/>
        </w:rPr>
        <w:t>go zamówienia, o którym mowa w ust. 2</w:t>
      </w:r>
      <w:r w:rsidR="000D1549" w:rsidRPr="001E347A">
        <w:rPr>
          <w:rFonts w:ascii="Arial" w:hAnsi="Arial" w:cs="Arial"/>
          <w:sz w:val="20"/>
          <w:szCs w:val="20"/>
        </w:rPr>
        <w:t>.</w:t>
      </w:r>
    </w:p>
    <w:p w14:paraId="7007474B" w14:textId="0B27D43B" w:rsidR="009E212F" w:rsidRPr="00A46012" w:rsidRDefault="000D1549" w:rsidP="009E212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left="425" w:right="-1" w:hanging="357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Wykonawca zobowiązuje się do powiadomienia użytkownika o wysyłce przedmiotu</w:t>
      </w:r>
      <w:r w:rsidR="00C15E89">
        <w:rPr>
          <w:rFonts w:ascii="Arial" w:hAnsi="Arial" w:cs="Arial"/>
          <w:sz w:val="20"/>
          <w:szCs w:val="20"/>
        </w:rPr>
        <w:t xml:space="preserve"> </w:t>
      </w:r>
      <w:r w:rsidR="00C15E89" w:rsidRPr="001E347A">
        <w:rPr>
          <w:rFonts w:ascii="Arial" w:hAnsi="Arial" w:cs="Arial"/>
          <w:sz w:val="20"/>
          <w:szCs w:val="20"/>
        </w:rPr>
        <w:t xml:space="preserve">danego </w:t>
      </w:r>
      <w:r w:rsidRPr="00A46012">
        <w:rPr>
          <w:rFonts w:ascii="Arial" w:hAnsi="Arial" w:cs="Arial"/>
          <w:sz w:val="20"/>
          <w:szCs w:val="20"/>
        </w:rPr>
        <w:t xml:space="preserve"> zamówienia nie później niż 1 dzień roboczy przed planowanym terminem dostawy.</w:t>
      </w:r>
    </w:p>
    <w:p w14:paraId="50202A28" w14:textId="26970126" w:rsidR="00F47664" w:rsidRPr="00BF4325" w:rsidRDefault="00F47664" w:rsidP="00F47664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F47664">
        <w:rPr>
          <w:rFonts w:ascii="Arial" w:hAnsi="Arial" w:cs="Arial"/>
          <w:sz w:val="20"/>
          <w:szCs w:val="20"/>
        </w:rPr>
        <w:t>Dokumentem potwierdzającym odbiór jest faktura, potwierdzona czytelnym podpisem i pieczątką (imienną lub ogólną jednostki) przez upoważnionego pracownika Zamawiającego po sprawdzeniu ilości, rodzaju i kompletności</w:t>
      </w:r>
      <w:r w:rsidR="00F17CD1">
        <w:rPr>
          <w:rFonts w:ascii="Arial" w:hAnsi="Arial" w:cs="Arial"/>
          <w:sz w:val="20"/>
          <w:szCs w:val="20"/>
        </w:rPr>
        <w:t xml:space="preserve"> </w:t>
      </w:r>
      <w:r w:rsidR="00F17CD1" w:rsidRPr="00BF4325">
        <w:rPr>
          <w:rFonts w:ascii="Arial" w:hAnsi="Arial" w:cs="Arial"/>
          <w:sz w:val="20"/>
          <w:szCs w:val="20"/>
        </w:rPr>
        <w:t>lub dokument WZ</w:t>
      </w:r>
      <w:r w:rsidRPr="00BF4325">
        <w:rPr>
          <w:rFonts w:ascii="Arial" w:hAnsi="Arial" w:cs="Arial"/>
          <w:sz w:val="20"/>
          <w:szCs w:val="20"/>
        </w:rPr>
        <w:t xml:space="preserve">. </w:t>
      </w:r>
    </w:p>
    <w:p w14:paraId="519595C8" w14:textId="46873D0F" w:rsidR="002F1417" w:rsidRDefault="00B17155" w:rsidP="002F1417">
      <w:pPr>
        <w:pStyle w:val="Akapitzlist"/>
        <w:numPr>
          <w:ilvl w:val="0"/>
          <w:numId w:val="1"/>
        </w:numPr>
        <w:spacing w:after="0" w:line="240" w:lineRule="auto"/>
        <w:ind w:left="425" w:hanging="357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17155">
        <w:rPr>
          <w:rFonts w:ascii="Arial" w:eastAsiaTheme="minorHAnsi" w:hAnsi="Arial" w:cs="Arial"/>
          <w:sz w:val="20"/>
          <w:szCs w:val="20"/>
          <w:lang w:eastAsia="en-US"/>
        </w:rPr>
        <w:t>W razie stwierdzenia wad dostarczonego towaru Zamawiający ma prawo złożyć Wykonawcy stosowną reklamację</w:t>
      </w:r>
      <w:r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Pr="00B17155">
        <w:rPr>
          <w:rFonts w:ascii="Arial" w:eastAsiaTheme="minorHAnsi" w:hAnsi="Arial" w:cs="Arial"/>
          <w:sz w:val="20"/>
          <w:szCs w:val="20"/>
          <w:lang w:eastAsia="en-US"/>
        </w:rPr>
        <w:t xml:space="preserve"> e-mailem na adres Wykonawcy: ……@..........</w:t>
      </w:r>
      <w:r w:rsidR="000D1549" w:rsidRPr="00A46012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5A27B121" w14:textId="77777777" w:rsidR="000D1549" w:rsidRPr="00A46012" w:rsidRDefault="000D1549" w:rsidP="000D1549">
      <w:pPr>
        <w:jc w:val="both"/>
        <w:rPr>
          <w:rFonts w:ascii="Arial" w:hAnsi="Arial" w:cs="Arial"/>
          <w:sz w:val="20"/>
          <w:szCs w:val="20"/>
        </w:rPr>
      </w:pPr>
    </w:p>
    <w:p w14:paraId="3B2C0839" w14:textId="0F1B2AEC" w:rsidR="000D1549" w:rsidRDefault="000D1549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 4.</w:t>
      </w:r>
      <w:r w:rsidRPr="00A46012">
        <w:rPr>
          <w:rFonts w:ascii="Arial" w:hAnsi="Arial" w:cs="Arial"/>
          <w:bCs/>
          <w:sz w:val="20"/>
          <w:szCs w:val="20"/>
        </w:rPr>
        <w:tab/>
        <w:t>WYMAGANE DOKUMENTY DOSTAWY</w:t>
      </w:r>
    </w:p>
    <w:p w14:paraId="204A4919" w14:textId="77777777" w:rsidR="00E932CD" w:rsidRPr="00A46012" w:rsidRDefault="00E932CD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23443DDD" w14:textId="4CDF4F60" w:rsidR="000D1549" w:rsidRPr="00BF4325" w:rsidRDefault="0079648B" w:rsidP="000D154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="000D1549" w:rsidRPr="00A46012">
        <w:rPr>
          <w:rFonts w:ascii="Arial" w:hAnsi="Arial" w:cs="Arial"/>
          <w:bCs/>
          <w:sz w:val="20"/>
          <w:szCs w:val="20"/>
        </w:rPr>
        <w:t>aktur</w:t>
      </w:r>
      <w:r w:rsidR="00947653" w:rsidRPr="0079648B">
        <w:rPr>
          <w:rFonts w:ascii="Arial" w:hAnsi="Arial" w:cs="Arial"/>
          <w:bCs/>
          <w:sz w:val="20"/>
          <w:szCs w:val="20"/>
        </w:rPr>
        <w:t>a</w:t>
      </w:r>
      <w:r w:rsidR="000D1549" w:rsidRPr="00A46012">
        <w:rPr>
          <w:rFonts w:ascii="Arial" w:hAnsi="Arial" w:cs="Arial"/>
          <w:bCs/>
          <w:sz w:val="20"/>
          <w:szCs w:val="20"/>
        </w:rPr>
        <w:t xml:space="preserve"> </w:t>
      </w:r>
      <w:r w:rsidR="000D1549" w:rsidRPr="00BF4325">
        <w:rPr>
          <w:rFonts w:ascii="Arial" w:hAnsi="Arial" w:cs="Arial"/>
          <w:bCs/>
          <w:sz w:val="20"/>
          <w:szCs w:val="20"/>
        </w:rPr>
        <w:t>VAT</w:t>
      </w:r>
      <w:r w:rsidR="00F17CD1" w:rsidRPr="00BF4325">
        <w:rPr>
          <w:rFonts w:ascii="Arial" w:hAnsi="Arial" w:cs="Arial"/>
          <w:bCs/>
          <w:sz w:val="20"/>
          <w:szCs w:val="20"/>
        </w:rPr>
        <w:t>, dokument WZ jeśli wymagany przez Zamawiającego w zamówieniu częściowym</w:t>
      </w:r>
      <w:r w:rsidR="000D1549" w:rsidRPr="00BF4325">
        <w:rPr>
          <w:rFonts w:ascii="Arial" w:hAnsi="Arial" w:cs="Arial"/>
          <w:bCs/>
          <w:sz w:val="20"/>
          <w:szCs w:val="20"/>
        </w:rPr>
        <w:t>.</w:t>
      </w:r>
    </w:p>
    <w:p w14:paraId="0C0601E2" w14:textId="77777777" w:rsidR="000D1549" w:rsidRPr="00A46012" w:rsidRDefault="000D1549" w:rsidP="000D1549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BF4325">
        <w:rPr>
          <w:rFonts w:ascii="Arial" w:hAnsi="Arial" w:cs="Arial"/>
          <w:sz w:val="20"/>
          <w:szCs w:val="20"/>
          <w:lang w:eastAsia="ar-SA"/>
        </w:rPr>
        <w:t xml:space="preserve">Faktura zostanie wystawiona na: </w:t>
      </w:r>
      <w:r w:rsidRPr="00BF4325">
        <w:rPr>
          <w:rFonts w:ascii="Arial" w:hAnsi="Arial" w:cs="Arial"/>
          <w:b/>
          <w:sz w:val="20"/>
          <w:szCs w:val="20"/>
        </w:rPr>
        <w:t>Uniwersytet im. Adama Mickiewicza w Pozn</w:t>
      </w:r>
      <w:r w:rsidRPr="00A46012">
        <w:rPr>
          <w:rFonts w:ascii="Arial" w:hAnsi="Arial" w:cs="Arial"/>
          <w:b/>
          <w:sz w:val="20"/>
          <w:szCs w:val="20"/>
        </w:rPr>
        <w:t xml:space="preserve">aniu, </w:t>
      </w:r>
      <w:r w:rsidRPr="00A46012">
        <w:rPr>
          <w:rFonts w:ascii="Arial" w:hAnsi="Arial" w:cs="Arial"/>
          <w:sz w:val="20"/>
          <w:szCs w:val="20"/>
        </w:rPr>
        <w:t>ul. Wieniawskiego 1, 61-712 Poznań</w:t>
      </w:r>
      <w:r w:rsidRPr="00A46012">
        <w:rPr>
          <w:rFonts w:ascii="Arial" w:hAnsi="Arial" w:cs="Arial"/>
          <w:sz w:val="20"/>
          <w:szCs w:val="20"/>
          <w:lang w:eastAsia="ar-SA"/>
        </w:rPr>
        <w:t>.</w:t>
      </w:r>
    </w:p>
    <w:p w14:paraId="5D82F039" w14:textId="17510ACC" w:rsidR="000D1549" w:rsidRPr="00A46012" w:rsidRDefault="000D1549" w:rsidP="000D1549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A46012">
        <w:rPr>
          <w:rFonts w:ascii="Arial" w:hAnsi="Arial" w:cs="Arial"/>
          <w:sz w:val="20"/>
          <w:szCs w:val="20"/>
          <w:lang w:eastAsia="ar-SA"/>
        </w:rPr>
        <w:t xml:space="preserve">Faktura musi być opatrzona symbolem sprawy </w:t>
      </w:r>
      <w:r w:rsidR="00543188" w:rsidRPr="00A46012">
        <w:rPr>
          <w:rFonts w:ascii="Arial" w:hAnsi="Arial" w:cs="Arial"/>
          <w:b/>
          <w:sz w:val="20"/>
          <w:szCs w:val="20"/>
          <w:lang w:eastAsia="ar-SA"/>
        </w:rPr>
        <w:t>ZP</w:t>
      </w:r>
      <w:r w:rsidR="005A2EC9">
        <w:rPr>
          <w:rFonts w:ascii="Arial" w:hAnsi="Arial" w:cs="Arial"/>
          <w:b/>
          <w:sz w:val="20"/>
          <w:szCs w:val="20"/>
          <w:lang w:eastAsia="ar-SA"/>
        </w:rPr>
        <w:t>3</w:t>
      </w:r>
      <w:r w:rsidR="00543188" w:rsidRPr="00A46012">
        <w:rPr>
          <w:rFonts w:ascii="Arial" w:hAnsi="Arial" w:cs="Arial"/>
          <w:b/>
          <w:sz w:val="20"/>
          <w:szCs w:val="20"/>
          <w:lang w:eastAsia="ar-SA"/>
        </w:rPr>
        <w:t>/</w:t>
      </w:r>
      <w:r w:rsidR="00261F00">
        <w:rPr>
          <w:rFonts w:ascii="Arial" w:hAnsi="Arial" w:cs="Arial"/>
          <w:b/>
          <w:sz w:val="20"/>
          <w:szCs w:val="20"/>
          <w:lang w:eastAsia="ar-SA"/>
        </w:rPr>
        <w:t>6748</w:t>
      </w:r>
      <w:r w:rsidRPr="00A46012">
        <w:rPr>
          <w:rFonts w:ascii="Arial" w:hAnsi="Arial" w:cs="Arial"/>
          <w:sz w:val="20"/>
          <w:szCs w:val="20"/>
          <w:lang w:eastAsia="ar-SA"/>
        </w:rPr>
        <w:t>, nazw</w:t>
      </w:r>
      <w:r w:rsidR="00ED1307">
        <w:rPr>
          <w:rFonts w:ascii="Arial" w:hAnsi="Arial" w:cs="Arial"/>
          <w:sz w:val="20"/>
          <w:szCs w:val="20"/>
          <w:lang w:eastAsia="ar-SA"/>
        </w:rPr>
        <w:t>ą</w:t>
      </w:r>
      <w:r w:rsidRPr="00A46012">
        <w:rPr>
          <w:rFonts w:ascii="Arial" w:hAnsi="Arial" w:cs="Arial"/>
          <w:sz w:val="20"/>
          <w:szCs w:val="20"/>
          <w:lang w:eastAsia="ar-SA"/>
        </w:rPr>
        <w:t xml:space="preserve"> jednostki, dla której dostarczony został przedmiot umowy.</w:t>
      </w:r>
    </w:p>
    <w:p w14:paraId="4A3E3CAC" w14:textId="5C4644DD" w:rsidR="000D1549" w:rsidRDefault="00B146CA" w:rsidP="000D1549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Karty charakterystyki będą dołączane </w:t>
      </w:r>
      <w:r w:rsidR="00CF34B9">
        <w:rPr>
          <w:rFonts w:ascii="Arial" w:hAnsi="Arial" w:cs="Arial"/>
          <w:bCs/>
          <w:sz w:val="20"/>
          <w:szCs w:val="20"/>
        </w:rPr>
        <w:t xml:space="preserve">wyłącznie </w:t>
      </w:r>
      <w:r>
        <w:rPr>
          <w:rFonts w:ascii="Arial" w:hAnsi="Arial" w:cs="Arial"/>
          <w:bCs/>
          <w:sz w:val="20"/>
          <w:szCs w:val="20"/>
        </w:rPr>
        <w:t>na prośbę Zamawiającego.</w:t>
      </w:r>
    </w:p>
    <w:p w14:paraId="15C0D6CF" w14:textId="77777777" w:rsidR="00EB20C3" w:rsidRPr="00EB20C3" w:rsidRDefault="00EB20C3" w:rsidP="000D1549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34893AA6" w14:textId="5CE301BF" w:rsidR="000D1549" w:rsidRDefault="000D1549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 5.</w:t>
      </w:r>
      <w:r w:rsidRPr="00A46012">
        <w:rPr>
          <w:rFonts w:ascii="Arial" w:hAnsi="Arial" w:cs="Arial"/>
          <w:bCs/>
          <w:sz w:val="20"/>
          <w:szCs w:val="20"/>
        </w:rPr>
        <w:tab/>
        <w:t xml:space="preserve"> REKLAMACJA</w:t>
      </w:r>
    </w:p>
    <w:p w14:paraId="0BC6E909" w14:textId="77777777" w:rsidR="00E932CD" w:rsidRPr="00A46012" w:rsidRDefault="00E932CD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0F9BBC43" w14:textId="77777777" w:rsidR="009E212F" w:rsidRPr="00A46012" w:rsidRDefault="000D1549" w:rsidP="009E212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426" w:hanging="357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Wykonawca gwarantuje najwyższą jakość dostarczanego pr</w:t>
      </w:r>
      <w:r w:rsidR="00543188" w:rsidRPr="00A46012">
        <w:rPr>
          <w:rFonts w:ascii="Arial" w:hAnsi="Arial" w:cs="Arial"/>
          <w:sz w:val="20"/>
          <w:szCs w:val="20"/>
        </w:rPr>
        <w:t>oduktu i towar nowy fabrycznie.</w:t>
      </w:r>
      <w:r w:rsidR="009E212F" w:rsidRPr="00A46012">
        <w:rPr>
          <w:rFonts w:ascii="Arial" w:hAnsi="Arial" w:cs="Arial"/>
          <w:sz w:val="20"/>
          <w:szCs w:val="20"/>
        </w:rPr>
        <w:t xml:space="preserve"> </w:t>
      </w:r>
    </w:p>
    <w:p w14:paraId="64921487" w14:textId="77777777" w:rsidR="009E212F" w:rsidRPr="00A46012" w:rsidRDefault="009E212F" w:rsidP="009E212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ind w:left="426" w:hanging="357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 xml:space="preserve">Dostarczone odczynniki muszą posiadać minimum 3-miesięczny, licząc od dnia dostawy, termin ważności, którym winno być oznaczone każde opakowanie. </w:t>
      </w:r>
    </w:p>
    <w:p w14:paraId="34B508E7" w14:textId="77777777" w:rsidR="006A2E0A" w:rsidRPr="00A46012" w:rsidRDefault="006A2E0A" w:rsidP="006A2E0A">
      <w:pPr>
        <w:numPr>
          <w:ilvl w:val="0"/>
          <w:numId w:val="2"/>
        </w:numPr>
        <w:suppressAutoHyphens/>
        <w:ind w:left="426" w:hanging="426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A46012">
        <w:rPr>
          <w:rFonts w:ascii="Arial" w:hAnsi="Arial" w:cs="Arial"/>
          <w:bCs/>
          <w:sz w:val="20"/>
          <w:szCs w:val="20"/>
          <w:lang w:eastAsia="ar-SA"/>
        </w:rPr>
        <w:t>Okres rozpatrzenia reklamacji wynosi 7 dni. Brak odpowiedzi w tym terminie uznaje się za uwzględnienie reklamacji.</w:t>
      </w:r>
    </w:p>
    <w:p w14:paraId="1F9681AE" w14:textId="0FECFF01" w:rsidR="000D1549" w:rsidRDefault="006A2E0A" w:rsidP="006A2E0A">
      <w:pPr>
        <w:numPr>
          <w:ilvl w:val="0"/>
          <w:numId w:val="2"/>
        </w:numPr>
        <w:suppressAutoHyphens/>
        <w:ind w:left="426" w:hanging="426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A46012">
        <w:rPr>
          <w:rFonts w:ascii="Arial" w:hAnsi="Arial" w:cs="Arial"/>
          <w:bCs/>
          <w:sz w:val="20"/>
          <w:szCs w:val="20"/>
          <w:lang w:eastAsia="ar-SA"/>
        </w:rPr>
        <w:t>Okres wymiany reklamacyjnej wynosi 14 dni i rozpoczyna się z dniem uznania reklamacji.</w:t>
      </w:r>
    </w:p>
    <w:p w14:paraId="70F3FE5A" w14:textId="37B98E00" w:rsidR="00790012" w:rsidRPr="001E347A" w:rsidRDefault="00790012" w:rsidP="005A2EC9">
      <w:pPr>
        <w:numPr>
          <w:ilvl w:val="0"/>
          <w:numId w:val="2"/>
        </w:numPr>
        <w:suppressAutoHyphens/>
        <w:ind w:left="426" w:hanging="426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1E347A">
        <w:rPr>
          <w:rFonts w:ascii="Arial" w:hAnsi="Arial" w:cs="Arial"/>
          <w:bCs/>
          <w:sz w:val="20"/>
          <w:szCs w:val="20"/>
          <w:lang w:eastAsia="ar-SA"/>
        </w:rPr>
        <w:t>Gwarancja nie wyłącza, nie ogranicza ani nie zawiesza uprawnień Zamawiającego wynikających z</w:t>
      </w:r>
      <w:r w:rsidR="001E347A" w:rsidRPr="001E347A">
        <w:rPr>
          <w:rFonts w:ascii="Arial" w:hAnsi="Arial" w:cs="Arial"/>
          <w:bCs/>
          <w:sz w:val="20"/>
          <w:szCs w:val="20"/>
          <w:lang w:eastAsia="ar-SA"/>
        </w:rPr>
        <w:t xml:space="preserve"> </w:t>
      </w:r>
      <w:r w:rsidRPr="001E347A">
        <w:rPr>
          <w:rFonts w:ascii="Arial" w:hAnsi="Arial" w:cs="Arial"/>
          <w:bCs/>
          <w:sz w:val="20"/>
          <w:szCs w:val="20"/>
          <w:lang w:eastAsia="ar-SA"/>
        </w:rPr>
        <w:t>przepisów o rękojmi przy sprzedaży.</w:t>
      </w:r>
    </w:p>
    <w:p w14:paraId="6BF9B717" w14:textId="34653D3B" w:rsidR="000D1549" w:rsidRDefault="000D1549" w:rsidP="000D154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2AEACB70" w14:textId="0C8B5AB6" w:rsidR="006E7CB8" w:rsidRDefault="006E7CB8" w:rsidP="000D154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5923B57B" w14:textId="77777777" w:rsidR="006E7CB8" w:rsidRPr="00A46012" w:rsidRDefault="006E7CB8" w:rsidP="000D154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C3C23D2" w14:textId="68E6C047" w:rsidR="000D1549" w:rsidRDefault="000D1549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lastRenderedPageBreak/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6.</w:t>
      </w:r>
      <w:r w:rsidRPr="00A46012">
        <w:rPr>
          <w:rFonts w:ascii="Arial" w:hAnsi="Arial" w:cs="Arial"/>
          <w:bCs/>
          <w:sz w:val="20"/>
          <w:szCs w:val="20"/>
        </w:rPr>
        <w:tab/>
        <w:t>WARUNKI PŁATNOŚCI</w:t>
      </w:r>
    </w:p>
    <w:p w14:paraId="776B64F7" w14:textId="77777777" w:rsidR="00E932CD" w:rsidRPr="00A46012" w:rsidRDefault="00E932CD" w:rsidP="00E932CD">
      <w:pPr>
        <w:tabs>
          <w:tab w:val="left" w:pos="851"/>
        </w:tabs>
        <w:ind w:left="567" w:right="-1" w:hanging="567"/>
        <w:rPr>
          <w:rFonts w:ascii="Arial" w:hAnsi="Arial" w:cs="Arial"/>
          <w:b/>
          <w:bCs/>
          <w:sz w:val="20"/>
          <w:szCs w:val="20"/>
        </w:rPr>
      </w:pPr>
    </w:p>
    <w:p w14:paraId="7A36F26C" w14:textId="690268AC" w:rsidR="000D1549" w:rsidRPr="001E347A" w:rsidRDefault="000D1549" w:rsidP="004A648D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283" w:hanging="357"/>
        <w:jc w:val="both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t xml:space="preserve">Strony postanawiają, że </w:t>
      </w:r>
      <w:r w:rsidRPr="001E347A">
        <w:rPr>
          <w:rFonts w:ascii="Arial" w:hAnsi="Arial" w:cs="Arial"/>
          <w:bCs/>
          <w:sz w:val="20"/>
          <w:szCs w:val="20"/>
        </w:rPr>
        <w:t xml:space="preserve">za </w:t>
      </w:r>
      <w:r w:rsidR="00B37BFF" w:rsidRPr="001E347A">
        <w:rPr>
          <w:rFonts w:ascii="Arial" w:hAnsi="Arial" w:cs="Arial"/>
          <w:bCs/>
          <w:sz w:val="20"/>
          <w:szCs w:val="20"/>
        </w:rPr>
        <w:t xml:space="preserve">prawidłową </w:t>
      </w:r>
      <w:r w:rsidRPr="001E347A">
        <w:rPr>
          <w:rFonts w:ascii="Arial" w:hAnsi="Arial" w:cs="Arial"/>
          <w:bCs/>
          <w:sz w:val="20"/>
          <w:szCs w:val="20"/>
        </w:rPr>
        <w:t xml:space="preserve">realizację </w:t>
      </w:r>
      <w:r w:rsidR="00EB20C3" w:rsidRPr="001E347A">
        <w:rPr>
          <w:rFonts w:ascii="Arial" w:hAnsi="Arial" w:cs="Arial"/>
          <w:bCs/>
          <w:sz w:val="20"/>
          <w:szCs w:val="20"/>
        </w:rPr>
        <w:t xml:space="preserve">danej części </w:t>
      </w:r>
      <w:r w:rsidRPr="001E347A">
        <w:rPr>
          <w:rFonts w:ascii="Arial" w:hAnsi="Arial" w:cs="Arial"/>
          <w:bCs/>
          <w:sz w:val="20"/>
          <w:szCs w:val="20"/>
        </w:rPr>
        <w:t xml:space="preserve">przedmiotu umowy Zamawiający zapłaci cenę umowną za </w:t>
      </w:r>
      <w:r w:rsidR="00B37BFF" w:rsidRPr="001E347A">
        <w:rPr>
          <w:rFonts w:ascii="Arial" w:hAnsi="Arial" w:cs="Arial"/>
          <w:bCs/>
          <w:sz w:val="20"/>
          <w:szCs w:val="20"/>
        </w:rPr>
        <w:t xml:space="preserve">odczynniki </w:t>
      </w:r>
      <w:r w:rsidRPr="001E347A">
        <w:rPr>
          <w:rFonts w:ascii="Arial" w:hAnsi="Arial" w:cs="Arial"/>
          <w:bCs/>
          <w:sz w:val="20"/>
          <w:szCs w:val="20"/>
        </w:rPr>
        <w:t>zamówion</w:t>
      </w:r>
      <w:r w:rsidR="00B37BFF" w:rsidRPr="001E347A">
        <w:rPr>
          <w:rFonts w:ascii="Arial" w:hAnsi="Arial" w:cs="Arial"/>
          <w:bCs/>
          <w:sz w:val="20"/>
          <w:szCs w:val="20"/>
        </w:rPr>
        <w:t>e</w:t>
      </w:r>
      <w:r w:rsidRPr="001E347A">
        <w:rPr>
          <w:rFonts w:ascii="Arial" w:hAnsi="Arial" w:cs="Arial"/>
          <w:bCs/>
          <w:sz w:val="20"/>
          <w:szCs w:val="20"/>
        </w:rPr>
        <w:t xml:space="preserve"> i odebran</w:t>
      </w:r>
      <w:r w:rsidR="00B37BFF" w:rsidRPr="001E347A">
        <w:rPr>
          <w:rFonts w:ascii="Arial" w:hAnsi="Arial" w:cs="Arial"/>
          <w:bCs/>
          <w:sz w:val="20"/>
          <w:szCs w:val="20"/>
        </w:rPr>
        <w:t>e</w:t>
      </w:r>
      <w:r w:rsidRPr="001E347A">
        <w:rPr>
          <w:rFonts w:ascii="Arial" w:hAnsi="Arial" w:cs="Arial"/>
          <w:bCs/>
          <w:sz w:val="20"/>
          <w:szCs w:val="20"/>
        </w:rPr>
        <w:t xml:space="preserve">, ustaloną na podstawie cen jednostkowych wyszczególnionych w formularzu cenowym </w:t>
      </w:r>
      <w:r w:rsidR="00B37BFF" w:rsidRPr="001E347A">
        <w:rPr>
          <w:rFonts w:ascii="Arial" w:hAnsi="Arial" w:cs="Arial"/>
          <w:bCs/>
          <w:sz w:val="20"/>
          <w:szCs w:val="20"/>
        </w:rPr>
        <w:t xml:space="preserve">Wykonawcy </w:t>
      </w:r>
      <w:r w:rsidRPr="001E347A">
        <w:rPr>
          <w:rFonts w:ascii="Arial" w:hAnsi="Arial" w:cs="Arial"/>
          <w:bCs/>
          <w:sz w:val="20"/>
          <w:szCs w:val="20"/>
        </w:rPr>
        <w:t>stanowiący</w:t>
      </w:r>
      <w:r w:rsidR="00B37BFF" w:rsidRPr="001E347A">
        <w:rPr>
          <w:rFonts w:ascii="Arial" w:hAnsi="Arial" w:cs="Arial"/>
          <w:bCs/>
          <w:sz w:val="20"/>
          <w:szCs w:val="20"/>
        </w:rPr>
        <w:t>m</w:t>
      </w:r>
      <w:r w:rsidRPr="001E347A">
        <w:rPr>
          <w:rFonts w:ascii="Arial" w:hAnsi="Arial" w:cs="Arial"/>
          <w:bCs/>
          <w:sz w:val="20"/>
          <w:szCs w:val="20"/>
        </w:rPr>
        <w:t xml:space="preserve"> </w:t>
      </w:r>
      <w:r w:rsidR="005A2EC9" w:rsidRPr="001E347A">
        <w:rPr>
          <w:rFonts w:ascii="Arial" w:hAnsi="Arial" w:cs="Arial"/>
          <w:bCs/>
          <w:sz w:val="20"/>
          <w:szCs w:val="20"/>
        </w:rPr>
        <w:t>Z</w:t>
      </w:r>
      <w:r w:rsidRPr="001E347A">
        <w:rPr>
          <w:rFonts w:ascii="Arial" w:hAnsi="Arial" w:cs="Arial"/>
          <w:bCs/>
          <w:sz w:val="20"/>
          <w:szCs w:val="20"/>
        </w:rPr>
        <w:t xml:space="preserve">ałącznik nr </w:t>
      </w:r>
      <w:r w:rsidR="00261F00">
        <w:rPr>
          <w:rFonts w:ascii="Arial" w:hAnsi="Arial" w:cs="Arial"/>
          <w:bCs/>
          <w:sz w:val="20"/>
          <w:szCs w:val="20"/>
        </w:rPr>
        <w:t>1</w:t>
      </w:r>
      <w:r w:rsidRPr="001E347A">
        <w:rPr>
          <w:rFonts w:ascii="Arial" w:hAnsi="Arial" w:cs="Arial"/>
          <w:bCs/>
          <w:sz w:val="20"/>
          <w:szCs w:val="20"/>
        </w:rPr>
        <w:t xml:space="preserve"> do niniejszej umowy.</w:t>
      </w:r>
    </w:p>
    <w:p w14:paraId="5C0FBFFD" w14:textId="5A6F3BE2" w:rsidR="009E212F" w:rsidRPr="00BF4325" w:rsidRDefault="000D1549" w:rsidP="009E212F">
      <w:pPr>
        <w:pStyle w:val="Akapitzlist"/>
        <w:numPr>
          <w:ilvl w:val="0"/>
          <w:numId w:val="3"/>
        </w:numPr>
        <w:spacing w:after="0" w:line="240" w:lineRule="auto"/>
        <w:ind w:left="283" w:hanging="357"/>
        <w:jc w:val="both"/>
        <w:rPr>
          <w:rFonts w:ascii="Arial" w:hAnsi="Arial" w:cs="Arial"/>
          <w:sz w:val="20"/>
          <w:szCs w:val="20"/>
        </w:rPr>
      </w:pPr>
      <w:r w:rsidRPr="001E347A">
        <w:rPr>
          <w:rFonts w:ascii="Arial" w:hAnsi="Arial" w:cs="Arial"/>
          <w:sz w:val="20"/>
          <w:szCs w:val="20"/>
        </w:rPr>
        <w:t xml:space="preserve">Zapłata za dostarczoną partię przedmiotu umowy dokonana będzie przez Zamawiającego przelewem na konto Wykonawcy wskazane na fakturze w </w:t>
      </w:r>
      <w:r w:rsidRPr="00B17155">
        <w:rPr>
          <w:rFonts w:ascii="Arial" w:hAnsi="Arial" w:cs="Arial"/>
          <w:sz w:val="20"/>
          <w:szCs w:val="20"/>
        </w:rPr>
        <w:t xml:space="preserve">terminie </w:t>
      </w:r>
      <w:r w:rsidR="00261F00" w:rsidRPr="00B17155">
        <w:rPr>
          <w:rFonts w:ascii="Arial" w:hAnsi="Arial" w:cs="Arial"/>
          <w:sz w:val="20"/>
          <w:szCs w:val="20"/>
        </w:rPr>
        <w:t xml:space="preserve">… </w:t>
      </w:r>
      <w:r w:rsidRPr="00B17155">
        <w:rPr>
          <w:rFonts w:ascii="Arial" w:hAnsi="Arial" w:cs="Arial"/>
          <w:sz w:val="20"/>
          <w:szCs w:val="20"/>
        </w:rPr>
        <w:t>dni</w:t>
      </w:r>
      <w:r w:rsidR="00261F00" w:rsidRPr="00B17155">
        <w:rPr>
          <w:rFonts w:ascii="Arial" w:hAnsi="Arial" w:cs="Arial"/>
          <w:sz w:val="20"/>
          <w:szCs w:val="20"/>
        </w:rPr>
        <w:t xml:space="preserve"> (min. 14 dni)</w:t>
      </w:r>
      <w:r w:rsidRPr="00B17155">
        <w:rPr>
          <w:rFonts w:ascii="Arial" w:hAnsi="Arial" w:cs="Arial"/>
          <w:sz w:val="20"/>
          <w:szCs w:val="20"/>
        </w:rPr>
        <w:t xml:space="preserve"> </w:t>
      </w:r>
      <w:r w:rsidRPr="001E347A">
        <w:rPr>
          <w:rFonts w:ascii="Arial" w:hAnsi="Arial" w:cs="Arial"/>
          <w:sz w:val="20"/>
          <w:szCs w:val="20"/>
        </w:rPr>
        <w:t xml:space="preserve">od daty </w:t>
      </w:r>
      <w:r w:rsidR="007F01F2" w:rsidRPr="00BF4325">
        <w:rPr>
          <w:rFonts w:ascii="Arial" w:hAnsi="Arial" w:cs="Arial"/>
          <w:sz w:val="20"/>
          <w:szCs w:val="20"/>
        </w:rPr>
        <w:t>otrzymania prawidłowo wystawionej faktury przez Zamawiającego</w:t>
      </w:r>
      <w:r w:rsidR="00F17CD1" w:rsidRPr="00BF4325">
        <w:rPr>
          <w:rFonts w:ascii="Arial" w:hAnsi="Arial" w:cs="Arial"/>
          <w:sz w:val="20"/>
          <w:szCs w:val="20"/>
        </w:rPr>
        <w:t xml:space="preserve">. </w:t>
      </w:r>
    </w:p>
    <w:p w14:paraId="634523AD" w14:textId="77777777" w:rsidR="009E212F" w:rsidRPr="00A46012" w:rsidRDefault="009E212F" w:rsidP="009E212F">
      <w:pPr>
        <w:pStyle w:val="Akapitzlist"/>
        <w:numPr>
          <w:ilvl w:val="0"/>
          <w:numId w:val="3"/>
        </w:numPr>
        <w:spacing w:after="0" w:line="240" w:lineRule="auto"/>
        <w:ind w:left="283" w:hanging="357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6E768AB9" w14:textId="1F16C11F" w:rsidR="000D1549" w:rsidRPr="00A46012" w:rsidRDefault="000D1549" w:rsidP="004A648D">
      <w:pPr>
        <w:pStyle w:val="Akapitzlist"/>
        <w:numPr>
          <w:ilvl w:val="0"/>
          <w:numId w:val="3"/>
        </w:numPr>
        <w:spacing w:after="0" w:line="240" w:lineRule="auto"/>
        <w:ind w:left="283" w:hanging="357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W razie wymiany reklamacyjnej</w:t>
      </w:r>
      <w:r w:rsidR="00CD0B5A" w:rsidRPr="00A46012">
        <w:rPr>
          <w:rFonts w:ascii="Arial" w:hAnsi="Arial" w:cs="Arial"/>
          <w:sz w:val="20"/>
          <w:szCs w:val="20"/>
        </w:rPr>
        <w:t xml:space="preserve"> kwota do</w:t>
      </w:r>
      <w:r w:rsidRPr="00A46012">
        <w:rPr>
          <w:rFonts w:ascii="Arial" w:hAnsi="Arial" w:cs="Arial"/>
          <w:sz w:val="20"/>
          <w:szCs w:val="20"/>
        </w:rPr>
        <w:t xml:space="preserve"> zapłat</w:t>
      </w:r>
      <w:r w:rsidR="00CD0B5A" w:rsidRPr="00A46012">
        <w:rPr>
          <w:rFonts w:ascii="Arial" w:hAnsi="Arial" w:cs="Arial"/>
          <w:sz w:val="20"/>
          <w:szCs w:val="20"/>
        </w:rPr>
        <w:t>y z</w:t>
      </w:r>
      <w:r w:rsidRPr="00A46012">
        <w:rPr>
          <w:rFonts w:ascii="Arial" w:hAnsi="Arial" w:cs="Arial"/>
          <w:sz w:val="20"/>
          <w:szCs w:val="20"/>
        </w:rPr>
        <w:t xml:space="preserve"> faktury zostanie pomniejszona o wartość reklamowanego asortymentu. Termin płatności co do wartości reklamowanego asortymentu biegnie od daty odbioru bez zastrzeżeń towaru wolnego od wad. </w:t>
      </w:r>
    </w:p>
    <w:p w14:paraId="0DDA06A5" w14:textId="77777777" w:rsidR="0070681A" w:rsidRPr="00E32190" w:rsidRDefault="0070681A" w:rsidP="0070681A">
      <w:pPr>
        <w:numPr>
          <w:ilvl w:val="0"/>
          <w:numId w:val="3"/>
        </w:numPr>
        <w:ind w:left="284" w:hanging="426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32190">
        <w:rPr>
          <w:rFonts w:ascii="Arial" w:hAnsi="Arial" w:cs="Arial"/>
          <w:sz w:val="20"/>
          <w:szCs w:val="20"/>
        </w:rPr>
        <w:t>W przypadku wskazanym w art. 108a ust. 1a ustawy o VAT, Strony są obowiązane zastosować mechanizm podzielonej płatności.</w:t>
      </w:r>
    </w:p>
    <w:p w14:paraId="57889DA5" w14:textId="77777777" w:rsidR="0070681A" w:rsidRPr="00A46012" w:rsidRDefault="0070681A" w:rsidP="0070681A">
      <w:pPr>
        <w:numPr>
          <w:ilvl w:val="0"/>
          <w:numId w:val="3"/>
        </w:numPr>
        <w:suppressAutoHyphens/>
        <w:ind w:left="284" w:hanging="426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56ABDBB" w14:textId="1707E57B" w:rsidR="0070681A" w:rsidRDefault="0070681A" w:rsidP="0070681A">
      <w:pPr>
        <w:numPr>
          <w:ilvl w:val="0"/>
          <w:numId w:val="3"/>
        </w:numPr>
        <w:suppressAutoHyphens/>
        <w:ind w:left="284" w:hanging="426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A46012">
        <w:rPr>
          <w:rFonts w:ascii="Arial" w:hAnsi="Arial" w:cs="Arial"/>
          <w:sz w:val="20"/>
          <w:szCs w:val="20"/>
        </w:rPr>
        <w:t>t.j</w:t>
      </w:r>
      <w:proofErr w:type="spellEnd"/>
      <w:r w:rsidRPr="00A46012">
        <w:rPr>
          <w:rFonts w:ascii="Arial" w:hAnsi="Arial" w:cs="Arial"/>
          <w:sz w:val="20"/>
          <w:szCs w:val="20"/>
        </w:rPr>
        <w:t xml:space="preserve">.: Dz.U. </w:t>
      </w:r>
      <w:r w:rsidR="00A46012" w:rsidRPr="00A46012">
        <w:rPr>
          <w:rFonts w:ascii="Arial" w:hAnsi="Arial" w:cs="Arial"/>
          <w:sz w:val="20"/>
          <w:szCs w:val="20"/>
        </w:rPr>
        <w:t>202</w:t>
      </w:r>
      <w:r w:rsidR="005A2EC9">
        <w:rPr>
          <w:rFonts w:ascii="Arial" w:hAnsi="Arial" w:cs="Arial"/>
          <w:sz w:val="20"/>
          <w:szCs w:val="20"/>
        </w:rPr>
        <w:t>3</w:t>
      </w:r>
      <w:r w:rsidRPr="00A46012">
        <w:rPr>
          <w:rFonts w:ascii="Arial" w:hAnsi="Arial" w:cs="Arial"/>
          <w:sz w:val="20"/>
          <w:szCs w:val="20"/>
        </w:rPr>
        <w:t xml:space="preserve">, poz. </w:t>
      </w:r>
      <w:r w:rsidR="005A2EC9">
        <w:rPr>
          <w:rFonts w:ascii="Arial" w:hAnsi="Arial" w:cs="Arial"/>
          <w:sz w:val="20"/>
          <w:szCs w:val="20"/>
        </w:rPr>
        <w:t>1790</w:t>
      </w:r>
      <w:r w:rsidRPr="00A46012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A46012">
        <w:rPr>
          <w:rFonts w:ascii="Arial" w:hAnsi="Arial" w:cs="Arial"/>
          <w:sz w:val="20"/>
          <w:szCs w:val="20"/>
        </w:rPr>
        <w:t>późn</w:t>
      </w:r>
      <w:proofErr w:type="spellEnd"/>
      <w:r w:rsidRPr="00A46012">
        <w:rPr>
          <w:rFonts w:ascii="Arial" w:hAnsi="Arial" w:cs="Arial"/>
          <w:sz w:val="20"/>
          <w:szCs w:val="20"/>
        </w:rPr>
        <w:t>. zm.).</w:t>
      </w:r>
    </w:p>
    <w:p w14:paraId="4A04BBFF" w14:textId="77777777" w:rsidR="00CF34B9" w:rsidRPr="00A46012" w:rsidRDefault="00CF34B9" w:rsidP="00543188">
      <w:pPr>
        <w:pStyle w:val="Akapitzlist"/>
        <w:spacing w:after="0" w:line="240" w:lineRule="auto"/>
        <w:ind w:left="283"/>
        <w:jc w:val="both"/>
        <w:rPr>
          <w:rFonts w:ascii="Arial" w:hAnsi="Arial" w:cs="Arial"/>
          <w:sz w:val="20"/>
          <w:szCs w:val="20"/>
        </w:rPr>
      </w:pPr>
    </w:p>
    <w:p w14:paraId="0AF51D98" w14:textId="6E0D5DA0" w:rsidR="000D1549" w:rsidRDefault="000D1549" w:rsidP="00E932CD">
      <w:pPr>
        <w:tabs>
          <w:tab w:val="left" w:pos="851"/>
        </w:tabs>
        <w:rPr>
          <w:rFonts w:ascii="Arial" w:hAnsi="Arial" w:cs="Arial"/>
          <w:b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7.   KARY UMOWNE</w:t>
      </w:r>
      <w:r w:rsidRPr="00A46012">
        <w:rPr>
          <w:rFonts w:ascii="Arial" w:hAnsi="Arial" w:cs="Arial"/>
          <w:b/>
          <w:bCs/>
          <w:sz w:val="20"/>
          <w:szCs w:val="20"/>
        </w:rPr>
        <w:tab/>
      </w:r>
    </w:p>
    <w:p w14:paraId="11CDB3BF" w14:textId="77777777" w:rsidR="00E932CD" w:rsidRPr="00A46012" w:rsidRDefault="00E932CD" w:rsidP="00E932CD">
      <w:pPr>
        <w:tabs>
          <w:tab w:val="left" w:pos="851"/>
        </w:tabs>
        <w:rPr>
          <w:rFonts w:ascii="Arial" w:hAnsi="Arial" w:cs="Arial"/>
          <w:b/>
          <w:bCs/>
          <w:sz w:val="20"/>
          <w:szCs w:val="20"/>
        </w:rPr>
      </w:pPr>
    </w:p>
    <w:p w14:paraId="787D0AA9" w14:textId="1E446846" w:rsidR="000D1549" w:rsidRDefault="000D1549" w:rsidP="004A648D">
      <w:pPr>
        <w:pStyle w:val="Akapitzlist"/>
        <w:numPr>
          <w:ilvl w:val="0"/>
          <w:numId w:val="4"/>
        </w:numPr>
        <w:spacing w:after="0" w:line="240" w:lineRule="auto"/>
        <w:ind w:left="283" w:hanging="357"/>
        <w:jc w:val="both"/>
        <w:rPr>
          <w:rFonts w:ascii="Arial" w:hAnsi="Arial" w:cs="Arial"/>
          <w:sz w:val="20"/>
          <w:szCs w:val="20"/>
        </w:rPr>
      </w:pPr>
      <w:r w:rsidRPr="00A46012">
        <w:rPr>
          <w:rFonts w:ascii="Arial" w:hAnsi="Arial" w:cs="Arial"/>
          <w:sz w:val="20"/>
          <w:szCs w:val="20"/>
        </w:rPr>
        <w:t>Wykonawca zapłaci Zamawiającemu karę umowną:</w:t>
      </w:r>
    </w:p>
    <w:p w14:paraId="5DD161C0" w14:textId="772EA7CA" w:rsidR="00C11C1B" w:rsidRPr="006E7CB8" w:rsidRDefault="007F01F2" w:rsidP="003C66AC">
      <w:pPr>
        <w:numPr>
          <w:ilvl w:val="0"/>
          <w:numId w:val="42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6E7CB8">
        <w:rPr>
          <w:rFonts w:ascii="Arial" w:hAnsi="Arial" w:cs="Arial"/>
          <w:sz w:val="20"/>
          <w:szCs w:val="20"/>
        </w:rPr>
        <w:t>za odstąpienie od umowy, albo jej części, przez którąkolwiek ze stron, z przyczyn za które odpowiada Wykonawca – w wysokości odpowiednio: 20 % maksymalnej całkowitej wartości umowy brutto, określonej w § 2 ust. 1 umowy, albo w przypadku odstąpienia od części umowy - 20% wartości brutto tej części umowy, której dotyczy odstąpienie</w:t>
      </w:r>
      <w:r w:rsidR="003C66AC" w:rsidRPr="006E7CB8">
        <w:rPr>
          <w:rFonts w:ascii="Arial" w:hAnsi="Arial" w:cs="Arial"/>
          <w:sz w:val="20"/>
          <w:szCs w:val="20"/>
        </w:rPr>
        <w:t xml:space="preserve"> (</w:t>
      </w:r>
      <w:r w:rsidRPr="006E7CB8">
        <w:rPr>
          <w:rFonts w:ascii="Arial" w:hAnsi="Arial" w:cs="Arial"/>
          <w:sz w:val="20"/>
          <w:szCs w:val="20"/>
        </w:rPr>
        <w:t xml:space="preserve"> wyliczonej jako różnica pomiędzy maksymalną całkowitą wartości umowy brutto, określonej w § 2 ust. 1 umowy oraz wartością </w:t>
      </w:r>
      <w:r w:rsidR="003C66AC" w:rsidRPr="006E7CB8">
        <w:rPr>
          <w:rFonts w:ascii="Arial" w:hAnsi="Arial" w:cs="Arial"/>
          <w:sz w:val="20"/>
          <w:szCs w:val="20"/>
        </w:rPr>
        <w:t>złożonych przez Zamawiającego zamówień częściowych, które zostały zrealizowane przez Wykonawcę do dnia złożenia oświadczenia o odstąpieniu od danej części umowy przez Zamawiającego);</w:t>
      </w:r>
    </w:p>
    <w:p w14:paraId="05F08179" w14:textId="77777777" w:rsidR="003C66AC" w:rsidRDefault="00C11C1B" w:rsidP="003C66AC">
      <w:pPr>
        <w:numPr>
          <w:ilvl w:val="0"/>
          <w:numId w:val="42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3C66AC">
        <w:rPr>
          <w:rFonts w:ascii="Arial" w:hAnsi="Arial" w:cs="Arial"/>
          <w:sz w:val="20"/>
          <w:szCs w:val="20"/>
        </w:rPr>
        <w:t>za każdy dzień zwłoki w prawidłowej realizacji przedmiotu umowy w zakresie danej partii odczynników, licząc od dnia upływu terminu, o którym mowa w § 3 ust. 4 umowy, w wysokości 1% łącznej wartości brutto</w:t>
      </w:r>
      <w:r w:rsidR="00476EF1" w:rsidRPr="003C66AC">
        <w:rPr>
          <w:rFonts w:ascii="Arial" w:hAnsi="Arial" w:cs="Arial"/>
          <w:sz w:val="20"/>
          <w:szCs w:val="20"/>
        </w:rPr>
        <w:t xml:space="preserve"> </w:t>
      </w:r>
      <w:r w:rsidRPr="003C66AC">
        <w:rPr>
          <w:rFonts w:ascii="Arial" w:hAnsi="Arial" w:cs="Arial"/>
          <w:sz w:val="20"/>
          <w:szCs w:val="20"/>
        </w:rPr>
        <w:t>tej części dostawy, której dotyczy zwłoka</w:t>
      </w:r>
      <w:r w:rsidR="00476EF1" w:rsidRPr="003C66AC">
        <w:rPr>
          <w:rFonts w:ascii="Arial" w:hAnsi="Arial" w:cs="Arial"/>
          <w:sz w:val="20"/>
          <w:szCs w:val="20"/>
        </w:rPr>
        <w:t xml:space="preserve"> (ceny brutto tych odczynników co do rodzaju i ilości, których dotyczy zwłoka)</w:t>
      </w:r>
      <w:r w:rsidRPr="003C66AC">
        <w:rPr>
          <w:rFonts w:ascii="Arial" w:hAnsi="Arial" w:cs="Arial"/>
          <w:sz w:val="20"/>
          <w:szCs w:val="20"/>
        </w:rPr>
        <w:t xml:space="preserve">, wyliczonej zgodnie z cenami jednostkowymi określonymi </w:t>
      </w:r>
      <w:r w:rsidRPr="006E7CB8">
        <w:rPr>
          <w:rFonts w:ascii="Arial" w:hAnsi="Arial" w:cs="Arial"/>
          <w:sz w:val="20"/>
          <w:szCs w:val="20"/>
        </w:rPr>
        <w:t xml:space="preserve">w </w:t>
      </w:r>
      <w:r w:rsidR="003C66AC" w:rsidRPr="006E7CB8">
        <w:rPr>
          <w:rFonts w:ascii="Arial" w:hAnsi="Arial" w:cs="Arial"/>
          <w:sz w:val="20"/>
          <w:szCs w:val="20"/>
        </w:rPr>
        <w:t>formularzu cenowym Wykonawcy -</w:t>
      </w:r>
      <w:r w:rsidR="00E32190" w:rsidRPr="006E7CB8">
        <w:rPr>
          <w:rFonts w:ascii="Arial" w:hAnsi="Arial" w:cs="Arial"/>
          <w:sz w:val="20"/>
          <w:szCs w:val="20"/>
        </w:rPr>
        <w:t>Z</w:t>
      </w:r>
      <w:r w:rsidRPr="006E7CB8">
        <w:rPr>
          <w:rFonts w:ascii="Arial" w:hAnsi="Arial" w:cs="Arial"/>
          <w:sz w:val="20"/>
          <w:szCs w:val="20"/>
        </w:rPr>
        <w:t xml:space="preserve">ałączniku </w:t>
      </w:r>
      <w:r w:rsidRPr="003C66AC">
        <w:rPr>
          <w:rFonts w:ascii="Arial" w:hAnsi="Arial" w:cs="Arial"/>
          <w:sz w:val="20"/>
          <w:szCs w:val="20"/>
        </w:rPr>
        <w:t xml:space="preserve">nr </w:t>
      </w:r>
      <w:r w:rsidR="00261F00" w:rsidRPr="003C66AC">
        <w:rPr>
          <w:rFonts w:ascii="Arial" w:hAnsi="Arial" w:cs="Arial"/>
          <w:sz w:val="20"/>
          <w:szCs w:val="20"/>
        </w:rPr>
        <w:t>1</w:t>
      </w:r>
      <w:r w:rsidRPr="003C66AC">
        <w:rPr>
          <w:rFonts w:ascii="Arial" w:hAnsi="Arial" w:cs="Arial"/>
          <w:sz w:val="20"/>
          <w:szCs w:val="20"/>
        </w:rPr>
        <w:t xml:space="preserve"> do niniejszej umowy</w:t>
      </w:r>
      <w:r w:rsidR="003C66AC">
        <w:rPr>
          <w:rFonts w:ascii="Arial" w:hAnsi="Arial" w:cs="Arial"/>
          <w:sz w:val="20"/>
          <w:szCs w:val="20"/>
        </w:rPr>
        <w:t>;</w:t>
      </w:r>
    </w:p>
    <w:p w14:paraId="4431D1C8" w14:textId="2C67AD13" w:rsidR="00C11C1B" w:rsidRPr="006E7CB8" w:rsidRDefault="00C11C1B" w:rsidP="003C66AC">
      <w:pPr>
        <w:numPr>
          <w:ilvl w:val="0"/>
          <w:numId w:val="42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3C66AC">
        <w:rPr>
          <w:rFonts w:ascii="Arial" w:hAnsi="Arial" w:cs="Arial"/>
          <w:sz w:val="20"/>
          <w:szCs w:val="20"/>
        </w:rPr>
        <w:t xml:space="preserve">  za każdy dzień zwłoki w wykonaniu obowiązków reklamacyjnych, licząc od dnia upływu terminu, o którym mowa § 5 ust. </w:t>
      </w:r>
      <w:r w:rsidR="00E32190" w:rsidRPr="003C66AC">
        <w:rPr>
          <w:rFonts w:ascii="Arial" w:hAnsi="Arial" w:cs="Arial"/>
          <w:sz w:val="20"/>
          <w:szCs w:val="20"/>
        </w:rPr>
        <w:t>4</w:t>
      </w:r>
      <w:r w:rsidRPr="003C66AC">
        <w:rPr>
          <w:rFonts w:ascii="Arial" w:hAnsi="Arial" w:cs="Arial"/>
          <w:sz w:val="20"/>
          <w:szCs w:val="20"/>
        </w:rPr>
        <w:t xml:space="preserve"> umowy, w wysokości 0,2 % łącznej wartości brutto </w:t>
      </w:r>
      <w:r w:rsidRPr="006E7CB8">
        <w:rPr>
          <w:rFonts w:ascii="Arial" w:hAnsi="Arial" w:cs="Arial"/>
          <w:sz w:val="20"/>
          <w:szCs w:val="20"/>
        </w:rPr>
        <w:t xml:space="preserve">odczynników, których dotyczy zwłoka, wyliczonej zgodnie z cenami jednostkowymi określonymi </w:t>
      </w:r>
      <w:r w:rsidR="003C66AC" w:rsidRPr="006E7CB8">
        <w:rPr>
          <w:rFonts w:ascii="Arial" w:hAnsi="Arial" w:cs="Arial"/>
          <w:sz w:val="20"/>
          <w:szCs w:val="20"/>
        </w:rPr>
        <w:t>w formularzu cenowym Wykonawcy -</w:t>
      </w:r>
      <w:r w:rsidRPr="006E7CB8">
        <w:rPr>
          <w:rFonts w:ascii="Arial" w:hAnsi="Arial" w:cs="Arial"/>
          <w:sz w:val="20"/>
          <w:szCs w:val="20"/>
        </w:rPr>
        <w:t xml:space="preserve"> Załączniku nr </w:t>
      </w:r>
      <w:r w:rsidR="00261F00" w:rsidRPr="006E7CB8">
        <w:rPr>
          <w:rFonts w:ascii="Arial" w:hAnsi="Arial" w:cs="Arial"/>
          <w:sz w:val="20"/>
          <w:szCs w:val="20"/>
        </w:rPr>
        <w:t>1</w:t>
      </w:r>
      <w:r w:rsidRPr="006E7CB8">
        <w:rPr>
          <w:rFonts w:ascii="Arial" w:hAnsi="Arial" w:cs="Arial"/>
          <w:sz w:val="20"/>
          <w:szCs w:val="20"/>
        </w:rPr>
        <w:t xml:space="preserve"> do niniejszej umowy.</w:t>
      </w:r>
    </w:p>
    <w:p w14:paraId="0628CCD6" w14:textId="61994B5A" w:rsidR="003C66AC" w:rsidRPr="006E7CB8" w:rsidRDefault="003C66AC" w:rsidP="006E7CB8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6E7CB8">
        <w:rPr>
          <w:rFonts w:ascii="Arial" w:hAnsi="Arial" w:cs="Arial"/>
          <w:sz w:val="20"/>
          <w:szCs w:val="20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46CC9E3E" w14:textId="0F805186" w:rsidR="002430FD" w:rsidRPr="00C11C1B" w:rsidRDefault="002430FD" w:rsidP="002430FD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C11C1B">
        <w:rPr>
          <w:rFonts w:ascii="Arial" w:hAnsi="Arial" w:cs="Arial"/>
          <w:bCs/>
          <w:sz w:val="20"/>
          <w:szCs w:val="20"/>
        </w:rPr>
        <w:t xml:space="preserve">Suma kar umownych naliczonych na podstawie ust. 1 lit. b) nie może przekroczyć </w:t>
      </w:r>
      <w:r w:rsidR="00E932CD">
        <w:rPr>
          <w:rFonts w:ascii="Arial" w:hAnsi="Arial" w:cs="Arial"/>
          <w:bCs/>
          <w:sz w:val="20"/>
          <w:szCs w:val="20"/>
        </w:rPr>
        <w:t>3</w:t>
      </w:r>
      <w:r w:rsidRPr="00C11C1B">
        <w:rPr>
          <w:rFonts w:ascii="Arial" w:hAnsi="Arial" w:cs="Arial"/>
          <w:bCs/>
          <w:sz w:val="20"/>
          <w:szCs w:val="20"/>
        </w:rPr>
        <w:t xml:space="preserve">0% </w:t>
      </w:r>
      <w:r w:rsidR="00102E6C" w:rsidRPr="00C11C1B">
        <w:rPr>
          <w:rFonts w:ascii="Arial" w:hAnsi="Arial" w:cs="Arial"/>
          <w:bCs/>
          <w:sz w:val="20"/>
          <w:szCs w:val="20"/>
        </w:rPr>
        <w:t xml:space="preserve">całkowitej maksymalnej wartości umowy brutto, </w:t>
      </w:r>
      <w:r w:rsidRPr="00C11C1B">
        <w:rPr>
          <w:rFonts w:ascii="Arial" w:hAnsi="Arial" w:cs="Arial"/>
          <w:bCs/>
          <w:sz w:val="20"/>
          <w:szCs w:val="20"/>
        </w:rPr>
        <w:t>określone</w:t>
      </w:r>
      <w:r w:rsidR="00102E6C" w:rsidRPr="00C11C1B">
        <w:rPr>
          <w:rFonts w:ascii="Arial" w:hAnsi="Arial" w:cs="Arial"/>
          <w:bCs/>
          <w:sz w:val="20"/>
          <w:szCs w:val="20"/>
        </w:rPr>
        <w:t>j</w:t>
      </w:r>
      <w:r w:rsidRPr="00C11C1B">
        <w:rPr>
          <w:rFonts w:ascii="Arial" w:hAnsi="Arial" w:cs="Arial"/>
          <w:bCs/>
          <w:sz w:val="20"/>
          <w:szCs w:val="20"/>
        </w:rPr>
        <w:t xml:space="preserve"> w § 2</w:t>
      </w:r>
      <w:r w:rsidR="00E75EDD" w:rsidRPr="00C11C1B">
        <w:rPr>
          <w:rFonts w:ascii="Arial" w:hAnsi="Arial" w:cs="Arial"/>
          <w:bCs/>
          <w:sz w:val="20"/>
          <w:szCs w:val="20"/>
        </w:rPr>
        <w:t>.</w:t>
      </w:r>
    </w:p>
    <w:p w14:paraId="32DF9813" w14:textId="6B6C4DC0" w:rsidR="002430FD" w:rsidRDefault="002430FD" w:rsidP="002430FD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C11C1B">
        <w:rPr>
          <w:rFonts w:ascii="Arial" w:hAnsi="Arial" w:cs="Arial"/>
          <w:bCs/>
          <w:sz w:val="20"/>
          <w:szCs w:val="20"/>
        </w:rPr>
        <w:t xml:space="preserve">Suma kar umownych naliczonych na podstawie ust. 1 lit. c) nie może przekroczyć </w:t>
      </w:r>
      <w:r w:rsidR="00E932CD">
        <w:rPr>
          <w:rFonts w:ascii="Arial" w:hAnsi="Arial" w:cs="Arial"/>
          <w:bCs/>
          <w:sz w:val="20"/>
          <w:szCs w:val="20"/>
        </w:rPr>
        <w:t>3</w:t>
      </w:r>
      <w:r w:rsidRPr="00C11C1B">
        <w:rPr>
          <w:rFonts w:ascii="Arial" w:hAnsi="Arial" w:cs="Arial"/>
          <w:bCs/>
          <w:sz w:val="20"/>
          <w:szCs w:val="20"/>
        </w:rPr>
        <w:t xml:space="preserve">0% </w:t>
      </w:r>
      <w:r w:rsidR="00102E6C" w:rsidRPr="00C11C1B">
        <w:rPr>
          <w:rFonts w:ascii="Arial" w:hAnsi="Arial" w:cs="Arial"/>
          <w:bCs/>
          <w:sz w:val="20"/>
          <w:szCs w:val="20"/>
        </w:rPr>
        <w:t>całkowitej maksymalnej wartości umowy brutto</w:t>
      </w:r>
      <w:r w:rsidRPr="00C11C1B">
        <w:rPr>
          <w:rFonts w:ascii="Arial" w:hAnsi="Arial" w:cs="Arial"/>
          <w:bCs/>
          <w:sz w:val="20"/>
          <w:szCs w:val="20"/>
        </w:rPr>
        <w:t>, określonej w § 2.</w:t>
      </w:r>
    </w:p>
    <w:p w14:paraId="34EFAFD1" w14:textId="676575AD" w:rsidR="00476EF1" w:rsidRPr="001E347A" w:rsidRDefault="00476EF1" w:rsidP="002430FD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1E347A">
        <w:rPr>
          <w:rFonts w:ascii="Arial" w:hAnsi="Arial" w:cs="Arial"/>
          <w:bCs/>
          <w:sz w:val="20"/>
          <w:szCs w:val="20"/>
        </w:rPr>
        <w:t>Kary naliczone na podstawie ust. 1 lit. b) i ust. 1 lit. c) podlegają sumowaniu.</w:t>
      </w:r>
    </w:p>
    <w:p w14:paraId="3A604930" w14:textId="6A7FD2D8" w:rsidR="00476EF1" w:rsidRPr="001E347A" w:rsidRDefault="00476EF1" w:rsidP="002430FD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1E347A">
        <w:rPr>
          <w:rFonts w:ascii="Arial" w:hAnsi="Arial" w:cs="Arial"/>
          <w:bCs/>
          <w:sz w:val="20"/>
          <w:szCs w:val="20"/>
        </w:rPr>
        <w:t xml:space="preserve">Łączna wartość kar umownych </w:t>
      </w:r>
      <w:r w:rsidR="003C66AC" w:rsidRPr="006E7CB8">
        <w:rPr>
          <w:rFonts w:ascii="Arial" w:hAnsi="Arial" w:cs="Arial"/>
          <w:bCs/>
          <w:sz w:val="20"/>
          <w:szCs w:val="20"/>
        </w:rPr>
        <w:t>dochodzonych przez Zamawiającego na podstawie niniejszej umowy</w:t>
      </w:r>
      <w:r w:rsidR="006E7CB8" w:rsidRPr="006E7CB8">
        <w:rPr>
          <w:rFonts w:ascii="Arial" w:hAnsi="Arial" w:cs="Arial"/>
          <w:bCs/>
          <w:sz w:val="20"/>
          <w:szCs w:val="20"/>
        </w:rPr>
        <w:t xml:space="preserve"> </w:t>
      </w:r>
      <w:r w:rsidRPr="001E347A">
        <w:rPr>
          <w:rFonts w:ascii="Arial" w:hAnsi="Arial" w:cs="Arial"/>
          <w:bCs/>
          <w:sz w:val="20"/>
          <w:szCs w:val="20"/>
        </w:rPr>
        <w:t>nie może przekroczyć 50%  całkowitej maksymalnej wartości umowy brutto, określonej w § 2.</w:t>
      </w:r>
    </w:p>
    <w:p w14:paraId="46D9EBCA" w14:textId="77777777" w:rsidR="002430FD" w:rsidRPr="00C11C1B" w:rsidRDefault="002430FD" w:rsidP="002430FD">
      <w:pPr>
        <w:numPr>
          <w:ilvl w:val="0"/>
          <w:numId w:val="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1E347A">
        <w:rPr>
          <w:rFonts w:ascii="Arial" w:hAnsi="Arial" w:cs="Arial"/>
          <w:bCs/>
          <w:sz w:val="20"/>
          <w:szCs w:val="20"/>
        </w:rPr>
        <w:t xml:space="preserve">Strony zastrzegają sobie prawo dochodzenia odszkodowania przenoszącego </w:t>
      </w:r>
      <w:r w:rsidRPr="00C11C1B">
        <w:rPr>
          <w:rFonts w:ascii="Arial" w:hAnsi="Arial" w:cs="Arial"/>
          <w:bCs/>
          <w:sz w:val="20"/>
          <w:szCs w:val="20"/>
        </w:rPr>
        <w:t>wysokość zastrzeżonej kary umownej na zasadach ogólnych.</w:t>
      </w:r>
    </w:p>
    <w:p w14:paraId="1B9B28EA" w14:textId="77777777" w:rsidR="004A648D" w:rsidRPr="00A46012" w:rsidRDefault="004A648D" w:rsidP="000D1549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</w:p>
    <w:p w14:paraId="2C126952" w14:textId="77777777" w:rsidR="00F17CD1" w:rsidRDefault="00F17CD1" w:rsidP="005009DD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36E260A1" w14:textId="77777777" w:rsidR="00F17CD1" w:rsidRDefault="00F17CD1" w:rsidP="005009DD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6BBCB466" w14:textId="595F44E1" w:rsidR="005009DD" w:rsidRDefault="005009DD" w:rsidP="005009DD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 xml:space="preserve"> </w:t>
      </w:r>
      <w:r w:rsidR="000D1549" w:rsidRPr="00E32190">
        <w:rPr>
          <w:rFonts w:ascii="Arial" w:hAnsi="Arial" w:cs="Arial"/>
          <w:bCs/>
          <w:sz w:val="20"/>
          <w:szCs w:val="20"/>
        </w:rPr>
        <w:sym w:font="Arial" w:char="00A7"/>
      </w:r>
      <w:r w:rsidR="000D1549" w:rsidRPr="00E32190">
        <w:rPr>
          <w:rFonts w:ascii="Arial" w:hAnsi="Arial" w:cs="Arial"/>
          <w:bCs/>
          <w:sz w:val="20"/>
          <w:szCs w:val="20"/>
        </w:rPr>
        <w:t xml:space="preserve"> 8.</w:t>
      </w:r>
      <w:r>
        <w:rPr>
          <w:rFonts w:ascii="Arial" w:hAnsi="Arial" w:cs="Arial"/>
          <w:bCs/>
          <w:sz w:val="20"/>
          <w:szCs w:val="20"/>
        </w:rPr>
        <w:t xml:space="preserve">  PRAWO OPCJI</w:t>
      </w:r>
    </w:p>
    <w:p w14:paraId="6BAB0DE7" w14:textId="38AD4F01" w:rsidR="005009DD" w:rsidRPr="00B87F53" w:rsidRDefault="000D1549" w:rsidP="005009DD">
      <w:pPr>
        <w:spacing w:line="276" w:lineRule="auto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E32190">
        <w:rPr>
          <w:rFonts w:ascii="Arial" w:hAnsi="Arial" w:cs="Arial"/>
          <w:bCs/>
          <w:sz w:val="20"/>
          <w:szCs w:val="20"/>
        </w:rPr>
        <w:tab/>
      </w:r>
    </w:p>
    <w:p w14:paraId="1C413E3F" w14:textId="1B1F017C" w:rsidR="005009DD" w:rsidRPr="006E7CB8" w:rsidRDefault="005009DD" w:rsidP="00D360E9">
      <w:pPr>
        <w:numPr>
          <w:ilvl w:val="0"/>
          <w:numId w:val="38"/>
        </w:numPr>
        <w:tabs>
          <w:tab w:val="clear" w:pos="720"/>
          <w:tab w:val="num" w:pos="360"/>
        </w:tabs>
        <w:suppressAutoHyphens/>
        <w:overflowPunct w:val="0"/>
        <w:autoSpaceDE w:val="0"/>
        <w:ind w:left="36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Zamawiający wskazuje, iż odnośnie </w:t>
      </w:r>
      <w:r w:rsidRPr="005009DD">
        <w:rPr>
          <w:rFonts w:ascii="Arial" w:hAnsi="Arial" w:cs="Arial"/>
          <w:sz w:val="20"/>
          <w:szCs w:val="20"/>
          <w:lang w:eastAsia="ar-SA"/>
        </w:rPr>
        <w:t xml:space="preserve">do 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realizacji przedmiotu zamówienia </w:t>
      </w:r>
      <w:r w:rsidRPr="005009DD">
        <w:rPr>
          <w:rFonts w:ascii="Arial" w:hAnsi="Arial" w:cs="Arial"/>
          <w:sz w:val="20"/>
          <w:szCs w:val="20"/>
          <w:lang w:eastAsia="ar-SA"/>
        </w:rPr>
        <w:t>niniejszej umowy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, przewiduje </w:t>
      </w:r>
      <w:r w:rsidRPr="005009DD">
        <w:rPr>
          <w:rFonts w:ascii="Arial" w:hAnsi="Arial" w:cs="Arial"/>
          <w:b/>
          <w:sz w:val="20"/>
          <w:szCs w:val="20"/>
          <w:u w:val="single"/>
          <w:lang w:val="x-none" w:eastAsia="ar-SA"/>
        </w:rPr>
        <w:t>prawo opcji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, o którym mowa w art. 31 ust. 2 oraz 441 ustawy </w:t>
      </w:r>
      <w:proofErr w:type="spellStart"/>
      <w:r w:rsidRPr="005009DD">
        <w:rPr>
          <w:rFonts w:ascii="Arial" w:hAnsi="Arial" w:cs="Arial"/>
          <w:sz w:val="20"/>
          <w:szCs w:val="20"/>
          <w:lang w:val="x-none" w:eastAsia="ar-SA"/>
        </w:rPr>
        <w:t>Pzp</w:t>
      </w:r>
      <w:proofErr w:type="spellEnd"/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. Prawo opcji dla niniejszego zamówienia polega na tym, iż Zamawiający jest zobowiązany do zakupu jedynie części dostaw </w:t>
      </w:r>
      <w:r w:rsidRPr="006E7CB8">
        <w:rPr>
          <w:rFonts w:ascii="Arial" w:hAnsi="Arial" w:cs="Arial"/>
          <w:sz w:val="20"/>
          <w:szCs w:val="20"/>
          <w:lang w:val="x-none" w:eastAsia="ar-SA"/>
        </w:rPr>
        <w:t>objętych</w:t>
      </w:r>
      <w:r w:rsidR="00CE028E" w:rsidRPr="006E7CB8">
        <w:rPr>
          <w:rFonts w:ascii="Arial" w:hAnsi="Arial" w:cs="Arial"/>
          <w:sz w:val="20"/>
          <w:szCs w:val="20"/>
          <w:lang w:eastAsia="ar-SA"/>
        </w:rPr>
        <w:t xml:space="preserve"> przedmiotem niniejszej umowy</w:t>
      </w: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 (zamówienie podstawowe), natomiast odnośnie pozostałego zakresu </w:t>
      </w:r>
      <w:r w:rsidR="00CE028E" w:rsidRPr="006E7CB8">
        <w:rPr>
          <w:rFonts w:ascii="Arial" w:hAnsi="Arial" w:cs="Arial"/>
          <w:sz w:val="20"/>
          <w:szCs w:val="20"/>
          <w:lang w:eastAsia="ar-SA"/>
        </w:rPr>
        <w:t xml:space="preserve">przedmiotu </w:t>
      </w:r>
      <w:r w:rsidR="00555B8E" w:rsidRPr="006E7CB8">
        <w:rPr>
          <w:rFonts w:ascii="Arial" w:hAnsi="Arial" w:cs="Arial"/>
          <w:sz w:val="20"/>
          <w:szCs w:val="20"/>
          <w:lang w:eastAsia="ar-SA"/>
        </w:rPr>
        <w:t>u</w:t>
      </w:r>
      <w:r w:rsidR="00CE028E" w:rsidRPr="006E7CB8">
        <w:rPr>
          <w:rFonts w:ascii="Arial" w:hAnsi="Arial" w:cs="Arial"/>
          <w:sz w:val="20"/>
          <w:szCs w:val="20"/>
          <w:lang w:eastAsia="ar-SA"/>
        </w:rPr>
        <w:t xml:space="preserve">mowy </w:t>
      </w:r>
      <w:r w:rsidRPr="006E7CB8">
        <w:rPr>
          <w:rFonts w:ascii="Arial" w:hAnsi="Arial" w:cs="Arial"/>
          <w:sz w:val="20"/>
          <w:szCs w:val="20"/>
          <w:lang w:val="x-none" w:eastAsia="ar-SA"/>
        </w:rPr>
        <w:t>może dokonać zakupu tych dostaw, ale nie jest do tego zobowiązany (zamówienie opcjonalne):</w:t>
      </w:r>
    </w:p>
    <w:p w14:paraId="0DFDBCF3" w14:textId="37D83B91" w:rsidR="005009DD" w:rsidRPr="005009DD" w:rsidRDefault="005009DD" w:rsidP="00D360E9">
      <w:pPr>
        <w:numPr>
          <w:ilvl w:val="0"/>
          <w:numId w:val="39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Zamawiający jest zobowiązany do zakupu </w:t>
      </w:r>
      <w:r w:rsidR="00555B8E" w:rsidRPr="006E7CB8">
        <w:rPr>
          <w:rFonts w:ascii="Arial" w:hAnsi="Arial" w:cs="Arial"/>
          <w:sz w:val="20"/>
          <w:szCs w:val="20"/>
          <w:lang w:eastAsia="ar-SA"/>
        </w:rPr>
        <w:t>odczynników objętych przedmiotem niniejszej umowy (wskazanych w Załączniku nr 1 do Umowy)</w:t>
      </w: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, o wartości brutto </w:t>
      </w:r>
      <w:r w:rsidRPr="006E7CB8">
        <w:rPr>
          <w:rFonts w:ascii="Arial" w:hAnsi="Arial" w:cs="Arial"/>
          <w:b/>
          <w:sz w:val="20"/>
          <w:szCs w:val="20"/>
          <w:lang w:val="x-none" w:eastAsia="ar-SA"/>
        </w:rPr>
        <w:t xml:space="preserve">nie niższej niż </w:t>
      </w:r>
      <w:r w:rsidRPr="006E7CB8">
        <w:rPr>
          <w:rFonts w:ascii="Arial" w:hAnsi="Arial" w:cs="Arial"/>
          <w:b/>
          <w:sz w:val="20"/>
          <w:szCs w:val="20"/>
          <w:lang w:eastAsia="ar-SA"/>
        </w:rPr>
        <w:t>50</w:t>
      </w:r>
      <w:r w:rsidRPr="006E7CB8">
        <w:rPr>
          <w:rFonts w:ascii="Arial" w:hAnsi="Arial" w:cs="Arial"/>
          <w:b/>
          <w:sz w:val="20"/>
          <w:szCs w:val="20"/>
          <w:lang w:val="x-none" w:eastAsia="ar-SA"/>
        </w:rPr>
        <w:t>% maksymalnej wartości brutto</w:t>
      </w: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 Wynagrodzenia Wykonawcy (maksymalnej wartości brutto umowy wynikającej z oferty Wykonawcy) określonego w § </w:t>
      </w:r>
      <w:r w:rsidRPr="006E7CB8">
        <w:rPr>
          <w:rFonts w:ascii="Arial" w:hAnsi="Arial" w:cs="Arial"/>
          <w:sz w:val="20"/>
          <w:szCs w:val="20"/>
          <w:lang w:eastAsia="ar-SA"/>
        </w:rPr>
        <w:t>2</w:t>
      </w: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 ust. </w:t>
      </w:r>
      <w:r w:rsidRPr="006E7CB8">
        <w:rPr>
          <w:rFonts w:ascii="Arial" w:hAnsi="Arial" w:cs="Arial"/>
          <w:sz w:val="20"/>
          <w:szCs w:val="20"/>
          <w:lang w:eastAsia="ar-SA"/>
        </w:rPr>
        <w:t>1</w:t>
      </w: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 umowy </w:t>
      </w:r>
      <w:r w:rsidRPr="006E7CB8">
        <w:rPr>
          <w:rFonts w:ascii="Arial" w:hAnsi="Arial" w:cs="Arial"/>
          <w:b/>
          <w:sz w:val="20"/>
          <w:szCs w:val="20"/>
          <w:lang w:val="x-none" w:eastAsia="ar-SA"/>
        </w:rPr>
        <w:t>- tzw. zamówienie podstawowe</w:t>
      </w: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; przewidziana przez Zamawiającego w dokumentach postępowania, tj. w  formularzu cenowym  ilość </w:t>
      </w:r>
      <w:r w:rsidR="00555B8E" w:rsidRPr="006E7CB8">
        <w:rPr>
          <w:rFonts w:ascii="Arial" w:hAnsi="Arial" w:cs="Arial"/>
          <w:sz w:val="20"/>
          <w:szCs w:val="20"/>
          <w:lang w:eastAsia="ar-SA"/>
        </w:rPr>
        <w:t xml:space="preserve">odczynników w </w:t>
      </w:r>
      <w:r w:rsidRPr="006E7CB8">
        <w:rPr>
          <w:rFonts w:ascii="Arial" w:hAnsi="Arial" w:cs="Arial"/>
          <w:sz w:val="20"/>
          <w:szCs w:val="20"/>
          <w:lang w:val="x-none" w:eastAsia="ar-SA"/>
        </w:rPr>
        <w:t>poszczególnych pozycj</w:t>
      </w:r>
      <w:r w:rsidR="00555B8E" w:rsidRPr="006E7CB8">
        <w:rPr>
          <w:rFonts w:ascii="Arial" w:hAnsi="Arial" w:cs="Arial"/>
          <w:sz w:val="20"/>
          <w:szCs w:val="20"/>
          <w:lang w:eastAsia="ar-SA"/>
        </w:rPr>
        <w:t>ach</w:t>
      </w:r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 stanowiąca  jedynie wielkość orientacyjną (niezbędną do ustalenia ceny oferty), może ulec w trakcie realizacji niniejszej umowy zmianie (zmniejszeniu w zakresie danej pozycji, na rzecz zwiększenia ilości w zakresie innej/</w:t>
      </w:r>
      <w:proofErr w:type="spellStart"/>
      <w:r w:rsidRPr="006E7CB8">
        <w:rPr>
          <w:rFonts w:ascii="Arial" w:hAnsi="Arial" w:cs="Arial"/>
          <w:sz w:val="20"/>
          <w:szCs w:val="20"/>
          <w:lang w:val="x-none" w:eastAsia="ar-SA"/>
        </w:rPr>
        <w:t>ych</w:t>
      </w:r>
      <w:proofErr w:type="spellEnd"/>
      <w:r w:rsidRPr="006E7CB8">
        <w:rPr>
          <w:rFonts w:ascii="Arial" w:hAnsi="Arial" w:cs="Arial"/>
          <w:sz w:val="20"/>
          <w:szCs w:val="20"/>
          <w:lang w:val="x-none" w:eastAsia="ar-SA"/>
        </w:rPr>
        <w:t xml:space="preserve"> pozycji), co nie stanowi zmiany niniejszej umowy, i ostatecznie będzie wynikać z potrzeb Zamawiającego kształtujących się w trakcie trwania niniejszej 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umowy, zależnie od realizowanych przez Zamawiającego działań statutowych, projektów, prac lub badań, z przesyłanych przez Zamawiającego poszczególnych zamówień, zamiennie bilansujących się co do wartości brutto w kwocie maksymalnego wynagrodzenia brutto Wykonawcy, określonego w § </w:t>
      </w:r>
      <w:r>
        <w:rPr>
          <w:rFonts w:ascii="Arial" w:hAnsi="Arial" w:cs="Arial"/>
          <w:sz w:val="20"/>
          <w:szCs w:val="20"/>
          <w:lang w:eastAsia="ar-SA"/>
        </w:rPr>
        <w:t>2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ust. </w:t>
      </w:r>
      <w:r>
        <w:rPr>
          <w:rFonts w:ascii="Arial" w:hAnsi="Arial" w:cs="Arial"/>
          <w:sz w:val="20"/>
          <w:szCs w:val="20"/>
          <w:lang w:eastAsia="ar-SA"/>
        </w:rPr>
        <w:t>1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umowy, zgodnie z ofertą Wykonawcy.</w:t>
      </w:r>
    </w:p>
    <w:p w14:paraId="5A466362" w14:textId="51A9B505" w:rsidR="005009DD" w:rsidRPr="005009DD" w:rsidRDefault="005009DD" w:rsidP="00D360E9">
      <w:pPr>
        <w:numPr>
          <w:ilvl w:val="0"/>
          <w:numId w:val="39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Zamawiający wskazuje, że </w:t>
      </w:r>
      <w:r w:rsidRPr="005009DD">
        <w:rPr>
          <w:rFonts w:ascii="Arial" w:hAnsi="Arial" w:cs="Arial"/>
          <w:b/>
          <w:sz w:val="20"/>
          <w:szCs w:val="20"/>
          <w:u w:val="single"/>
          <w:lang w:val="x-none" w:eastAsia="ar-SA"/>
        </w:rPr>
        <w:t>w ramach prawa opcji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jest uprawniony do zakupu od Wykonawcy przedmiotu zamówienia, stanowiącego  przedmiot niniejszej umowy, o wartości brutto </w:t>
      </w:r>
      <w:r w:rsidRPr="005009DD">
        <w:rPr>
          <w:rFonts w:ascii="Arial" w:hAnsi="Arial" w:cs="Arial"/>
          <w:b/>
          <w:sz w:val="20"/>
          <w:szCs w:val="20"/>
          <w:lang w:val="x-none" w:eastAsia="ar-SA"/>
        </w:rPr>
        <w:t xml:space="preserve">nie wyższej niż </w:t>
      </w:r>
      <w:r>
        <w:rPr>
          <w:rFonts w:ascii="Arial" w:hAnsi="Arial" w:cs="Arial"/>
          <w:b/>
          <w:sz w:val="20"/>
          <w:szCs w:val="20"/>
          <w:lang w:eastAsia="ar-SA"/>
        </w:rPr>
        <w:t>5</w:t>
      </w:r>
      <w:r w:rsidRPr="005009DD">
        <w:rPr>
          <w:rFonts w:ascii="Arial" w:hAnsi="Arial" w:cs="Arial"/>
          <w:b/>
          <w:sz w:val="20"/>
          <w:szCs w:val="20"/>
          <w:lang w:eastAsia="ar-SA"/>
        </w:rPr>
        <w:t>0</w:t>
      </w:r>
      <w:r w:rsidRPr="005009DD">
        <w:rPr>
          <w:rFonts w:ascii="Arial" w:hAnsi="Arial" w:cs="Arial"/>
          <w:b/>
          <w:sz w:val="20"/>
          <w:szCs w:val="20"/>
          <w:lang w:val="x-none" w:eastAsia="ar-SA"/>
        </w:rPr>
        <w:t>% maksymalnej wartości brutto wynagrodzenia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Wykonawcy (maksymalnej wartości brutto umowy, która wynika z oferty Wykonawcy) określonego w § </w:t>
      </w:r>
      <w:r>
        <w:rPr>
          <w:rFonts w:ascii="Arial" w:hAnsi="Arial" w:cs="Arial"/>
          <w:sz w:val="20"/>
          <w:szCs w:val="20"/>
          <w:lang w:eastAsia="ar-SA"/>
        </w:rPr>
        <w:t>2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ust. </w:t>
      </w:r>
      <w:r>
        <w:rPr>
          <w:rFonts w:ascii="Arial" w:hAnsi="Arial" w:cs="Arial"/>
          <w:sz w:val="20"/>
          <w:szCs w:val="20"/>
          <w:lang w:eastAsia="ar-SA"/>
        </w:rPr>
        <w:t>1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umowy – </w:t>
      </w:r>
      <w:r w:rsidRPr="005009DD">
        <w:rPr>
          <w:rFonts w:ascii="Arial" w:hAnsi="Arial" w:cs="Arial"/>
          <w:b/>
          <w:sz w:val="20"/>
          <w:szCs w:val="20"/>
          <w:u w:val="single"/>
          <w:lang w:val="x-none" w:eastAsia="ar-SA"/>
        </w:rPr>
        <w:t>tzw. zamówienie opcjonalne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. </w:t>
      </w:r>
    </w:p>
    <w:p w14:paraId="595F8DC7" w14:textId="77777777" w:rsidR="005009DD" w:rsidRPr="005009DD" w:rsidRDefault="005009DD" w:rsidP="00D360E9">
      <w:pPr>
        <w:numPr>
          <w:ilvl w:val="0"/>
          <w:numId w:val="39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Zamawiający jest uprawniony do wymagania zrealizowania przez Wykonawcę zamówienia opcjonalnego, o którym mowa w pkt. </w:t>
      </w:r>
      <w:r w:rsidRPr="005009DD">
        <w:rPr>
          <w:rFonts w:ascii="Arial" w:hAnsi="Arial" w:cs="Arial"/>
          <w:sz w:val="20"/>
          <w:szCs w:val="20"/>
          <w:lang w:eastAsia="ar-SA"/>
        </w:rPr>
        <w:t>b</w:t>
      </w:r>
      <w:r w:rsidRPr="005009DD">
        <w:rPr>
          <w:rFonts w:ascii="Arial" w:hAnsi="Arial" w:cs="Arial"/>
          <w:sz w:val="20"/>
          <w:szCs w:val="20"/>
          <w:lang w:val="x-none" w:eastAsia="ar-SA"/>
        </w:rPr>
        <w:t>),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opcji, na warunkach takich samych jak zamówienia podstawowego.</w:t>
      </w:r>
    </w:p>
    <w:p w14:paraId="41CEE9B4" w14:textId="77777777" w:rsidR="005009DD" w:rsidRPr="005009DD" w:rsidRDefault="005009DD" w:rsidP="00D360E9">
      <w:pPr>
        <w:numPr>
          <w:ilvl w:val="0"/>
          <w:numId w:val="39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>Zamawiający może skorzystać z prawa opcji w zakresie pełnym lub częściowym, jak i nie skorzystać z prawa opcji w ogóle.</w:t>
      </w:r>
    </w:p>
    <w:p w14:paraId="39E87323" w14:textId="77777777" w:rsidR="005009DD" w:rsidRPr="005009DD" w:rsidRDefault="005009DD" w:rsidP="00D360E9">
      <w:pPr>
        <w:numPr>
          <w:ilvl w:val="0"/>
          <w:numId w:val="39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Zamawiający jest uprawniony do skorzystania z zamówienia objętego prawem opcji wielokrotnie w terminie obowiązywania </w:t>
      </w:r>
      <w:r w:rsidRPr="005009DD">
        <w:rPr>
          <w:rFonts w:ascii="Arial" w:hAnsi="Arial" w:cs="Arial"/>
          <w:sz w:val="20"/>
          <w:szCs w:val="20"/>
          <w:lang w:eastAsia="ar-SA"/>
        </w:rPr>
        <w:t xml:space="preserve">niniejszej </w:t>
      </w:r>
      <w:r w:rsidRPr="005009DD">
        <w:rPr>
          <w:rFonts w:ascii="Arial" w:hAnsi="Arial" w:cs="Arial"/>
          <w:sz w:val="20"/>
          <w:szCs w:val="20"/>
          <w:lang w:val="x-none" w:eastAsia="ar-SA"/>
        </w:rPr>
        <w:t>umowy.</w:t>
      </w:r>
    </w:p>
    <w:p w14:paraId="2595C9E7" w14:textId="77777777" w:rsidR="005009DD" w:rsidRPr="005009DD" w:rsidRDefault="005009DD" w:rsidP="00D360E9">
      <w:pPr>
        <w:numPr>
          <w:ilvl w:val="0"/>
          <w:numId w:val="39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>W przypadku niezrealizowania w całości lub w części przedmiotu umowy w ramach zamówienia objętego prawem opcji, Wykonawcy nie przysługuje żadne roszczenie z tego tytułu w stosunku do Zamawiającego.</w:t>
      </w:r>
    </w:p>
    <w:p w14:paraId="3F4B823C" w14:textId="77777777" w:rsidR="00D360E9" w:rsidRDefault="005009DD" w:rsidP="00D360E9">
      <w:pPr>
        <w:numPr>
          <w:ilvl w:val="0"/>
          <w:numId w:val="39"/>
        </w:numPr>
        <w:suppressAutoHyphens/>
        <w:overflowPunct w:val="0"/>
        <w:autoSpaceDE w:val="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>Ostatecznie zamówiona ilość przedmiotu zamówienia, objętego prawem opcji, będzie zależeć od zapotrzebowania Zamawiającego wynikającego z jego bieżącej działalności, w tym zawierania poszczególnych umów na granty, dofinansowywanie projektów, jednak zsumowana wartość brutto towarów</w:t>
      </w:r>
      <w:r w:rsidRPr="005009DD">
        <w:rPr>
          <w:rFonts w:ascii="Arial" w:hAnsi="Arial" w:cs="Arial"/>
          <w:sz w:val="20"/>
          <w:szCs w:val="20"/>
          <w:lang w:eastAsia="ar-SA"/>
        </w:rPr>
        <w:t xml:space="preserve"> i usług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zakupionych w ramach zamówienia </w:t>
      </w:r>
      <w:r w:rsidRPr="005009DD">
        <w:rPr>
          <w:rFonts w:ascii="Arial" w:hAnsi="Arial" w:cs="Arial"/>
          <w:sz w:val="20"/>
          <w:szCs w:val="20"/>
          <w:lang w:eastAsia="ar-SA"/>
        </w:rPr>
        <w:t>p</w:t>
      </w:r>
      <w:r w:rsidRPr="005009DD">
        <w:rPr>
          <w:rFonts w:ascii="Arial" w:hAnsi="Arial" w:cs="Arial"/>
          <w:sz w:val="20"/>
          <w:szCs w:val="20"/>
          <w:lang w:val="x-none" w:eastAsia="ar-SA"/>
        </w:rPr>
        <w:t>odstawowego i zamówienia objętego prawem opcji nie może przekroczyć maksymalnej całkowitej wartości brutto umowy. Ostateczna wartość zakupionych przez Zamawiającego towarów</w:t>
      </w:r>
      <w:r w:rsidRPr="005009DD">
        <w:rPr>
          <w:rFonts w:ascii="Arial" w:hAnsi="Arial" w:cs="Arial"/>
          <w:sz w:val="20"/>
          <w:szCs w:val="20"/>
          <w:lang w:eastAsia="ar-SA"/>
        </w:rPr>
        <w:t xml:space="preserve"> i usług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może być jednak niższa od tej maksymalnej wartości (nie niższa jednak niż </w:t>
      </w:r>
      <w:r>
        <w:rPr>
          <w:rFonts w:ascii="Arial" w:hAnsi="Arial" w:cs="Arial"/>
          <w:sz w:val="20"/>
          <w:szCs w:val="20"/>
          <w:lang w:eastAsia="ar-SA"/>
        </w:rPr>
        <w:t>5</w:t>
      </w:r>
      <w:r w:rsidRPr="005009DD">
        <w:rPr>
          <w:rFonts w:ascii="Arial" w:hAnsi="Arial" w:cs="Arial"/>
          <w:sz w:val="20"/>
          <w:szCs w:val="20"/>
          <w:lang w:eastAsia="ar-SA"/>
        </w:rPr>
        <w:t>0</w:t>
      </w: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% maksymalnej wartości umowy brutto), wskutek nie wykorzystania w pełni prawa opcji w całym okresie obowiązywania umowy. Wykonawcy nie będzie w takim przypadku przysługiwać roszczenie o zapłatę różnicy. </w:t>
      </w:r>
    </w:p>
    <w:p w14:paraId="7E6F61A1" w14:textId="06ECA390" w:rsidR="005009DD" w:rsidRPr="005009DD" w:rsidRDefault="005009DD" w:rsidP="00D360E9">
      <w:pPr>
        <w:suppressAutoHyphens/>
        <w:overflowPunct w:val="0"/>
        <w:autoSpaceDE w:val="0"/>
        <w:ind w:left="720"/>
        <w:jc w:val="both"/>
        <w:rPr>
          <w:rFonts w:ascii="Arial" w:hAnsi="Arial" w:cs="Arial"/>
          <w:sz w:val="20"/>
          <w:szCs w:val="20"/>
          <w:lang w:val="x-none" w:eastAsia="ar-SA"/>
        </w:rPr>
      </w:pPr>
      <w:r w:rsidRPr="005009DD">
        <w:rPr>
          <w:rFonts w:ascii="Arial" w:hAnsi="Arial" w:cs="Arial"/>
          <w:sz w:val="20"/>
          <w:szCs w:val="20"/>
          <w:lang w:val="x-none" w:eastAsia="ar-SA"/>
        </w:rPr>
        <w:t xml:space="preserve"> </w:t>
      </w:r>
    </w:p>
    <w:p w14:paraId="27C0369F" w14:textId="567FFF31" w:rsidR="000D1549" w:rsidRDefault="005009DD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5009DD">
        <w:rPr>
          <w:rFonts w:ascii="Arial" w:hAnsi="Arial" w:cs="Arial"/>
          <w:bCs/>
          <w:sz w:val="20"/>
          <w:szCs w:val="20"/>
        </w:rPr>
        <w:t xml:space="preserve">§ 9.  </w:t>
      </w:r>
      <w:r w:rsidR="000D1549" w:rsidRPr="00E32190">
        <w:rPr>
          <w:rFonts w:ascii="Arial" w:hAnsi="Arial" w:cs="Arial"/>
          <w:bCs/>
          <w:sz w:val="20"/>
          <w:szCs w:val="20"/>
        </w:rPr>
        <w:t>SIŁA WYŻSZA</w:t>
      </w:r>
    </w:p>
    <w:p w14:paraId="46A5EDD5" w14:textId="77777777" w:rsidR="00E932CD" w:rsidRPr="00E32190" w:rsidRDefault="00E932CD" w:rsidP="00E932CD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13FC32F4" w14:textId="77777777" w:rsidR="000D1549" w:rsidRPr="00E32190" w:rsidRDefault="000D1549" w:rsidP="000D154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E32190">
        <w:rPr>
          <w:rFonts w:ascii="Arial" w:hAnsi="Arial" w:cs="Arial"/>
          <w:bCs/>
          <w:sz w:val="20"/>
          <w:szCs w:val="20"/>
        </w:rPr>
        <w:t>Strony umowy nie są odpowiedzialne za skutki wynikające z działania siły wyższej.</w:t>
      </w:r>
    </w:p>
    <w:p w14:paraId="62D07E34" w14:textId="77777777" w:rsidR="00E75EDD" w:rsidRPr="00E32190" w:rsidRDefault="00E75EDD" w:rsidP="000D1549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39CA0DA7" w14:textId="77777777" w:rsidR="003C66AC" w:rsidRDefault="003C66AC" w:rsidP="008A0598">
      <w:pPr>
        <w:ind w:left="540" w:right="-1" w:hanging="540"/>
        <w:rPr>
          <w:rFonts w:ascii="Arial" w:hAnsi="Arial" w:cs="Arial"/>
          <w:bCs/>
          <w:sz w:val="20"/>
          <w:szCs w:val="20"/>
        </w:rPr>
      </w:pPr>
    </w:p>
    <w:p w14:paraId="2005F2E6" w14:textId="145FC9B6" w:rsidR="000D1549" w:rsidRPr="00E32190" w:rsidRDefault="000D1549" w:rsidP="008A0598">
      <w:pPr>
        <w:ind w:left="540" w:right="-1" w:hanging="540"/>
        <w:rPr>
          <w:rFonts w:ascii="Arial" w:hAnsi="Arial" w:cs="Arial"/>
          <w:bCs/>
          <w:sz w:val="20"/>
          <w:szCs w:val="20"/>
        </w:rPr>
      </w:pPr>
      <w:r w:rsidRPr="00E32190">
        <w:rPr>
          <w:rFonts w:ascii="Arial" w:hAnsi="Arial" w:cs="Arial"/>
          <w:bCs/>
          <w:sz w:val="20"/>
          <w:szCs w:val="20"/>
        </w:rPr>
        <w:t xml:space="preserve">§ </w:t>
      </w:r>
      <w:r w:rsidR="005009DD">
        <w:rPr>
          <w:rFonts w:ascii="Arial" w:hAnsi="Arial" w:cs="Arial"/>
          <w:bCs/>
          <w:sz w:val="20"/>
          <w:szCs w:val="20"/>
        </w:rPr>
        <w:t>10</w:t>
      </w:r>
      <w:r w:rsidRPr="00E32190">
        <w:rPr>
          <w:rFonts w:ascii="Arial" w:hAnsi="Arial" w:cs="Arial"/>
          <w:bCs/>
          <w:sz w:val="20"/>
          <w:szCs w:val="20"/>
        </w:rPr>
        <w:t>.  ZMIANY W UMOWIE</w:t>
      </w:r>
    </w:p>
    <w:p w14:paraId="1F44351A" w14:textId="07A3A986" w:rsidR="000D1549" w:rsidRPr="00E32190" w:rsidRDefault="000D1549" w:rsidP="000D154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3195EEB0" w14:textId="77777777" w:rsidR="009F3D62" w:rsidRPr="009F3D62" w:rsidRDefault="009F3D62" w:rsidP="009F3D6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9F3D62">
        <w:rPr>
          <w:rFonts w:ascii="Arial" w:hAnsi="Arial" w:cs="Arial"/>
          <w:bCs/>
          <w:sz w:val="20"/>
          <w:szCs w:val="20"/>
        </w:rPr>
        <w:t>1. Zmiana umowy może nastąpić wyłącznie na podstawie pisemnego aneksu podpisanego przez obie strony, pod rygorem nieważności, z zastrzeżeniem ust. 2.</w:t>
      </w:r>
    </w:p>
    <w:p w14:paraId="26F569F6" w14:textId="65B2BB36" w:rsidR="003C66AC" w:rsidRPr="006E7CB8" w:rsidRDefault="009F3D62" w:rsidP="006E7CB8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9F3D62">
        <w:rPr>
          <w:rFonts w:ascii="Arial" w:hAnsi="Arial" w:cs="Arial"/>
          <w:bCs/>
          <w:sz w:val="20"/>
          <w:szCs w:val="20"/>
        </w:rPr>
        <w:t>2.</w:t>
      </w:r>
      <w:r w:rsidR="003C66AC" w:rsidRPr="006E7CB8">
        <w:rPr>
          <w:rFonts w:ascii="Arial" w:hAnsi="Arial" w:cs="Arial"/>
          <w:bCs/>
          <w:sz w:val="20"/>
          <w:szCs w:val="20"/>
        </w:rPr>
        <w:t xml:space="preserve">Istotna zmiana niniejszej umowy wymaga przeprowadzenia nowego postępowania o udzielenie zamówienia. Dopuszczalna jest zmiana niniejszej umowy bez przeprowadzenia nowego </w:t>
      </w:r>
      <w:r w:rsidR="003C66AC" w:rsidRPr="006E7CB8">
        <w:rPr>
          <w:rFonts w:ascii="Arial" w:hAnsi="Arial" w:cs="Arial"/>
          <w:bCs/>
          <w:sz w:val="20"/>
          <w:szCs w:val="20"/>
        </w:rPr>
        <w:lastRenderedPageBreak/>
        <w:t>postępowania o udzielenie zamówienia w przypadkach określonych we wcześniejszych paragrafach umowy oraz poniżej:</w:t>
      </w:r>
    </w:p>
    <w:p w14:paraId="78CA7F71" w14:textId="7723152C" w:rsidR="009F3D62" w:rsidRPr="006E7CB8" w:rsidRDefault="00641671" w:rsidP="009F3D6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6E7CB8">
        <w:rPr>
          <w:rFonts w:ascii="Arial" w:hAnsi="Arial" w:cs="Arial"/>
          <w:bCs/>
          <w:sz w:val="20"/>
          <w:szCs w:val="20"/>
        </w:rPr>
        <w:t xml:space="preserve">a) </w:t>
      </w:r>
      <w:r w:rsidR="009F3D62" w:rsidRPr="006E7CB8">
        <w:rPr>
          <w:rFonts w:ascii="Arial" w:hAnsi="Arial" w:cs="Arial"/>
          <w:bCs/>
          <w:sz w:val="20"/>
          <w:szCs w:val="20"/>
        </w:rPr>
        <w:t xml:space="preserve">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0B880359" w14:textId="0FA8289B" w:rsidR="009F3D62" w:rsidRPr="009F3D62" w:rsidRDefault="00641671" w:rsidP="009F3D6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6E7CB8">
        <w:rPr>
          <w:rFonts w:ascii="Arial" w:hAnsi="Arial" w:cs="Arial"/>
          <w:bCs/>
          <w:sz w:val="20"/>
          <w:szCs w:val="20"/>
        </w:rPr>
        <w:t xml:space="preserve">b) </w:t>
      </w:r>
      <w:r w:rsidR="009F3D62" w:rsidRPr="006E7CB8">
        <w:rPr>
          <w:rFonts w:ascii="Arial" w:hAnsi="Arial" w:cs="Arial"/>
          <w:bCs/>
          <w:sz w:val="20"/>
          <w:szCs w:val="20"/>
        </w:rPr>
        <w:t xml:space="preserve">w przypadku innej zmiany przepisów, gdy nakładają one obowiązek </w:t>
      </w:r>
      <w:r w:rsidRPr="006E7CB8">
        <w:rPr>
          <w:rFonts w:ascii="Arial" w:hAnsi="Arial" w:cs="Arial"/>
          <w:bCs/>
          <w:sz w:val="20"/>
          <w:szCs w:val="20"/>
        </w:rPr>
        <w:t xml:space="preserve">lub też w wyniku ich wprowadzenia wyniknie </w:t>
      </w:r>
      <w:r w:rsidR="004D704A" w:rsidRPr="006E7CB8">
        <w:rPr>
          <w:rFonts w:ascii="Arial" w:hAnsi="Arial" w:cs="Arial"/>
          <w:bCs/>
          <w:sz w:val="20"/>
          <w:szCs w:val="20"/>
        </w:rPr>
        <w:t>potrzeba</w:t>
      </w:r>
      <w:r w:rsidRPr="006E7CB8">
        <w:rPr>
          <w:rFonts w:ascii="Arial" w:hAnsi="Arial" w:cs="Arial"/>
          <w:bCs/>
          <w:sz w:val="20"/>
          <w:szCs w:val="20"/>
        </w:rPr>
        <w:t xml:space="preserve"> </w:t>
      </w:r>
      <w:r w:rsidR="009F3D62" w:rsidRPr="006E7CB8">
        <w:rPr>
          <w:rFonts w:ascii="Arial" w:hAnsi="Arial" w:cs="Arial"/>
          <w:bCs/>
          <w:sz w:val="20"/>
          <w:szCs w:val="20"/>
        </w:rPr>
        <w:t>zmiany sposobu realizacji  przedmiotu umowy</w:t>
      </w:r>
      <w:r w:rsidR="004D704A" w:rsidRPr="006E7CB8">
        <w:rPr>
          <w:rFonts w:ascii="Arial" w:hAnsi="Arial" w:cs="Arial"/>
          <w:bCs/>
          <w:sz w:val="20"/>
          <w:szCs w:val="20"/>
        </w:rPr>
        <w:t>, zmiany postanowień umowy w zakresie potwierdzania odbioru odczynników</w:t>
      </w:r>
      <w:r w:rsidR="009F3D62" w:rsidRPr="006E7CB8">
        <w:rPr>
          <w:rFonts w:ascii="Arial" w:hAnsi="Arial" w:cs="Arial"/>
          <w:bCs/>
          <w:sz w:val="20"/>
          <w:szCs w:val="20"/>
        </w:rPr>
        <w:t>,</w:t>
      </w:r>
      <w:r w:rsidRPr="006E7CB8">
        <w:rPr>
          <w:rFonts w:ascii="Arial" w:hAnsi="Arial" w:cs="Arial"/>
          <w:bCs/>
          <w:sz w:val="20"/>
          <w:szCs w:val="20"/>
        </w:rPr>
        <w:t xml:space="preserve"> </w:t>
      </w:r>
      <w:r w:rsidR="009F3D62" w:rsidRPr="006E7CB8">
        <w:rPr>
          <w:rFonts w:ascii="Arial" w:hAnsi="Arial" w:cs="Arial"/>
          <w:bCs/>
          <w:sz w:val="20"/>
          <w:szCs w:val="20"/>
        </w:rPr>
        <w:t xml:space="preserve"> umowa może być zmieniona w odpowiednim zakresie, także w zakresie terminu realizacji jeżeli </w:t>
      </w:r>
      <w:r w:rsidR="009F3D62" w:rsidRPr="009F3D62">
        <w:rPr>
          <w:rFonts w:ascii="Arial" w:hAnsi="Arial" w:cs="Arial"/>
          <w:bCs/>
          <w:sz w:val="20"/>
          <w:szCs w:val="20"/>
        </w:rPr>
        <w:t xml:space="preserve">nie ma możliwości realizacji umowy zgodnie ze zmienionymi przepisami w dotychczasowym terminie; </w:t>
      </w:r>
    </w:p>
    <w:p w14:paraId="7BF51305" w14:textId="03A23A21" w:rsidR="009F3D62" w:rsidRPr="006E7CB8" w:rsidRDefault="004D704A" w:rsidP="009F3D6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6E7CB8">
        <w:rPr>
          <w:rFonts w:ascii="Arial" w:hAnsi="Arial" w:cs="Arial"/>
          <w:bCs/>
          <w:sz w:val="20"/>
          <w:szCs w:val="20"/>
        </w:rPr>
        <w:t>c)</w:t>
      </w:r>
      <w:r w:rsidR="006E7CB8" w:rsidRPr="006E7CB8">
        <w:rPr>
          <w:rFonts w:ascii="Arial" w:hAnsi="Arial" w:cs="Arial"/>
          <w:bCs/>
          <w:sz w:val="20"/>
          <w:szCs w:val="20"/>
        </w:rPr>
        <w:t xml:space="preserve"> </w:t>
      </w:r>
      <w:r w:rsidRPr="006E7CB8">
        <w:rPr>
          <w:rFonts w:ascii="Arial" w:hAnsi="Arial" w:cs="Arial"/>
          <w:sz w:val="20"/>
          <w:szCs w:val="20"/>
          <w:lang w:eastAsia="ar-SA"/>
        </w:rPr>
        <w:t xml:space="preserve">w przypadku, gdy w pierwotnym terminie obowiązywania umowy nie zostanie wykorzystana maksymalna wartość umowy brutto (nie zostanie wykorzystany cały zakres przedmiotu umowy w zakresie opcji) istnieje możliwość przedłużenia terminu realizacji niniejszej umowy w tym zakresie; w takim przypadku strony mogą zmienić umowę poprzez zmianę terminu realizacji umowy o okres wskazany przez Zamawiającego, jednak nie dłuższy niż kolejne 12 miesięcy, przy spełnieniu wymogów art. 443 ust. 2 </w:t>
      </w:r>
      <w:proofErr w:type="spellStart"/>
      <w:r w:rsidRPr="006E7CB8">
        <w:rPr>
          <w:rFonts w:ascii="Arial" w:hAnsi="Arial" w:cs="Arial"/>
          <w:sz w:val="20"/>
          <w:szCs w:val="20"/>
          <w:lang w:eastAsia="ar-SA"/>
        </w:rPr>
        <w:t>Pzp</w:t>
      </w:r>
      <w:proofErr w:type="spellEnd"/>
      <w:r w:rsidRPr="006E7CB8">
        <w:rPr>
          <w:rFonts w:ascii="Arial" w:hAnsi="Arial" w:cs="Arial"/>
          <w:sz w:val="20"/>
          <w:szCs w:val="20"/>
          <w:lang w:eastAsia="ar-SA"/>
        </w:rPr>
        <w:t>, i braku podwyższenia cen jednostkowych w tym okresie za wyjątkiem tych wynikających z zapisów § 9 niniejszej umowy</w:t>
      </w:r>
      <w:r w:rsidR="00A620FB" w:rsidRPr="006E7CB8">
        <w:rPr>
          <w:rFonts w:ascii="Arial" w:hAnsi="Arial" w:cs="Arial"/>
          <w:sz w:val="20"/>
          <w:szCs w:val="20"/>
          <w:lang w:eastAsia="ar-SA"/>
        </w:rPr>
        <w:t>,</w:t>
      </w:r>
    </w:p>
    <w:p w14:paraId="03E78EAC" w14:textId="185C97F9" w:rsidR="009F3D62" w:rsidRPr="009F3D62" w:rsidRDefault="009F3D62" w:rsidP="009F3D6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6E7CB8">
        <w:rPr>
          <w:rFonts w:ascii="Arial" w:hAnsi="Arial" w:cs="Arial"/>
          <w:bCs/>
          <w:sz w:val="20"/>
          <w:szCs w:val="20"/>
        </w:rPr>
        <w:t xml:space="preserve">-   po każdorazowej konsultacji z Zamawiającym </w:t>
      </w:r>
      <w:r w:rsidR="00A620FB" w:rsidRPr="006E7CB8">
        <w:rPr>
          <w:rFonts w:ascii="Arial" w:hAnsi="Arial" w:cs="Arial"/>
          <w:bCs/>
          <w:sz w:val="20"/>
          <w:szCs w:val="20"/>
        </w:rPr>
        <w:t xml:space="preserve">i jego akceptacji, </w:t>
      </w:r>
      <w:r w:rsidRPr="006E7CB8">
        <w:rPr>
          <w:rFonts w:ascii="Arial" w:hAnsi="Arial" w:cs="Arial"/>
          <w:bCs/>
          <w:sz w:val="20"/>
          <w:szCs w:val="20"/>
        </w:rPr>
        <w:t xml:space="preserve">w razie problemów z dostawą </w:t>
      </w:r>
      <w:r w:rsidR="00A620FB" w:rsidRPr="006E7CB8">
        <w:rPr>
          <w:rFonts w:ascii="Arial" w:hAnsi="Arial" w:cs="Arial"/>
          <w:bCs/>
          <w:sz w:val="20"/>
          <w:szCs w:val="20"/>
        </w:rPr>
        <w:t xml:space="preserve">danego odczynnika </w:t>
      </w:r>
      <w:r w:rsidRPr="006E7CB8">
        <w:rPr>
          <w:rFonts w:ascii="Arial" w:hAnsi="Arial" w:cs="Arial"/>
          <w:bCs/>
          <w:sz w:val="20"/>
          <w:szCs w:val="20"/>
        </w:rPr>
        <w:t>związaną z aktualną sytuacją tj.</w:t>
      </w:r>
      <w:r w:rsidR="00A620FB" w:rsidRPr="006E7CB8">
        <w:rPr>
          <w:rFonts w:ascii="Arial" w:hAnsi="Arial" w:cs="Arial"/>
          <w:bCs/>
          <w:sz w:val="20"/>
          <w:szCs w:val="20"/>
        </w:rPr>
        <w:t xml:space="preserve"> w przypadku </w:t>
      </w:r>
      <w:r w:rsidRPr="006E7CB8">
        <w:rPr>
          <w:rFonts w:ascii="Arial" w:hAnsi="Arial" w:cs="Arial"/>
          <w:bCs/>
          <w:sz w:val="20"/>
          <w:szCs w:val="20"/>
        </w:rPr>
        <w:t>opóźnienia w dostawach wynikające</w:t>
      </w:r>
      <w:r w:rsidR="00A620FB" w:rsidRPr="006E7CB8">
        <w:rPr>
          <w:rFonts w:ascii="Arial" w:hAnsi="Arial" w:cs="Arial"/>
          <w:bCs/>
          <w:sz w:val="20"/>
          <w:szCs w:val="20"/>
        </w:rPr>
        <w:t>go</w:t>
      </w:r>
      <w:r w:rsidRPr="006E7CB8">
        <w:rPr>
          <w:rFonts w:ascii="Arial" w:hAnsi="Arial" w:cs="Arial"/>
          <w:bCs/>
          <w:sz w:val="20"/>
          <w:szCs w:val="20"/>
        </w:rPr>
        <w:t xml:space="preserve"> z </w:t>
      </w:r>
      <w:r w:rsidR="004D704A" w:rsidRPr="006E7CB8">
        <w:rPr>
          <w:rFonts w:ascii="Arial" w:hAnsi="Arial" w:cs="Arial"/>
          <w:bCs/>
          <w:sz w:val="20"/>
          <w:szCs w:val="20"/>
        </w:rPr>
        <w:t>przyczyn niezależnych od Wykonawcy</w:t>
      </w:r>
      <w:r w:rsidR="00A620FB" w:rsidRPr="006E7CB8">
        <w:rPr>
          <w:rFonts w:ascii="Arial" w:hAnsi="Arial" w:cs="Arial"/>
          <w:bCs/>
          <w:sz w:val="20"/>
          <w:szCs w:val="20"/>
        </w:rPr>
        <w:t xml:space="preserve">, w tym siły wyższej, </w:t>
      </w:r>
      <w:r w:rsidRPr="009F3D62">
        <w:rPr>
          <w:rFonts w:ascii="Arial" w:hAnsi="Arial" w:cs="Arial"/>
          <w:bCs/>
          <w:sz w:val="20"/>
          <w:szCs w:val="20"/>
        </w:rPr>
        <w:t>dopuszcza się możliwość zaoferowania w trakcie realizacji umowy</w:t>
      </w:r>
      <w:r w:rsidR="00A620FB">
        <w:rPr>
          <w:rFonts w:ascii="Arial" w:hAnsi="Arial" w:cs="Arial"/>
          <w:bCs/>
          <w:sz w:val="20"/>
          <w:szCs w:val="20"/>
        </w:rPr>
        <w:t xml:space="preserve"> </w:t>
      </w:r>
      <w:r w:rsidR="00A620FB" w:rsidRPr="009F3D62">
        <w:rPr>
          <w:rFonts w:ascii="Arial" w:hAnsi="Arial" w:cs="Arial"/>
          <w:bCs/>
          <w:sz w:val="20"/>
          <w:szCs w:val="20"/>
        </w:rPr>
        <w:t>zamiennika produktu</w:t>
      </w:r>
      <w:r w:rsidRPr="009F3D62">
        <w:rPr>
          <w:rFonts w:ascii="Arial" w:hAnsi="Arial" w:cs="Arial"/>
          <w:bCs/>
          <w:sz w:val="20"/>
          <w:szCs w:val="20"/>
        </w:rPr>
        <w:t>, o innej nazwie, kodzie oraz zbliżonych parametrach jakościowych w stosunku do produktu zaoferowanego w danej pozycji oferty w sytuacji, gdy z przyczyn niezależnych od Wykonawcy, jest on niedostępny u producenta, termin dostaw jest wydłużony, trwają wydłużone kontrole w zakresie dostarczanych produktów od Producentów/ Dostawców</w:t>
      </w:r>
    </w:p>
    <w:p w14:paraId="655906AB" w14:textId="77777777" w:rsidR="009F3D62" w:rsidRPr="009F3D62" w:rsidRDefault="009F3D62" w:rsidP="009F3D6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9F3D62">
        <w:rPr>
          <w:rFonts w:ascii="Arial" w:hAnsi="Arial" w:cs="Arial"/>
          <w:bCs/>
          <w:sz w:val="20"/>
          <w:szCs w:val="20"/>
        </w:rPr>
        <w:t xml:space="preserve">- w innych przypadkach wskazanych w art. 455 ustawy </w:t>
      </w:r>
      <w:proofErr w:type="spellStart"/>
      <w:r w:rsidRPr="009F3D62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9F3D62">
        <w:rPr>
          <w:rFonts w:ascii="Arial" w:hAnsi="Arial" w:cs="Arial"/>
          <w:bCs/>
          <w:sz w:val="20"/>
          <w:szCs w:val="20"/>
        </w:rPr>
        <w:t>.</w:t>
      </w:r>
    </w:p>
    <w:p w14:paraId="32109C46" w14:textId="43F41E4B" w:rsidR="00B869BD" w:rsidRPr="00B869BD" w:rsidRDefault="00B869BD" w:rsidP="00B869BD">
      <w:pPr>
        <w:ind w:left="284" w:hanging="284"/>
        <w:jc w:val="both"/>
        <w:rPr>
          <w:rFonts w:ascii="Arial" w:hAnsi="Arial" w:cs="Arial"/>
          <w:bCs/>
          <w:color w:val="FF0000"/>
          <w:sz w:val="20"/>
          <w:szCs w:val="20"/>
        </w:rPr>
      </w:pPr>
      <w:r w:rsidRPr="00B869BD">
        <w:rPr>
          <w:rFonts w:ascii="Arial" w:hAnsi="Arial" w:cs="Arial"/>
          <w:bCs/>
          <w:color w:val="FF0000"/>
          <w:sz w:val="20"/>
          <w:szCs w:val="20"/>
        </w:rPr>
        <w:t xml:space="preserve"> </w:t>
      </w:r>
    </w:p>
    <w:p w14:paraId="065617EF" w14:textId="607605BC" w:rsidR="000D1549" w:rsidRPr="00A46012" w:rsidRDefault="000D1549" w:rsidP="008A0598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1</w:t>
      </w:r>
      <w:r w:rsidR="005009DD">
        <w:rPr>
          <w:rFonts w:ascii="Arial" w:hAnsi="Arial" w:cs="Arial"/>
          <w:bCs/>
          <w:sz w:val="20"/>
          <w:szCs w:val="20"/>
        </w:rPr>
        <w:t>1</w:t>
      </w:r>
      <w:r w:rsidRPr="00A46012">
        <w:rPr>
          <w:rFonts w:ascii="Arial" w:hAnsi="Arial" w:cs="Arial"/>
          <w:bCs/>
          <w:sz w:val="20"/>
          <w:szCs w:val="20"/>
        </w:rPr>
        <w:t>.</w:t>
      </w:r>
      <w:r w:rsidRPr="00A46012">
        <w:rPr>
          <w:rFonts w:ascii="Arial" w:hAnsi="Arial" w:cs="Arial"/>
          <w:bCs/>
          <w:sz w:val="20"/>
          <w:szCs w:val="20"/>
        </w:rPr>
        <w:tab/>
        <w:t>ODSTĄPIENIE OD UMOWY</w:t>
      </w:r>
    </w:p>
    <w:p w14:paraId="2FE0E30C" w14:textId="77777777" w:rsidR="000D1549" w:rsidRPr="00A46012" w:rsidRDefault="000D1549" w:rsidP="000D154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32E6DEC8" w14:textId="77777777" w:rsidR="002430FD" w:rsidRPr="00A46012" w:rsidRDefault="002430FD" w:rsidP="002430FD">
      <w:pPr>
        <w:numPr>
          <w:ilvl w:val="0"/>
          <w:numId w:val="18"/>
        </w:numPr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A46012">
        <w:rPr>
          <w:rFonts w:ascii="Arial" w:hAnsi="Arial" w:cs="Arial"/>
          <w:bCs/>
          <w:sz w:val="20"/>
          <w:szCs w:val="20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5DFD6D68" w14:textId="2C2DEBD8" w:rsidR="002430FD" w:rsidRPr="00A46012" w:rsidRDefault="002430FD" w:rsidP="002430FD">
      <w:pPr>
        <w:numPr>
          <w:ilvl w:val="0"/>
          <w:numId w:val="18"/>
        </w:numPr>
        <w:suppressAutoHyphens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A46012">
        <w:rPr>
          <w:rFonts w:ascii="Arial" w:hAnsi="Arial" w:cs="Arial"/>
          <w:bCs/>
          <w:sz w:val="20"/>
          <w:szCs w:val="20"/>
          <w:lang w:eastAsia="ar-SA"/>
        </w:rPr>
        <w:t xml:space="preserve">Zamawiający jest uprawniony do odstąpienia od niniejszej umowy w całości lub w części, w terminie do dnia upływu </w:t>
      </w:r>
      <w:r w:rsidR="0091781E" w:rsidRPr="00A46012">
        <w:rPr>
          <w:rFonts w:ascii="Arial" w:hAnsi="Arial" w:cs="Arial"/>
          <w:bCs/>
          <w:sz w:val="20"/>
          <w:szCs w:val="20"/>
          <w:lang w:eastAsia="ar-SA"/>
        </w:rPr>
        <w:t xml:space="preserve">okresu 12 miesięcy od dnia podpisania umowy, </w:t>
      </w:r>
      <w:r w:rsidRPr="00A46012">
        <w:rPr>
          <w:rFonts w:ascii="Arial" w:hAnsi="Arial" w:cs="Arial"/>
          <w:bCs/>
          <w:sz w:val="20"/>
          <w:szCs w:val="20"/>
          <w:lang w:eastAsia="ar-SA"/>
        </w:rPr>
        <w:t>chyba że uległ on wydłużeniu to do dnia upływu tego wydłużonego okresu, w przypadku naruszenia któregokolwiek z postanowień umowy przez Wykonawcę, o ile Wykonawca nie usunie skutku takiego naruszenia w terminie 7 dni od wezwania go przez Zamawiającego do prawidłowego wykonania umowy lub gwarancji.</w:t>
      </w:r>
    </w:p>
    <w:p w14:paraId="778C870B" w14:textId="77777777" w:rsidR="00B869BD" w:rsidRDefault="00B869BD" w:rsidP="008A0598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76C894E0" w14:textId="29BC6570" w:rsidR="00C30E7C" w:rsidRPr="00C30E7C" w:rsidRDefault="00C30E7C" w:rsidP="00C30E7C">
      <w:pPr>
        <w:pStyle w:val="Default"/>
        <w:spacing w:after="1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30E7C">
        <w:rPr>
          <w:rFonts w:ascii="Arial" w:hAnsi="Arial" w:cs="Arial"/>
          <w:color w:val="auto"/>
          <w:sz w:val="20"/>
          <w:szCs w:val="20"/>
        </w:rPr>
        <w:t>§ 1</w:t>
      </w:r>
      <w:r w:rsidR="005009DD">
        <w:rPr>
          <w:rFonts w:ascii="Arial" w:hAnsi="Arial" w:cs="Arial"/>
          <w:color w:val="auto"/>
          <w:sz w:val="20"/>
          <w:szCs w:val="20"/>
        </w:rPr>
        <w:t>2</w:t>
      </w:r>
      <w:r w:rsidRPr="00C30E7C">
        <w:rPr>
          <w:rFonts w:ascii="Arial" w:hAnsi="Arial" w:cs="Arial"/>
          <w:color w:val="auto"/>
          <w:sz w:val="20"/>
          <w:szCs w:val="20"/>
        </w:rPr>
        <w:t xml:space="preserve">.  </w:t>
      </w:r>
      <w:r w:rsidRPr="00C30E7C">
        <w:rPr>
          <w:rFonts w:ascii="Arial" w:eastAsia="Times New Roman" w:hAnsi="Arial" w:cs="Arial"/>
          <w:sz w:val="20"/>
          <w:szCs w:val="20"/>
          <w:lang w:eastAsia="pl-PL"/>
        </w:rPr>
        <w:t>ZMIANA WYSOKOŚCI WYNAGRODZENIA</w:t>
      </w:r>
    </w:p>
    <w:p w14:paraId="080452B2" w14:textId="77777777" w:rsidR="00C30E7C" w:rsidRPr="00C30E7C" w:rsidRDefault="00C30E7C" w:rsidP="00C30E7C">
      <w:pPr>
        <w:numPr>
          <w:ilvl w:val="3"/>
          <w:numId w:val="21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ceny materiałów lub kosztów związanych z realizacją przedmiotu niniejszej umowy (w rozumieniu art. 439 ust. 4 </w:t>
      </w:r>
      <w:proofErr w:type="spellStart"/>
      <w:r w:rsidRPr="00C30E7C">
        <w:rPr>
          <w:rFonts w:ascii="Arial" w:hAnsi="Arial" w:cs="Arial"/>
          <w:sz w:val="20"/>
          <w:szCs w:val="20"/>
        </w:rPr>
        <w:t>p.z.p</w:t>
      </w:r>
      <w:proofErr w:type="spellEnd"/>
      <w:r w:rsidRPr="00C30E7C">
        <w:rPr>
          <w:rFonts w:ascii="Arial" w:hAnsi="Arial" w:cs="Arial"/>
          <w:sz w:val="20"/>
          <w:szCs w:val="20"/>
        </w:rPr>
        <w:t>.), na zasadach opisanych w ust. 2 poniżej.</w:t>
      </w:r>
    </w:p>
    <w:p w14:paraId="28E53588" w14:textId="77777777" w:rsidR="00C30E7C" w:rsidRPr="00C30E7C" w:rsidRDefault="00C30E7C" w:rsidP="00C30E7C">
      <w:pPr>
        <w:numPr>
          <w:ilvl w:val="3"/>
          <w:numId w:val="21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>W przypadku zmiany, o której mowa w ust. 1, po złożeniu stosownego wniosku przez którąkolwiek ze Stron, wynagrodzenie Wykonawcy ulegnie zmianie na następujących zasadach:</w:t>
      </w:r>
    </w:p>
    <w:p w14:paraId="7C436517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C30E7C">
        <w:rPr>
          <w:rFonts w:ascii="Arial" w:hAnsi="Arial" w:cs="Arial"/>
          <w:sz w:val="20"/>
          <w:szCs w:val="20"/>
        </w:rPr>
        <w:t>p.z.p</w:t>
      </w:r>
      <w:proofErr w:type="spellEnd"/>
      <w:r w:rsidRPr="00C30E7C">
        <w:rPr>
          <w:rFonts w:ascii="Arial" w:hAnsi="Arial" w:cs="Arial"/>
          <w:sz w:val="20"/>
          <w:szCs w:val="20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zamówienia, w formie analizy porównawczej cen materiałów lub kosztów zgodnie z pkt. j),</w:t>
      </w:r>
    </w:p>
    <w:p w14:paraId="408A1685" w14:textId="3C84A39B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Fonts w:ascii="Arial" w:hAnsi="Arial" w:cs="Arial"/>
          <w:sz w:val="20"/>
          <w:szCs w:val="20"/>
        </w:rPr>
        <w:t xml:space="preserve">zmiana wynagrodzenia Wykonawcy w zakresie danej ceny jednostkowej, o której mowa </w:t>
      </w:r>
      <w:r w:rsidR="00D360E9">
        <w:rPr>
          <w:rFonts w:ascii="Arial" w:hAnsi="Arial" w:cs="Arial"/>
          <w:sz w:val="20"/>
          <w:szCs w:val="20"/>
        </w:rPr>
        <w:t xml:space="preserve">w załączniku nr 1 do </w:t>
      </w:r>
      <w:r w:rsidRPr="00C30E7C">
        <w:rPr>
          <w:rFonts w:ascii="Arial" w:hAnsi="Arial" w:cs="Arial"/>
          <w:sz w:val="20"/>
          <w:szCs w:val="20"/>
        </w:rPr>
        <w:t>niniejszej umowy, nastąpi o</w:t>
      </w: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 ½ sumy wartości ostatnich dwóch (licząc od daty </w:t>
      </w: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lastRenderedPageBreak/>
        <w:t xml:space="preserve">złożenia wniosku i upływu wymaganego 6-miesięcznego okresu) kolejnych ogłoszonych po dacie złożenia oferty 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C30E7C">
        <w:rPr>
          <w:rFonts w:ascii="Arial" w:hAnsi="Arial" w:cs="Arial"/>
          <w:sz w:val="20"/>
          <w:szCs w:val="20"/>
        </w:rPr>
        <w:t xml:space="preserve">zgodnie z przepisami ustawy z dnia 17 grudnia 1998 roku o emeryturach i rentach Funduszu Ubezpieczeń Społecznych (tj. Dz.U. z 2024 r, poz. 1631 z </w:t>
      </w:r>
      <w:proofErr w:type="spellStart"/>
      <w:r w:rsidRPr="00C30E7C">
        <w:rPr>
          <w:rFonts w:ascii="Arial" w:hAnsi="Arial" w:cs="Arial"/>
          <w:sz w:val="20"/>
          <w:szCs w:val="20"/>
        </w:rPr>
        <w:t>późn</w:t>
      </w:r>
      <w:proofErr w:type="spellEnd"/>
      <w:r w:rsidRPr="00C30E7C">
        <w:rPr>
          <w:rFonts w:ascii="Arial" w:hAnsi="Arial" w:cs="Arial"/>
          <w:sz w:val="20"/>
          <w:szCs w:val="20"/>
        </w:rPr>
        <w:t xml:space="preserve">. zm.), jednak nie więcej jak o 5 (pięć) procent w całym okresie trwania Umowy względem  każdej pierwotnie wskazanej przez Wykonawcę w formularzu cenowym ceny jednostkowej brutto i nie więcej jak o 5 (pięć) procent w całym okresie trwania Umowy względem  maksymalnego wynagrodzenia brutto wskazanego w § </w:t>
      </w:r>
      <w:r w:rsidR="00D360E9">
        <w:rPr>
          <w:rFonts w:ascii="Arial" w:hAnsi="Arial" w:cs="Arial"/>
          <w:sz w:val="20"/>
          <w:szCs w:val="20"/>
        </w:rPr>
        <w:t>2</w:t>
      </w:r>
      <w:r w:rsidRPr="00C30E7C">
        <w:rPr>
          <w:rFonts w:ascii="Arial" w:hAnsi="Arial" w:cs="Arial"/>
          <w:sz w:val="20"/>
          <w:szCs w:val="20"/>
        </w:rPr>
        <w:t xml:space="preserve"> ust. </w:t>
      </w:r>
      <w:r w:rsidR="00D360E9">
        <w:rPr>
          <w:rFonts w:ascii="Arial" w:hAnsi="Arial" w:cs="Arial"/>
          <w:sz w:val="20"/>
          <w:szCs w:val="20"/>
        </w:rPr>
        <w:t>1</w:t>
      </w: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, </w:t>
      </w:r>
    </w:p>
    <w:p w14:paraId="0C8ECD34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C30E7C">
        <w:rPr>
          <w:rFonts w:ascii="Arial" w:hAnsi="Arial" w:cs="Arial"/>
          <w:sz w:val="20"/>
          <w:szCs w:val="20"/>
          <w:shd w:val="clear" w:color="auto" w:fill="FFFFFF"/>
        </w:rPr>
        <w:t xml:space="preserve"> związanych z realizacją przedmiotu zamówienia, </w:t>
      </w: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 wyłączeniem kosztów Wykonawcy podlegających waloryzacji na podstawie innych zapisów Umowy lub przepisów prawa,</w:t>
      </w:r>
    </w:p>
    <w:p w14:paraId="5D62F20C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 xml:space="preserve">pierwsza waloryzacja może nastąpić nie wcześniej niż po 6 miesiącach od dnia zawarcia Umowy, od dnia złożenia danego wniosku, z zastrzeżeniem art. 439 ust. 3 </w:t>
      </w:r>
      <w:proofErr w:type="spellStart"/>
      <w:r w:rsidRPr="00C30E7C">
        <w:rPr>
          <w:rFonts w:ascii="Arial" w:hAnsi="Arial" w:cs="Arial"/>
          <w:sz w:val="20"/>
          <w:szCs w:val="20"/>
        </w:rPr>
        <w:t>p.z.p</w:t>
      </w:r>
      <w:proofErr w:type="spellEnd"/>
      <w:r w:rsidRPr="00C30E7C">
        <w:rPr>
          <w:rFonts w:ascii="Arial" w:hAnsi="Arial" w:cs="Arial"/>
          <w:sz w:val="20"/>
          <w:szCs w:val="20"/>
        </w:rPr>
        <w:t>.</w:t>
      </w:r>
    </w:p>
    <w:p w14:paraId="37EC8C01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 xml:space="preserve">każda kolejna waloryzacja może następować po upływie 6  miesięcy od poprzedniej z zachowaniem procedury opisanej w nin. ustępie, </w:t>
      </w:r>
    </w:p>
    <w:p w14:paraId="08C3CD72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AAD420A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>waloryzacja wynagrodzenia zgodnie z niniejszym ustępem stanowi zmianę Umowy,</w:t>
      </w:r>
    </w:p>
    <w:p w14:paraId="43CB593E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30E7C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6B2B70AB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7C8E4575" w14:textId="77777777" w:rsidR="00C30E7C" w:rsidRPr="00C30E7C" w:rsidRDefault="00C30E7C" w:rsidP="00C30E7C">
      <w:pPr>
        <w:pStyle w:val="Akapitzlist"/>
        <w:numPr>
          <w:ilvl w:val="2"/>
          <w:numId w:val="33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790B84B9" w14:textId="77777777" w:rsidR="00C30E7C" w:rsidRPr="00C30E7C" w:rsidRDefault="00C30E7C" w:rsidP="00C30E7C">
      <w:pPr>
        <w:pStyle w:val="Akapitzlist"/>
        <w:numPr>
          <w:ilvl w:val="0"/>
          <w:numId w:val="34"/>
        </w:numPr>
        <w:suppressAutoHyphens w:val="0"/>
        <w:spacing w:after="0" w:line="240" w:lineRule="auto"/>
        <w:ind w:left="709"/>
        <w:jc w:val="both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49EFAAB6" w14:textId="77777777" w:rsidR="00C30E7C" w:rsidRPr="00C30E7C" w:rsidRDefault="00C30E7C" w:rsidP="00C30E7C">
      <w:pPr>
        <w:pStyle w:val="Akapitzlist"/>
        <w:numPr>
          <w:ilvl w:val="0"/>
          <w:numId w:val="34"/>
        </w:numPr>
        <w:suppressAutoHyphens w:val="0"/>
        <w:spacing w:after="0" w:line="240" w:lineRule="auto"/>
        <w:ind w:left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0A74EB8D" w14:textId="77777777" w:rsidR="00C30E7C" w:rsidRPr="00C30E7C" w:rsidRDefault="00C30E7C" w:rsidP="00C30E7C">
      <w:pPr>
        <w:pStyle w:val="Akapitzlist"/>
        <w:numPr>
          <w:ilvl w:val="0"/>
          <w:numId w:val="34"/>
        </w:numPr>
        <w:suppressAutoHyphens w:val="0"/>
        <w:spacing w:after="0" w:line="240" w:lineRule="auto"/>
        <w:ind w:left="709"/>
        <w:rPr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427D351F" w14:textId="77777777" w:rsidR="00C30E7C" w:rsidRPr="00C30E7C" w:rsidRDefault="00C30E7C" w:rsidP="00C30E7C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586BC93E" w14:textId="77777777" w:rsidR="00C30E7C" w:rsidRPr="00C30E7C" w:rsidRDefault="00C30E7C" w:rsidP="00C30E7C">
      <w:pPr>
        <w:ind w:left="709" w:firstLine="709"/>
        <w:rPr>
          <w:rStyle w:val="contentpasted0"/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3A142757" w14:textId="77777777" w:rsidR="00C30E7C" w:rsidRPr="00C30E7C" w:rsidRDefault="00C30E7C" w:rsidP="00C30E7C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C30E7C">
        <w:rPr>
          <w:rStyle w:val="contentpasted0"/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7C7F8FC0" w14:textId="77777777" w:rsidR="00C30E7C" w:rsidRDefault="00C30E7C" w:rsidP="008A0598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4BD64C9D" w14:textId="11B2309D" w:rsidR="000D1549" w:rsidRPr="00A46012" w:rsidRDefault="000D1549" w:rsidP="008A0598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1</w:t>
      </w:r>
      <w:r w:rsidR="005009DD">
        <w:rPr>
          <w:rFonts w:ascii="Arial" w:hAnsi="Arial" w:cs="Arial"/>
          <w:bCs/>
          <w:sz w:val="20"/>
          <w:szCs w:val="20"/>
        </w:rPr>
        <w:t>3</w:t>
      </w:r>
      <w:r w:rsidRPr="00A46012">
        <w:rPr>
          <w:rFonts w:ascii="Arial" w:hAnsi="Arial" w:cs="Arial"/>
          <w:bCs/>
          <w:sz w:val="20"/>
          <w:szCs w:val="20"/>
        </w:rPr>
        <w:t>.</w:t>
      </w:r>
      <w:r w:rsidRPr="00A46012">
        <w:rPr>
          <w:rFonts w:ascii="Arial" w:hAnsi="Arial" w:cs="Arial"/>
          <w:bCs/>
          <w:sz w:val="20"/>
          <w:szCs w:val="20"/>
        </w:rPr>
        <w:tab/>
        <w:t>PRZETWARZANIE DANYCH OSOBOWYCH</w:t>
      </w:r>
    </w:p>
    <w:p w14:paraId="34B4A3FB" w14:textId="77777777" w:rsidR="002430FD" w:rsidRPr="00A46012" w:rsidRDefault="002430FD" w:rsidP="008A0598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</w:p>
    <w:p w14:paraId="6A8C2A6C" w14:textId="6FDFBA24" w:rsidR="006A2E0A" w:rsidRPr="00C11C1B" w:rsidRDefault="006A2E0A" w:rsidP="00E932CD">
      <w:pPr>
        <w:pStyle w:val="Akapitzlist"/>
        <w:numPr>
          <w:ilvl w:val="0"/>
          <w:numId w:val="32"/>
        </w:numPr>
        <w:spacing w:after="0" w:line="24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C11C1B">
        <w:rPr>
          <w:rFonts w:ascii="Arial" w:hAnsi="Arial" w:cs="Arial"/>
          <w:bCs/>
          <w:sz w:val="20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E32190">
        <w:rPr>
          <w:rFonts w:ascii="Arial" w:hAnsi="Arial" w:cs="Arial"/>
          <w:bCs/>
          <w:sz w:val="20"/>
          <w:szCs w:val="20"/>
        </w:rPr>
        <w:t>t.j</w:t>
      </w:r>
      <w:proofErr w:type="spellEnd"/>
      <w:r w:rsidR="00E32190">
        <w:rPr>
          <w:rFonts w:ascii="Arial" w:hAnsi="Arial" w:cs="Arial"/>
          <w:bCs/>
          <w:sz w:val="20"/>
          <w:szCs w:val="20"/>
        </w:rPr>
        <w:t xml:space="preserve">. </w:t>
      </w:r>
      <w:r w:rsidRPr="00C11C1B">
        <w:rPr>
          <w:rFonts w:ascii="Arial" w:hAnsi="Arial" w:cs="Arial"/>
          <w:bCs/>
          <w:sz w:val="20"/>
          <w:szCs w:val="20"/>
        </w:rPr>
        <w:t>Dz. U. z 201</w:t>
      </w:r>
      <w:r w:rsidR="0005799C" w:rsidRPr="00C11C1B">
        <w:rPr>
          <w:rFonts w:ascii="Arial" w:hAnsi="Arial" w:cs="Arial"/>
          <w:bCs/>
          <w:sz w:val="20"/>
          <w:szCs w:val="20"/>
        </w:rPr>
        <w:t xml:space="preserve">9 </w:t>
      </w:r>
      <w:r w:rsidRPr="00C11C1B">
        <w:rPr>
          <w:rFonts w:ascii="Arial" w:hAnsi="Arial" w:cs="Arial"/>
          <w:bCs/>
          <w:sz w:val="20"/>
          <w:szCs w:val="20"/>
        </w:rPr>
        <w:t>r. poz.1</w:t>
      </w:r>
      <w:r w:rsidR="0005799C" w:rsidRPr="00C11C1B">
        <w:rPr>
          <w:rFonts w:ascii="Arial" w:hAnsi="Arial" w:cs="Arial"/>
          <w:bCs/>
          <w:sz w:val="20"/>
          <w:szCs w:val="20"/>
        </w:rPr>
        <w:t>781</w:t>
      </w:r>
      <w:r w:rsidR="00E3219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E3219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E32190">
        <w:rPr>
          <w:rFonts w:ascii="Arial" w:hAnsi="Arial" w:cs="Arial"/>
          <w:bCs/>
          <w:sz w:val="20"/>
          <w:szCs w:val="20"/>
        </w:rPr>
        <w:t>. zm.</w:t>
      </w:r>
      <w:r w:rsidRPr="00C11C1B">
        <w:rPr>
          <w:rFonts w:ascii="Arial" w:hAnsi="Arial" w:cs="Arial"/>
          <w:bCs/>
          <w:sz w:val="20"/>
          <w:szCs w:val="20"/>
        </w:rPr>
        <w:t>) lub innymi przepisami prawa polskiego.</w:t>
      </w:r>
    </w:p>
    <w:p w14:paraId="1E446587" w14:textId="53FE04CC" w:rsidR="006A2E0A" w:rsidRPr="00A46012" w:rsidRDefault="006A2E0A" w:rsidP="00E932CD">
      <w:pPr>
        <w:pStyle w:val="Akapitzlist"/>
        <w:numPr>
          <w:ilvl w:val="0"/>
          <w:numId w:val="32"/>
        </w:numPr>
        <w:spacing w:after="0" w:line="24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FC21E86" w14:textId="5B731157" w:rsidR="00A90D53" w:rsidRPr="00A90D53" w:rsidRDefault="00A90D53" w:rsidP="00C41F40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90D53">
        <w:rPr>
          <w:rFonts w:ascii="Arial" w:hAnsi="Arial" w:cs="Arial"/>
          <w:bCs/>
          <w:sz w:val="20"/>
          <w:szCs w:val="20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adresem: </w:t>
      </w:r>
      <w:hyperlink r:id="rId8" w:history="1">
        <w:r w:rsidR="00261F00" w:rsidRPr="004E22DE">
          <w:rPr>
            <w:rStyle w:val="Hipercze"/>
            <w:rFonts w:ascii="Arial" w:hAnsi="Arial" w:cs="Arial"/>
            <w:bCs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  <w:r w:rsidRPr="00A90D53">
        <w:rPr>
          <w:rFonts w:ascii="Arial" w:hAnsi="Arial" w:cs="Arial"/>
          <w:bCs/>
          <w:sz w:val="20"/>
          <w:szCs w:val="20"/>
        </w:rPr>
        <w:t>.</w:t>
      </w:r>
    </w:p>
    <w:p w14:paraId="7745EE7C" w14:textId="3C885809" w:rsidR="000D1549" w:rsidRPr="00A46012" w:rsidRDefault="006A2E0A" w:rsidP="00E932CD">
      <w:pPr>
        <w:pStyle w:val="Akapitzlist"/>
        <w:numPr>
          <w:ilvl w:val="0"/>
          <w:numId w:val="32"/>
        </w:numPr>
        <w:spacing w:line="24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lastRenderedPageBreak/>
        <w:t>Każda ze Stron będzie przetwarzała udostępnione jej dane osobowe na własną odpowiedzialność i w zgodzie z przepisami prawa.</w:t>
      </w:r>
    </w:p>
    <w:p w14:paraId="5E1EF24C" w14:textId="1C98DA1B" w:rsidR="000D1549" w:rsidRPr="00A46012" w:rsidRDefault="000D1549" w:rsidP="008A0598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0"/>
          <w:szCs w:val="20"/>
        </w:rPr>
      </w:pPr>
      <w:r w:rsidRPr="00A46012">
        <w:rPr>
          <w:rFonts w:ascii="Arial" w:hAnsi="Arial" w:cs="Arial"/>
          <w:bCs/>
          <w:sz w:val="20"/>
          <w:szCs w:val="20"/>
        </w:rPr>
        <w:sym w:font="Arial" w:char="00A7"/>
      </w:r>
      <w:r w:rsidRPr="00A46012">
        <w:rPr>
          <w:rFonts w:ascii="Arial" w:hAnsi="Arial" w:cs="Arial"/>
          <w:bCs/>
          <w:sz w:val="20"/>
          <w:szCs w:val="20"/>
        </w:rPr>
        <w:t xml:space="preserve"> 1</w:t>
      </w:r>
      <w:r w:rsidR="005009DD">
        <w:rPr>
          <w:rFonts w:ascii="Arial" w:hAnsi="Arial" w:cs="Arial"/>
          <w:bCs/>
          <w:sz w:val="20"/>
          <w:szCs w:val="20"/>
        </w:rPr>
        <w:t>4</w:t>
      </w:r>
      <w:r w:rsidRPr="00A46012">
        <w:rPr>
          <w:rFonts w:ascii="Arial" w:hAnsi="Arial" w:cs="Arial"/>
          <w:bCs/>
          <w:sz w:val="20"/>
          <w:szCs w:val="20"/>
        </w:rPr>
        <w:t>.</w:t>
      </w:r>
      <w:r w:rsidRPr="00A46012">
        <w:rPr>
          <w:rFonts w:ascii="Arial" w:hAnsi="Arial" w:cs="Arial"/>
          <w:bCs/>
          <w:sz w:val="20"/>
          <w:szCs w:val="20"/>
        </w:rPr>
        <w:tab/>
        <w:t>POSTANOWIENIA OGÓLNE</w:t>
      </w:r>
    </w:p>
    <w:p w14:paraId="64423409" w14:textId="77777777" w:rsidR="000D1549" w:rsidRPr="00A46012" w:rsidRDefault="000D1549" w:rsidP="000D1549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062FE8FF" w14:textId="77777777" w:rsidR="00A90D53" w:rsidRPr="00AD790C" w:rsidRDefault="00A90D53" w:rsidP="00A90D53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 sprawach nie uregulowanych </w:t>
      </w:r>
      <w:r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 stosuje się przepisy ustawy z dnia 23 kwietnia 1964 r. - Kodeks Cywilny</w:t>
      </w:r>
      <w:r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.: </w:t>
      </w:r>
      <w:r w:rsidRPr="00146BD0">
        <w:rPr>
          <w:rFonts w:ascii="Arial" w:hAnsi="Arial" w:cs="Arial"/>
          <w:sz w:val="20"/>
          <w:szCs w:val="20"/>
          <w:lang w:eastAsia="pl-PL"/>
        </w:rPr>
        <w:t>Dz.U.</w:t>
      </w:r>
      <w:r>
        <w:rPr>
          <w:rFonts w:ascii="Arial" w:hAnsi="Arial" w:cs="Arial"/>
          <w:sz w:val="20"/>
          <w:szCs w:val="20"/>
          <w:lang w:eastAsia="pl-PL"/>
        </w:rPr>
        <w:t xml:space="preserve"> z </w:t>
      </w:r>
      <w:r w:rsidRPr="00146BD0">
        <w:rPr>
          <w:rFonts w:ascii="Arial" w:hAnsi="Arial" w:cs="Arial"/>
          <w:sz w:val="20"/>
          <w:szCs w:val="20"/>
          <w:lang w:eastAsia="pl-PL"/>
        </w:rPr>
        <w:t>2025</w:t>
      </w:r>
      <w:r>
        <w:rPr>
          <w:rFonts w:ascii="Arial" w:hAnsi="Arial" w:cs="Arial"/>
          <w:sz w:val="20"/>
          <w:szCs w:val="20"/>
          <w:lang w:eastAsia="pl-PL"/>
        </w:rPr>
        <w:t xml:space="preserve"> r</w:t>
      </w:r>
      <w:r w:rsidRPr="00146BD0">
        <w:rPr>
          <w:rFonts w:ascii="Arial" w:hAnsi="Arial" w:cs="Arial"/>
          <w:sz w:val="20"/>
          <w:szCs w:val="20"/>
          <w:lang w:eastAsia="pl-PL"/>
        </w:rPr>
        <w:t>.</w:t>
      </w:r>
      <w:r>
        <w:rPr>
          <w:rFonts w:ascii="Arial" w:hAnsi="Arial" w:cs="Arial"/>
          <w:sz w:val="20"/>
          <w:szCs w:val="20"/>
          <w:lang w:eastAsia="pl-PL"/>
        </w:rPr>
        <w:t xml:space="preserve"> poz. </w:t>
      </w:r>
      <w:r w:rsidRPr="00146BD0">
        <w:rPr>
          <w:rFonts w:ascii="Arial" w:hAnsi="Arial" w:cs="Arial"/>
          <w:sz w:val="20"/>
          <w:szCs w:val="20"/>
          <w:lang w:eastAsia="pl-PL"/>
        </w:rPr>
        <w:t>1071</w:t>
      </w:r>
      <w:r>
        <w:rPr>
          <w:rFonts w:ascii="Arial" w:hAnsi="Arial" w:cs="Arial"/>
          <w:sz w:val="20"/>
          <w:szCs w:val="20"/>
          <w:lang w:eastAsia="pl-PL"/>
        </w:rPr>
        <w:t xml:space="preserve">, z 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 zm.)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jeżeli przepisy </w:t>
      </w:r>
      <w:proofErr w:type="spellStart"/>
      <w:r w:rsidRPr="00AD790C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Pr="00AD790C">
        <w:rPr>
          <w:rFonts w:ascii="Arial" w:hAnsi="Arial" w:cs="Arial"/>
          <w:sz w:val="20"/>
          <w:szCs w:val="20"/>
          <w:lang w:eastAsia="pl-PL"/>
        </w:rPr>
        <w:t>. nie stanowią inaczej.</w:t>
      </w:r>
    </w:p>
    <w:p w14:paraId="770A2094" w14:textId="77777777" w:rsidR="00A90D53" w:rsidRPr="00AD790C" w:rsidRDefault="00A90D53" w:rsidP="00A90D53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Wszelkie spory wynikające z </w:t>
      </w:r>
      <w:r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mowy lub powstałe w związku z nią, a które nie zostaną rozstrzygnięte w sposób polubowny, będzie rozstrzygał sąd powszechny właściwy rzeczowo i</w:t>
      </w:r>
      <w:r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>miejscowo dla siedziby Zamawiającego.</w:t>
      </w:r>
    </w:p>
    <w:p w14:paraId="5A90B278" w14:textId="77777777" w:rsidR="00A90D53" w:rsidRPr="00AD790C" w:rsidRDefault="00A90D53" w:rsidP="00A90D53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Wymienione w </w:t>
      </w:r>
      <w:r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mowie załączniki stanowią integralną część </w:t>
      </w:r>
      <w:r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mowy. </w:t>
      </w:r>
    </w:p>
    <w:p w14:paraId="7C1B843A" w14:textId="77777777" w:rsidR="00A90D53" w:rsidRPr="00AD790C" w:rsidRDefault="00A90D53" w:rsidP="00A90D53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</w:t>
      </w:r>
      <w:r w:rsidRPr="00AD790C">
        <w:rPr>
          <w:rFonts w:ascii="Arial" w:hAnsi="Arial" w:cs="Arial"/>
          <w:bCs/>
          <w:i/>
          <w:sz w:val="20"/>
          <w:szCs w:val="20"/>
          <w:lang w:eastAsia="pl-PL"/>
        </w:rPr>
        <w:t>usunąć zbędne postanowienie)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46AC8EB8" w14:textId="77777777" w:rsidR="00A90D53" w:rsidRPr="00AD790C" w:rsidRDefault="00A90D53" w:rsidP="00A90D53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64EC072D" w14:textId="77777777" w:rsidR="00A90D53" w:rsidRPr="00AD790C" w:rsidRDefault="00A90D53" w:rsidP="00A90D53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DDC3D7C" w14:textId="77777777" w:rsidR="00A90D53" w:rsidRPr="00AD790C" w:rsidRDefault="00A90D53" w:rsidP="00A90D53">
      <w:pPr>
        <w:pStyle w:val="Akapitzlist"/>
        <w:numPr>
          <w:ilvl w:val="0"/>
          <w:numId w:val="35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 xml:space="preserve">Strony zgodnie postanawiają, że ogólne warunki umów (OWU) stosowane przez Wykonawcę nie mają zastosowania do </w:t>
      </w:r>
      <w:r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mowy. </w:t>
      </w:r>
    </w:p>
    <w:tbl>
      <w:tblPr>
        <w:tblW w:w="195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  <w:gridCol w:w="4889"/>
        <w:gridCol w:w="4889"/>
      </w:tblGrid>
      <w:tr w:rsidR="00C30E7C" w:rsidRPr="00E32190" w14:paraId="3C14C53E" w14:textId="77777777" w:rsidTr="00C30E7C">
        <w:tc>
          <w:tcPr>
            <w:tcW w:w="4889" w:type="dxa"/>
          </w:tcPr>
          <w:p w14:paraId="50FF5256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0CFFF0B7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385D9820" w14:textId="6E069145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C30E7C">
              <w:rPr>
                <w:rFonts w:ascii="Arial" w:hAnsi="Arial" w:cs="Arial"/>
                <w:caps/>
                <w:sz w:val="20"/>
                <w:szCs w:val="20"/>
              </w:rPr>
              <w:t>zamawiającY</w:t>
            </w:r>
          </w:p>
          <w:p w14:paraId="79A1E328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C30E7C">
              <w:rPr>
                <w:rFonts w:ascii="Arial" w:hAnsi="Arial" w:cs="Arial"/>
                <w:sz w:val="20"/>
                <w:szCs w:val="20"/>
              </w:rPr>
              <w:t>......</w:t>
            </w:r>
            <w:r w:rsidRPr="00C30E7C">
              <w:rPr>
                <w:rFonts w:ascii="Arial" w:hAnsi="Arial" w:cs="Arial"/>
                <w:caps/>
                <w:sz w:val="20"/>
                <w:szCs w:val="20"/>
              </w:rPr>
              <w:t>.................................................</w:t>
            </w:r>
          </w:p>
          <w:p w14:paraId="52946613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3677C301" w14:textId="221CBA26" w:rsidR="00C30E7C" w:rsidRP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C30E7C">
              <w:rPr>
                <w:rFonts w:ascii="Arial" w:hAnsi="Arial" w:cs="Arial"/>
                <w:sz w:val="20"/>
                <w:szCs w:val="20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8B5A254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26CC9B21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431E1613" w14:textId="5B2147CE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C30E7C">
              <w:rPr>
                <w:rFonts w:ascii="Arial" w:hAnsi="Arial" w:cs="Arial"/>
                <w:caps/>
                <w:sz w:val="20"/>
                <w:szCs w:val="20"/>
              </w:rPr>
              <w:t>wykonawcA</w:t>
            </w:r>
          </w:p>
          <w:p w14:paraId="7441C1AC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C30E7C">
              <w:rPr>
                <w:rFonts w:ascii="Arial" w:hAnsi="Arial" w:cs="Arial"/>
                <w:sz w:val="20"/>
                <w:szCs w:val="20"/>
              </w:rPr>
              <w:t>.......</w:t>
            </w:r>
            <w:r w:rsidRPr="00C30E7C">
              <w:rPr>
                <w:rFonts w:ascii="Arial" w:hAnsi="Arial" w:cs="Arial"/>
                <w:caps/>
                <w:sz w:val="20"/>
                <w:szCs w:val="20"/>
              </w:rPr>
              <w:t>.................................................</w:t>
            </w:r>
          </w:p>
          <w:p w14:paraId="19AFDD78" w14:textId="77777777" w:rsidR="00C30E7C" w:rsidRPr="00C30E7C" w:rsidRDefault="00C30E7C" w:rsidP="00C30E7C">
            <w:pPr>
              <w:tabs>
                <w:tab w:val="left" w:pos="851"/>
              </w:tabs>
              <w:spacing w:line="276" w:lineRule="auto"/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2B80C333" w14:textId="0AD01359" w:rsidR="00C30E7C" w:rsidRP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C30E7C"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4889" w:type="dxa"/>
          </w:tcPr>
          <w:p w14:paraId="6DE069C8" w14:textId="60A1B3B3" w:rsidR="00C30E7C" w:rsidRPr="00E32190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55470FB2" w14:textId="078371E4" w:rsid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58B4FD36" w14:textId="3262F918" w:rsid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19FADB46" w14:textId="47BABFD5" w:rsid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625E1915" w14:textId="77777777" w:rsidR="00C30E7C" w:rsidRPr="00E32190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22320B30" w14:textId="62598946" w:rsidR="00C30E7C" w:rsidRPr="00E32190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74E3FD03" w14:textId="77777777" w:rsidR="00C30E7C" w:rsidRPr="00E32190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</w:tc>
        <w:tc>
          <w:tcPr>
            <w:tcW w:w="4889" w:type="dxa"/>
          </w:tcPr>
          <w:p w14:paraId="696E4E5A" w14:textId="77777777" w:rsidR="00C30E7C" w:rsidRPr="00E32190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47C0D30C" w14:textId="77777777" w:rsidR="00C30E7C" w:rsidRPr="00E32190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2BABEAEE" w14:textId="77777777" w:rsid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7977BBE0" w14:textId="77777777" w:rsid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2E6DB676" w14:textId="77777777" w:rsidR="00C30E7C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</w:p>
          <w:p w14:paraId="4B6D52F8" w14:textId="016F85D4" w:rsidR="00C30E7C" w:rsidRPr="00E32190" w:rsidRDefault="00C30E7C" w:rsidP="00C30E7C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caps/>
              </w:rPr>
            </w:pPr>
            <w:r w:rsidRPr="00E32190">
              <w:rPr>
                <w:rFonts w:ascii="Arial" w:hAnsi="Arial" w:cs="Arial"/>
                <w:bCs/>
                <w:caps/>
              </w:rPr>
              <w:t>wykonawcA</w:t>
            </w:r>
          </w:p>
        </w:tc>
      </w:tr>
    </w:tbl>
    <w:p w14:paraId="03DFAA80" w14:textId="77777777" w:rsidR="00D156A8" w:rsidRPr="00E32190" w:rsidRDefault="00D156A8" w:rsidP="00F34B3E">
      <w:pPr>
        <w:pStyle w:val="Tekstpodstawowy"/>
        <w:ind w:left="6372"/>
        <w:rPr>
          <w:rFonts w:ascii="Arial" w:hAnsi="Arial" w:cs="Arial"/>
          <w:bCs w:val="0"/>
          <w:sz w:val="24"/>
        </w:rPr>
      </w:pPr>
    </w:p>
    <w:sectPr w:rsidR="00D156A8" w:rsidRPr="00E32190" w:rsidSect="005A2EC9">
      <w:footerReference w:type="even" r:id="rId9"/>
      <w:footerReference w:type="default" r:id="rId10"/>
      <w:pgSz w:w="11906" w:h="16838"/>
      <w:pgMar w:top="1134" w:right="1416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0D8C6" w14:textId="77777777" w:rsidR="00A65712" w:rsidRDefault="00A65712">
      <w:r>
        <w:separator/>
      </w:r>
    </w:p>
  </w:endnote>
  <w:endnote w:type="continuationSeparator" w:id="0">
    <w:p w14:paraId="1A626BCF" w14:textId="77777777" w:rsidR="00A65712" w:rsidRDefault="00A6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B3E11" w14:textId="77777777" w:rsidR="00D15102" w:rsidRDefault="00D15102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A8D6E3" w14:textId="77777777" w:rsidR="00D15102" w:rsidRDefault="00D151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9074211"/>
      <w:docPartObj>
        <w:docPartGallery w:val="Page Numbers (Bottom of Page)"/>
        <w:docPartUnique/>
      </w:docPartObj>
    </w:sdtPr>
    <w:sdtEndPr/>
    <w:sdtContent>
      <w:p w14:paraId="3D202AD9" w14:textId="01B00BDA" w:rsidR="00D15102" w:rsidRDefault="00D151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730">
          <w:rPr>
            <w:noProof/>
          </w:rPr>
          <w:t>2</w:t>
        </w:r>
        <w:r>
          <w:fldChar w:fldCharType="end"/>
        </w:r>
      </w:p>
    </w:sdtContent>
  </w:sdt>
  <w:p w14:paraId="16189E80" w14:textId="77777777" w:rsidR="00D15102" w:rsidRDefault="00D151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D2988" w14:textId="77777777" w:rsidR="00A65712" w:rsidRDefault="00A65712">
      <w:r>
        <w:separator/>
      </w:r>
    </w:p>
  </w:footnote>
  <w:footnote w:type="continuationSeparator" w:id="0">
    <w:p w14:paraId="131BDD47" w14:textId="77777777" w:rsidR="00A65712" w:rsidRDefault="00A65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B"/>
    <w:multiLevelType w:val="singleLevel"/>
    <w:tmpl w:val="BF6654E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4" w15:restartNumberingAfterBreak="0">
    <w:nsid w:val="0000000F"/>
    <w:multiLevelType w:val="multilevel"/>
    <w:tmpl w:val="AC0616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Arial" w:hint="default"/>
        <w:b w:val="0"/>
        <w:sz w:val="22"/>
        <w:szCs w:val="22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E15B04"/>
    <w:multiLevelType w:val="hybridMultilevel"/>
    <w:tmpl w:val="E35E46BC"/>
    <w:lvl w:ilvl="0" w:tplc="04150017">
      <w:start w:val="1"/>
      <w:numFmt w:val="lowerLetter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03796FE0"/>
    <w:multiLevelType w:val="hybridMultilevel"/>
    <w:tmpl w:val="6FEABC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85B4416"/>
    <w:multiLevelType w:val="hybridMultilevel"/>
    <w:tmpl w:val="576073B4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3281937"/>
    <w:multiLevelType w:val="hybridMultilevel"/>
    <w:tmpl w:val="4BBE2FDC"/>
    <w:lvl w:ilvl="0" w:tplc="5C4AE70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1BDA2B79"/>
    <w:multiLevelType w:val="hybridMultilevel"/>
    <w:tmpl w:val="A3E864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3B291D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trike w:val="0"/>
      </w:rPr>
    </w:lvl>
    <w:lvl w:ilvl="2" w:tplc="8F5A0DBC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20542F"/>
    <w:multiLevelType w:val="hybridMultilevel"/>
    <w:tmpl w:val="08865E00"/>
    <w:lvl w:ilvl="0" w:tplc="831C3F6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1D930BD"/>
    <w:multiLevelType w:val="hybridMultilevel"/>
    <w:tmpl w:val="D1F64CE4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 w15:restartNumberingAfterBreak="0">
    <w:nsid w:val="24451F83"/>
    <w:multiLevelType w:val="hybridMultilevel"/>
    <w:tmpl w:val="8A5A39DE"/>
    <w:lvl w:ilvl="0" w:tplc="6A442D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A00845"/>
    <w:multiLevelType w:val="hybridMultilevel"/>
    <w:tmpl w:val="15C44B08"/>
    <w:lvl w:ilvl="0" w:tplc="F24E439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F62CC4"/>
    <w:multiLevelType w:val="hybridMultilevel"/>
    <w:tmpl w:val="CF06C6A6"/>
    <w:lvl w:ilvl="0" w:tplc="75ACBD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4B2CB0"/>
    <w:multiLevelType w:val="hybridMultilevel"/>
    <w:tmpl w:val="7FF8D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3AB252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F171B83"/>
    <w:multiLevelType w:val="hybridMultilevel"/>
    <w:tmpl w:val="5A2CB002"/>
    <w:lvl w:ilvl="0" w:tplc="43DA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B341FD"/>
    <w:multiLevelType w:val="hybridMultilevel"/>
    <w:tmpl w:val="DB12EF7A"/>
    <w:lvl w:ilvl="0" w:tplc="AF04AB66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46654896"/>
    <w:multiLevelType w:val="hybridMultilevel"/>
    <w:tmpl w:val="E97E09F4"/>
    <w:lvl w:ilvl="0" w:tplc="B1C45B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0D580E"/>
    <w:multiLevelType w:val="hybridMultilevel"/>
    <w:tmpl w:val="B11024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D3AB252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CE216A"/>
    <w:multiLevelType w:val="hybridMultilevel"/>
    <w:tmpl w:val="22C07D42"/>
    <w:lvl w:ilvl="0" w:tplc="A5309C0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76766"/>
    <w:multiLevelType w:val="hybridMultilevel"/>
    <w:tmpl w:val="DF5AFA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D3AB252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EC1597"/>
    <w:multiLevelType w:val="hybridMultilevel"/>
    <w:tmpl w:val="A302F24A"/>
    <w:lvl w:ilvl="0" w:tplc="B1C45B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225DD4"/>
    <w:multiLevelType w:val="hybridMultilevel"/>
    <w:tmpl w:val="40381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904621"/>
    <w:multiLevelType w:val="hybridMultilevel"/>
    <w:tmpl w:val="D0E0A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59776E"/>
    <w:multiLevelType w:val="hybridMultilevel"/>
    <w:tmpl w:val="1F52D4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07C330C"/>
    <w:multiLevelType w:val="hybridMultilevel"/>
    <w:tmpl w:val="0B74C4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400F47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B67000"/>
    <w:multiLevelType w:val="hybridMultilevel"/>
    <w:tmpl w:val="4D8423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645F5947"/>
    <w:multiLevelType w:val="hybridMultilevel"/>
    <w:tmpl w:val="9350E514"/>
    <w:lvl w:ilvl="0" w:tplc="D9A0553E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DBF1809"/>
    <w:multiLevelType w:val="hybridMultilevel"/>
    <w:tmpl w:val="F3FCD4E4"/>
    <w:lvl w:ilvl="0" w:tplc="03089DF2">
      <w:start w:val="1"/>
      <w:numFmt w:val="lowerLetter"/>
      <w:lvlText w:val="%1)"/>
      <w:lvlJc w:val="left"/>
      <w:pPr>
        <w:ind w:left="262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2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875113"/>
    <w:multiLevelType w:val="hybridMultilevel"/>
    <w:tmpl w:val="0CDA4AD2"/>
    <w:lvl w:ilvl="0" w:tplc="C5A291B0">
      <w:start w:val="1"/>
      <w:numFmt w:val="lowerLetter"/>
      <w:lvlText w:val="%1)"/>
      <w:lvlJc w:val="left"/>
      <w:pPr>
        <w:ind w:left="93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44" w15:restartNumberingAfterBreak="0">
    <w:nsid w:val="79173A40"/>
    <w:multiLevelType w:val="hybridMultilevel"/>
    <w:tmpl w:val="8E165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D03F2F"/>
    <w:multiLevelType w:val="hybridMultilevel"/>
    <w:tmpl w:val="79786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4"/>
  </w:num>
  <w:num w:numId="3">
    <w:abstractNumId w:val="21"/>
  </w:num>
  <w:num w:numId="4">
    <w:abstractNumId w:val="22"/>
  </w:num>
  <w:num w:numId="5">
    <w:abstractNumId w:val="35"/>
  </w:num>
  <w:num w:numId="6">
    <w:abstractNumId w:val="45"/>
  </w:num>
  <w:num w:numId="7">
    <w:abstractNumId w:val="31"/>
  </w:num>
  <w:num w:numId="8">
    <w:abstractNumId w:val="27"/>
  </w:num>
  <w:num w:numId="9">
    <w:abstractNumId w:val="18"/>
  </w:num>
  <w:num w:numId="10">
    <w:abstractNumId w:val="4"/>
  </w:num>
  <w:num w:numId="11">
    <w:abstractNumId w:val="40"/>
  </w:num>
  <w:num w:numId="12">
    <w:abstractNumId w:val="29"/>
  </w:num>
  <w:num w:numId="13">
    <w:abstractNumId w:val="23"/>
  </w:num>
  <w:num w:numId="14">
    <w:abstractNumId w:val="37"/>
  </w:num>
  <w:num w:numId="15">
    <w:abstractNumId w:val="41"/>
  </w:num>
  <w:num w:numId="16">
    <w:abstractNumId w:val="36"/>
  </w:num>
  <w:num w:numId="17">
    <w:abstractNumId w:val="7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1"/>
  </w:num>
  <w:num w:numId="25">
    <w:abstractNumId w:val="33"/>
  </w:num>
  <w:num w:numId="26">
    <w:abstractNumId w:val="10"/>
  </w:num>
  <w:num w:numId="27">
    <w:abstractNumId w:val="12"/>
  </w:num>
  <w:num w:numId="28">
    <w:abstractNumId w:val="30"/>
  </w:num>
  <w:num w:numId="29">
    <w:abstractNumId w:val="28"/>
  </w:num>
  <w:num w:numId="30">
    <w:abstractNumId w:val="5"/>
  </w:num>
  <w:num w:numId="31">
    <w:abstractNumId w:val="26"/>
  </w:num>
  <w:num w:numId="32">
    <w:abstractNumId w:val="6"/>
  </w:num>
  <w:num w:numId="33">
    <w:abstractNumId w:val="9"/>
  </w:num>
  <w:num w:numId="34">
    <w:abstractNumId w:val="39"/>
  </w:num>
  <w:num w:numId="35">
    <w:abstractNumId w:val="34"/>
  </w:num>
  <w:num w:numId="36">
    <w:abstractNumId w:val="20"/>
  </w:num>
  <w:num w:numId="37">
    <w:abstractNumId w:val="8"/>
  </w:num>
  <w:num w:numId="38">
    <w:abstractNumId w:val="42"/>
  </w:num>
  <w:num w:numId="39">
    <w:abstractNumId w:val="32"/>
  </w:num>
  <w:num w:numId="40">
    <w:abstractNumId w:val="14"/>
  </w:num>
  <w:num w:numId="41">
    <w:abstractNumId w:val="13"/>
  </w:num>
  <w:num w:numId="42">
    <w:abstractNumId w:val="43"/>
  </w:num>
  <w:num w:numId="43">
    <w:abstractNumId w:val="3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523"/>
    <w:rsid w:val="00002953"/>
    <w:rsid w:val="0000387D"/>
    <w:rsid w:val="00005F09"/>
    <w:rsid w:val="000061CD"/>
    <w:rsid w:val="00010BB7"/>
    <w:rsid w:val="00012D6C"/>
    <w:rsid w:val="000147C6"/>
    <w:rsid w:val="00016240"/>
    <w:rsid w:val="00016EC7"/>
    <w:rsid w:val="00021994"/>
    <w:rsid w:val="00022B21"/>
    <w:rsid w:val="00022C8F"/>
    <w:rsid w:val="000230EE"/>
    <w:rsid w:val="000236B4"/>
    <w:rsid w:val="00024326"/>
    <w:rsid w:val="00025476"/>
    <w:rsid w:val="00027B14"/>
    <w:rsid w:val="000316CA"/>
    <w:rsid w:val="00032F03"/>
    <w:rsid w:val="00032F3F"/>
    <w:rsid w:val="000335BA"/>
    <w:rsid w:val="00036B9C"/>
    <w:rsid w:val="00037958"/>
    <w:rsid w:val="00037AAA"/>
    <w:rsid w:val="000409B4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AE"/>
    <w:rsid w:val="0005799C"/>
    <w:rsid w:val="00057DD8"/>
    <w:rsid w:val="00060B3D"/>
    <w:rsid w:val="0006390E"/>
    <w:rsid w:val="00063B7E"/>
    <w:rsid w:val="0006434D"/>
    <w:rsid w:val="000649F9"/>
    <w:rsid w:val="00064FBD"/>
    <w:rsid w:val="000657F7"/>
    <w:rsid w:val="00066D09"/>
    <w:rsid w:val="00070B36"/>
    <w:rsid w:val="0007103A"/>
    <w:rsid w:val="00071DEA"/>
    <w:rsid w:val="00073C38"/>
    <w:rsid w:val="00073CF0"/>
    <w:rsid w:val="000743A1"/>
    <w:rsid w:val="00074A15"/>
    <w:rsid w:val="00074CB3"/>
    <w:rsid w:val="0007533D"/>
    <w:rsid w:val="00075EB9"/>
    <w:rsid w:val="00075F5B"/>
    <w:rsid w:val="00076F67"/>
    <w:rsid w:val="00080922"/>
    <w:rsid w:val="0008191A"/>
    <w:rsid w:val="00082422"/>
    <w:rsid w:val="00082D74"/>
    <w:rsid w:val="00084ACC"/>
    <w:rsid w:val="00085751"/>
    <w:rsid w:val="0009103A"/>
    <w:rsid w:val="00093D20"/>
    <w:rsid w:val="00093EAA"/>
    <w:rsid w:val="000945ED"/>
    <w:rsid w:val="00095FC1"/>
    <w:rsid w:val="00096B9D"/>
    <w:rsid w:val="00097D7C"/>
    <w:rsid w:val="000A147E"/>
    <w:rsid w:val="000A18EC"/>
    <w:rsid w:val="000A1C24"/>
    <w:rsid w:val="000A2097"/>
    <w:rsid w:val="000A216D"/>
    <w:rsid w:val="000A2495"/>
    <w:rsid w:val="000A4019"/>
    <w:rsid w:val="000A414F"/>
    <w:rsid w:val="000A4802"/>
    <w:rsid w:val="000A556A"/>
    <w:rsid w:val="000A58E0"/>
    <w:rsid w:val="000B09A6"/>
    <w:rsid w:val="000B2FAD"/>
    <w:rsid w:val="000B4A5C"/>
    <w:rsid w:val="000B533F"/>
    <w:rsid w:val="000B643D"/>
    <w:rsid w:val="000C002F"/>
    <w:rsid w:val="000C06F2"/>
    <w:rsid w:val="000C1A4A"/>
    <w:rsid w:val="000C25F7"/>
    <w:rsid w:val="000C3671"/>
    <w:rsid w:val="000C5C6B"/>
    <w:rsid w:val="000C5CC1"/>
    <w:rsid w:val="000C6648"/>
    <w:rsid w:val="000D149E"/>
    <w:rsid w:val="000D1549"/>
    <w:rsid w:val="000D4683"/>
    <w:rsid w:val="000E0659"/>
    <w:rsid w:val="000E0A24"/>
    <w:rsid w:val="000E3223"/>
    <w:rsid w:val="000E65E5"/>
    <w:rsid w:val="000E79E0"/>
    <w:rsid w:val="000F0142"/>
    <w:rsid w:val="000F0193"/>
    <w:rsid w:val="000F0926"/>
    <w:rsid w:val="000F0AE5"/>
    <w:rsid w:val="000F0C38"/>
    <w:rsid w:val="000F1AF9"/>
    <w:rsid w:val="000F61F3"/>
    <w:rsid w:val="000F6BC7"/>
    <w:rsid w:val="001016F7"/>
    <w:rsid w:val="0010188A"/>
    <w:rsid w:val="00102562"/>
    <w:rsid w:val="00102E6C"/>
    <w:rsid w:val="001049A2"/>
    <w:rsid w:val="00105E1E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372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25"/>
    <w:rsid w:val="001336C0"/>
    <w:rsid w:val="00134919"/>
    <w:rsid w:val="00137544"/>
    <w:rsid w:val="0014679B"/>
    <w:rsid w:val="00146C0A"/>
    <w:rsid w:val="00146E5F"/>
    <w:rsid w:val="00147A2F"/>
    <w:rsid w:val="00147C08"/>
    <w:rsid w:val="00150BD3"/>
    <w:rsid w:val="001512CB"/>
    <w:rsid w:val="001513A7"/>
    <w:rsid w:val="00153162"/>
    <w:rsid w:val="001537AB"/>
    <w:rsid w:val="00153D8D"/>
    <w:rsid w:val="001545B8"/>
    <w:rsid w:val="00154D1A"/>
    <w:rsid w:val="001551E2"/>
    <w:rsid w:val="001570D8"/>
    <w:rsid w:val="00157422"/>
    <w:rsid w:val="00157FBD"/>
    <w:rsid w:val="001601AB"/>
    <w:rsid w:val="001606C5"/>
    <w:rsid w:val="001611D2"/>
    <w:rsid w:val="0016171D"/>
    <w:rsid w:val="00162B52"/>
    <w:rsid w:val="00163B5A"/>
    <w:rsid w:val="0016588B"/>
    <w:rsid w:val="00165A6E"/>
    <w:rsid w:val="001665D7"/>
    <w:rsid w:val="001672E8"/>
    <w:rsid w:val="00167AEA"/>
    <w:rsid w:val="001713DA"/>
    <w:rsid w:val="00171C95"/>
    <w:rsid w:val="00173565"/>
    <w:rsid w:val="00173949"/>
    <w:rsid w:val="00174542"/>
    <w:rsid w:val="0017771F"/>
    <w:rsid w:val="0018127E"/>
    <w:rsid w:val="001816A2"/>
    <w:rsid w:val="0018227F"/>
    <w:rsid w:val="00182F7F"/>
    <w:rsid w:val="00184AF4"/>
    <w:rsid w:val="00184BB6"/>
    <w:rsid w:val="001851FC"/>
    <w:rsid w:val="0018554A"/>
    <w:rsid w:val="001859A8"/>
    <w:rsid w:val="00186013"/>
    <w:rsid w:val="00186EE7"/>
    <w:rsid w:val="00190A77"/>
    <w:rsid w:val="00191031"/>
    <w:rsid w:val="0019294D"/>
    <w:rsid w:val="00193B93"/>
    <w:rsid w:val="001A08C8"/>
    <w:rsid w:val="001A08CD"/>
    <w:rsid w:val="001A0949"/>
    <w:rsid w:val="001A3878"/>
    <w:rsid w:val="001A4639"/>
    <w:rsid w:val="001A50B7"/>
    <w:rsid w:val="001A61F2"/>
    <w:rsid w:val="001A6F36"/>
    <w:rsid w:val="001B35EA"/>
    <w:rsid w:val="001B3922"/>
    <w:rsid w:val="001B4062"/>
    <w:rsid w:val="001B44E9"/>
    <w:rsid w:val="001B5618"/>
    <w:rsid w:val="001B6689"/>
    <w:rsid w:val="001B76ED"/>
    <w:rsid w:val="001C01F4"/>
    <w:rsid w:val="001C0214"/>
    <w:rsid w:val="001C0F60"/>
    <w:rsid w:val="001C1140"/>
    <w:rsid w:val="001C1E31"/>
    <w:rsid w:val="001C24AD"/>
    <w:rsid w:val="001C2767"/>
    <w:rsid w:val="001C386B"/>
    <w:rsid w:val="001C3CA3"/>
    <w:rsid w:val="001C51D5"/>
    <w:rsid w:val="001C5597"/>
    <w:rsid w:val="001C5BA7"/>
    <w:rsid w:val="001C686E"/>
    <w:rsid w:val="001C6F49"/>
    <w:rsid w:val="001C7550"/>
    <w:rsid w:val="001D38CD"/>
    <w:rsid w:val="001D3A73"/>
    <w:rsid w:val="001D4874"/>
    <w:rsid w:val="001D5BD2"/>
    <w:rsid w:val="001D605C"/>
    <w:rsid w:val="001D6ED6"/>
    <w:rsid w:val="001E1514"/>
    <w:rsid w:val="001E347A"/>
    <w:rsid w:val="001E4DCA"/>
    <w:rsid w:val="001E5AC7"/>
    <w:rsid w:val="001E5F56"/>
    <w:rsid w:val="001E6D4B"/>
    <w:rsid w:val="001F04EC"/>
    <w:rsid w:val="001F1359"/>
    <w:rsid w:val="001F13C3"/>
    <w:rsid w:val="001F29FC"/>
    <w:rsid w:val="001F2AAE"/>
    <w:rsid w:val="001F3781"/>
    <w:rsid w:val="001F4209"/>
    <w:rsid w:val="001F7FDF"/>
    <w:rsid w:val="002004CB"/>
    <w:rsid w:val="002007BF"/>
    <w:rsid w:val="002024C8"/>
    <w:rsid w:val="0020457B"/>
    <w:rsid w:val="0020567D"/>
    <w:rsid w:val="002056EE"/>
    <w:rsid w:val="00205E88"/>
    <w:rsid w:val="002122BB"/>
    <w:rsid w:val="00212A60"/>
    <w:rsid w:val="00212A98"/>
    <w:rsid w:val="002142D1"/>
    <w:rsid w:val="0021494B"/>
    <w:rsid w:val="00215D18"/>
    <w:rsid w:val="0021689F"/>
    <w:rsid w:val="002170EC"/>
    <w:rsid w:val="002172C4"/>
    <w:rsid w:val="002210C3"/>
    <w:rsid w:val="0022221B"/>
    <w:rsid w:val="00223A60"/>
    <w:rsid w:val="002245B3"/>
    <w:rsid w:val="00230D6C"/>
    <w:rsid w:val="00231325"/>
    <w:rsid w:val="00231CA7"/>
    <w:rsid w:val="002327E0"/>
    <w:rsid w:val="00233399"/>
    <w:rsid w:val="00234412"/>
    <w:rsid w:val="00234EDD"/>
    <w:rsid w:val="00235B72"/>
    <w:rsid w:val="00235DFF"/>
    <w:rsid w:val="00240EA7"/>
    <w:rsid w:val="00242AA7"/>
    <w:rsid w:val="002430FD"/>
    <w:rsid w:val="00243371"/>
    <w:rsid w:val="00243D82"/>
    <w:rsid w:val="002448CD"/>
    <w:rsid w:val="00244BF2"/>
    <w:rsid w:val="0024549F"/>
    <w:rsid w:val="00247DBB"/>
    <w:rsid w:val="00247F91"/>
    <w:rsid w:val="00252F12"/>
    <w:rsid w:val="00253399"/>
    <w:rsid w:val="00254361"/>
    <w:rsid w:val="002544F5"/>
    <w:rsid w:val="00255267"/>
    <w:rsid w:val="00257242"/>
    <w:rsid w:val="00260DC6"/>
    <w:rsid w:val="00261F00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8034D"/>
    <w:rsid w:val="002804E0"/>
    <w:rsid w:val="0028176C"/>
    <w:rsid w:val="002839E6"/>
    <w:rsid w:val="0028475B"/>
    <w:rsid w:val="0028526F"/>
    <w:rsid w:val="00285F94"/>
    <w:rsid w:val="0028694B"/>
    <w:rsid w:val="00286B5F"/>
    <w:rsid w:val="00290498"/>
    <w:rsid w:val="00291D27"/>
    <w:rsid w:val="0029308A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6344"/>
    <w:rsid w:val="002A666E"/>
    <w:rsid w:val="002A727E"/>
    <w:rsid w:val="002A7B57"/>
    <w:rsid w:val="002B1E9F"/>
    <w:rsid w:val="002B3864"/>
    <w:rsid w:val="002B413D"/>
    <w:rsid w:val="002B4342"/>
    <w:rsid w:val="002B6030"/>
    <w:rsid w:val="002B7E6A"/>
    <w:rsid w:val="002C0539"/>
    <w:rsid w:val="002C1028"/>
    <w:rsid w:val="002C21E8"/>
    <w:rsid w:val="002C2344"/>
    <w:rsid w:val="002C5103"/>
    <w:rsid w:val="002C5A93"/>
    <w:rsid w:val="002C5D26"/>
    <w:rsid w:val="002C7942"/>
    <w:rsid w:val="002C7DEE"/>
    <w:rsid w:val="002C7F75"/>
    <w:rsid w:val="002D05AB"/>
    <w:rsid w:val="002D0ABB"/>
    <w:rsid w:val="002D38E9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B13"/>
    <w:rsid w:val="002E334D"/>
    <w:rsid w:val="002E355B"/>
    <w:rsid w:val="002E45B8"/>
    <w:rsid w:val="002E5460"/>
    <w:rsid w:val="002E5D0F"/>
    <w:rsid w:val="002E7DA4"/>
    <w:rsid w:val="002E7E7C"/>
    <w:rsid w:val="002F0529"/>
    <w:rsid w:val="002F10DE"/>
    <w:rsid w:val="002F1417"/>
    <w:rsid w:val="002F1667"/>
    <w:rsid w:val="002F1E96"/>
    <w:rsid w:val="002F229C"/>
    <w:rsid w:val="002F3F58"/>
    <w:rsid w:val="002F3F61"/>
    <w:rsid w:val="002F4E38"/>
    <w:rsid w:val="002F62FB"/>
    <w:rsid w:val="002F73D0"/>
    <w:rsid w:val="002F7804"/>
    <w:rsid w:val="0030055E"/>
    <w:rsid w:val="00302B18"/>
    <w:rsid w:val="00302B2B"/>
    <w:rsid w:val="00304C2B"/>
    <w:rsid w:val="003062DE"/>
    <w:rsid w:val="00311AAD"/>
    <w:rsid w:val="003141C5"/>
    <w:rsid w:val="00314C31"/>
    <w:rsid w:val="0031565C"/>
    <w:rsid w:val="00315786"/>
    <w:rsid w:val="00315AA9"/>
    <w:rsid w:val="00316803"/>
    <w:rsid w:val="003169C7"/>
    <w:rsid w:val="003223C3"/>
    <w:rsid w:val="003256FF"/>
    <w:rsid w:val="00326A50"/>
    <w:rsid w:val="003277FF"/>
    <w:rsid w:val="003302A6"/>
    <w:rsid w:val="00330C04"/>
    <w:rsid w:val="003314C1"/>
    <w:rsid w:val="003314FB"/>
    <w:rsid w:val="00335C4A"/>
    <w:rsid w:val="003362D2"/>
    <w:rsid w:val="00337239"/>
    <w:rsid w:val="00337710"/>
    <w:rsid w:val="00337A17"/>
    <w:rsid w:val="00340C6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5B2A"/>
    <w:rsid w:val="003569E7"/>
    <w:rsid w:val="00360A04"/>
    <w:rsid w:val="00360EA1"/>
    <w:rsid w:val="00361322"/>
    <w:rsid w:val="00361F15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2146"/>
    <w:rsid w:val="00373B13"/>
    <w:rsid w:val="00373D20"/>
    <w:rsid w:val="00374CE3"/>
    <w:rsid w:val="00376021"/>
    <w:rsid w:val="0037689F"/>
    <w:rsid w:val="00376FF7"/>
    <w:rsid w:val="0038020B"/>
    <w:rsid w:val="00380A9C"/>
    <w:rsid w:val="00380E3C"/>
    <w:rsid w:val="003820EB"/>
    <w:rsid w:val="00382C74"/>
    <w:rsid w:val="00383476"/>
    <w:rsid w:val="00387BFB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B68"/>
    <w:rsid w:val="003B0C4D"/>
    <w:rsid w:val="003B2191"/>
    <w:rsid w:val="003B37AE"/>
    <w:rsid w:val="003B79C0"/>
    <w:rsid w:val="003C0A0C"/>
    <w:rsid w:val="003C0D73"/>
    <w:rsid w:val="003C0DB5"/>
    <w:rsid w:val="003C1843"/>
    <w:rsid w:val="003C66AC"/>
    <w:rsid w:val="003C7803"/>
    <w:rsid w:val="003D0E98"/>
    <w:rsid w:val="003D3CA0"/>
    <w:rsid w:val="003D4B16"/>
    <w:rsid w:val="003D53C7"/>
    <w:rsid w:val="003D682F"/>
    <w:rsid w:val="003D73EB"/>
    <w:rsid w:val="003D7DC3"/>
    <w:rsid w:val="003E073B"/>
    <w:rsid w:val="003E0B0F"/>
    <w:rsid w:val="003E2873"/>
    <w:rsid w:val="003E2C36"/>
    <w:rsid w:val="003E3018"/>
    <w:rsid w:val="003E4253"/>
    <w:rsid w:val="003E632A"/>
    <w:rsid w:val="003E685D"/>
    <w:rsid w:val="003E6F31"/>
    <w:rsid w:val="003F0E51"/>
    <w:rsid w:val="003F4107"/>
    <w:rsid w:val="003F4D8D"/>
    <w:rsid w:val="003F5879"/>
    <w:rsid w:val="00401402"/>
    <w:rsid w:val="00402F80"/>
    <w:rsid w:val="00403988"/>
    <w:rsid w:val="00404267"/>
    <w:rsid w:val="004059BC"/>
    <w:rsid w:val="00405FED"/>
    <w:rsid w:val="004066F7"/>
    <w:rsid w:val="00407278"/>
    <w:rsid w:val="00407F6F"/>
    <w:rsid w:val="00411C32"/>
    <w:rsid w:val="00413178"/>
    <w:rsid w:val="00413616"/>
    <w:rsid w:val="00413F89"/>
    <w:rsid w:val="00414293"/>
    <w:rsid w:val="0041493B"/>
    <w:rsid w:val="00415EF4"/>
    <w:rsid w:val="00417095"/>
    <w:rsid w:val="00417380"/>
    <w:rsid w:val="00421C56"/>
    <w:rsid w:val="00423302"/>
    <w:rsid w:val="00423AD8"/>
    <w:rsid w:val="00424280"/>
    <w:rsid w:val="00424945"/>
    <w:rsid w:val="00425656"/>
    <w:rsid w:val="004279DD"/>
    <w:rsid w:val="00427B96"/>
    <w:rsid w:val="00430244"/>
    <w:rsid w:val="0043099D"/>
    <w:rsid w:val="00430EEB"/>
    <w:rsid w:val="004334E0"/>
    <w:rsid w:val="0044128E"/>
    <w:rsid w:val="0044236B"/>
    <w:rsid w:val="0044535A"/>
    <w:rsid w:val="00445B18"/>
    <w:rsid w:val="00445E56"/>
    <w:rsid w:val="004476B6"/>
    <w:rsid w:val="00450FCC"/>
    <w:rsid w:val="00451757"/>
    <w:rsid w:val="004532B8"/>
    <w:rsid w:val="00453458"/>
    <w:rsid w:val="0045383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616F"/>
    <w:rsid w:val="00466AA6"/>
    <w:rsid w:val="00467C04"/>
    <w:rsid w:val="0047007A"/>
    <w:rsid w:val="00470A49"/>
    <w:rsid w:val="00471B08"/>
    <w:rsid w:val="00472479"/>
    <w:rsid w:val="00472670"/>
    <w:rsid w:val="00472D61"/>
    <w:rsid w:val="00473102"/>
    <w:rsid w:val="00473C9C"/>
    <w:rsid w:val="0047431F"/>
    <w:rsid w:val="00474809"/>
    <w:rsid w:val="0047579C"/>
    <w:rsid w:val="004757AB"/>
    <w:rsid w:val="00476EF1"/>
    <w:rsid w:val="00477219"/>
    <w:rsid w:val="004779C8"/>
    <w:rsid w:val="00477FD6"/>
    <w:rsid w:val="00477FF3"/>
    <w:rsid w:val="0048249E"/>
    <w:rsid w:val="00483709"/>
    <w:rsid w:val="00484EA0"/>
    <w:rsid w:val="004875C5"/>
    <w:rsid w:val="004876A4"/>
    <w:rsid w:val="00487D4C"/>
    <w:rsid w:val="004903AC"/>
    <w:rsid w:val="00490A85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01D"/>
    <w:rsid w:val="004A648D"/>
    <w:rsid w:val="004A6508"/>
    <w:rsid w:val="004A6826"/>
    <w:rsid w:val="004A69DE"/>
    <w:rsid w:val="004B0453"/>
    <w:rsid w:val="004B2AEB"/>
    <w:rsid w:val="004B2E34"/>
    <w:rsid w:val="004B3995"/>
    <w:rsid w:val="004B3CA1"/>
    <w:rsid w:val="004B3D5E"/>
    <w:rsid w:val="004B3E16"/>
    <w:rsid w:val="004B4664"/>
    <w:rsid w:val="004B489F"/>
    <w:rsid w:val="004B64F0"/>
    <w:rsid w:val="004C00D2"/>
    <w:rsid w:val="004C21F9"/>
    <w:rsid w:val="004C3B69"/>
    <w:rsid w:val="004C3F4E"/>
    <w:rsid w:val="004C4686"/>
    <w:rsid w:val="004C658E"/>
    <w:rsid w:val="004C69F8"/>
    <w:rsid w:val="004C6AB0"/>
    <w:rsid w:val="004C6C48"/>
    <w:rsid w:val="004C7FBA"/>
    <w:rsid w:val="004D12D7"/>
    <w:rsid w:val="004D297F"/>
    <w:rsid w:val="004D2DD7"/>
    <w:rsid w:val="004D3506"/>
    <w:rsid w:val="004D367D"/>
    <w:rsid w:val="004D3DE8"/>
    <w:rsid w:val="004D704A"/>
    <w:rsid w:val="004E0D9E"/>
    <w:rsid w:val="004E1178"/>
    <w:rsid w:val="004E1E3F"/>
    <w:rsid w:val="004E2148"/>
    <w:rsid w:val="004E2237"/>
    <w:rsid w:val="004E3F7E"/>
    <w:rsid w:val="004E4996"/>
    <w:rsid w:val="004E5164"/>
    <w:rsid w:val="004F045D"/>
    <w:rsid w:val="004F0484"/>
    <w:rsid w:val="004F0564"/>
    <w:rsid w:val="004F36CE"/>
    <w:rsid w:val="004F3792"/>
    <w:rsid w:val="004F4A6B"/>
    <w:rsid w:val="004F54B3"/>
    <w:rsid w:val="004F6004"/>
    <w:rsid w:val="004F70B2"/>
    <w:rsid w:val="004F73F0"/>
    <w:rsid w:val="005009DD"/>
    <w:rsid w:val="00501195"/>
    <w:rsid w:val="00504832"/>
    <w:rsid w:val="00506D4E"/>
    <w:rsid w:val="00507662"/>
    <w:rsid w:val="00507AE9"/>
    <w:rsid w:val="00511CA8"/>
    <w:rsid w:val="0051234E"/>
    <w:rsid w:val="00513DDB"/>
    <w:rsid w:val="00516101"/>
    <w:rsid w:val="00516972"/>
    <w:rsid w:val="005169D2"/>
    <w:rsid w:val="00516D2A"/>
    <w:rsid w:val="0051738F"/>
    <w:rsid w:val="005205DE"/>
    <w:rsid w:val="00520970"/>
    <w:rsid w:val="00520BE9"/>
    <w:rsid w:val="00521D88"/>
    <w:rsid w:val="00522231"/>
    <w:rsid w:val="00522F2F"/>
    <w:rsid w:val="0052342D"/>
    <w:rsid w:val="00523628"/>
    <w:rsid w:val="00524049"/>
    <w:rsid w:val="0052621D"/>
    <w:rsid w:val="00532092"/>
    <w:rsid w:val="00533A9C"/>
    <w:rsid w:val="00535D4A"/>
    <w:rsid w:val="005365CD"/>
    <w:rsid w:val="005376EA"/>
    <w:rsid w:val="00537C0B"/>
    <w:rsid w:val="00540359"/>
    <w:rsid w:val="005406A0"/>
    <w:rsid w:val="005407D8"/>
    <w:rsid w:val="00541D0C"/>
    <w:rsid w:val="00543188"/>
    <w:rsid w:val="00543889"/>
    <w:rsid w:val="00545409"/>
    <w:rsid w:val="0054550B"/>
    <w:rsid w:val="00545A93"/>
    <w:rsid w:val="005461A2"/>
    <w:rsid w:val="005476A9"/>
    <w:rsid w:val="00547D87"/>
    <w:rsid w:val="00550F2D"/>
    <w:rsid w:val="0055180F"/>
    <w:rsid w:val="0055349B"/>
    <w:rsid w:val="00553A77"/>
    <w:rsid w:val="00554767"/>
    <w:rsid w:val="00554822"/>
    <w:rsid w:val="00555842"/>
    <w:rsid w:val="00555B8E"/>
    <w:rsid w:val="00555FCE"/>
    <w:rsid w:val="005613AF"/>
    <w:rsid w:val="00561E6E"/>
    <w:rsid w:val="00561F2A"/>
    <w:rsid w:val="00562456"/>
    <w:rsid w:val="0056330B"/>
    <w:rsid w:val="0056434F"/>
    <w:rsid w:val="00564372"/>
    <w:rsid w:val="005644EE"/>
    <w:rsid w:val="00566D60"/>
    <w:rsid w:val="00567664"/>
    <w:rsid w:val="00567AAF"/>
    <w:rsid w:val="005704AB"/>
    <w:rsid w:val="00570C71"/>
    <w:rsid w:val="0057233F"/>
    <w:rsid w:val="00573992"/>
    <w:rsid w:val="005768B8"/>
    <w:rsid w:val="00576AD2"/>
    <w:rsid w:val="00577129"/>
    <w:rsid w:val="00577899"/>
    <w:rsid w:val="00577C6F"/>
    <w:rsid w:val="00580511"/>
    <w:rsid w:val="00581BAF"/>
    <w:rsid w:val="00582F2F"/>
    <w:rsid w:val="00584223"/>
    <w:rsid w:val="00590A8F"/>
    <w:rsid w:val="0059121B"/>
    <w:rsid w:val="00591603"/>
    <w:rsid w:val="00593C12"/>
    <w:rsid w:val="005963B2"/>
    <w:rsid w:val="00596638"/>
    <w:rsid w:val="005A01FE"/>
    <w:rsid w:val="005A1ECB"/>
    <w:rsid w:val="005A2EC9"/>
    <w:rsid w:val="005A4ED2"/>
    <w:rsid w:val="005A637B"/>
    <w:rsid w:val="005A69E1"/>
    <w:rsid w:val="005A7B29"/>
    <w:rsid w:val="005B023F"/>
    <w:rsid w:val="005B04EB"/>
    <w:rsid w:val="005B0C98"/>
    <w:rsid w:val="005B1651"/>
    <w:rsid w:val="005B3F8A"/>
    <w:rsid w:val="005B3FBC"/>
    <w:rsid w:val="005B489B"/>
    <w:rsid w:val="005B7417"/>
    <w:rsid w:val="005C0139"/>
    <w:rsid w:val="005C10C7"/>
    <w:rsid w:val="005C1A7A"/>
    <w:rsid w:val="005C22BE"/>
    <w:rsid w:val="005C2365"/>
    <w:rsid w:val="005C3B91"/>
    <w:rsid w:val="005C42C1"/>
    <w:rsid w:val="005C4421"/>
    <w:rsid w:val="005C5803"/>
    <w:rsid w:val="005C720D"/>
    <w:rsid w:val="005D11CE"/>
    <w:rsid w:val="005D161A"/>
    <w:rsid w:val="005D1928"/>
    <w:rsid w:val="005D44AF"/>
    <w:rsid w:val="005D452E"/>
    <w:rsid w:val="005D7BAA"/>
    <w:rsid w:val="005E21B7"/>
    <w:rsid w:val="005E2C0B"/>
    <w:rsid w:val="005E2D0B"/>
    <w:rsid w:val="005E3BCD"/>
    <w:rsid w:val="005E4BA9"/>
    <w:rsid w:val="005E553C"/>
    <w:rsid w:val="005E55A3"/>
    <w:rsid w:val="005E63F9"/>
    <w:rsid w:val="005E6A6F"/>
    <w:rsid w:val="005E7E14"/>
    <w:rsid w:val="005F0598"/>
    <w:rsid w:val="005F1416"/>
    <w:rsid w:val="005F3B8D"/>
    <w:rsid w:val="0060095F"/>
    <w:rsid w:val="00600F4E"/>
    <w:rsid w:val="0060173A"/>
    <w:rsid w:val="00602098"/>
    <w:rsid w:val="00602599"/>
    <w:rsid w:val="00602FCA"/>
    <w:rsid w:val="00603DA1"/>
    <w:rsid w:val="00604678"/>
    <w:rsid w:val="00604FAE"/>
    <w:rsid w:val="00605ACE"/>
    <w:rsid w:val="00606FF7"/>
    <w:rsid w:val="006072A9"/>
    <w:rsid w:val="00610963"/>
    <w:rsid w:val="00610FF9"/>
    <w:rsid w:val="0061161B"/>
    <w:rsid w:val="00611782"/>
    <w:rsid w:val="006128DB"/>
    <w:rsid w:val="006135D5"/>
    <w:rsid w:val="00613763"/>
    <w:rsid w:val="00613D94"/>
    <w:rsid w:val="0061564C"/>
    <w:rsid w:val="00615BF0"/>
    <w:rsid w:val="006161E6"/>
    <w:rsid w:val="00616B1A"/>
    <w:rsid w:val="00623D8C"/>
    <w:rsid w:val="00625407"/>
    <w:rsid w:val="00626B43"/>
    <w:rsid w:val="00627674"/>
    <w:rsid w:val="00630185"/>
    <w:rsid w:val="00630733"/>
    <w:rsid w:val="00630AD3"/>
    <w:rsid w:val="006327A9"/>
    <w:rsid w:val="00635477"/>
    <w:rsid w:val="0063679B"/>
    <w:rsid w:val="006369AD"/>
    <w:rsid w:val="006376DD"/>
    <w:rsid w:val="006401ED"/>
    <w:rsid w:val="00641671"/>
    <w:rsid w:val="00641E6A"/>
    <w:rsid w:val="0064227D"/>
    <w:rsid w:val="00643AF1"/>
    <w:rsid w:val="00643BD6"/>
    <w:rsid w:val="00646AFF"/>
    <w:rsid w:val="00647C15"/>
    <w:rsid w:val="006504B4"/>
    <w:rsid w:val="00651669"/>
    <w:rsid w:val="006516FC"/>
    <w:rsid w:val="00651784"/>
    <w:rsid w:val="00652CA3"/>
    <w:rsid w:val="0065371F"/>
    <w:rsid w:val="00653D84"/>
    <w:rsid w:val="00653DC4"/>
    <w:rsid w:val="00653E8D"/>
    <w:rsid w:val="00654161"/>
    <w:rsid w:val="006541A6"/>
    <w:rsid w:val="00655355"/>
    <w:rsid w:val="006575A9"/>
    <w:rsid w:val="006604E0"/>
    <w:rsid w:val="0066056D"/>
    <w:rsid w:val="00660A5C"/>
    <w:rsid w:val="0066195E"/>
    <w:rsid w:val="00661C3F"/>
    <w:rsid w:val="0066242E"/>
    <w:rsid w:val="00663730"/>
    <w:rsid w:val="006656E4"/>
    <w:rsid w:val="006657C3"/>
    <w:rsid w:val="00671D12"/>
    <w:rsid w:val="00671E37"/>
    <w:rsid w:val="00672651"/>
    <w:rsid w:val="00672912"/>
    <w:rsid w:val="006741C6"/>
    <w:rsid w:val="00675208"/>
    <w:rsid w:val="0067556C"/>
    <w:rsid w:val="00677E83"/>
    <w:rsid w:val="00683B89"/>
    <w:rsid w:val="0068425C"/>
    <w:rsid w:val="00685407"/>
    <w:rsid w:val="00686EEF"/>
    <w:rsid w:val="00690BF7"/>
    <w:rsid w:val="006927F4"/>
    <w:rsid w:val="00692915"/>
    <w:rsid w:val="00692B70"/>
    <w:rsid w:val="00693BD9"/>
    <w:rsid w:val="00693D22"/>
    <w:rsid w:val="00695BB4"/>
    <w:rsid w:val="00695BE6"/>
    <w:rsid w:val="00696D48"/>
    <w:rsid w:val="00697079"/>
    <w:rsid w:val="0069707F"/>
    <w:rsid w:val="0069728A"/>
    <w:rsid w:val="006973A8"/>
    <w:rsid w:val="00697851"/>
    <w:rsid w:val="0069798A"/>
    <w:rsid w:val="006A1291"/>
    <w:rsid w:val="006A2E0A"/>
    <w:rsid w:val="006A48D0"/>
    <w:rsid w:val="006A67ED"/>
    <w:rsid w:val="006A7D19"/>
    <w:rsid w:val="006A7E97"/>
    <w:rsid w:val="006B055B"/>
    <w:rsid w:val="006B062B"/>
    <w:rsid w:val="006B08FA"/>
    <w:rsid w:val="006B2044"/>
    <w:rsid w:val="006B29B0"/>
    <w:rsid w:val="006B2B59"/>
    <w:rsid w:val="006B3AD3"/>
    <w:rsid w:val="006B584B"/>
    <w:rsid w:val="006B5C7B"/>
    <w:rsid w:val="006B6711"/>
    <w:rsid w:val="006C0904"/>
    <w:rsid w:val="006C093E"/>
    <w:rsid w:val="006C399D"/>
    <w:rsid w:val="006C75AA"/>
    <w:rsid w:val="006D0385"/>
    <w:rsid w:val="006D0894"/>
    <w:rsid w:val="006D19BC"/>
    <w:rsid w:val="006D2652"/>
    <w:rsid w:val="006D32CB"/>
    <w:rsid w:val="006D53A6"/>
    <w:rsid w:val="006D630E"/>
    <w:rsid w:val="006D677C"/>
    <w:rsid w:val="006D6D04"/>
    <w:rsid w:val="006D7305"/>
    <w:rsid w:val="006E023D"/>
    <w:rsid w:val="006E06E5"/>
    <w:rsid w:val="006E1792"/>
    <w:rsid w:val="006E1D0D"/>
    <w:rsid w:val="006E239D"/>
    <w:rsid w:val="006E6E50"/>
    <w:rsid w:val="006E7CB8"/>
    <w:rsid w:val="006E7EC3"/>
    <w:rsid w:val="006F0829"/>
    <w:rsid w:val="006F0A38"/>
    <w:rsid w:val="006F1B0F"/>
    <w:rsid w:val="006F3A8C"/>
    <w:rsid w:val="006F584C"/>
    <w:rsid w:val="006F6852"/>
    <w:rsid w:val="006F7787"/>
    <w:rsid w:val="006F7D8B"/>
    <w:rsid w:val="007007E2"/>
    <w:rsid w:val="00702D2A"/>
    <w:rsid w:val="00702EDD"/>
    <w:rsid w:val="00702F1E"/>
    <w:rsid w:val="007041FD"/>
    <w:rsid w:val="0070681A"/>
    <w:rsid w:val="00706D70"/>
    <w:rsid w:val="00707A74"/>
    <w:rsid w:val="00707FC2"/>
    <w:rsid w:val="00710374"/>
    <w:rsid w:val="00715373"/>
    <w:rsid w:val="00716167"/>
    <w:rsid w:val="0071725F"/>
    <w:rsid w:val="00720522"/>
    <w:rsid w:val="007205F6"/>
    <w:rsid w:val="007223AB"/>
    <w:rsid w:val="007228C4"/>
    <w:rsid w:val="00723EAE"/>
    <w:rsid w:val="007244AA"/>
    <w:rsid w:val="007256C5"/>
    <w:rsid w:val="00730D7D"/>
    <w:rsid w:val="007324DC"/>
    <w:rsid w:val="00732641"/>
    <w:rsid w:val="00732675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24D6"/>
    <w:rsid w:val="0075371C"/>
    <w:rsid w:val="00754EB6"/>
    <w:rsid w:val="007557A6"/>
    <w:rsid w:val="007573F5"/>
    <w:rsid w:val="0076015F"/>
    <w:rsid w:val="0076056B"/>
    <w:rsid w:val="007617D5"/>
    <w:rsid w:val="00761F6B"/>
    <w:rsid w:val="007629F4"/>
    <w:rsid w:val="00764B62"/>
    <w:rsid w:val="00764C81"/>
    <w:rsid w:val="007655F0"/>
    <w:rsid w:val="007656EE"/>
    <w:rsid w:val="00770329"/>
    <w:rsid w:val="00772013"/>
    <w:rsid w:val="00773356"/>
    <w:rsid w:val="00775FD0"/>
    <w:rsid w:val="00776BE6"/>
    <w:rsid w:val="00776CAA"/>
    <w:rsid w:val="0077718A"/>
    <w:rsid w:val="0077767C"/>
    <w:rsid w:val="00780D3F"/>
    <w:rsid w:val="0078190D"/>
    <w:rsid w:val="00784B86"/>
    <w:rsid w:val="0078538F"/>
    <w:rsid w:val="00785784"/>
    <w:rsid w:val="007863EE"/>
    <w:rsid w:val="00790012"/>
    <w:rsid w:val="00791801"/>
    <w:rsid w:val="00792A36"/>
    <w:rsid w:val="00793DE7"/>
    <w:rsid w:val="00794875"/>
    <w:rsid w:val="0079648B"/>
    <w:rsid w:val="00797495"/>
    <w:rsid w:val="007A15E3"/>
    <w:rsid w:val="007A5330"/>
    <w:rsid w:val="007A5C56"/>
    <w:rsid w:val="007A5D99"/>
    <w:rsid w:val="007B0ADE"/>
    <w:rsid w:val="007B0DD8"/>
    <w:rsid w:val="007B448E"/>
    <w:rsid w:val="007B5652"/>
    <w:rsid w:val="007B5756"/>
    <w:rsid w:val="007B6333"/>
    <w:rsid w:val="007C1F02"/>
    <w:rsid w:val="007C3EB1"/>
    <w:rsid w:val="007C636D"/>
    <w:rsid w:val="007C67CE"/>
    <w:rsid w:val="007D2B58"/>
    <w:rsid w:val="007D3BE2"/>
    <w:rsid w:val="007D3DDC"/>
    <w:rsid w:val="007D4FDC"/>
    <w:rsid w:val="007D7332"/>
    <w:rsid w:val="007D7B8A"/>
    <w:rsid w:val="007D7CD2"/>
    <w:rsid w:val="007E005A"/>
    <w:rsid w:val="007E0545"/>
    <w:rsid w:val="007E0B0F"/>
    <w:rsid w:val="007E0F85"/>
    <w:rsid w:val="007E1090"/>
    <w:rsid w:val="007E1540"/>
    <w:rsid w:val="007E24D4"/>
    <w:rsid w:val="007E4035"/>
    <w:rsid w:val="007E57CB"/>
    <w:rsid w:val="007E5C82"/>
    <w:rsid w:val="007E7F15"/>
    <w:rsid w:val="007F01F2"/>
    <w:rsid w:val="007F1436"/>
    <w:rsid w:val="007F1EE6"/>
    <w:rsid w:val="007F3599"/>
    <w:rsid w:val="007F46B5"/>
    <w:rsid w:val="007F68EF"/>
    <w:rsid w:val="007F7F65"/>
    <w:rsid w:val="0080050A"/>
    <w:rsid w:val="0080051A"/>
    <w:rsid w:val="0080122C"/>
    <w:rsid w:val="00802DA0"/>
    <w:rsid w:val="00803AC2"/>
    <w:rsid w:val="0080454C"/>
    <w:rsid w:val="008059B3"/>
    <w:rsid w:val="008076E5"/>
    <w:rsid w:val="0081016D"/>
    <w:rsid w:val="00810417"/>
    <w:rsid w:val="00810896"/>
    <w:rsid w:val="00810C7E"/>
    <w:rsid w:val="00811AC6"/>
    <w:rsid w:val="008120F8"/>
    <w:rsid w:val="0081273C"/>
    <w:rsid w:val="00812EFF"/>
    <w:rsid w:val="00813CA9"/>
    <w:rsid w:val="008149B1"/>
    <w:rsid w:val="0081515E"/>
    <w:rsid w:val="0081722F"/>
    <w:rsid w:val="00821009"/>
    <w:rsid w:val="00822FEF"/>
    <w:rsid w:val="008248F5"/>
    <w:rsid w:val="00824C3B"/>
    <w:rsid w:val="00824FA5"/>
    <w:rsid w:val="00826A32"/>
    <w:rsid w:val="0082742D"/>
    <w:rsid w:val="00833747"/>
    <w:rsid w:val="00835271"/>
    <w:rsid w:val="0083573F"/>
    <w:rsid w:val="00835920"/>
    <w:rsid w:val="00837203"/>
    <w:rsid w:val="00837D05"/>
    <w:rsid w:val="0084051F"/>
    <w:rsid w:val="00843C4E"/>
    <w:rsid w:val="008465EB"/>
    <w:rsid w:val="0084716F"/>
    <w:rsid w:val="0084758F"/>
    <w:rsid w:val="00851D50"/>
    <w:rsid w:val="00853CE9"/>
    <w:rsid w:val="00853DC0"/>
    <w:rsid w:val="00856A00"/>
    <w:rsid w:val="00860CB0"/>
    <w:rsid w:val="00860E0E"/>
    <w:rsid w:val="008619D0"/>
    <w:rsid w:val="008661C7"/>
    <w:rsid w:val="0087261C"/>
    <w:rsid w:val="00872B3D"/>
    <w:rsid w:val="008730D5"/>
    <w:rsid w:val="008740D4"/>
    <w:rsid w:val="008761EC"/>
    <w:rsid w:val="008769A2"/>
    <w:rsid w:val="0088085C"/>
    <w:rsid w:val="00882075"/>
    <w:rsid w:val="00884356"/>
    <w:rsid w:val="00885133"/>
    <w:rsid w:val="00885D86"/>
    <w:rsid w:val="00886CE4"/>
    <w:rsid w:val="00891403"/>
    <w:rsid w:val="00891549"/>
    <w:rsid w:val="00891869"/>
    <w:rsid w:val="0089561E"/>
    <w:rsid w:val="00896284"/>
    <w:rsid w:val="008A0598"/>
    <w:rsid w:val="008A10E1"/>
    <w:rsid w:val="008A57FC"/>
    <w:rsid w:val="008A5A12"/>
    <w:rsid w:val="008A7DE9"/>
    <w:rsid w:val="008B2FF0"/>
    <w:rsid w:val="008B32D9"/>
    <w:rsid w:val="008B3410"/>
    <w:rsid w:val="008B36AF"/>
    <w:rsid w:val="008B55C1"/>
    <w:rsid w:val="008B6331"/>
    <w:rsid w:val="008B6D39"/>
    <w:rsid w:val="008B74A9"/>
    <w:rsid w:val="008C0D3D"/>
    <w:rsid w:val="008C1D0B"/>
    <w:rsid w:val="008C1F12"/>
    <w:rsid w:val="008C1F20"/>
    <w:rsid w:val="008C5676"/>
    <w:rsid w:val="008C645F"/>
    <w:rsid w:val="008C6B41"/>
    <w:rsid w:val="008C6BB8"/>
    <w:rsid w:val="008C70A7"/>
    <w:rsid w:val="008C7EDF"/>
    <w:rsid w:val="008D06D8"/>
    <w:rsid w:val="008D17F3"/>
    <w:rsid w:val="008D1E69"/>
    <w:rsid w:val="008D35C2"/>
    <w:rsid w:val="008D3ECF"/>
    <w:rsid w:val="008D4926"/>
    <w:rsid w:val="008D54F4"/>
    <w:rsid w:val="008D5C9B"/>
    <w:rsid w:val="008D6762"/>
    <w:rsid w:val="008D68D5"/>
    <w:rsid w:val="008D68DA"/>
    <w:rsid w:val="008D7863"/>
    <w:rsid w:val="008D78C6"/>
    <w:rsid w:val="008E021E"/>
    <w:rsid w:val="008E086C"/>
    <w:rsid w:val="008E3FF1"/>
    <w:rsid w:val="008E4584"/>
    <w:rsid w:val="008E4F66"/>
    <w:rsid w:val="008E5050"/>
    <w:rsid w:val="008E53D1"/>
    <w:rsid w:val="008E6C02"/>
    <w:rsid w:val="008E6C38"/>
    <w:rsid w:val="008E6E85"/>
    <w:rsid w:val="008F09E1"/>
    <w:rsid w:val="008F0CFA"/>
    <w:rsid w:val="008F162B"/>
    <w:rsid w:val="008F3D05"/>
    <w:rsid w:val="008F45EF"/>
    <w:rsid w:val="008F7CAE"/>
    <w:rsid w:val="00903510"/>
    <w:rsid w:val="00903519"/>
    <w:rsid w:val="0090485E"/>
    <w:rsid w:val="00904CFC"/>
    <w:rsid w:val="009057E5"/>
    <w:rsid w:val="00912D6A"/>
    <w:rsid w:val="00913D73"/>
    <w:rsid w:val="009146CD"/>
    <w:rsid w:val="00914806"/>
    <w:rsid w:val="00914D85"/>
    <w:rsid w:val="0091781E"/>
    <w:rsid w:val="009179A5"/>
    <w:rsid w:val="0092366B"/>
    <w:rsid w:val="00924F25"/>
    <w:rsid w:val="009269EF"/>
    <w:rsid w:val="009318FA"/>
    <w:rsid w:val="00931B0F"/>
    <w:rsid w:val="00931E37"/>
    <w:rsid w:val="00932011"/>
    <w:rsid w:val="0093254C"/>
    <w:rsid w:val="0093506B"/>
    <w:rsid w:val="00935F5F"/>
    <w:rsid w:val="0093643C"/>
    <w:rsid w:val="00936D00"/>
    <w:rsid w:val="0093717E"/>
    <w:rsid w:val="00940665"/>
    <w:rsid w:val="0094162E"/>
    <w:rsid w:val="00941A7A"/>
    <w:rsid w:val="00941E1E"/>
    <w:rsid w:val="00942ABF"/>
    <w:rsid w:val="0094418D"/>
    <w:rsid w:val="00946BB0"/>
    <w:rsid w:val="0094750C"/>
    <w:rsid w:val="00947653"/>
    <w:rsid w:val="00947B02"/>
    <w:rsid w:val="00947BCA"/>
    <w:rsid w:val="00951446"/>
    <w:rsid w:val="009519F3"/>
    <w:rsid w:val="00952BC5"/>
    <w:rsid w:val="00952E9A"/>
    <w:rsid w:val="00954B7C"/>
    <w:rsid w:val="00954E24"/>
    <w:rsid w:val="00955767"/>
    <w:rsid w:val="009559F0"/>
    <w:rsid w:val="009568A1"/>
    <w:rsid w:val="00957698"/>
    <w:rsid w:val="00957887"/>
    <w:rsid w:val="00960161"/>
    <w:rsid w:val="0096042A"/>
    <w:rsid w:val="00960698"/>
    <w:rsid w:val="00961C71"/>
    <w:rsid w:val="009625B0"/>
    <w:rsid w:val="00962E2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2DC8"/>
    <w:rsid w:val="00974AE1"/>
    <w:rsid w:val="00974FB2"/>
    <w:rsid w:val="00975A80"/>
    <w:rsid w:val="0097628F"/>
    <w:rsid w:val="00977552"/>
    <w:rsid w:val="0098393A"/>
    <w:rsid w:val="00984D94"/>
    <w:rsid w:val="00985657"/>
    <w:rsid w:val="00985836"/>
    <w:rsid w:val="00986058"/>
    <w:rsid w:val="00990FDF"/>
    <w:rsid w:val="009915A1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9BC"/>
    <w:rsid w:val="009D4594"/>
    <w:rsid w:val="009D48EE"/>
    <w:rsid w:val="009D4D03"/>
    <w:rsid w:val="009D53DC"/>
    <w:rsid w:val="009D581A"/>
    <w:rsid w:val="009D5B6A"/>
    <w:rsid w:val="009D7551"/>
    <w:rsid w:val="009D7B16"/>
    <w:rsid w:val="009E0295"/>
    <w:rsid w:val="009E1C66"/>
    <w:rsid w:val="009E212F"/>
    <w:rsid w:val="009E21F4"/>
    <w:rsid w:val="009E278A"/>
    <w:rsid w:val="009E27A9"/>
    <w:rsid w:val="009E34C2"/>
    <w:rsid w:val="009E42E4"/>
    <w:rsid w:val="009E4E22"/>
    <w:rsid w:val="009E5FBA"/>
    <w:rsid w:val="009E61BC"/>
    <w:rsid w:val="009E62AB"/>
    <w:rsid w:val="009E651B"/>
    <w:rsid w:val="009E6AF2"/>
    <w:rsid w:val="009E7604"/>
    <w:rsid w:val="009E7A60"/>
    <w:rsid w:val="009F0525"/>
    <w:rsid w:val="009F0D32"/>
    <w:rsid w:val="009F2BD9"/>
    <w:rsid w:val="009F3D62"/>
    <w:rsid w:val="009F65FA"/>
    <w:rsid w:val="009F694D"/>
    <w:rsid w:val="00A01226"/>
    <w:rsid w:val="00A037A2"/>
    <w:rsid w:val="00A04A3A"/>
    <w:rsid w:val="00A04E27"/>
    <w:rsid w:val="00A05D67"/>
    <w:rsid w:val="00A06BDD"/>
    <w:rsid w:val="00A06C52"/>
    <w:rsid w:val="00A07593"/>
    <w:rsid w:val="00A11270"/>
    <w:rsid w:val="00A11276"/>
    <w:rsid w:val="00A14988"/>
    <w:rsid w:val="00A16A74"/>
    <w:rsid w:val="00A1785A"/>
    <w:rsid w:val="00A178A0"/>
    <w:rsid w:val="00A20941"/>
    <w:rsid w:val="00A20ECB"/>
    <w:rsid w:val="00A222CD"/>
    <w:rsid w:val="00A22814"/>
    <w:rsid w:val="00A22A90"/>
    <w:rsid w:val="00A235EE"/>
    <w:rsid w:val="00A24327"/>
    <w:rsid w:val="00A2599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21E9"/>
    <w:rsid w:val="00A425D7"/>
    <w:rsid w:val="00A45CD2"/>
    <w:rsid w:val="00A46012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094E"/>
    <w:rsid w:val="00A617E4"/>
    <w:rsid w:val="00A620FB"/>
    <w:rsid w:val="00A62D46"/>
    <w:rsid w:val="00A63C18"/>
    <w:rsid w:val="00A65712"/>
    <w:rsid w:val="00A66B56"/>
    <w:rsid w:val="00A67764"/>
    <w:rsid w:val="00A67B06"/>
    <w:rsid w:val="00A70699"/>
    <w:rsid w:val="00A72932"/>
    <w:rsid w:val="00A72A85"/>
    <w:rsid w:val="00A73692"/>
    <w:rsid w:val="00A75C2E"/>
    <w:rsid w:val="00A75FC5"/>
    <w:rsid w:val="00A76D19"/>
    <w:rsid w:val="00A771AF"/>
    <w:rsid w:val="00A77765"/>
    <w:rsid w:val="00A77A8E"/>
    <w:rsid w:val="00A77CA0"/>
    <w:rsid w:val="00A80728"/>
    <w:rsid w:val="00A80B97"/>
    <w:rsid w:val="00A81F4D"/>
    <w:rsid w:val="00A82564"/>
    <w:rsid w:val="00A82C4B"/>
    <w:rsid w:val="00A83666"/>
    <w:rsid w:val="00A836B7"/>
    <w:rsid w:val="00A848AB"/>
    <w:rsid w:val="00A848EB"/>
    <w:rsid w:val="00A8522F"/>
    <w:rsid w:val="00A86559"/>
    <w:rsid w:val="00A90A8B"/>
    <w:rsid w:val="00A90D53"/>
    <w:rsid w:val="00A925EC"/>
    <w:rsid w:val="00A9281A"/>
    <w:rsid w:val="00A93541"/>
    <w:rsid w:val="00A93F01"/>
    <w:rsid w:val="00A949E4"/>
    <w:rsid w:val="00A96C79"/>
    <w:rsid w:val="00A96D10"/>
    <w:rsid w:val="00A96FE7"/>
    <w:rsid w:val="00AA12E3"/>
    <w:rsid w:val="00AA22DE"/>
    <w:rsid w:val="00AA2597"/>
    <w:rsid w:val="00AA45A1"/>
    <w:rsid w:val="00AA5B3C"/>
    <w:rsid w:val="00AA5CDC"/>
    <w:rsid w:val="00AA5FA0"/>
    <w:rsid w:val="00AA65D5"/>
    <w:rsid w:val="00AA6903"/>
    <w:rsid w:val="00AA7281"/>
    <w:rsid w:val="00AB175B"/>
    <w:rsid w:val="00AB28D0"/>
    <w:rsid w:val="00AB297F"/>
    <w:rsid w:val="00AB2B8E"/>
    <w:rsid w:val="00AB4A9C"/>
    <w:rsid w:val="00AB7717"/>
    <w:rsid w:val="00AC0CFC"/>
    <w:rsid w:val="00AC1FB2"/>
    <w:rsid w:val="00AC20B3"/>
    <w:rsid w:val="00AC371D"/>
    <w:rsid w:val="00AC603B"/>
    <w:rsid w:val="00AC629D"/>
    <w:rsid w:val="00AC6FC9"/>
    <w:rsid w:val="00AC78E8"/>
    <w:rsid w:val="00AC7F7F"/>
    <w:rsid w:val="00AD00D3"/>
    <w:rsid w:val="00AD2408"/>
    <w:rsid w:val="00AD2694"/>
    <w:rsid w:val="00AD3C3A"/>
    <w:rsid w:val="00AD3E85"/>
    <w:rsid w:val="00AD412D"/>
    <w:rsid w:val="00AD598D"/>
    <w:rsid w:val="00AD5A91"/>
    <w:rsid w:val="00AE0243"/>
    <w:rsid w:val="00AE1099"/>
    <w:rsid w:val="00AE2EBD"/>
    <w:rsid w:val="00AE51BF"/>
    <w:rsid w:val="00AE5254"/>
    <w:rsid w:val="00AE5BD0"/>
    <w:rsid w:val="00AE734D"/>
    <w:rsid w:val="00AF0D3C"/>
    <w:rsid w:val="00AF2A88"/>
    <w:rsid w:val="00AF454F"/>
    <w:rsid w:val="00AF6AF3"/>
    <w:rsid w:val="00AF7321"/>
    <w:rsid w:val="00B02948"/>
    <w:rsid w:val="00B03473"/>
    <w:rsid w:val="00B10FB3"/>
    <w:rsid w:val="00B146CA"/>
    <w:rsid w:val="00B1592C"/>
    <w:rsid w:val="00B17155"/>
    <w:rsid w:val="00B175DD"/>
    <w:rsid w:val="00B17D40"/>
    <w:rsid w:val="00B2237F"/>
    <w:rsid w:val="00B2274A"/>
    <w:rsid w:val="00B239C0"/>
    <w:rsid w:val="00B24D58"/>
    <w:rsid w:val="00B25314"/>
    <w:rsid w:val="00B3103D"/>
    <w:rsid w:val="00B31EE2"/>
    <w:rsid w:val="00B32A79"/>
    <w:rsid w:val="00B330CB"/>
    <w:rsid w:val="00B33C04"/>
    <w:rsid w:val="00B345DC"/>
    <w:rsid w:val="00B34ADE"/>
    <w:rsid w:val="00B36C23"/>
    <w:rsid w:val="00B37BFF"/>
    <w:rsid w:val="00B40E69"/>
    <w:rsid w:val="00B435B6"/>
    <w:rsid w:val="00B4478C"/>
    <w:rsid w:val="00B45039"/>
    <w:rsid w:val="00B47DF6"/>
    <w:rsid w:val="00B5005B"/>
    <w:rsid w:val="00B51C8A"/>
    <w:rsid w:val="00B521AC"/>
    <w:rsid w:val="00B5315F"/>
    <w:rsid w:val="00B53297"/>
    <w:rsid w:val="00B550E7"/>
    <w:rsid w:val="00B56730"/>
    <w:rsid w:val="00B57BA1"/>
    <w:rsid w:val="00B606B1"/>
    <w:rsid w:val="00B637D9"/>
    <w:rsid w:val="00B63D08"/>
    <w:rsid w:val="00B64212"/>
    <w:rsid w:val="00B64232"/>
    <w:rsid w:val="00B64609"/>
    <w:rsid w:val="00B64CBB"/>
    <w:rsid w:val="00B65896"/>
    <w:rsid w:val="00B65C4A"/>
    <w:rsid w:val="00B66940"/>
    <w:rsid w:val="00B669A7"/>
    <w:rsid w:val="00B72093"/>
    <w:rsid w:val="00B7227E"/>
    <w:rsid w:val="00B72ADB"/>
    <w:rsid w:val="00B72FC8"/>
    <w:rsid w:val="00B74533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737"/>
    <w:rsid w:val="00B8594B"/>
    <w:rsid w:val="00B85C08"/>
    <w:rsid w:val="00B861B8"/>
    <w:rsid w:val="00B869BD"/>
    <w:rsid w:val="00B87A21"/>
    <w:rsid w:val="00B91163"/>
    <w:rsid w:val="00B9174B"/>
    <w:rsid w:val="00B919AB"/>
    <w:rsid w:val="00B92ACD"/>
    <w:rsid w:val="00B92BB1"/>
    <w:rsid w:val="00B95927"/>
    <w:rsid w:val="00B974E4"/>
    <w:rsid w:val="00B97FF6"/>
    <w:rsid w:val="00BA177E"/>
    <w:rsid w:val="00BA2C95"/>
    <w:rsid w:val="00BA4A2A"/>
    <w:rsid w:val="00BB04FA"/>
    <w:rsid w:val="00BB0FAF"/>
    <w:rsid w:val="00BB107C"/>
    <w:rsid w:val="00BB2C57"/>
    <w:rsid w:val="00BB38BB"/>
    <w:rsid w:val="00BB64AC"/>
    <w:rsid w:val="00BB7027"/>
    <w:rsid w:val="00BC100E"/>
    <w:rsid w:val="00BC1A81"/>
    <w:rsid w:val="00BC327C"/>
    <w:rsid w:val="00BC36A3"/>
    <w:rsid w:val="00BC3ACF"/>
    <w:rsid w:val="00BC5C35"/>
    <w:rsid w:val="00BC65FA"/>
    <w:rsid w:val="00BC6EEA"/>
    <w:rsid w:val="00BD27E6"/>
    <w:rsid w:val="00BD3C31"/>
    <w:rsid w:val="00BD6F5B"/>
    <w:rsid w:val="00BD757D"/>
    <w:rsid w:val="00BE16D1"/>
    <w:rsid w:val="00BE19B0"/>
    <w:rsid w:val="00BE1B30"/>
    <w:rsid w:val="00BE2C4E"/>
    <w:rsid w:val="00BE3D3E"/>
    <w:rsid w:val="00BE3DAF"/>
    <w:rsid w:val="00BE6526"/>
    <w:rsid w:val="00BE73D0"/>
    <w:rsid w:val="00BE786B"/>
    <w:rsid w:val="00BF0014"/>
    <w:rsid w:val="00BF0784"/>
    <w:rsid w:val="00BF0D89"/>
    <w:rsid w:val="00BF22E2"/>
    <w:rsid w:val="00BF4325"/>
    <w:rsid w:val="00BF46E9"/>
    <w:rsid w:val="00C0021C"/>
    <w:rsid w:val="00C00FFC"/>
    <w:rsid w:val="00C01CD0"/>
    <w:rsid w:val="00C04425"/>
    <w:rsid w:val="00C078D0"/>
    <w:rsid w:val="00C07C69"/>
    <w:rsid w:val="00C07E45"/>
    <w:rsid w:val="00C07EDE"/>
    <w:rsid w:val="00C11C1B"/>
    <w:rsid w:val="00C1202F"/>
    <w:rsid w:val="00C12B25"/>
    <w:rsid w:val="00C13220"/>
    <w:rsid w:val="00C13B27"/>
    <w:rsid w:val="00C13DF8"/>
    <w:rsid w:val="00C15485"/>
    <w:rsid w:val="00C15551"/>
    <w:rsid w:val="00C159F6"/>
    <w:rsid w:val="00C15E89"/>
    <w:rsid w:val="00C1607D"/>
    <w:rsid w:val="00C1735E"/>
    <w:rsid w:val="00C207BC"/>
    <w:rsid w:val="00C20BF4"/>
    <w:rsid w:val="00C21CB0"/>
    <w:rsid w:val="00C2291C"/>
    <w:rsid w:val="00C25BD7"/>
    <w:rsid w:val="00C30C3F"/>
    <w:rsid w:val="00C30E7C"/>
    <w:rsid w:val="00C31427"/>
    <w:rsid w:val="00C31D68"/>
    <w:rsid w:val="00C32C8C"/>
    <w:rsid w:val="00C33FF7"/>
    <w:rsid w:val="00C35281"/>
    <w:rsid w:val="00C364BA"/>
    <w:rsid w:val="00C405BB"/>
    <w:rsid w:val="00C40C43"/>
    <w:rsid w:val="00C421C6"/>
    <w:rsid w:val="00C4285C"/>
    <w:rsid w:val="00C431D7"/>
    <w:rsid w:val="00C4391F"/>
    <w:rsid w:val="00C44C89"/>
    <w:rsid w:val="00C468A9"/>
    <w:rsid w:val="00C50275"/>
    <w:rsid w:val="00C50360"/>
    <w:rsid w:val="00C50EC9"/>
    <w:rsid w:val="00C5135B"/>
    <w:rsid w:val="00C5191F"/>
    <w:rsid w:val="00C52434"/>
    <w:rsid w:val="00C52A30"/>
    <w:rsid w:val="00C53081"/>
    <w:rsid w:val="00C53488"/>
    <w:rsid w:val="00C554BD"/>
    <w:rsid w:val="00C57531"/>
    <w:rsid w:val="00C57AC2"/>
    <w:rsid w:val="00C608C9"/>
    <w:rsid w:val="00C610EB"/>
    <w:rsid w:val="00C61213"/>
    <w:rsid w:val="00C61730"/>
    <w:rsid w:val="00C61DA9"/>
    <w:rsid w:val="00C63921"/>
    <w:rsid w:val="00C63D99"/>
    <w:rsid w:val="00C67803"/>
    <w:rsid w:val="00C71121"/>
    <w:rsid w:val="00C721AA"/>
    <w:rsid w:val="00C729A0"/>
    <w:rsid w:val="00C73213"/>
    <w:rsid w:val="00C7371E"/>
    <w:rsid w:val="00C739C4"/>
    <w:rsid w:val="00C750A5"/>
    <w:rsid w:val="00C755DB"/>
    <w:rsid w:val="00C7573E"/>
    <w:rsid w:val="00C764CE"/>
    <w:rsid w:val="00C76829"/>
    <w:rsid w:val="00C7769F"/>
    <w:rsid w:val="00C77BA8"/>
    <w:rsid w:val="00C808ED"/>
    <w:rsid w:val="00C83DAE"/>
    <w:rsid w:val="00C842D7"/>
    <w:rsid w:val="00C87968"/>
    <w:rsid w:val="00C87DA5"/>
    <w:rsid w:val="00C9078E"/>
    <w:rsid w:val="00C90D9C"/>
    <w:rsid w:val="00C91523"/>
    <w:rsid w:val="00C933DA"/>
    <w:rsid w:val="00C93965"/>
    <w:rsid w:val="00C94B95"/>
    <w:rsid w:val="00C94E45"/>
    <w:rsid w:val="00C95F99"/>
    <w:rsid w:val="00C968E3"/>
    <w:rsid w:val="00C970A2"/>
    <w:rsid w:val="00C974B0"/>
    <w:rsid w:val="00CA2E5B"/>
    <w:rsid w:val="00CA4BBF"/>
    <w:rsid w:val="00CA51F4"/>
    <w:rsid w:val="00CA5F3E"/>
    <w:rsid w:val="00CA6521"/>
    <w:rsid w:val="00CA74E7"/>
    <w:rsid w:val="00CB01AB"/>
    <w:rsid w:val="00CB0203"/>
    <w:rsid w:val="00CB04F1"/>
    <w:rsid w:val="00CB07CF"/>
    <w:rsid w:val="00CB1F39"/>
    <w:rsid w:val="00CB2CD0"/>
    <w:rsid w:val="00CB3BE5"/>
    <w:rsid w:val="00CB6592"/>
    <w:rsid w:val="00CB681B"/>
    <w:rsid w:val="00CB7B35"/>
    <w:rsid w:val="00CC0C2B"/>
    <w:rsid w:val="00CC0EB7"/>
    <w:rsid w:val="00CC1C82"/>
    <w:rsid w:val="00CC2292"/>
    <w:rsid w:val="00CC2410"/>
    <w:rsid w:val="00CC2710"/>
    <w:rsid w:val="00CC3198"/>
    <w:rsid w:val="00CC5267"/>
    <w:rsid w:val="00CC650F"/>
    <w:rsid w:val="00CD0B5A"/>
    <w:rsid w:val="00CD1A5D"/>
    <w:rsid w:val="00CD1AA5"/>
    <w:rsid w:val="00CD2348"/>
    <w:rsid w:val="00CD3B14"/>
    <w:rsid w:val="00CD5101"/>
    <w:rsid w:val="00CD53B4"/>
    <w:rsid w:val="00CE0267"/>
    <w:rsid w:val="00CE028E"/>
    <w:rsid w:val="00CE0AE8"/>
    <w:rsid w:val="00CE5075"/>
    <w:rsid w:val="00CE5A2C"/>
    <w:rsid w:val="00CE5EBD"/>
    <w:rsid w:val="00CE6237"/>
    <w:rsid w:val="00CF060A"/>
    <w:rsid w:val="00CF1C88"/>
    <w:rsid w:val="00CF1EDD"/>
    <w:rsid w:val="00CF200F"/>
    <w:rsid w:val="00CF2715"/>
    <w:rsid w:val="00CF3342"/>
    <w:rsid w:val="00CF34B9"/>
    <w:rsid w:val="00CF3C67"/>
    <w:rsid w:val="00CF55E4"/>
    <w:rsid w:val="00D00D72"/>
    <w:rsid w:val="00D0155A"/>
    <w:rsid w:val="00D01A48"/>
    <w:rsid w:val="00D052A3"/>
    <w:rsid w:val="00D05E57"/>
    <w:rsid w:val="00D06660"/>
    <w:rsid w:val="00D07ECE"/>
    <w:rsid w:val="00D11441"/>
    <w:rsid w:val="00D13AE5"/>
    <w:rsid w:val="00D14095"/>
    <w:rsid w:val="00D14792"/>
    <w:rsid w:val="00D15102"/>
    <w:rsid w:val="00D156A8"/>
    <w:rsid w:val="00D1575C"/>
    <w:rsid w:val="00D159B1"/>
    <w:rsid w:val="00D15EBE"/>
    <w:rsid w:val="00D15F3E"/>
    <w:rsid w:val="00D17354"/>
    <w:rsid w:val="00D20937"/>
    <w:rsid w:val="00D21420"/>
    <w:rsid w:val="00D21506"/>
    <w:rsid w:val="00D21F68"/>
    <w:rsid w:val="00D238F5"/>
    <w:rsid w:val="00D2411F"/>
    <w:rsid w:val="00D24FA9"/>
    <w:rsid w:val="00D257FB"/>
    <w:rsid w:val="00D26858"/>
    <w:rsid w:val="00D27605"/>
    <w:rsid w:val="00D27C6B"/>
    <w:rsid w:val="00D27E2D"/>
    <w:rsid w:val="00D30512"/>
    <w:rsid w:val="00D3349B"/>
    <w:rsid w:val="00D339B3"/>
    <w:rsid w:val="00D348AA"/>
    <w:rsid w:val="00D35389"/>
    <w:rsid w:val="00D360E9"/>
    <w:rsid w:val="00D36A7C"/>
    <w:rsid w:val="00D3718A"/>
    <w:rsid w:val="00D37DB4"/>
    <w:rsid w:val="00D401C8"/>
    <w:rsid w:val="00D40EE3"/>
    <w:rsid w:val="00D43F9C"/>
    <w:rsid w:val="00D44D1B"/>
    <w:rsid w:val="00D45A91"/>
    <w:rsid w:val="00D46316"/>
    <w:rsid w:val="00D51F40"/>
    <w:rsid w:val="00D52BF3"/>
    <w:rsid w:val="00D53730"/>
    <w:rsid w:val="00D550C7"/>
    <w:rsid w:val="00D553B8"/>
    <w:rsid w:val="00D57E9E"/>
    <w:rsid w:val="00D617D8"/>
    <w:rsid w:val="00D62014"/>
    <w:rsid w:val="00D634B7"/>
    <w:rsid w:val="00D66A76"/>
    <w:rsid w:val="00D67FCF"/>
    <w:rsid w:val="00D710C7"/>
    <w:rsid w:val="00D71677"/>
    <w:rsid w:val="00D71970"/>
    <w:rsid w:val="00D72A20"/>
    <w:rsid w:val="00D744EF"/>
    <w:rsid w:val="00D753E9"/>
    <w:rsid w:val="00D76A23"/>
    <w:rsid w:val="00D771BD"/>
    <w:rsid w:val="00D7767C"/>
    <w:rsid w:val="00D80857"/>
    <w:rsid w:val="00D81060"/>
    <w:rsid w:val="00D8288D"/>
    <w:rsid w:val="00D873C1"/>
    <w:rsid w:val="00D877BB"/>
    <w:rsid w:val="00D87B69"/>
    <w:rsid w:val="00D9091F"/>
    <w:rsid w:val="00D90B9F"/>
    <w:rsid w:val="00D91856"/>
    <w:rsid w:val="00D91BCD"/>
    <w:rsid w:val="00D93441"/>
    <w:rsid w:val="00D94026"/>
    <w:rsid w:val="00D9479C"/>
    <w:rsid w:val="00D94CE1"/>
    <w:rsid w:val="00D9568C"/>
    <w:rsid w:val="00D9615B"/>
    <w:rsid w:val="00D9678C"/>
    <w:rsid w:val="00DA01C2"/>
    <w:rsid w:val="00DA1234"/>
    <w:rsid w:val="00DA3A7B"/>
    <w:rsid w:val="00DA4698"/>
    <w:rsid w:val="00DA58D5"/>
    <w:rsid w:val="00DA5D16"/>
    <w:rsid w:val="00DA79D5"/>
    <w:rsid w:val="00DB0513"/>
    <w:rsid w:val="00DB325C"/>
    <w:rsid w:val="00DB3C69"/>
    <w:rsid w:val="00DB49B9"/>
    <w:rsid w:val="00DB6726"/>
    <w:rsid w:val="00DC00A9"/>
    <w:rsid w:val="00DC034A"/>
    <w:rsid w:val="00DC03A0"/>
    <w:rsid w:val="00DC10C5"/>
    <w:rsid w:val="00DC2386"/>
    <w:rsid w:val="00DC3B7E"/>
    <w:rsid w:val="00DC5F0C"/>
    <w:rsid w:val="00DC5F2B"/>
    <w:rsid w:val="00DC643D"/>
    <w:rsid w:val="00DC692C"/>
    <w:rsid w:val="00DC7281"/>
    <w:rsid w:val="00DD0A61"/>
    <w:rsid w:val="00DD11B8"/>
    <w:rsid w:val="00DD39FB"/>
    <w:rsid w:val="00DD4DF2"/>
    <w:rsid w:val="00DD5A11"/>
    <w:rsid w:val="00DD6201"/>
    <w:rsid w:val="00DE04F0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E013E1"/>
    <w:rsid w:val="00E01FF0"/>
    <w:rsid w:val="00E02C47"/>
    <w:rsid w:val="00E03626"/>
    <w:rsid w:val="00E03EB9"/>
    <w:rsid w:val="00E04DE4"/>
    <w:rsid w:val="00E100CD"/>
    <w:rsid w:val="00E1149C"/>
    <w:rsid w:val="00E126D7"/>
    <w:rsid w:val="00E1364D"/>
    <w:rsid w:val="00E150D7"/>
    <w:rsid w:val="00E151E2"/>
    <w:rsid w:val="00E16726"/>
    <w:rsid w:val="00E16B8C"/>
    <w:rsid w:val="00E210D4"/>
    <w:rsid w:val="00E23809"/>
    <w:rsid w:val="00E24D19"/>
    <w:rsid w:val="00E25474"/>
    <w:rsid w:val="00E318F8"/>
    <w:rsid w:val="00E32190"/>
    <w:rsid w:val="00E349DB"/>
    <w:rsid w:val="00E36FCB"/>
    <w:rsid w:val="00E41417"/>
    <w:rsid w:val="00E422B8"/>
    <w:rsid w:val="00E42993"/>
    <w:rsid w:val="00E4310F"/>
    <w:rsid w:val="00E439DE"/>
    <w:rsid w:val="00E444E4"/>
    <w:rsid w:val="00E448B3"/>
    <w:rsid w:val="00E44FEE"/>
    <w:rsid w:val="00E45CE3"/>
    <w:rsid w:val="00E52520"/>
    <w:rsid w:val="00E53682"/>
    <w:rsid w:val="00E54772"/>
    <w:rsid w:val="00E54D30"/>
    <w:rsid w:val="00E6175D"/>
    <w:rsid w:val="00E62529"/>
    <w:rsid w:val="00E65184"/>
    <w:rsid w:val="00E6723C"/>
    <w:rsid w:val="00E67DB7"/>
    <w:rsid w:val="00E70616"/>
    <w:rsid w:val="00E70623"/>
    <w:rsid w:val="00E71099"/>
    <w:rsid w:val="00E7114B"/>
    <w:rsid w:val="00E73917"/>
    <w:rsid w:val="00E73F2B"/>
    <w:rsid w:val="00E7421E"/>
    <w:rsid w:val="00E74641"/>
    <w:rsid w:val="00E746EB"/>
    <w:rsid w:val="00E7493F"/>
    <w:rsid w:val="00E75C5D"/>
    <w:rsid w:val="00E75EDD"/>
    <w:rsid w:val="00E76F7F"/>
    <w:rsid w:val="00E77138"/>
    <w:rsid w:val="00E771AA"/>
    <w:rsid w:val="00E845CA"/>
    <w:rsid w:val="00E84865"/>
    <w:rsid w:val="00E84E86"/>
    <w:rsid w:val="00E855FA"/>
    <w:rsid w:val="00E85A70"/>
    <w:rsid w:val="00E92D99"/>
    <w:rsid w:val="00E932CD"/>
    <w:rsid w:val="00E94404"/>
    <w:rsid w:val="00E9570C"/>
    <w:rsid w:val="00E958B6"/>
    <w:rsid w:val="00E962C1"/>
    <w:rsid w:val="00E969C7"/>
    <w:rsid w:val="00EA1049"/>
    <w:rsid w:val="00EA19AE"/>
    <w:rsid w:val="00EA7044"/>
    <w:rsid w:val="00EB1ECF"/>
    <w:rsid w:val="00EB20C3"/>
    <w:rsid w:val="00EB216C"/>
    <w:rsid w:val="00EB31B0"/>
    <w:rsid w:val="00EB4420"/>
    <w:rsid w:val="00EB5293"/>
    <w:rsid w:val="00EC0620"/>
    <w:rsid w:val="00EC357A"/>
    <w:rsid w:val="00EC393B"/>
    <w:rsid w:val="00EC6367"/>
    <w:rsid w:val="00EC6FD3"/>
    <w:rsid w:val="00ED049B"/>
    <w:rsid w:val="00ED1307"/>
    <w:rsid w:val="00ED18FB"/>
    <w:rsid w:val="00ED231B"/>
    <w:rsid w:val="00ED624B"/>
    <w:rsid w:val="00ED6D9B"/>
    <w:rsid w:val="00EE02F9"/>
    <w:rsid w:val="00EE0735"/>
    <w:rsid w:val="00EE1990"/>
    <w:rsid w:val="00EE356D"/>
    <w:rsid w:val="00EE3A0E"/>
    <w:rsid w:val="00EE47BB"/>
    <w:rsid w:val="00EE5EF3"/>
    <w:rsid w:val="00EE64A5"/>
    <w:rsid w:val="00EF3AE1"/>
    <w:rsid w:val="00EF5CC9"/>
    <w:rsid w:val="00EF752A"/>
    <w:rsid w:val="00F00D29"/>
    <w:rsid w:val="00F01DB4"/>
    <w:rsid w:val="00F02125"/>
    <w:rsid w:val="00F0268B"/>
    <w:rsid w:val="00F02EB8"/>
    <w:rsid w:val="00F03668"/>
    <w:rsid w:val="00F04C57"/>
    <w:rsid w:val="00F05A58"/>
    <w:rsid w:val="00F06034"/>
    <w:rsid w:val="00F07A79"/>
    <w:rsid w:val="00F07C75"/>
    <w:rsid w:val="00F10D21"/>
    <w:rsid w:val="00F11C8A"/>
    <w:rsid w:val="00F12655"/>
    <w:rsid w:val="00F13416"/>
    <w:rsid w:val="00F15633"/>
    <w:rsid w:val="00F17CD1"/>
    <w:rsid w:val="00F20F4E"/>
    <w:rsid w:val="00F20FBD"/>
    <w:rsid w:val="00F21597"/>
    <w:rsid w:val="00F21B4B"/>
    <w:rsid w:val="00F223A8"/>
    <w:rsid w:val="00F22437"/>
    <w:rsid w:val="00F22598"/>
    <w:rsid w:val="00F22BF3"/>
    <w:rsid w:val="00F2323A"/>
    <w:rsid w:val="00F24188"/>
    <w:rsid w:val="00F241FA"/>
    <w:rsid w:val="00F27526"/>
    <w:rsid w:val="00F275F9"/>
    <w:rsid w:val="00F27E39"/>
    <w:rsid w:val="00F3024D"/>
    <w:rsid w:val="00F31552"/>
    <w:rsid w:val="00F31AC1"/>
    <w:rsid w:val="00F31CE2"/>
    <w:rsid w:val="00F3361A"/>
    <w:rsid w:val="00F3431A"/>
    <w:rsid w:val="00F349C9"/>
    <w:rsid w:val="00F34B3E"/>
    <w:rsid w:val="00F35266"/>
    <w:rsid w:val="00F36C94"/>
    <w:rsid w:val="00F40888"/>
    <w:rsid w:val="00F438B7"/>
    <w:rsid w:val="00F46FE2"/>
    <w:rsid w:val="00F47664"/>
    <w:rsid w:val="00F479AE"/>
    <w:rsid w:val="00F508E4"/>
    <w:rsid w:val="00F50E76"/>
    <w:rsid w:val="00F53604"/>
    <w:rsid w:val="00F544FE"/>
    <w:rsid w:val="00F54BFE"/>
    <w:rsid w:val="00F55412"/>
    <w:rsid w:val="00F5557D"/>
    <w:rsid w:val="00F5675D"/>
    <w:rsid w:val="00F56B10"/>
    <w:rsid w:val="00F56D47"/>
    <w:rsid w:val="00F571D2"/>
    <w:rsid w:val="00F606B4"/>
    <w:rsid w:val="00F615BC"/>
    <w:rsid w:val="00F63863"/>
    <w:rsid w:val="00F63BCE"/>
    <w:rsid w:val="00F655E1"/>
    <w:rsid w:val="00F65BD3"/>
    <w:rsid w:val="00F65D6D"/>
    <w:rsid w:val="00F66D83"/>
    <w:rsid w:val="00F67AAF"/>
    <w:rsid w:val="00F67E77"/>
    <w:rsid w:val="00F67EF9"/>
    <w:rsid w:val="00F72807"/>
    <w:rsid w:val="00F73DE7"/>
    <w:rsid w:val="00F74D65"/>
    <w:rsid w:val="00F75126"/>
    <w:rsid w:val="00F755CA"/>
    <w:rsid w:val="00F75D01"/>
    <w:rsid w:val="00F7703D"/>
    <w:rsid w:val="00F77BF6"/>
    <w:rsid w:val="00F809C3"/>
    <w:rsid w:val="00F84E1F"/>
    <w:rsid w:val="00F85461"/>
    <w:rsid w:val="00F85626"/>
    <w:rsid w:val="00F86064"/>
    <w:rsid w:val="00F8697A"/>
    <w:rsid w:val="00F86DC8"/>
    <w:rsid w:val="00F86F29"/>
    <w:rsid w:val="00F86F6D"/>
    <w:rsid w:val="00F86FB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5810"/>
    <w:rsid w:val="00FA5BAF"/>
    <w:rsid w:val="00FA6465"/>
    <w:rsid w:val="00FA6F21"/>
    <w:rsid w:val="00FA70E0"/>
    <w:rsid w:val="00FA762C"/>
    <w:rsid w:val="00FA7632"/>
    <w:rsid w:val="00FB1947"/>
    <w:rsid w:val="00FB421F"/>
    <w:rsid w:val="00FB4DE8"/>
    <w:rsid w:val="00FB4E97"/>
    <w:rsid w:val="00FB5C9E"/>
    <w:rsid w:val="00FC097D"/>
    <w:rsid w:val="00FC1490"/>
    <w:rsid w:val="00FC2B07"/>
    <w:rsid w:val="00FC2DFC"/>
    <w:rsid w:val="00FC5451"/>
    <w:rsid w:val="00FC5EA9"/>
    <w:rsid w:val="00FD08B8"/>
    <w:rsid w:val="00FD1084"/>
    <w:rsid w:val="00FD1139"/>
    <w:rsid w:val="00FD3553"/>
    <w:rsid w:val="00FD4258"/>
    <w:rsid w:val="00FD42FA"/>
    <w:rsid w:val="00FD4A1A"/>
    <w:rsid w:val="00FD4DBA"/>
    <w:rsid w:val="00FD6E94"/>
    <w:rsid w:val="00FE22AD"/>
    <w:rsid w:val="00FE3DD2"/>
    <w:rsid w:val="00FE6EFE"/>
    <w:rsid w:val="00FE7664"/>
    <w:rsid w:val="00FF163E"/>
    <w:rsid w:val="00FF1BC0"/>
    <w:rsid w:val="00FF2125"/>
    <w:rsid w:val="00FF2EB1"/>
    <w:rsid w:val="00FF2EF4"/>
    <w:rsid w:val="00FF3E50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C8B490"/>
  <w15:docId w15:val="{C394E63E-22F4-48B6-84E8-A381D44B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D4FD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3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99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C5D26"/>
    <w:rPr>
      <w:rFonts w:ascii="Arial" w:hAnsi="Arial"/>
      <w:sz w:val="24"/>
      <w:szCs w:val="24"/>
    </w:rPr>
  </w:style>
  <w:style w:type="paragraph" w:styleId="Bezodstpw">
    <w:name w:val="No Spacing"/>
    <w:uiPriority w:val="1"/>
    <w:qFormat/>
    <w:rsid w:val="00AC603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0F0193"/>
    <w:rPr>
      <w:color w:val="800080" w:themeColor="followedHyperlink"/>
      <w:u w:val="single"/>
    </w:rPr>
  </w:style>
  <w:style w:type="table" w:customStyle="1" w:styleId="Tabela-Siatka2">
    <w:name w:val="Tabela - Siatka2"/>
    <w:basedOn w:val="Standardowy"/>
    <w:next w:val="Tabela-Siatka"/>
    <w:uiPriority w:val="59"/>
    <w:rsid w:val="00174542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kstpodstawowywcity2Znak">
    <w:name w:val="Tekst podstawowy wcięty 2 Znak"/>
    <w:basedOn w:val="Domylnaczcionkaakapitu"/>
    <w:link w:val="Tekstpodstawowywcity2"/>
    <w:rsid w:val="00AA6903"/>
    <w:rPr>
      <w:sz w:val="24"/>
      <w:szCs w:val="24"/>
    </w:rPr>
  </w:style>
  <w:style w:type="paragraph" w:customStyle="1" w:styleId="Tekstpodstawowy31">
    <w:name w:val="Tekst podstawowy 31"/>
    <w:basedOn w:val="Normalny"/>
    <w:rsid w:val="00543188"/>
    <w:pPr>
      <w:suppressAutoHyphens/>
      <w:jc w:val="both"/>
    </w:pPr>
    <w:rPr>
      <w:lang w:val="x-none" w:eastAsia="zh-CN"/>
    </w:rPr>
  </w:style>
  <w:style w:type="character" w:styleId="Odwoaniedokomentarza">
    <w:name w:val="annotation reference"/>
    <w:basedOn w:val="Domylnaczcionkaakapitu"/>
    <w:semiHidden/>
    <w:unhideWhenUsed/>
    <w:rsid w:val="00AD240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D24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D2408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D24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D2408"/>
    <w:rPr>
      <w:b/>
      <w:bCs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99"/>
    <w:qFormat/>
    <w:rsid w:val="00790012"/>
    <w:rPr>
      <w:rFonts w:ascii="Calibri" w:eastAsia="Calibri" w:hAnsi="Calibri" w:cs="Calibri"/>
      <w:sz w:val="22"/>
      <w:szCs w:val="22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2C74"/>
    <w:rPr>
      <w:color w:val="605E5C"/>
      <w:shd w:val="clear" w:color="auto" w:fill="E1DFDD"/>
    </w:rPr>
  </w:style>
  <w:style w:type="character" w:customStyle="1" w:styleId="contentpasted0">
    <w:name w:val="contentpasted0"/>
    <w:basedOn w:val="Domylnaczcionkaakapitu"/>
    <w:rsid w:val="00C3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ADD68-148E-4A8B-870A-3920D7BDE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3424</Words>
  <Characters>22150</Characters>
  <Application>Microsoft Office Word</Application>
  <DocSecurity>0</DocSecurity>
  <Lines>184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PD</cp:lastModifiedBy>
  <cp:revision>2</cp:revision>
  <cp:lastPrinted>2022-11-17T10:25:00Z</cp:lastPrinted>
  <dcterms:created xsi:type="dcterms:W3CDTF">2025-12-30T12:16:00Z</dcterms:created>
  <dcterms:modified xsi:type="dcterms:W3CDTF">2025-12-30T12:16:00Z</dcterms:modified>
</cp:coreProperties>
</file>