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45DC" w14:textId="77777777" w:rsidR="00791C92" w:rsidRPr="008C2567" w:rsidRDefault="003C7F52" w:rsidP="00791C92">
      <w:pPr>
        <w:ind w:left="5664"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</w:rPr>
        <w:t xml:space="preserve">         </w:t>
      </w:r>
      <w:r w:rsidR="008C2567" w:rsidRPr="008C2567">
        <w:rPr>
          <w:rFonts w:ascii="Arial" w:hAnsi="Arial" w:cs="Arial"/>
          <w:sz w:val="22"/>
        </w:rPr>
        <w:t xml:space="preserve">Załącznik nr 1 do </w:t>
      </w:r>
      <w:r>
        <w:rPr>
          <w:rFonts w:ascii="Arial" w:hAnsi="Arial" w:cs="Arial"/>
          <w:sz w:val="22"/>
        </w:rPr>
        <w:t>zaproszenia</w:t>
      </w:r>
    </w:p>
    <w:p w14:paraId="6CF4B67A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030950F3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177319AD" w14:textId="77777777"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35ACB973" w14:textId="0B84A6FB" w:rsidR="003C7F52" w:rsidRPr="003C0ACB" w:rsidRDefault="003C7F52" w:rsidP="003C7F52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72242C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3E5332B7" w14:textId="77777777" w:rsidR="003C7F52" w:rsidRPr="008C2567" w:rsidRDefault="003C7F5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14:paraId="18CD6A54" w14:textId="77777777" w:rsidR="00CA7849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  <w:vertAlign w:val="superscript"/>
        </w:rPr>
      </w:pPr>
    </w:p>
    <w:p w14:paraId="1B74D5CF" w14:textId="77777777" w:rsidR="00791C92" w:rsidRPr="001A7118" w:rsidRDefault="001A7118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C3B3000" w14:textId="77777777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AD6CFB" w14:textId="77777777" w:rsidR="0049123E" w:rsidRPr="001A7118" w:rsidRDefault="0049123E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593AB21F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3BD04067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F4393E6" w14:textId="77777777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E8DA849" w14:textId="77777777" w:rsidR="004B4ED4" w:rsidRDefault="004B4ED4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3B7DC82B" w14:textId="77777777" w:rsidR="003C7F52" w:rsidRDefault="003C7F5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3C0ACB">
        <w:rPr>
          <w:rFonts w:ascii="Arial Narrow" w:eastAsia="Calibri" w:hAnsi="Arial Narrow"/>
          <w:sz w:val="22"/>
          <w:szCs w:val="22"/>
        </w:rPr>
        <w:t>Wykonawca jest małym / średnim przedsiębiorcą?</w:t>
      </w:r>
      <w:r>
        <w:rPr>
          <w:rFonts w:ascii="Arial Narrow" w:eastAsia="Calibri" w:hAnsi="Arial Narrow"/>
          <w:sz w:val="22"/>
          <w:szCs w:val="22"/>
        </w:rPr>
        <w:t xml:space="preserve">     TAK/NIE*</w:t>
      </w:r>
    </w:p>
    <w:p w14:paraId="6374F6AE" w14:textId="77777777" w:rsidR="00CA7849" w:rsidRPr="003C7F52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3C7F52"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Pr="003C7F52">
        <w:rPr>
          <w:rFonts w:ascii="Arial" w:hAnsi="Arial" w:cs="Arial"/>
          <w:i/>
          <w:sz w:val="18"/>
          <w:szCs w:val="18"/>
          <w:u w:val="single"/>
        </w:rPr>
        <w:t>(</w:t>
      </w:r>
      <w:r w:rsidR="003C7F52" w:rsidRPr="003C7F52">
        <w:rPr>
          <w:rFonts w:ascii="Arial" w:hAnsi="Arial" w:cs="Arial"/>
          <w:i/>
          <w:sz w:val="18"/>
          <w:szCs w:val="18"/>
          <w:u w:val="single"/>
        </w:rPr>
        <w:t>*</w:t>
      </w:r>
      <w:r w:rsidRPr="003C7F52">
        <w:rPr>
          <w:rFonts w:ascii="Arial" w:hAnsi="Arial" w:cs="Arial"/>
          <w:i/>
          <w:sz w:val="18"/>
          <w:szCs w:val="18"/>
          <w:u w:val="single"/>
        </w:rPr>
        <w:t>niepotrzebne skreślić).</w:t>
      </w:r>
    </w:p>
    <w:p w14:paraId="192861FB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D439BD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5BDA59F" w14:textId="20611B8F" w:rsidR="00791C92" w:rsidRPr="009C6803" w:rsidRDefault="00C23857" w:rsidP="009C680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Pr="009C6803">
        <w:rPr>
          <w:rFonts w:ascii="Arial Narrow" w:hAnsi="Arial Narrow" w:cs="Arial"/>
          <w:sz w:val="22"/>
          <w:szCs w:val="22"/>
        </w:rPr>
        <w:t>.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 </w:t>
      </w:r>
      <w:r w:rsidR="009C6803" w:rsidRPr="009C6803">
        <w:rPr>
          <w:rFonts w:ascii="Arial Narrow" w:hAnsi="Arial Narrow"/>
          <w:sz w:val="22"/>
          <w:szCs w:val="22"/>
        </w:rPr>
        <w:t>Nawiązując do ogłoszenia o postępowaniu prowadzonym w trybie zapytania ofertowego na</w:t>
      </w:r>
      <w:r w:rsidR="0072242C">
        <w:rPr>
          <w:rFonts w:ascii="Arial Narrow" w:hAnsi="Arial Narrow"/>
          <w:sz w:val="22"/>
          <w:szCs w:val="22"/>
        </w:rPr>
        <w:t xml:space="preserve"> </w:t>
      </w:r>
      <w:r w:rsidR="0072242C" w:rsidRPr="0072242C">
        <w:rPr>
          <w:rFonts w:ascii="Arial Narrow" w:hAnsi="Arial Narrow"/>
          <w:b/>
          <w:bCs/>
          <w:sz w:val="22"/>
          <w:szCs w:val="22"/>
        </w:rPr>
        <w:t>dostawę środków ochrony roślin dla jednostek organizacyjnych Uniwersytetu im. Adama Mickiewicza w Poznaniu</w:t>
      </w:r>
      <w:r w:rsidR="009C6803">
        <w:rPr>
          <w:rFonts w:ascii="Arial" w:hAnsi="Arial" w:cs="Arial"/>
          <w:b/>
          <w:sz w:val="20"/>
          <w:szCs w:val="20"/>
        </w:rPr>
        <w:t>, o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ferujemy wykonanie przedmiotu zamówienia </w:t>
      </w:r>
      <w:r w:rsidR="00791C92" w:rsidRPr="009C6803">
        <w:rPr>
          <w:rFonts w:ascii="Arial Narrow" w:hAnsi="Arial Narrow" w:cs="Arial"/>
          <w:bCs/>
          <w:sz w:val="22"/>
          <w:szCs w:val="22"/>
        </w:rPr>
        <w:t>za cenę</w:t>
      </w:r>
      <w:r w:rsidR="00791C92" w:rsidRPr="009C6803">
        <w:rPr>
          <w:rFonts w:ascii="Arial Narrow" w:hAnsi="Arial Narrow" w:cs="Arial"/>
          <w:sz w:val="22"/>
          <w:szCs w:val="22"/>
        </w:rPr>
        <w:t>:</w:t>
      </w:r>
    </w:p>
    <w:p w14:paraId="3787B8E7" w14:textId="77777777" w:rsidR="00CF0C38" w:rsidRPr="009C6803" w:rsidRDefault="00CF0C38" w:rsidP="00CF0C38">
      <w:pPr>
        <w:jc w:val="both"/>
        <w:rPr>
          <w:rFonts w:ascii="Arial Narrow" w:hAnsi="Arial Narrow"/>
          <w:b/>
          <w:bCs/>
          <w:color w:val="FF0000"/>
        </w:rPr>
      </w:pPr>
    </w:p>
    <w:p w14:paraId="6CCD3E39" w14:textId="77777777" w:rsidR="00791C92" w:rsidRPr="009C6803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/>
          <w:bCs/>
          <w:sz w:val="22"/>
          <w:szCs w:val="22"/>
        </w:rPr>
        <w:t>Razem  brutto</w:t>
      </w:r>
      <w:r w:rsidRPr="009C6803">
        <w:rPr>
          <w:rFonts w:ascii="Arial Narrow" w:hAnsi="Arial Narrow" w:cs="Arial"/>
          <w:bCs/>
          <w:sz w:val="22"/>
          <w:szCs w:val="22"/>
        </w:rPr>
        <w:t>:    ....................................zł,</w:t>
      </w:r>
    </w:p>
    <w:p w14:paraId="18D8F56A" w14:textId="77777777" w:rsidR="00791C92" w:rsidRPr="009C6803" w:rsidRDefault="00791C92" w:rsidP="00791C92">
      <w:pPr>
        <w:spacing w:line="360" w:lineRule="auto"/>
        <w:ind w:left="284" w:right="-1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64B9BC7" w14:textId="77777777" w:rsidR="007E2FC7" w:rsidRPr="009C6803" w:rsidRDefault="007E2FC7" w:rsidP="007E2FC7">
      <w:pPr>
        <w:spacing w:line="360" w:lineRule="auto"/>
        <w:jc w:val="both"/>
        <w:rPr>
          <w:rFonts w:ascii="Arial Narrow" w:hAnsi="Arial Narrow" w:cs="Arial"/>
          <w:sz w:val="22"/>
          <w:szCs w:val="18"/>
        </w:rPr>
      </w:pPr>
      <w:r w:rsidRPr="009C6803">
        <w:rPr>
          <w:rFonts w:ascii="Arial Narrow" w:hAnsi="Arial Narrow" w:cs="Arial"/>
          <w:b/>
          <w:sz w:val="22"/>
          <w:szCs w:val="18"/>
        </w:rPr>
        <w:t>Razem netto</w:t>
      </w:r>
      <w:r w:rsidRPr="009C6803">
        <w:rPr>
          <w:rFonts w:ascii="Arial Narrow" w:hAnsi="Arial Narrow" w:cs="Arial"/>
          <w:sz w:val="22"/>
          <w:szCs w:val="18"/>
        </w:rPr>
        <w:t>: …………….………………………. PLN</w:t>
      </w:r>
    </w:p>
    <w:p w14:paraId="2DA40AF1" w14:textId="77777777" w:rsidR="007E2FC7" w:rsidRPr="009C6803" w:rsidRDefault="007E2FC7" w:rsidP="007E2FC7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9C6803">
        <w:rPr>
          <w:rFonts w:ascii="Arial Narrow" w:hAnsi="Arial Narrow" w:cs="Arial"/>
          <w:sz w:val="22"/>
          <w:szCs w:val="18"/>
        </w:rPr>
        <w:t>stawka podatku VAT ………………….</w:t>
      </w:r>
    </w:p>
    <w:p w14:paraId="28641B80" w14:textId="77777777" w:rsidR="007E2FC7" w:rsidRPr="009C6803" w:rsidRDefault="007E2FC7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C6803">
        <w:rPr>
          <w:rFonts w:ascii="Arial Narrow" w:hAnsi="Arial Narrow" w:cs="Arial"/>
          <w:b/>
          <w:sz w:val="22"/>
          <w:szCs w:val="22"/>
        </w:rPr>
        <w:t>Termin płatności</w:t>
      </w:r>
      <w:r w:rsidRPr="009C6803">
        <w:rPr>
          <w:rFonts w:ascii="Arial Narrow" w:hAnsi="Arial Narrow" w:cs="Arial"/>
          <w:sz w:val="22"/>
          <w:szCs w:val="22"/>
        </w:rPr>
        <w:t xml:space="preserve">: 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21 dni  </w:t>
      </w:r>
      <w:r w:rsidRPr="009C6803">
        <w:rPr>
          <w:rFonts w:ascii="Arial Narrow" w:hAnsi="Arial Narrow" w:cs="Arial"/>
          <w:sz w:val="22"/>
          <w:szCs w:val="22"/>
        </w:rPr>
        <w:t xml:space="preserve">od daty dostarczenia prawidłowo wystawionej faktury </w:t>
      </w:r>
    </w:p>
    <w:p w14:paraId="237FCE0D" w14:textId="77777777" w:rsidR="003820DB" w:rsidRDefault="003820DB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14:paraId="79108650" w14:textId="77777777" w:rsidR="00791C92" w:rsidRPr="009C6803" w:rsidRDefault="003C7F52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9C6803">
        <w:rPr>
          <w:rFonts w:ascii="Arial Narrow" w:hAnsi="Arial Narrow" w:cs="Arial"/>
          <w:sz w:val="22"/>
          <w:szCs w:val="22"/>
          <w:lang w:eastAsia="ar-SA"/>
        </w:rPr>
        <w:t>2</w:t>
      </w:r>
      <w:r w:rsidR="00791C92" w:rsidRPr="009C6803">
        <w:rPr>
          <w:rFonts w:ascii="Arial Narrow" w:hAnsi="Arial Narrow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09FD90BE" w14:textId="77777777" w:rsidR="001E6CE8" w:rsidRPr="009C6803" w:rsidRDefault="001E6CE8" w:rsidP="00791C92">
      <w:pPr>
        <w:ind w:left="425" w:firstLine="283"/>
        <w:jc w:val="center"/>
        <w:rPr>
          <w:rFonts w:ascii="Arial Narrow" w:hAnsi="Arial Narrow" w:cs="Arial"/>
          <w:b/>
          <w:color w:val="FF0000"/>
          <w:sz w:val="22"/>
          <w:szCs w:val="22"/>
        </w:rPr>
      </w:pPr>
    </w:p>
    <w:p w14:paraId="5FA68F3B" w14:textId="77777777" w:rsidR="003C7F52" w:rsidRPr="003C0ACB" w:rsidRDefault="003820DB" w:rsidP="003C7F52">
      <w:pPr>
        <w:spacing w:line="360" w:lineRule="auto"/>
        <w:rPr>
          <w:rFonts w:ascii="Arial Narrow" w:hAnsi="Arial Narrow"/>
          <w:sz w:val="22"/>
          <w:szCs w:val="22"/>
        </w:rPr>
      </w:pPr>
      <w:r w:rsidRPr="003820DB">
        <w:rPr>
          <w:rFonts w:ascii="Arial Narrow" w:hAnsi="Arial Narrow"/>
          <w:sz w:val="22"/>
          <w:szCs w:val="22"/>
        </w:rPr>
        <w:t>3</w:t>
      </w:r>
      <w:r w:rsidR="003C7F52" w:rsidRPr="003820DB">
        <w:rPr>
          <w:rFonts w:ascii="Arial Narrow" w:hAnsi="Arial Narrow"/>
          <w:sz w:val="22"/>
          <w:szCs w:val="22"/>
        </w:rPr>
        <w:t>. OŚWIADCZAMY</w:t>
      </w:r>
      <w:r w:rsidR="003C7F52" w:rsidRPr="003C0ACB">
        <w:rPr>
          <w:rFonts w:ascii="Arial Narrow" w:hAnsi="Arial Narrow"/>
          <w:sz w:val="22"/>
          <w:szCs w:val="22"/>
        </w:rPr>
        <w:t>, że:</w:t>
      </w:r>
    </w:p>
    <w:p w14:paraId="13D1ABD8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6DBA360A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 okres 30 dni</w:t>
      </w:r>
    </w:p>
    <w:p w14:paraId="1BB7FCCB" w14:textId="77777777" w:rsidR="003C7F52" w:rsidRPr="00155CEB" w:rsidRDefault="003C7F52" w:rsidP="003C7F52">
      <w:pPr>
        <w:numPr>
          <w:ilvl w:val="0"/>
          <w:numId w:val="3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1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>.</w:t>
      </w:r>
    </w:p>
    <w:p w14:paraId="7C69C598" w14:textId="77777777" w:rsidR="003C7F52" w:rsidRPr="009C6803" w:rsidRDefault="003C7F52" w:rsidP="009C6803">
      <w:pPr>
        <w:numPr>
          <w:ilvl w:val="0"/>
          <w:numId w:val="3"/>
        </w:numPr>
        <w:suppressAutoHyphens/>
        <w:spacing w:line="360" w:lineRule="auto"/>
        <w:ind w:left="567"/>
        <w:jc w:val="both"/>
        <w:rPr>
          <w:rFonts w:ascii="Arial Narrow" w:hAnsi="Arial Narrow" w:cs="Calibri"/>
          <w:bCs/>
          <w:sz w:val="22"/>
          <w:szCs w:val="22"/>
        </w:rPr>
      </w:pPr>
      <w:r w:rsidRPr="009C6803">
        <w:rPr>
          <w:rFonts w:ascii="Arial Narrow" w:hAnsi="Arial Narrow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0CE4DDC" w14:textId="77777777" w:rsidR="003C7F52" w:rsidRPr="003C0ACB" w:rsidRDefault="003C7F52" w:rsidP="003C7F52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14:paraId="058DAB4B" w14:textId="77777777" w:rsidR="003C7F52" w:rsidRPr="003C0ACB" w:rsidRDefault="003C7F52" w:rsidP="003C7F52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C7F52" w:rsidRPr="003C0ACB" w14:paraId="13990264" w14:textId="77777777" w:rsidTr="007222FD">
        <w:tc>
          <w:tcPr>
            <w:tcW w:w="2551" w:type="dxa"/>
            <w:vAlign w:val="center"/>
          </w:tcPr>
          <w:p w14:paraId="26F122D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269" w:type="dxa"/>
          </w:tcPr>
          <w:p w14:paraId="0BD20867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4916CB19" w14:textId="77777777" w:rsidTr="007222FD">
        <w:tc>
          <w:tcPr>
            <w:tcW w:w="2551" w:type="dxa"/>
            <w:vAlign w:val="center"/>
          </w:tcPr>
          <w:p w14:paraId="6FFD838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6BAC391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31D18912" w14:textId="77777777" w:rsidTr="007222FD">
        <w:tc>
          <w:tcPr>
            <w:tcW w:w="2551" w:type="dxa"/>
            <w:vAlign w:val="center"/>
          </w:tcPr>
          <w:p w14:paraId="0A7A4A4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</w:tcPr>
          <w:p w14:paraId="1080A1F2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1EE51985" w14:textId="77777777" w:rsidTr="007222FD">
        <w:tc>
          <w:tcPr>
            <w:tcW w:w="2551" w:type="dxa"/>
            <w:vAlign w:val="center"/>
          </w:tcPr>
          <w:p w14:paraId="4E844E4E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44BCED36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5610C22E" w14:textId="77777777" w:rsidR="003C7F52" w:rsidRPr="003C0ACB" w:rsidRDefault="003C7F52" w:rsidP="003C7F52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5BF647C2" w14:textId="77777777" w:rsidR="003C7F52" w:rsidRPr="003C0ACB" w:rsidRDefault="003C7F52" w:rsidP="003C7F52">
      <w:pPr>
        <w:numPr>
          <w:ilvl w:val="0"/>
          <w:numId w:val="2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122BD0A5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5F00463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53E51784" w14:textId="77777777" w:rsidR="003C7F52" w:rsidRPr="003C0ACB" w:rsidRDefault="003C7F52" w:rsidP="003C7F52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16C3FCB8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7C2E98B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0B867D60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4184735D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114A8610" w14:textId="77777777" w:rsidR="003C7F52" w:rsidRPr="003C0ACB" w:rsidRDefault="003C7F52" w:rsidP="003C7F52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7305CE07" w14:textId="77777777" w:rsidR="003C7F52" w:rsidRPr="003C0ACB" w:rsidRDefault="003C7F52" w:rsidP="003C7F52">
      <w:pPr>
        <w:rPr>
          <w:rFonts w:ascii="Arial Narrow" w:hAnsi="Arial Narrow"/>
        </w:rPr>
      </w:pPr>
    </w:p>
    <w:p w14:paraId="40BDE7EA" w14:textId="77777777" w:rsidR="00791C92" w:rsidRPr="00433769" w:rsidRDefault="00791C92" w:rsidP="003C7F52">
      <w:pPr>
        <w:suppressAutoHyphens/>
        <w:ind w:hanging="142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29172" w14:textId="77777777" w:rsidR="000A7FD1" w:rsidRDefault="000A7FD1">
      <w:r>
        <w:separator/>
      </w:r>
    </w:p>
  </w:endnote>
  <w:endnote w:type="continuationSeparator" w:id="0">
    <w:p w14:paraId="69D94DF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41D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13E3B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52A6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27A9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E224B" w14:textId="77777777" w:rsidR="000A7FD1" w:rsidRDefault="000A7FD1">
      <w:r>
        <w:separator/>
      </w:r>
    </w:p>
  </w:footnote>
  <w:footnote w:type="continuationSeparator" w:id="0">
    <w:p w14:paraId="4A4F522B" w14:textId="77777777" w:rsidR="000A7FD1" w:rsidRDefault="000A7FD1">
      <w:r>
        <w:continuationSeparator/>
      </w:r>
    </w:p>
  </w:footnote>
  <w:footnote w:id="1">
    <w:p w14:paraId="7231B1A2" w14:textId="77777777" w:rsidR="003C7F52" w:rsidRPr="003C0ACB" w:rsidRDefault="003C7F52" w:rsidP="003C7F52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7788A29" w14:textId="77777777" w:rsidR="003C7F52" w:rsidRDefault="003C7F52" w:rsidP="003C7F52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735A0" w14:textId="0BD9474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9C6803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72242C">
      <w:rPr>
        <w:rFonts w:ascii="Arial" w:hAnsi="Arial" w:cs="Arial"/>
        <w:i/>
        <w:sz w:val="20"/>
      </w:rPr>
      <w:t>7220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72242C">
      <w:rPr>
        <w:rFonts w:ascii="Arial" w:hAnsi="Arial" w:cs="Arial"/>
        <w:i/>
        <w:sz w:val="20"/>
      </w:rPr>
      <w:t>6</w:t>
    </w:r>
  </w:p>
  <w:p w14:paraId="187117A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2336223">
    <w:abstractNumId w:val="6"/>
  </w:num>
  <w:num w:numId="2" w16cid:durableId="1568801593">
    <w:abstractNumId w:val="4"/>
  </w:num>
  <w:num w:numId="3" w16cid:durableId="424225981">
    <w:abstractNumId w:val="3"/>
  </w:num>
  <w:num w:numId="4" w16cid:durableId="101615186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DB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F52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513C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42C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6AE2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03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1C98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80A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49ACFED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AECC7-A904-42ED-8F84-F4DB2F05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279</Words>
  <Characters>2666</Characters>
  <Application>Microsoft Office Word</Application>
  <DocSecurity>0</DocSecurity>
  <Lines>66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</cp:revision>
  <cp:lastPrinted>2021-04-14T07:30:00Z</cp:lastPrinted>
  <dcterms:created xsi:type="dcterms:W3CDTF">2023-03-09T11:46:00Z</dcterms:created>
  <dcterms:modified xsi:type="dcterms:W3CDTF">2026-01-09T10:23:00Z</dcterms:modified>
</cp:coreProperties>
</file>