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73393" w14:textId="7C671689" w:rsidR="00665F2B" w:rsidRDefault="00665F2B" w:rsidP="00665F2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ZP3/7067/26</w:t>
      </w:r>
    </w:p>
    <w:p w14:paraId="7785212D" w14:textId="74D5A062" w:rsidR="0067739F" w:rsidRPr="00665F2B" w:rsidRDefault="004D09EB" w:rsidP="00665F2B">
      <w:pPr>
        <w:jc w:val="right"/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 xml:space="preserve">Załącznik nr </w:t>
      </w:r>
      <w:r w:rsidR="00B51C23">
        <w:rPr>
          <w:rFonts w:ascii="Arial" w:hAnsi="Arial" w:cs="Arial"/>
          <w:sz w:val="22"/>
          <w:szCs w:val="22"/>
        </w:rPr>
        <w:t>3</w:t>
      </w:r>
      <w:r w:rsidR="00D723AF" w:rsidRPr="00F90582">
        <w:rPr>
          <w:rFonts w:ascii="Arial" w:hAnsi="Arial" w:cs="Arial"/>
          <w:sz w:val="22"/>
          <w:szCs w:val="22"/>
        </w:rPr>
        <w:t xml:space="preserve"> do S</w:t>
      </w:r>
      <w:r w:rsidRPr="00F90582">
        <w:rPr>
          <w:rFonts w:ascii="Arial" w:hAnsi="Arial" w:cs="Arial"/>
          <w:sz w:val="22"/>
          <w:szCs w:val="22"/>
        </w:rPr>
        <w:t>WZ</w:t>
      </w:r>
    </w:p>
    <w:p w14:paraId="4956C12C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F90582">
        <w:rPr>
          <w:rFonts w:ascii="Arial" w:hAnsi="Arial" w:cs="Arial"/>
          <w:sz w:val="24"/>
          <w:szCs w:val="22"/>
        </w:rPr>
        <w:t>Wykonawca:</w:t>
      </w:r>
    </w:p>
    <w:p w14:paraId="203D8F46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F90582">
        <w:rPr>
          <w:rFonts w:ascii="Arial" w:hAnsi="Arial" w:cs="Arial"/>
          <w:sz w:val="24"/>
          <w:szCs w:val="22"/>
        </w:rPr>
        <w:t>…………………………………….</w:t>
      </w:r>
    </w:p>
    <w:p w14:paraId="74AE458C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F90582">
        <w:rPr>
          <w:rFonts w:ascii="Arial" w:hAnsi="Arial" w:cs="Arial"/>
          <w:sz w:val="24"/>
          <w:szCs w:val="22"/>
        </w:rPr>
        <w:t>…………………………………….</w:t>
      </w:r>
    </w:p>
    <w:p w14:paraId="5CAEF2E2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F90582">
        <w:rPr>
          <w:rFonts w:ascii="Arial" w:hAnsi="Arial" w:cs="Arial"/>
          <w:sz w:val="24"/>
          <w:szCs w:val="22"/>
        </w:rPr>
        <w:t>…………………………………….</w:t>
      </w:r>
    </w:p>
    <w:p w14:paraId="3EA8BF03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F90582">
        <w:rPr>
          <w:rFonts w:ascii="Arial" w:hAnsi="Arial" w:cs="Arial"/>
          <w:sz w:val="24"/>
          <w:szCs w:val="22"/>
        </w:rPr>
        <w:t>…………………………………….</w:t>
      </w:r>
    </w:p>
    <w:p w14:paraId="6AB4BA0B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F90582">
        <w:rPr>
          <w:rFonts w:ascii="Arial" w:hAnsi="Arial" w:cs="Arial"/>
          <w:szCs w:val="22"/>
        </w:rPr>
        <w:t>(pełna nazwa/firma, adres,</w:t>
      </w:r>
    </w:p>
    <w:p w14:paraId="32521DAD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F90582">
        <w:rPr>
          <w:rFonts w:ascii="Arial" w:hAnsi="Arial" w:cs="Arial"/>
          <w:szCs w:val="22"/>
        </w:rPr>
        <w:t>w zależności od podmiotu: NIP/PESEL,</w:t>
      </w:r>
    </w:p>
    <w:p w14:paraId="13493BFC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F90582">
        <w:rPr>
          <w:rFonts w:ascii="Arial" w:hAnsi="Arial" w:cs="Arial"/>
          <w:szCs w:val="22"/>
        </w:rPr>
        <w:t>KRS/CEiDG)</w:t>
      </w:r>
    </w:p>
    <w:p w14:paraId="7B8EE69E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43244D1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>reprezentowany przez:</w:t>
      </w:r>
    </w:p>
    <w:p w14:paraId="0786E4DD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>…………………………………….</w:t>
      </w:r>
    </w:p>
    <w:p w14:paraId="5D06AB14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>…………………………………….</w:t>
      </w:r>
    </w:p>
    <w:p w14:paraId="63DE1254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>…………………………………….</w:t>
      </w:r>
    </w:p>
    <w:p w14:paraId="59720837" w14:textId="77777777" w:rsidR="0067739F" w:rsidRPr="00F9058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06B20ECF" w14:textId="77777777" w:rsidR="0067739F" w:rsidRPr="00F90582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A36DD1" w14:paraId="711AEBBA" w14:textId="77777777" w:rsidTr="005E145F">
        <w:tc>
          <w:tcPr>
            <w:tcW w:w="9513" w:type="dxa"/>
            <w:shd w:val="clear" w:color="auto" w:fill="F2F2F2"/>
          </w:tcPr>
          <w:p w14:paraId="77EED318" w14:textId="77777777" w:rsidR="00D723AF" w:rsidRPr="00A36DD1" w:rsidRDefault="00D723AF" w:rsidP="004426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20252CE4" w14:textId="77777777" w:rsidR="00D723AF" w:rsidRPr="00F90582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9058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4D37F354" w14:textId="77777777" w:rsidR="00D723AF" w:rsidRPr="00F9058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90582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767EC8CF" w14:textId="77777777" w:rsidR="00D723AF" w:rsidRPr="00F9058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90582">
              <w:rPr>
                <w:rFonts w:ascii="Arial" w:hAnsi="Arial" w:cs="Arial"/>
                <w:sz w:val="22"/>
                <w:szCs w:val="22"/>
              </w:rPr>
              <w:t>Prawo zamówień publicznych (dalej jako: Pzp)</w:t>
            </w:r>
          </w:p>
          <w:p w14:paraId="78EAB198" w14:textId="77777777" w:rsidR="00074905" w:rsidRPr="00F90582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0582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F905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5EAC12EC" w14:textId="77777777" w:rsidR="00D723AF" w:rsidRPr="00F90582" w:rsidRDefault="001910EE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90582">
              <w:rPr>
                <w:rFonts w:ascii="Arial" w:hAnsi="Arial" w:cs="Arial"/>
                <w:b/>
                <w:sz w:val="22"/>
                <w:szCs w:val="22"/>
              </w:rPr>
              <w:t>ORAZ SPEŁNIANIU WARUNKÓW UDZIAŁU W POSTĘPOWANIU</w:t>
            </w:r>
          </w:p>
          <w:p w14:paraId="0A5EC792" w14:textId="77777777" w:rsidR="00D723AF" w:rsidRPr="00A36DD1" w:rsidRDefault="00D723AF" w:rsidP="00397FD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30D2278C" w14:textId="77777777" w:rsidR="00667294" w:rsidRPr="00A36DD1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0943EBC5" w14:textId="4E549BF6" w:rsidR="00E1346F" w:rsidRPr="00BD5D42" w:rsidRDefault="00667294" w:rsidP="00E1346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</w:rPr>
      </w:pPr>
      <w:r w:rsidRPr="00F90582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F90582">
        <w:rPr>
          <w:rFonts w:ascii="Arial" w:hAnsi="Arial" w:cs="Arial"/>
          <w:sz w:val="22"/>
          <w:szCs w:val="22"/>
        </w:rPr>
        <w:t>o</w:t>
      </w:r>
      <w:r w:rsidRPr="00F90582">
        <w:rPr>
          <w:rFonts w:ascii="Arial" w:hAnsi="Arial" w:cs="Arial"/>
          <w:sz w:val="22"/>
          <w:szCs w:val="22"/>
        </w:rPr>
        <w:t xml:space="preserve"> udzi</w:t>
      </w:r>
      <w:r w:rsidR="00F87FAF" w:rsidRPr="00F90582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F90582">
        <w:rPr>
          <w:rFonts w:ascii="Arial" w:hAnsi="Arial" w:cs="Arial"/>
          <w:sz w:val="22"/>
          <w:szCs w:val="22"/>
        </w:rPr>
        <w:t>na</w:t>
      </w:r>
      <w:r w:rsidR="00837D3B" w:rsidRPr="00F90582">
        <w:rPr>
          <w:rFonts w:ascii="Arial" w:hAnsi="Arial" w:cs="Arial"/>
          <w:sz w:val="22"/>
          <w:szCs w:val="22"/>
        </w:rPr>
        <w:t xml:space="preserve"> </w:t>
      </w:r>
      <w:r w:rsidR="00B51C23" w:rsidRPr="00F958EA">
        <w:rPr>
          <w:rFonts w:ascii="Arial" w:hAnsi="Arial" w:cs="Arial"/>
          <w:b/>
          <w:sz w:val="22"/>
          <w:szCs w:val="22"/>
          <w:lang w:eastAsia="ar-SA"/>
        </w:rPr>
        <w:t>s</w:t>
      </w:r>
      <w:r w:rsidR="00B51C23" w:rsidRPr="00F958EA">
        <w:rPr>
          <w:rFonts w:ascii="Arial" w:hAnsi="Arial" w:cs="Arial"/>
          <w:b/>
          <w:sz w:val="22"/>
          <w:szCs w:val="22"/>
          <w:lang w:val="x-none" w:eastAsia="ar-SA"/>
        </w:rPr>
        <w:t>ukcesyw</w:t>
      </w:r>
      <w:r w:rsidR="00B51C23" w:rsidRPr="00F958EA">
        <w:rPr>
          <w:rFonts w:ascii="Arial" w:hAnsi="Arial" w:cs="Arial"/>
          <w:b/>
          <w:sz w:val="22"/>
          <w:szCs w:val="22"/>
          <w:lang w:eastAsia="ar-SA"/>
        </w:rPr>
        <w:t>ną</w:t>
      </w:r>
      <w:r w:rsidR="00B51C23" w:rsidRPr="00F958EA">
        <w:rPr>
          <w:rFonts w:ascii="Arial" w:hAnsi="Arial" w:cs="Arial"/>
          <w:b/>
          <w:sz w:val="22"/>
          <w:szCs w:val="22"/>
          <w:lang w:val="x-none" w:eastAsia="ar-SA"/>
        </w:rPr>
        <w:t xml:space="preserve"> </w:t>
      </w:r>
      <w:r w:rsidR="00B51C23" w:rsidRPr="00F958EA">
        <w:rPr>
          <w:rFonts w:ascii="Arial" w:hAnsi="Arial" w:cs="Arial"/>
          <w:b/>
          <w:bCs/>
          <w:sz w:val="22"/>
          <w:szCs w:val="22"/>
          <w:lang w:val="x-none" w:eastAsia="ar-SA"/>
        </w:rPr>
        <w:t>dostaw</w:t>
      </w:r>
      <w:r w:rsidR="00B51C23" w:rsidRPr="00F958EA">
        <w:rPr>
          <w:rFonts w:ascii="Arial" w:hAnsi="Arial" w:cs="Arial"/>
          <w:b/>
          <w:bCs/>
          <w:sz w:val="22"/>
          <w:szCs w:val="22"/>
          <w:lang w:eastAsia="ar-SA"/>
        </w:rPr>
        <w:t>ę</w:t>
      </w:r>
      <w:r w:rsidR="00B51C23" w:rsidRPr="00F958EA">
        <w:rPr>
          <w:rFonts w:ascii="Arial" w:hAnsi="Arial" w:cs="Arial"/>
          <w:b/>
          <w:bCs/>
          <w:sz w:val="22"/>
          <w:szCs w:val="22"/>
          <w:lang w:val="x-none" w:eastAsia="ar-SA"/>
        </w:rPr>
        <w:t xml:space="preserve"> </w:t>
      </w:r>
      <w:r w:rsidR="00B51C23" w:rsidRPr="00F958EA">
        <w:rPr>
          <w:rFonts w:ascii="Arial" w:hAnsi="Arial" w:cs="Arial"/>
          <w:b/>
          <w:bCs/>
          <w:sz w:val="22"/>
          <w:szCs w:val="22"/>
          <w:lang w:eastAsia="ar-SA"/>
        </w:rPr>
        <w:t>artykułów papierniczych</w:t>
      </w:r>
      <w:r w:rsidR="00B51C23" w:rsidRPr="00F958EA">
        <w:rPr>
          <w:rFonts w:ascii="Arial" w:hAnsi="Arial" w:cs="Arial"/>
          <w:b/>
          <w:bCs/>
          <w:sz w:val="22"/>
          <w:szCs w:val="22"/>
          <w:lang w:val="x-none" w:eastAsia="ar-SA"/>
        </w:rPr>
        <w:t xml:space="preserve"> wraz z rozładunkiem i wniesieniem do</w:t>
      </w:r>
      <w:r w:rsidR="00B51C23" w:rsidRPr="00F958EA">
        <w:rPr>
          <w:rFonts w:ascii="Arial" w:hAnsi="Arial" w:cs="Arial"/>
          <w:b/>
          <w:bCs/>
          <w:sz w:val="22"/>
          <w:szCs w:val="22"/>
          <w:lang w:eastAsia="ar-SA"/>
        </w:rPr>
        <w:t xml:space="preserve"> wszystkich</w:t>
      </w:r>
      <w:r w:rsidR="00B51C23" w:rsidRPr="00F958EA">
        <w:rPr>
          <w:rFonts w:ascii="Arial" w:hAnsi="Arial" w:cs="Arial"/>
          <w:b/>
          <w:bCs/>
          <w:sz w:val="22"/>
          <w:szCs w:val="22"/>
          <w:lang w:val="x-none" w:eastAsia="ar-SA"/>
        </w:rPr>
        <w:t xml:space="preserve"> jednostek Uniwersytetu im. Adama Mickiewicza w Poznaniu oraz jednostek zamiejscowych</w:t>
      </w:r>
      <w:r w:rsidR="00E1346F" w:rsidRPr="00BD5D42">
        <w:rPr>
          <w:rFonts w:ascii="Arial" w:hAnsi="Arial" w:cs="Arial"/>
          <w:b/>
          <w:sz w:val="24"/>
          <w:szCs w:val="24"/>
        </w:rPr>
        <w:t>:</w:t>
      </w:r>
    </w:p>
    <w:p w14:paraId="0DB8AA1A" w14:textId="77777777" w:rsidR="00D723AF" w:rsidRPr="00F90582" w:rsidRDefault="00074905" w:rsidP="006F3023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>O</w:t>
      </w:r>
      <w:r w:rsidR="00667294" w:rsidRPr="00F90582">
        <w:rPr>
          <w:rFonts w:ascii="Arial" w:hAnsi="Arial" w:cs="Arial"/>
          <w:sz w:val="22"/>
          <w:szCs w:val="22"/>
        </w:rPr>
        <w:t>świadczam, że</w:t>
      </w:r>
      <w:r w:rsidR="00D723AF" w:rsidRPr="00F90582">
        <w:rPr>
          <w:rFonts w:ascii="Arial" w:hAnsi="Arial" w:cs="Arial"/>
          <w:sz w:val="22"/>
          <w:szCs w:val="22"/>
        </w:rPr>
        <w:t xml:space="preserve"> n</w:t>
      </w:r>
      <w:r w:rsidR="00667294" w:rsidRPr="00F90582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F90582">
        <w:rPr>
          <w:rFonts w:ascii="Arial" w:hAnsi="Arial" w:cs="Arial"/>
          <w:sz w:val="22"/>
          <w:szCs w:val="22"/>
        </w:rPr>
        <w:t>na podstawie art. 108 ust. 1 ustawy Pzp.</w:t>
      </w:r>
    </w:p>
    <w:p w14:paraId="00627081" w14:textId="77777777" w:rsidR="00FE1823" w:rsidRPr="00F90582" w:rsidRDefault="00FE1823" w:rsidP="00FE1823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B82BC29" w14:textId="77777777" w:rsidR="00074905" w:rsidRPr="00F90582" w:rsidRDefault="008B2DE2" w:rsidP="00074905">
      <w:pPr>
        <w:ind w:left="284" w:hanging="284"/>
        <w:jc w:val="both"/>
        <w:rPr>
          <w:b/>
        </w:rPr>
      </w:pPr>
      <w:r w:rsidRPr="00F90582">
        <w:rPr>
          <w:rFonts w:ascii="Arial" w:hAnsi="Arial" w:cs="Arial"/>
          <w:sz w:val="21"/>
          <w:szCs w:val="21"/>
        </w:rPr>
        <w:t>2</w:t>
      </w:r>
      <w:r w:rsidR="00074905" w:rsidRPr="00F90582">
        <w:rPr>
          <w:rFonts w:ascii="Arial" w:hAnsi="Arial" w:cs="Arial"/>
          <w:sz w:val="21"/>
          <w:szCs w:val="21"/>
        </w:rPr>
        <w:t>)  Oświadczam, że spełniam warunki udziału w postępowaniu określone przez</w:t>
      </w:r>
      <w:r w:rsidR="00FE1823" w:rsidRPr="00F90582">
        <w:rPr>
          <w:rFonts w:ascii="Arial" w:hAnsi="Arial" w:cs="Arial"/>
          <w:sz w:val="21"/>
          <w:szCs w:val="21"/>
        </w:rPr>
        <w:t xml:space="preserve"> </w:t>
      </w:r>
      <w:r w:rsidR="00074905" w:rsidRPr="00F90582">
        <w:rPr>
          <w:rFonts w:ascii="Arial" w:hAnsi="Arial" w:cs="Arial"/>
          <w:sz w:val="21"/>
          <w:szCs w:val="21"/>
        </w:rPr>
        <w:t>Zamawiającego w specyfikacji warunków zamówienia rozdz. 7 pkt. 7.2</w:t>
      </w:r>
      <w:r w:rsidR="00074905" w:rsidRPr="00F90582">
        <w:rPr>
          <w:rFonts w:ascii="Arial" w:hAnsi="Arial" w:cs="Arial"/>
          <w:b/>
          <w:sz w:val="21"/>
          <w:szCs w:val="21"/>
        </w:rPr>
        <w:t xml:space="preserve">    </w:t>
      </w:r>
    </w:p>
    <w:p w14:paraId="41794CAF" w14:textId="77777777" w:rsidR="00074905" w:rsidRPr="00F90582" w:rsidRDefault="00074905" w:rsidP="00D723AF">
      <w:pPr>
        <w:jc w:val="both"/>
        <w:rPr>
          <w:rFonts w:ascii="Arial" w:hAnsi="Arial" w:cs="Arial"/>
          <w:b/>
          <w:sz w:val="22"/>
          <w:szCs w:val="22"/>
        </w:rPr>
      </w:pPr>
    </w:p>
    <w:p w14:paraId="657FAAFE" w14:textId="77777777" w:rsidR="00667294" w:rsidRPr="00F9058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>________________________________________</w:t>
      </w:r>
      <w:r w:rsidR="001910EE" w:rsidRPr="00F90582">
        <w:rPr>
          <w:rFonts w:ascii="Arial" w:hAnsi="Arial" w:cs="Arial"/>
          <w:sz w:val="22"/>
          <w:szCs w:val="22"/>
        </w:rPr>
        <w:t>______</w:t>
      </w:r>
      <w:r w:rsidRPr="00F90582">
        <w:rPr>
          <w:rFonts w:ascii="Arial" w:hAnsi="Arial" w:cs="Arial"/>
          <w:sz w:val="22"/>
          <w:szCs w:val="22"/>
        </w:rPr>
        <w:t>_____________________________</w:t>
      </w:r>
    </w:p>
    <w:p w14:paraId="6DCFAECF" w14:textId="77777777" w:rsidR="00667294" w:rsidRPr="00F9058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F90582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</w:t>
      </w:r>
      <w:proofErr w:type="gramStart"/>
      <w:r w:rsidRPr="00F90582">
        <w:rPr>
          <w:rFonts w:ascii="Arial" w:hAnsi="Arial" w:cs="Arial"/>
          <w:sz w:val="18"/>
          <w:szCs w:val="22"/>
        </w:rPr>
        <w:t>…….</w:t>
      </w:r>
      <w:proofErr w:type="gramEnd"/>
      <w:r w:rsidRPr="00F90582">
        <w:rPr>
          <w:rFonts w:ascii="Arial" w:hAnsi="Arial" w:cs="Arial"/>
          <w:sz w:val="18"/>
          <w:szCs w:val="22"/>
        </w:rPr>
        <w:t xml:space="preserve">.… ustawy pzp </w:t>
      </w:r>
      <w:r w:rsidRPr="00F90582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F90582">
        <w:rPr>
          <w:rFonts w:ascii="Arial" w:hAnsi="Arial" w:cs="Arial"/>
          <w:i/>
          <w:sz w:val="18"/>
          <w:szCs w:val="22"/>
        </w:rPr>
        <w:t>108</w:t>
      </w:r>
      <w:r w:rsidRPr="00F90582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F90582">
        <w:rPr>
          <w:rFonts w:ascii="Arial" w:hAnsi="Arial" w:cs="Arial"/>
          <w:i/>
          <w:sz w:val="18"/>
          <w:szCs w:val="22"/>
        </w:rPr>
        <w:t>1, 2, 5 ustawy P</w:t>
      </w:r>
      <w:r w:rsidRPr="00F90582">
        <w:rPr>
          <w:rFonts w:ascii="Arial" w:hAnsi="Arial" w:cs="Arial"/>
          <w:i/>
          <w:sz w:val="18"/>
          <w:szCs w:val="22"/>
        </w:rPr>
        <w:t xml:space="preserve">zp). </w:t>
      </w:r>
      <w:r w:rsidRPr="00F90582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F90582">
        <w:rPr>
          <w:rFonts w:ascii="Arial" w:hAnsi="Arial" w:cs="Arial"/>
          <w:sz w:val="18"/>
          <w:szCs w:val="22"/>
        </w:rPr>
        <w:t>110 ust. 2 ustawy P</w:t>
      </w:r>
      <w:r w:rsidRPr="00F90582">
        <w:rPr>
          <w:rFonts w:ascii="Arial" w:hAnsi="Arial" w:cs="Arial"/>
          <w:sz w:val="18"/>
          <w:szCs w:val="22"/>
        </w:rPr>
        <w:t xml:space="preserve">zp podjąłem następujące środki </w:t>
      </w:r>
      <w:proofErr w:type="gramStart"/>
      <w:r w:rsidRPr="00F90582">
        <w:rPr>
          <w:rFonts w:ascii="Arial" w:hAnsi="Arial" w:cs="Arial"/>
          <w:sz w:val="18"/>
          <w:szCs w:val="22"/>
        </w:rPr>
        <w:t>naprawcze:*</w:t>
      </w:r>
      <w:proofErr w:type="gramEnd"/>
      <w:r w:rsidRPr="00F90582">
        <w:rPr>
          <w:rFonts w:ascii="Arial" w:hAnsi="Arial" w:cs="Arial"/>
          <w:sz w:val="18"/>
          <w:szCs w:val="22"/>
        </w:rPr>
        <w:t>)</w:t>
      </w:r>
    </w:p>
    <w:p w14:paraId="5372218D" w14:textId="77777777" w:rsidR="00667294" w:rsidRPr="00F90582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F90582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F90582">
        <w:rPr>
          <w:rFonts w:ascii="Arial" w:hAnsi="Arial" w:cs="Arial"/>
          <w:sz w:val="18"/>
          <w:szCs w:val="22"/>
        </w:rPr>
        <w:t>……………………………</w:t>
      </w:r>
    </w:p>
    <w:p w14:paraId="5C7DFCDB" w14:textId="77777777" w:rsidR="00074905" w:rsidRPr="00F90582" w:rsidRDefault="00074905" w:rsidP="00074905">
      <w:pPr>
        <w:shd w:val="clear" w:color="auto" w:fill="BFBFBF"/>
        <w:spacing w:line="360" w:lineRule="auto"/>
        <w:jc w:val="both"/>
      </w:pPr>
      <w:r w:rsidRPr="00F9058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85A4735" w14:textId="77777777" w:rsidR="00667294" w:rsidRPr="00F90582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6A6A9A70" w14:textId="77777777" w:rsidR="000929CC" w:rsidRPr="00F90582" w:rsidRDefault="000929CC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6B3A0E4" w14:textId="77777777" w:rsidR="00162FDE" w:rsidRPr="00F90582" w:rsidRDefault="00162FDE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4301B61" w14:textId="77777777" w:rsidR="000929CC" w:rsidRPr="00F90582" w:rsidRDefault="004D09EB" w:rsidP="004D09EB">
      <w:pPr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>..........................</w:t>
      </w:r>
      <w:r w:rsidR="00837D3B" w:rsidRPr="00F90582">
        <w:rPr>
          <w:rFonts w:ascii="Arial" w:hAnsi="Arial" w:cs="Arial"/>
          <w:sz w:val="22"/>
          <w:szCs w:val="22"/>
        </w:rPr>
        <w:t xml:space="preserve"> </w:t>
      </w:r>
      <w:r w:rsidR="00837D3B" w:rsidRPr="00F90582">
        <w:rPr>
          <w:rFonts w:ascii="Arial" w:hAnsi="Arial" w:cs="Arial"/>
          <w:i/>
        </w:rPr>
        <w:t>(miejscowość</w:t>
      </w:r>
      <w:r w:rsidR="00837D3B" w:rsidRPr="00F90582">
        <w:rPr>
          <w:rFonts w:ascii="Arial" w:hAnsi="Arial" w:cs="Arial"/>
        </w:rPr>
        <w:t>),</w:t>
      </w:r>
      <w:r w:rsidR="00837D3B" w:rsidRPr="00F90582">
        <w:rPr>
          <w:rFonts w:ascii="Arial" w:hAnsi="Arial" w:cs="Arial"/>
          <w:sz w:val="22"/>
          <w:szCs w:val="22"/>
        </w:rPr>
        <w:t xml:space="preserve"> dnia ……..</w:t>
      </w:r>
      <w:r w:rsidRPr="00F90582">
        <w:rPr>
          <w:rFonts w:ascii="Arial" w:hAnsi="Arial" w:cs="Arial"/>
          <w:sz w:val="22"/>
          <w:szCs w:val="22"/>
        </w:rPr>
        <w:t>.............</w:t>
      </w:r>
      <w:r w:rsidR="00F90582">
        <w:rPr>
          <w:rFonts w:ascii="Arial" w:hAnsi="Arial" w:cs="Arial"/>
          <w:sz w:val="22"/>
          <w:szCs w:val="22"/>
        </w:rPr>
        <w:t>...............</w:t>
      </w:r>
      <w:r w:rsidR="00837D3B" w:rsidRPr="00F90582">
        <w:rPr>
          <w:rFonts w:ascii="Arial" w:hAnsi="Arial" w:cs="Arial"/>
          <w:sz w:val="22"/>
          <w:szCs w:val="22"/>
        </w:rPr>
        <w:t xml:space="preserve"> r.</w:t>
      </w:r>
      <w:r w:rsidRPr="00F90582">
        <w:rPr>
          <w:rFonts w:ascii="Arial" w:hAnsi="Arial" w:cs="Arial"/>
          <w:sz w:val="22"/>
          <w:szCs w:val="22"/>
        </w:rPr>
        <w:tab/>
      </w:r>
    </w:p>
    <w:p w14:paraId="449715D4" w14:textId="77777777" w:rsidR="004D09EB" w:rsidRPr="00F90582" w:rsidRDefault="004D09EB" w:rsidP="004D09EB">
      <w:pPr>
        <w:rPr>
          <w:rFonts w:ascii="Arial" w:hAnsi="Arial" w:cs="Arial"/>
          <w:sz w:val="22"/>
          <w:szCs w:val="22"/>
        </w:rPr>
      </w:pPr>
      <w:r w:rsidRPr="00F90582">
        <w:rPr>
          <w:rFonts w:ascii="Arial" w:hAnsi="Arial" w:cs="Arial"/>
          <w:sz w:val="22"/>
          <w:szCs w:val="22"/>
        </w:rPr>
        <w:t xml:space="preserve">     </w:t>
      </w:r>
    </w:p>
    <w:p w14:paraId="732D4BB1" w14:textId="77777777" w:rsidR="00074905" w:rsidRPr="00F90582" w:rsidRDefault="000929CC" w:rsidP="00162FDE">
      <w:pPr>
        <w:rPr>
          <w:rFonts w:ascii="Arial" w:hAnsi="Arial" w:cs="Arial"/>
          <w:i/>
          <w:szCs w:val="22"/>
        </w:rPr>
      </w:pPr>
      <w:r w:rsidRPr="00F90582">
        <w:rPr>
          <w:rFonts w:ascii="Arial" w:hAnsi="Arial" w:cs="Arial"/>
          <w:i/>
          <w:szCs w:val="22"/>
        </w:rPr>
        <w:t>*) jeżeli dotyczy</w:t>
      </w:r>
    </w:p>
    <w:sectPr w:rsidR="00074905" w:rsidRPr="00F90582" w:rsidSect="003462DA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AAB52" w14:textId="77777777" w:rsidR="00817A5A" w:rsidRDefault="00817A5A">
      <w:r>
        <w:separator/>
      </w:r>
    </w:p>
  </w:endnote>
  <w:endnote w:type="continuationSeparator" w:id="0">
    <w:p w14:paraId="3BBF71E8" w14:textId="77777777" w:rsidR="00817A5A" w:rsidRDefault="00817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5253E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14D2B8A8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70E23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25128" w14:textId="77777777" w:rsidR="00817A5A" w:rsidRDefault="00817A5A">
      <w:r>
        <w:separator/>
      </w:r>
    </w:p>
  </w:footnote>
  <w:footnote w:type="continuationSeparator" w:id="0">
    <w:p w14:paraId="74A75E4B" w14:textId="77777777" w:rsidR="00817A5A" w:rsidRDefault="00817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A978D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34992" w14:textId="3E64F4C6" w:rsidR="001910EE" w:rsidRDefault="00665F2B" w:rsidP="00DC76C2">
    <w:pPr>
      <w:pBdr>
        <w:bottom w:val="single" w:sz="4" w:space="1" w:color="auto"/>
      </w:pBdr>
      <w:tabs>
        <w:tab w:val="center" w:pos="4536"/>
        <w:tab w:val="right" w:pos="9072"/>
      </w:tabs>
      <w:jc w:val="center"/>
      <w:rPr>
        <w:rFonts w:ascii="Arial" w:hAnsi="Arial" w:cs="Arial"/>
        <w:i/>
      </w:rPr>
    </w:pPr>
    <w:r>
      <w:rPr>
        <w:noProof/>
      </w:rPr>
      <w:pict w14:anchorId="2395A1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Obraz zawierający tekst, zrzut ekranu, Czcionka, Jaskrawoniebieski&#10;&#10;Zawartość wygenerowana przez AI może być niepoprawna." style="width:453.9pt;height:71.35pt;visibility:visible;mso-wrap-style:square">
          <v:imagedata r:id="rId1" o:title="Obraz zawierający tekst, zrzut ekranu, Czcionka, Jaskrawoniebieski&#10;&#10;Zawartość wygenerowana przez AI może być niepoprawna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0732228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046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910EE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8D3"/>
    <w:rsid w:val="00200BF7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57F4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306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0E78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2DA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D7839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890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5F94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3FDE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3AA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31B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289E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5F2B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352E"/>
    <w:rsid w:val="006C43D9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42B5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17A5A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26981"/>
    <w:rsid w:val="00831D72"/>
    <w:rsid w:val="00832AEB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19A6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09EA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1C41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237D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36DD1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1C23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D5D4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225A3"/>
    <w:rsid w:val="00C23837"/>
    <w:rsid w:val="00C269C3"/>
    <w:rsid w:val="00C26BF5"/>
    <w:rsid w:val="00C30A7B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6ACD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3DAA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3232"/>
    <w:rsid w:val="00D65E67"/>
    <w:rsid w:val="00D67284"/>
    <w:rsid w:val="00D71678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6C2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AF7"/>
    <w:rsid w:val="00DF117C"/>
    <w:rsid w:val="00DF397C"/>
    <w:rsid w:val="00DF5655"/>
    <w:rsid w:val="00E0247D"/>
    <w:rsid w:val="00E03B7A"/>
    <w:rsid w:val="00E07BAB"/>
    <w:rsid w:val="00E1346F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0C6C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0C90"/>
    <w:rsid w:val="00E9126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4451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0582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38FD"/>
    <w:rsid w:val="00FA657A"/>
    <w:rsid w:val="00FA6847"/>
    <w:rsid w:val="00FA72D7"/>
    <w:rsid w:val="00FA7D71"/>
    <w:rsid w:val="00FB1D57"/>
    <w:rsid w:val="00FB651A"/>
    <w:rsid w:val="00FB6E5E"/>
    <w:rsid w:val="00FB6F59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1823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1B5AD5"/>
  <w15:chartTrackingRefBased/>
  <w15:docId w15:val="{A1BFB370-F525-43D2-8E3B-438C294ED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99FF74-1F0A-4891-915E-8B6A333E0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1742</Characters>
  <Application>Microsoft Office Word</Application>
  <DocSecurity>0</DocSecurity>
  <Lines>52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Aleksandra Korcz</cp:lastModifiedBy>
  <cp:revision>4</cp:revision>
  <cp:lastPrinted>2026-01-15T12:38:00Z</cp:lastPrinted>
  <dcterms:created xsi:type="dcterms:W3CDTF">2026-01-15T09:58:00Z</dcterms:created>
  <dcterms:modified xsi:type="dcterms:W3CDTF">2026-01-15T12:39:00Z</dcterms:modified>
</cp:coreProperties>
</file>