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052AFD9" w14:textId="77777777" w:rsidR="00996CC6" w:rsidRPr="00A5471A" w:rsidRDefault="00C90456" w:rsidP="0057570C">
      <w:pPr>
        <w:rPr>
          <w:rFonts w:ascii="Calibri" w:hAnsi="Calibri" w:cs="Calibri"/>
          <w:sz w:val="21"/>
          <w:szCs w:val="21"/>
        </w:rPr>
      </w:pPr>
      <w:r w:rsidRPr="00A5471A">
        <w:rPr>
          <w:rFonts w:ascii="Calibri" w:hAnsi="Calibri" w:cs="Calibri"/>
          <w:sz w:val="21"/>
          <w:szCs w:val="21"/>
        </w:rPr>
        <w:t xml:space="preserve">                  </w:t>
      </w:r>
    </w:p>
    <w:p w14:paraId="6F30D618" w14:textId="77777777" w:rsidR="00763E10" w:rsidRPr="00A5471A" w:rsidRDefault="00763E10" w:rsidP="0057570C">
      <w:pPr>
        <w:jc w:val="center"/>
        <w:rPr>
          <w:rFonts w:ascii="Calibri" w:hAnsi="Calibri" w:cs="Calibri"/>
          <w:sz w:val="21"/>
          <w:szCs w:val="21"/>
          <w:lang w:eastAsia="pl-PL"/>
        </w:rPr>
      </w:pPr>
    </w:p>
    <w:p w14:paraId="3F9254C0" w14:textId="44926864" w:rsidR="00763E10" w:rsidRPr="00A5471A" w:rsidRDefault="00763E10" w:rsidP="0057570C">
      <w:pPr>
        <w:jc w:val="right"/>
        <w:rPr>
          <w:rFonts w:ascii="Arial" w:hAnsi="Arial" w:cs="Arial"/>
          <w:b/>
          <w:sz w:val="21"/>
          <w:szCs w:val="21"/>
          <w:lang w:eastAsia="pl-PL"/>
        </w:rPr>
      </w:pPr>
      <w:r w:rsidRPr="0065511B">
        <w:rPr>
          <w:rFonts w:ascii="Arial" w:hAnsi="Arial" w:cs="Arial"/>
          <w:b/>
          <w:sz w:val="21"/>
          <w:szCs w:val="21"/>
          <w:lang w:eastAsia="pl-PL"/>
        </w:rPr>
        <w:t xml:space="preserve">Załącznik nr </w:t>
      </w:r>
      <w:r w:rsidR="0065511B" w:rsidRPr="0065511B">
        <w:rPr>
          <w:rFonts w:ascii="Arial" w:hAnsi="Arial" w:cs="Arial"/>
          <w:b/>
          <w:sz w:val="21"/>
          <w:szCs w:val="21"/>
          <w:lang w:eastAsia="pl-PL"/>
        </w:rPr>
        <w:t xml:space="preserve">5 </w:t>
      </w:r>
      <w:r w:rsidRPr="0065511B">
        <w:rPr>
          <w:rFonts w:ascii="Arial" w:hAnsi="Arial" w:cs="Arial"/>
          <w:b/>
          <w:sz w:val="21"/>
          <w:szCs w:val="21"/>
          <w:lang w:eastAsia="pl-PL"/>
        </w:rPr>
        <w:t>do SWZ</w:t>
      </w:r>
    </w:p>
    <w:p w14:paraId="6BCA114E" w14:textId="77777777" w:rsidR="00763E10" w:rsidRPr="00A5471A" w:rsidRDefault="00763E10" w:rsidP="0057570C">
      <w:pPr>
        <w:jc w:val="center"/>
        <w:rPr>
          <w:rFonts w:ascii="Arial" w:hAnsi="Arial" w:cs="Arial"/>
          <w:b/>
          <w:sz w:val="21"/>
          <w:szCs w:val="21"/>
          <w:lang w:eastAsia="pl-PL"/>
        </w:rPr>
      </w:pPr>
    </w:p>
    <w:p w14:paraId="4206C915" w14:textId="77777777" w:rsidR="00996CC6" w:rsidRPr="00A5471A" w:rsidRDefault="00763E10" w:rsidP="00B0128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  <w:lang w:eastAsia="pl-PL"/>
        </w:rPr>
        <w:t>Projektowane postanowienia do umowy</w:t>
      </w:r>
      <w:r w:rsidR="00B0128C" w:rsidRPr="00A5471A">
        <w:rPr>
          <w:rFonts w:ascii="Arial" w:hAnsi="Arial" w:cs="Arial"/>
          <w:b/>
          <w:sz w:val="21"/>
          <w:szCs w:val="21"/>
          <w:lang w:eastAsia="pl-PL"/>
        </w:rPr>
        <w:t xml:space="preserve"> nr </w:t>
      </w:r>
      <w:r w:rsidR="000660B1" w:rsidRPr="00A5471A">
        <w:rPr>
          <w:rFonts w:ascii="Arial" w:hAnsi="Arial" w:cs="Arial"/>
          <w:b/>
          <w:sz w:val="21"/>
          <w:szCs w:val="21"/>
        </w:rPr>
        <w:t>ZP3/</w:t>
      </w:r>
      <w:r w:rsidR="00B0128C" w:rsidRPr="00A5471A">
        <w:rPr>
          <w:rFonts w:ascii="Arial" w:hAnsi="Arial" w:cs="Arial"/>
          <w:b/>
          <w:sz w:val="21"/>
          <w:szCs w:val="21"/>
        </w:rPr>
        <w:t>7067</w:t>
      </w:r>
    </w:p>
    <w:p w14:paraId="195D0C43" w14:textId="77777777" w:rsidR="000660B1" w:rsidRPr="00A5471A" w:rsidRDefault="000660B1" w:rsidP="0057570C">
      <w:pPr>
        <w:rPr>
          <w:rFonts w:ascii="Arial" w:hAnsi="Arial" w:cs="Arial"/>
          <w:sz w:val="21"/>
          <w:szCs w:val="21"/>
        </w:rPr>
      </w:pPr>
    </w:p>
    <w:p w14:paraId="21AC33D1" w14:textId="77777777" w:rsidR="00A67E62" w:rsidRPr="00A5471A" w:rsidRDefault="00A67E62" w:rsidP="0057570C">
      <w:pPr>
        <w:pStyle w:val="Tekstpodstawowy3"/>
        <w:spacing w:after="0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Zawarta </w:t>
      </w:r>
      <w:r w:rsidR="003B2F4D" w:rsidRPr="00A5471A">
        <w:rPr>
          <w:rFonts w:ascii="Arial" w:hAnsi="Arial" w:cs="Arial"/>
          <w:sz w:val="21"/>
          <w:szCs w:val="21"/>
          <w:lang w:val="pl-PL"/>
        </w:rPr>
        <w:t xml:space="preserve">w dniu </w:t>
      </w:r>
      <w:r w:rsidRPr="00A5471A">
        <w:rPr>
          <w:rFonts w:ascii="Arial" w:hAnsi="Arial" w:cs="Arial"/>
          <w:sz w:val="21"/>
          <w:szCs w:val="21"/>
        </w:rPr>
        <w:t>……</w:t>
      </w:r>
      <w:r w:rsidR="00166521" w:rsidRPr="00A5471A">
        <w:rPr>
          <w:rFonts w:ascii="Arial" w:hAnsi="Arial" w:cs="Arial"/>
          <w:sz w:val="21"/>
          <w:szCs w:val="21"/>
          <w:lang w:val="pl-PL"/>
        </w:rPr>
        <w:t>……</w:t>
      </w:r>
      <w:r w:rsidR="003B2F4D" w:rsidRPr="00A5471A">
        <w:rPr>
          <w:rFonts w:ascii="Arial" w:hAnsi="Arial" w:cs="Arial"/>
          <w:sz w:val="21"/>
          <w:szCs w:val="21"/>
          <w:lang w:val="pl-PL"/>
        </w:rPr>
        <w:t>………</w:t>
      </w:r>
      <w:r w:rsidR="00B0128C" w:rsidRPr="00A5471A">
        <w:rPr>
          <w:rFonts w:ascii="Arial" w:hAnsi="Arial" w:cs="Arial"/>
          <w:sz w:val="21"/>
          <w:szCs w:val="21"/>
          <w:lang w:val="pl-PL"/>
        </w:rPr>
        <w:t>…</w:t>
      </w:r>
      <w:r w:rsidR="000660B1" w:rsidRPr="00A5471A">
        <w:rPr>
          <w:rFonts w:ascii="Arial" w:hAnsi="Arial" w:cs="Arial"/>
          <w:sz w:val="21"/>
          <w:szCs w:val="21"/>
          <w:lang w:val="pl-PL"/>
        </w:rPr>
        <w:t xml:space="preserve"> r. </w:t>
      </w:r>
      <w:r w:rsidRPr="00A5471A">
        <w:rPr>
          <w:rFonts w:ascii="Arial" w:hAnsi="Arial" w:cs="Arial"/>
          <w:sz w:val="21"/>
          <w:szCs w:val="21"/>
        </w:rPr>
        <w:t xml:space="preserve"> pomiędzy:</w:t>
      </w:r>
    </w:p>
    <w:p w14:paraId="664CABB8" w14:textId="77777777" w:rsidR="00A67E62" w:rsidRPr="00A5471A" w:rsidRDefault="00A67E62" w:rsidP="0057570C">
      <w:pPr>
        <w:pStyle w:val="Tekstpodstawowy3"/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Uniwersytetem im. A. Mickiewicza w Poznaniu, ul. H. Wieniawskiego 1, 61-712 Poznań</w:t>
      </w:r>
      <w:r w:rsidRPr="00A5471A">
        <w:rPr>
          <w:rFonts w:ascii="Arial" w:hAnsi="Arial" w:cs="Arial"/>
          <w:sz w:val="21"/>
          <w:szCs w:val="21"/>
        </w:rPr>
        <w:t xml:space="preserve">, posiadającym NIP: 777-00-06-350, </w:t>
      </w:r>
      <w:r w:rsidR="000660B1" w:rsidRPr="00A5471A">
        <w:rPr>
          <w:rFonts w:ascii="Arial" w:hAnsi="Arial" w:cs="Arial"/>
          <w:sz w:val="21"/>
          <w:szCs w:val="21"/>
          <w:lang w:val="pl-PL"/>
        </w:rPr>
        <w:t xml:space="preserve"> REGON 000001293 </w:t>
      </w:r>
      <w:r w:rsidRPr="00A5471A">
        <w:rPr>
          <w:rFonts w:ascii="Arial" w:hAnsi="Arial" w:cs="Arial"/>
          <w:sz w:val="21"/>
          <w:szCs w:val="21"/>
        </w:rPr>
        <w:t>reprezentowanym przez:</w:t>
      </w:r>
    </w:p>
    <w:p w14:paraId="2664A709" w14:textId="77777777" w:rsidR="00A67E62" w:rsidRPr="00A5471A" w:rsidRDefault="00996CC6" w:rsidP="0057570C">
      <w:pPr>
        <w:pStyle w:val="Tekstpodstawowy3"/>
        <w:spacing w:after="0"/>
        <w:rPr>
          <w:rFonts w:ascii="Arial" w:hAnsi="Arial" w:cs="Arial"/>
          <w:sz w:val="21"/>
          <w:szCs w:val="21"/>
          <w:lang w:val="pl-PL"/>
        </w:rPr>
      </w:pPr>
      <w:r w:rsidRPr="00A5471A">
        <w:rPr>
          <w:rFonts w:ascii="Arial" w:hAnsi="Arial" w:cs="Arial"/>
          <w:sz w:val="21"/>
          <w:szCs w:val="21"/>
          <w:lang w:val="pl-PL"/>
        </w:rPr>
        <w:t>…………………………………….</w:t>
      </w:r>
      <w:r w:rsidR="00BB0004" w:rsidRPr="00A5471A">
        <w:rPr>
          <w:rFonts w:ascii="Arial" w:hAnsi="Arial" w:cs="Arial"/>
          <w:sz w:val="21"/>
          <w:szCs w:val="21"/>
          <w:lang w:val="pl-PL"/>
        </w:rPr>
        <w:t xml:space="preserve"> </w:t>
      </w:r>
      <w:r w:rsidRPr="00A5471A">
        <w:rPr>
          <w:rFonts w:ascii="Arial" w:hAnsi="Arial" w:cs="Arial"/>
          <w:sz w:val="21"/>
          <w:szCs w:val="21"/>
          <w:lang w:val="pl-PL"/>
        </w:rPr>
        <w:t>……………………………</w:t>
      </w:r>
    </w:p>
    <w:p w14:paraId="7E68BB0A" w14:textId="77777777" w:rsidR="00763E10" w:rsidRPr="00A5471A" w:rsidRDefault="00A67E62" w:rsidP="0057570C">
      <w:pPr>
        <w:pStyle w:val="Tekstpodstawowy3"/>
        <w:spacing w:after="0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przy kontrasygnacie Kwestora – </w:t>
      </w:r>
    </w:p>
    <w:p w14:paraId="12DC665F" w14:textId="77777777" w:rsidR="00763E10" w:rsidRPr="00A5471A" w:rsidRDefault="00763E10" w:rsidP="0057570C">
      <w:pPr>
        <w:pStyle w:val="Tekstpodstawowy3"/>
        <w:spacing w:after="0"/>
        <w:rPr>
          <w:rFonts w:ascii="Arial" w:hAnsi="Arial" w:cs="Arial"/>
          <w:sz w:val="21"/>
          <w:szCs w:val="21"/>
          <w:lang w:val="pl-PL"/>
        </w:rPr>
      </w:pPr>
      <w:r w:rsidRPr="00A5471A">
        <w:rPr>
          <w:rFonts w:ascii="Arial" w:hAnsi="Arial" w:cs="Arial"/>
          <w:sz w:val="21"/>
          <w:szCs w:val="21"/>
        </w:rPr>
        <w:t>zwanym dalej „Zamawiającym”</w:t>
      </w:r>
    </w:p>
    <w:p w14:paraId="2C50082E" w14:textId="77777777" w:rsidR="00763E10" w:rsidRPr="00A5471A" w:rsidRDefault="00A67E62" w:rsidP="0057570C">
      <w:pPr>
        <w:pStyle w:val="Tekstpodstawowy3"/>
        <w:spacing w:after="0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a</w:t>
      </w:r>
    </w:p>
    <w:p w14:paraId="155692FF" w14:textId="77777777" w:rsidR="00A23071" w:rsidRPr="00A5471A" w:rsidRDefault="00166521" w:rsidP="0057570C">
      <w:p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………………………..</w:t>
      </w:r>
      <w:r w:rsidR="00A23071" w:rsidRPr="00A5471A">
        <w:rPr>
          <w:rFonts w:ascii="Arial" w:hAnsi="Arial" w:cs="Arial"/>
          <w:sz w:val="21"/>
          <w:szCs w:val="21"/>
        </w:rPr>
        <w:t xml:space="preserve"> wpisaną do rejestru przedsiębiorców Krajowego Rejestru Sądowego prowadzonego przez </w:t>
      </w:r>
      <w:r w:rsidRPr="00A5471A">
        <w:rPr>
          <w:rFonts w:ascii="Arial" w:hAnsi="Arial" w:cs="Arial"/>
          <w:sz w:val="21"/>
          <w:szCs w:val="21"/>
        </w:rPr>
        <w:t>………………</w:t>
      </w:r>
      <w:r w:rsidR="00A23071" w:rsidRPr="00A5471A">
        <w:rPr>
          <w:rFonts w:ascii="Arial" w:hAnsi="Arial" w:cs="Arial"/>
          <w:sz w:val="21"/>
          <w:szCs w:val="21"/>
        </w:rPr>
        <w:t xml:space="preserve">, pod numerem KRS </w:t>
      </w:r>
      <w:r w:rsidRPr="00A5471A">
        <w:rPr>
          <w:rFonts w:ascii="Arial" w:hAnsi="Arial" w:cs="Arial"/>
          <w:sz w:val="21"/>
          <w:szCs w:val="21"/>
        </w:rPr>
        <w:t>………………</w:t>
      </w:r>
      <w:r w:rsidR="00A23071" w:rsidRPr="00A5471A">
        <w:rPr>
          <w:rFonts w:ascii="Arial" w:hAnsi="Arial" w:cs="Arial"/>
          <w:sz w:val="21"/>
          <w:szCs w:val="21"/>
        </w:rPr>
        <w:t xml:space="preserve"> posiadającym NIP </w:t>
      </w:r>
      <w:r w:rsidRPr="00A5471A">
        <w:rPr>
          <w:rFonts w:ascii="Arial" w:hAnsi="Arial" w:cs="Arial"/>
          <w:sz w:val="21"/>
          <w:szCs w:val="21"/>
        </w:rPr>
        <w:t>………………</w:t>
      </w:r>
      <w:r w:rsidR="00A23071" w:rsidRPr="00A5471A">
        <w:rPr>
          <w:rFonts w:ascii="Arial" w:hAnsi="Arial" w:cs="Arial"/>
          <w:sz w:val="21"/>
          <w:szCs w:val="21"/>
        </w:rPr>
        <w:t xml:space="preserve">, Kapitał zakładowy </w:t>
      </w:r>
      <w:r w:rsidRPr="00A5471A">
        <w:rPr>
          <w:rFonts w:ascii="Arial" w:hAnsi="Arial" w:cs="Arial"/>
          <w:sz w:val="21"/>
          <w:szCs w:val="21"/>
        </w:rPr>
        <w:t>……</w:t>
      </w:r>
      <w:proofErr w:type="gramStart"/>
      <w:r w:rsidRPr="00A5471A">
        <w:rPr>
          <w:rFonts w:ascii="Arial" w:hAnsi="Arial" w:cs="Arial"/>
          <w:sz w:val="21"/>
          <w:szCs w:val="21"/>
        </w:rPr>
        <w:t>…….</w:t>
      </w:r>
      <w:proofErr w:type="gramEnd"/>
      <w:r w:rsidRPr="00A5471A">
        <w:rPr>
          <w:rFonts w:ascii="Arial" w:hAnsi="Arial" w:cs="Arial"/>
          <w:sz w:val="21"/>
          <w:szCs w:val="21"/>
        </w:rPr>
        <w:t>.</w:t>
      </w:r>
      <w:r w:rsidR="00A23071" w:rsidRPr="00A5471A">
        <w:rPr>
          <w:rFonts w:ascii="Arial" w:hAnsi="Arial" w:cs="Arial"/>
          <w:sz w:val="21"/>
          <w:szCs w:val="21"/>
        </w:rPr>
        <w:t xml:space="preserve"> PLN, reprezentowaną przez:</w:t>
      </w:r>
    </w:p>
    <w:p w14:paraId="355202A6" w14:textId="77777777" w:rsidR="00A23071" w:rsidRPr="00A5471A" w:rsidRDefault="00166521" w:rsidP="0057570C">
      <w:pPr>
        <w:jc w:val="both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………………………………………….</w:t>
      </w:r>
    </w:p>
    <w:p w14:paraId="263C751F" w14:textId="77777777" w:rsidR="003B2F4D" w:rsidRPr="00A5471A" w:rsidRDefault="00A67E62" w:rsidP="0057570C">
      <w:p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zwanym dalej </w:t>
      </w:r>
      <w:r w:rsidR="003B2F4D" w:rsidRPr="00A5471A">
        <w:rPr>
          <w:rFonts w:ascii="Arial" w:hAnsi="Arial" w:cs="Arial"/>
          <w:sz w:val="21"/>
          <w:szCs w:val="21"/>
        </w:rPr>
        <w:t>„</w:t>
      </w:r>
      <w:r w:rsidRPr="00A5471A">
        <w:rPr>
          <w:rFonts w:ascii="Arial" w:hAnsi="Arial" w:cs="Arial"/>
          <w:sz w:val="21"/>
          <w:szCs w:val="21"/>
        </w:rPr>
        <w:t>Wykonawcą</w:t>
      </w:r>
      <w:r w:rsidR="003B2F4D" w:rsidRPr="00A5471A">
        <w:rPr>
          <w:rFonts w:ascii="Arial" w:hAnsi="Arial" w:cs="Arial"/>
          <w:sz w:val="21"/>
          <w:szCs w:val="21"/>
        </w:rPr>
        <w:t>”,</w:t>
      </w:r>
    </w:p>
    <w:p w14:paraId="7865DF6E" w14:textId="77777777" w:rsidR="00A67E62" w:rsidRPr="00A5471A" w:rsidRDefault="003B2F4D" w:rsidP="0057570C">
      <w:p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łącznie zwanych dalej „Stronami”.</w:t>
      </w:r>
    </w:p>
    <w:p w14:paraId="77396F80" w14:textId="77777777" w:rsidR="00A23071" w:rsidRPr="00A5471A" w:rsidRDefault="00A23071" w:rsidP="0057570C">
      <w:pPr>
        <w:jc w:val="both"/>
        <w:rPr>
          <w:rFonts w:ascii="Arial" w:hAnsi="Arial" w:cs="Arial"/>
          <w:sz w:val="21"/>
          <w:szCs w:val="21"/>
        </w:rPr>
      </w:pPr>
    </w:p>
    <w:p w14:paraId="71777B1B" w14:textId="77777777" w:rsidR="000660B1" w:rsidRPr="00A5471A" w:rsidRDefault="000660B1" w:rsidP="000660B1">
      <w:pPr>
        <w:spacing w:line="276" w:lineRule="auto"/>
        <w:jc w:val="both"/>
        <w:rPr>
          <w:rFonts w:ascii="Arial" w:hAnsi="Arial" w:cs="Arial"/>
          <w:bCs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W wyniku postępowania o udzielenie zamówienia publicznego w </w:t>
      </w:r>
      <w:r w:rsidRPr="00A5471A">
        <w:rPr>
          <w:rFonts w:ascii="Arial" w:hAnsi="Arial" w:cs="Arial"/>
          <w:b/>
          <w:sz w:val="21"/>
          <w:szCs w:val="21"/>
          <w:lang w:eastAsia="pl-PL"/>
        </w:rPr>
        <w:t>trybie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 </w:t>
      </w:r>
      <w:r w:rsidRPr="00A5471A">
        <w:rPr>
          <w:rFonts w:ascii="Arial" w:hAnsi="Arial" w:cs="Arial"/>
          <w:b/>
          <w:sz w:val="21"/>
          <w:szCs w:val="21"/>
          <w:lang w:eastAsia="pl-PL"/>
        </w:rPr>
        <w:t xml:space="preserve">podstawowym bez negocjacji 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– </w:t>
      </w:r>
      <w:r w:rsidRPr="00A5471A">
        <w:rPr>
          <w:rFonts w:ascii="Arial" w:hAnsi="Arial" w:cs="Arial"/>
          <w:b/>
          <w:sz w:val="21"/>
          <w:szCs w:val="21"/>
          <w:lang w:eastAsia="pl-PL"/>
        </w:rPr>
        <w:t xml:space="preserve">art. 275 pkt 1) 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ustawy z dnia 11 września 2019 r. Prawo zamówień publicznych </w:t>
      </w:r>
      <w:r w:rsidRPr="00A5471A">
        <w:rPr>
          <w:rFonts w:ascii="Arial" w:hAnsi="Arial" w:cs="Arial"/>
          <w:bCs/>
          <w:sz w:val="21"/>
          <w:szCs w:val="21"/>
          <w:lang w:eastAsia="pl-PL"/>
        </w:rPr>
        <w:t>(</w:t>
      </w:r>
      <w:proofErr w:type="spellStart"/>
      <w:r w:rsidRPr="00A5471A">
        <w:rPr>
          <w:rFonts w:ascii="Arial" w:hAnsi="Arial" w:cs="Arial"/>
          <w:bCs/>
          <w:sz w:val="21"/>
          <w:szCs w:val="21"/>
          <w:lang w:eastAsia="pl-PL"/>
        </w:rPr>
        <w:t>t.j</w:t>
      </w:r>
      <w:proofErr w:type="spellEnd"/>
      <w:r w:rsidRPr="00A5471A">
        <w:rPr>
          <w:rFonts w:ascii="Arial" w:hAnsi="Arial" w:cs="Arial"/>
          <w:bCs/>
          <w:sz w:val="21"/>
          <w:szCs w:val="21"/>
          <w:lang w:eastAsia="pl-PL"/>
        </w:rPr>
        <w:t>. Dz. U. 2024, poz. 1320</w:t>
      </w:r>
      <w:r w:rsidR="00B0128C" w:rsidRPr="00A5471A">
        <w:rPr>
          <w:rFonts w:ascii="Arial" w:hAnsi="Arial" w:cs="Arial"/>
          <w:bCs/>
          <w:sz w:val="21"/>
          <w:szCs w:val="21"/>
          <w:lang w:eastAsia="pl-PL"/>
        </w:rPr>
        <w:t xml:space="preserve"> z </w:t>
      </w:r>
      <w:proofErr w:type="spellStart"/>
      <w:r w:rsidR="00B0128C" w:rsidRPr="00A5471A">
        <w:rPr>
          <w:rFonts w:ascii="Arial" w:hAnsi="Arial" w:cs="Arial"/>
          <w:bCs/>
          <w:sz w:val="21"/>
          <w:szCs w:val="21"/>
          <w:lang w:eastAsia="pl-PL"/>
        </w:rPr>
        <w:t>póżn</w:t>
      </w:r>
      <w:proofErr w:type="spellEnd"/>
      <w:r w:rsidR="00B0128C" w:rsidRPr="00A5471A">
        <w:rPr>
          <w:rFonts w:ascii="Arial" w:hAnsi="Arial" w:cs="Arial"/>
          <w:bCs/>
          <w:sz w:val="21"/>
          <w:szCs w:val="21"/>
          <w:lang w:eastAsia="pl-PL"/>
        </w:rPr>
        <w:t>. zm.</w:t>
      </w:r>
      <w:r w:rsidRPr="00A5471A">
        <w:rPr>
          <w:rFonts w:ascii="Arial" w:hAnsi="Arial" w:cs="Arial"/>
          <w:bCs/>
          <w:sz w:val="21"/>
          <w:szCs w:val="21"/>
          <w:lang w:eastAsia="pl-PL"/>
        </w:rPr>
        <w:t>)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 została zawarta umowa następującej treści:</w:t>
      </w:r>
    </w:p>
    <w:p w14:paraId="0FBAB385" w14:textId="77777777" w:rsidR="000660B1" w:rsidRPr="00D62479" w:rsidRDefault="000660B1" w:rsidP="0057570C">
      <w:pPr>
        <w:jc w:val="both"/>
        <w:rPr>
          <w:rFonts w:ascii="Arial" w:hAnsi="Arial" w:cs="Arial"/>
          <w:sz w:val="21"/>
          <w:szCs w:val="21"/>
        </w:rPr>
      </w:pPr>
    </w:p>
    <w:p w14:paraId="0885C0C6" w14:textId="77777777" w:rsidR="00A67E62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1</w:t>
      </w:r>
    </w:p>
    <w:p w14:paraId="0E411C09" w14:textId="606FE636" w:rsidR="00A67E62" w:rsidRPr="00A5471A" w:rsidRDefault="00A67E62" w:rsidP="0057570C">
      <w:pPr>
        <w:pStyle w:val="Tekstpodstawowywcity"/>
        <w:numPr>
          <w:ilvl w:val="0"/>
          <w:numId w:val="5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Przedmiotem umowy jest </w:t>
      </w:r>
      <w:r w:rsidR="00F14F8B" w:rsidRPr="00A5471A">
        <w:rPr>
          <w:rFonts w:ascii="Arial" w:hAnsi="Arial" w:cs="Arial"/>
          <w:b/>
          <w:sz w:val="21"/>
          <w:szCs w:val="21"/>
        </w:rPr>
        <w:t xml:space="preserve">sukcesywna </w:t>
      </w:r>
      <w:r w:rsidR="00F14F8B" w:rsidRPr="00A5471A">
        <w:rPr>
          <w:rFonts w:ascii="Arial" w:hAnsi="Arial" w:cs="Arial"/>
          <w:b/>
          <w:bCs/>
          <w:sz w:val="21"/>
          <w:szCs w:val="21"/>
        </w:rPr>
        <w:t>dostaw</w:t>
      </w:r>
      <w:r w:rsidR="00EA580C" w:rsidRPr="00A5471A">
        <w:rPr>
          <w:rFonts w:ascii="Arial" w:hAnsi="Arial" w:cs="Arial"/>
          <w:b/>
          <w:bCs/>
          <w:sz w:val="21"/>
          <w:szCs w:val="21"/>
          <w:lang w:val="pl-PL"/>
        </w:rPr>
        <w:t>a</w:t>
      </w:r>
      <w:r w:rsidR="00F14F8B" w:rsidRPr="00A5471A">
        <w:rPr>
          <w:rFonts w:ascii="Arial" w:hAnsi="Arial" w:cs="Arial"/>
          <w:b/>
          <w:bCs/>
          <w:sz w:val="21"/>
          <w:szCs w:val="21"/>
        </w:rPr>
        <w:t xml:space="preserve"> </w:t>
      </w:r>
      <w:r w:rsidR="00D90349" w:rsidRPr="00A5471A">
        <w:rPr>
          <w:rFonts w:ascii="Arial" w:hAnsi="Arial" w:cs="Arial"/>
          <w:b/>
          <w:bCs/>
          <w:sz w:val="21"/>
          <w:szCs w:val="21"/>
          <w:lang w:val="pl-PL"/>
        </w:rPr>
        <w:t>artykułów papierniczych</w:t>
      </w:r>
      <w:r w:rsidR="00D90349" w:rsidRPr="00A5471A">
        <w:rPr>
          <w:rFonts w:ascii="Arial" w:hAnsi="Arial" w:cs="Arial"/>
          <w:b/>
          <w:bCs/>
          <w:sz w:val="21"/>
          <w:szCs w:val="21"/>
        </w:rPr>
        <w:t xml:space="preserve"> </w:t>
      </w:r>
      <w:r w:rsidR="00763E10" w:rsidRPr="00A5471A">
        <w:rPr>
          <w:rFonts w:ascii="Arial" w:hAnsi="Arial" w:cs="Arial"/>
          <w:b/>
          <w:bCs/>
          <w:sz w:val="21"/>
          <w:szCs w:val="21"/>
        </w:rPr>
        <w:t xml:space="preserve">wraz z </w:t>
      </w:r>
      <w:r w:rsidR="00EA7EBC" w:rsidRPr="00A5471A">
        <w:rPr>
          <w:rFonts w:ascii="Arial" w:hAnsi="Arial" w:cs="Arial"/>
          <w:b/>
          <w:bCs/>
          <w:sz w:val="21"/>
          <w:szCs w:val="21"/>
        </w:rPr>
        <w:t>rozładunkiem</w:t>
      </w:r>
      <w:r w:rsidR="00763E10" w:rsidRPr="00A5471A">
        <w:rPr>
          <w:rFonts w:ascii="Arial" w:hAnsi="Arial" w:cs="Arial"/>
          <w:b/>
          <w:bCs/>
          <w:sz w:val="21"/>
          <w:szCs w:val="21"/>
        </w:rPr>
        <w:t xml:space="preserve"> i wniesieniem do</w:t>
      </w:r>
      <w:r w:rsidR="00763E10" w:rsidRPr="00A5471A">
        <w:rPr>
          <w:rFonts w:ascii="Arial" w:hAnsi="Arial" w:cs="Arial"/>
          <w:b/>
          <w:bCs/>
          <w:sz w:val="21"/>
          <w:szCs w:val="21"/>
          <w:lang w:val="pl-PL"/>
        </w:rPr>
        <w:t xml:space="preserve"> wszystkich</w:t>
      </w:r>
      <w:r w:rsidR="00763E10" w:rsidRPr="00A5471A">
        <w:rPr>
          <w:rFonts w:ascii="Arial" w:hAnsi="Arial" w:cs="Arial"/>
          <w:b/>
          <w:bCs/>
          <w:sz w:val="21"/>
          <w:szCs w:val="21"/>
        </w:rPr>
        <w:t xml:space="preserve"> jednostek Uniwersytetu im. Adama Mickiewicza w Poznaniu oraz jednostek zamiejscowych</w:t>
      </w:r>
      <w:r w:rsidR="006606F9" w:rsidRPr="00A5471A">
        <w:rPr>
          <w:rFonts w:ascii="Arial" w:hAnsi="Arial" w:cs="Arial"/>
          <w:b/>
          <w:bCs/>
          <w:sz w:val="21"/>
          <w:szCs w:val="21"/>
          <w:lang w:val="pl-PL"/>
        </w:rPr>
        <w:t xml:space="preserve">. </w:t>
      </w:r>
    </w:p>
    <w:p w14:paraId="72DD5045" w14:textId="77777777" w:rsidR="00A67E62" w:rsidRPr="00A5471A" w:rsidRDefault="00A67E62" w:rsidP="0057570C">
      <w:pPr>
        <w:pStyle w:val="Tekstpodstawowywcity"/>
        <w:numPr>
          <w:ilvl w:val="0"/>
          <w:numId w:val="5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Wykonawca zapewnia wykonanie przedmiotu umowy zgodnie</w:t>
      </w:r>
      <w:r w:rsidR="001C18DA" w:rsidRPr="00A5471A">
        <w:rPr>
          <w:rFonts w:ascii="Arial" w:hAnsi="Arial" w:cs="Arial"/>
          <w:sz w:val="21"/>
          <w:szCs w:val="21"/>
        </w:rPr>
        <w:t xml:space="preserve"> ze swoją ofertą (załącznik nr </w:t>
      </w:r>
      <w:r w:rsidR="001D1586" w:rsidRPr="00A5471A">
        <w:rPr>
          <w:rFonts w:ascii="Arial" w:hAnsi="Arial" w:cs="Arial"/>
          <w:sz w:val="21"/>
          <w:szCs w:val="21"/>
          <w:lang w:val="pl-PL"/>
        </w:rPr>
        <w:t>1</w:t>
      </w:r>
      <w:r w:rsidRPr="00A5471A">
        <w:rPr>
          <w:rFonts w:ascii="Arial" w:hAnsi="Arial" w:cs="Arial"/>
          <w:sz w:val="21"/>
          <w:szCs w:val="21"/>
        </w:rPr>
        <w:t xml:space="preserve"> do umowy) oraz</w:t>
      </w:r>
      <w:r w:rsidR="00D90349" w:rsidRPr="00A5471A">
        <w:rPr>
          <w:rFonts w:ascii="Arial" w:hAnsi="Arial" w:cs="Arial"/>
          <w:sz w:val="21"/>
          <w:szCs w:val="21"/>
        </w:rPr>
        <w:t xml:space="preserve"> wymogami specyfikacji</w:t>
      </w:r>
      <w:r w:rsidRPr="00A5471A">
        <w:rPr>
          <w:rFonts w:ascii="Arial" w:hAnsi="Arial" w:cs="Arial"/>
          <w:sz w:val="21"/>
          <w:szCs w:val="21"/>
        </w:rPr>
        <w:t xml:space="preserve"> warunków zamówienia.</w:t>
      </w:r>
    </w:p>
    <w:p w14:paraId="2F5D6074" w14:textId="77777777" w:rsidR="00EE5B73" w:rsidRPr="00A5471A" w:rsidRDefault="00A67E62" w:rsidP="0057570C">
      <w:pPr>
        <w:pStyle w:val="Tekstpodstawowywcity"/>
        <w:numPr>
          <w:ilvl w:val="0"/>
          <w:numId w:val="5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Szczegółowy opis przedmiotu umowy wraz z cenami jednostkowymi określa załącznik nr </w:t>
      </w:r>
      <w:r w:rsidR="001D1586" w:rsidRPr="00A5471A">
        <w:rPr>
          <w:rFonts w:ascii="Arial" w:hAnsi="Arial" w:cs="Arial"/>
          <w:sz w:val="21"/>
          <w:szCs w:val="21"/>
          <w:lang w:val="pl-PL"/>
        </w:rPr>
        <w:t xml:space="preserve">2 </w:t>
      </w:r>
      <w:r w:rsidRPr="00A5471A">
        <w:rPr>
          <w:rFonts w:ascii="Arial" w:hAnsi="Arial" w:cs="Arial"/>
          <w:sz w:val="21"/>
          <w:szCs w:val="21"/>
        </w:rPr>
        <w:t>do niniejszej umowy</w:t>
      </w:r>
      <w:r w:rsidR="00106B39" w:rsidRPr="00A5471A">
        <w:rPr>
          <w:rFonts w:ascii="Arial" w:hAnsi="Arial" w:cs="Arial"/>
          <w:sz w:val="21"/>
          <w:szCs w:val="21"/>
          <w:lang w:val="pl-PL"/>
        </w:rPr>
        <w:t xml:space="preserve"> (formularz cen jednostkowych)</w:t>
      </w:r>
      <w:r w:rsidRPr="00A5471A">
        <w:rPr>
          <w:rFonts w:ascii="Arial" w:hAnsi="Arial" w:cs="Arial"/>
          <w:sz w:val="21"/>
          <w:szCs w:val="21"/>
        </w:rPr>
        <w:t>.</w:t>
      </w:r>
      <w:r w:rsidR="00F0526C" w:rsidRPr="00A5471A">
        <w:rPr>
          <w:rFonts w:ascii="Arial" w:hAnsi="Arial" w:cs="Arial"/>
          <w:sz w:val="21"/>
          <w:szCs w:val="21"/>
          <w:lang w:val="pl-PL"/>
        </w:rPr>
        <w:t xml:space="preserve"> Wykaz jednostek, o których mowa w ust. 1 określa załącznik nr</w:t>
      </w:r>
      <w:r w:rsidR="001D1586" w:rsidRPr="00A5471A">
        <w:rPr>
          <w:rFonts w:ascii="Arial" w:hAnsi="Arial" w:cs="Arial"/>
          <w:sz w:val="21"/>
          <w:szCs w:val="21"/>
          <w:lang w:val="pl-PL"/>
        </w:rPr>
        <w:t xml:space="preserve"> 3 </w:t>
      </w:r>
      <w:r w:rsidR="00F0526C" w:rsidRPr="00A5471A">
        <w:rPr>
          <w:rFonts w:ascii="Arial" w:hAnsi="Arial" w:cs="Arial"/>
          <w:sz w:val="21"/>
          <w:szCs w:val="21"/>
          <w:lang w:val="pl-PL"/>
        </w:rPr>
        <w:t>do niniejszej umowy.</w:t>
      </w:r>
    </w:p>
    <w:p w14:paraId="2C49FF82" w14:textId="77777777" w:rsidR="009E591B" w:rsidRPr="00A5471A" w:rsidRDefault="009E591B" w:rsidP="0057570C">
      <w:pPr>
        <w:pStyle w:val="Tekstpodstawowywcity"/>
        <w:numPr>
          <w:ilvl w:val="0"/>
          <w:numId w:val="5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PRAWO OPCJI:</w:t>
      </w:r>
      <w:r w:rsidRPr="00A5471A">
        <w:rPr>
          <w:rFonts w:ascii="Arial" w:hAnsi="Arial" w:cs="Arial"/>
          <w:sz w:val="21"/>
          <w:szCs w:val="21"/>
        </w:rPr>
        <w:t xml:space="preserve">  Zamawiający wskazuje, iż odnośnie realizacji przedmiotu</w:t>
      </w:r>
      <w:r w:rsidR="000660B1" w:rsidRPr="00A5471A">
        <w:rPr>
          <w:rFonts w:ascii="Arial" w:hAnsi="Arial" w:cs="Arial"/>
          <w:sz w:val="21"/>
          <w:szCs w:val="21"/>
          <w:lang w:val="pl-PL"/>
        </w:rPr>
        <w:t xml:space="preserve"> niniejszej umowy</w:t>
      </w:r>
      <w:r w:rsidRPr="00A5471A">
        <w:rPr>
          <w:rFonts w:ascii="Arial" w:hAnsi="Arial" w:cs="Arial"/>
          <w:sz w:val="21"/>
          <w:szCs w:val="21"/>
        </w:rPr>
        <w:t xml:space="preserve">, przewiduje </w:t>
      </w:r>
      <w:r w:rsidRPr="00A5471A">
        <w:rPr>
          <w:rFonts w:ascii="Arial" w:hAnsi="Arial" w:cs="Arial"/>
          <w:b/>
          <w:sz w:val="21"/>
          <w:szCs w:val="21"/>
          <w:u w:val="single"/>
        </w:rPr>
        <w:t>prawo opcji</w:t>
      </w:r>
      <w:r w:rsidRPr="00A5471A">
        <w:rPr>
          <w:rFonts w:ascii="Arial" w:hAnsi="Arial" w:cs="Arial"/>
          <w:sz w:val="21"/>
          <w:szCs w:val="21"/>
        </w:rPr>
        <w:t xml:space="preserve">, o którym mowa w art. 31 ust. 2 oraz 441 ustawy </w:t>
      </w:r>
      <w:proofErr w:type="spellStart"/>
      <w:r w:rsidRPr="00A5471A">
        <w:rPr>
          <w:rFonts w:ascii="Arial" w:hAnsi="Arial" w:cs="Arial"/>
          <w:sz w:val="21"/>
          <w:szCs w:val="21"/>
        </w:rPr>
        <w:t>Pzp</w:t>
      </w:r>
      <w:proofErr w:type="spellEnd"/>
      <w:r w:rsidRPr="00A5471A">
        <w:rPr>
          <w:rFonts w:ascii="Arial" w:hAnsi="Arial" w:cs="Arial"/>
          <w:sz w:val="21"/>
          <w:szCs w:val="21"/>
        </w:rPr>
        <w:t>. Prawo opcji dla niniejsze</w:t>
      </w:r>
      <w:r w:rsidR="000660B1" w:rsidRPr="00A5471A">
        <w:rPr>
          <w:rFonts w:ascii="Arial" w:hAnsi="Arial" w:cs="Arial"/>
          <w:sz w:val="21"/>
          <w:szCs w:val="21"/>
          <w:lang w:val="pl-PL"/>
        </w:rPr>
        <w:t>j</w:t>
      </w:r>
      <w:r w:rsidRPr="00A5471A">
        <w:rPr>
          <w:rFonts w:ascii="Arial" w:hAnsi="Arial" w:cs="Arial"/>
          <w:sz w:val="21"/>
          <w:szCs w:val="21"/>
        </w:rPr>
        <w:t xml:space="preserve"> </w:t>
      </w:r>
      <w:r w:rsidR="000660B1" w:rsidRPr="00A5471A">
        <w:rPr>
          <w:rFonts w:ascii="Arial" w:hAnsi="Arial" w:cs="Arial"/>
          <w:sz w:val="21"/>
          <w:szCs w:val="21"/>
          <w:lang w:val="pl-PL"/>
        </w:rPr>
        <w:t>umowy</w:t>
      </w:r>
      <w:r w:rsidR="000660B1" w:rsidRPr="00A5471A">
        <w:rPr>
          <w:rFonts w:ascii="Arial" w:hAnsi="Arial" w:cs="Arial"/>
          <w:color w:val="FF0000"/>
          <w:sz w:val="21"/>
          <w:szCs w:val="21"/>
          <w:lang w:val="pl-PL"/>
        </w:rPr>
        <w:t xml:space="preserve"> </w:t>
      </w:r>
      <w:r w:rsidRPr="00A5471A">
        <w:rPr>
          <w:rFonts w:ascii="Arial" w:hAnsi="Arial" w:cs="Arial"/>
          <w:sz w:val="21"/>
          <w:szCs w:val="21"/>
        </w:rPr>
        <w:t>polega na tym, iż Zamawiający jest zobowiązany do zakupu jedynie części dostaw objętych niniejsz</w:t>
      </w:r>
      <w:r w:rsidR="006342BB" w:rsidRPr="00A5471A">
        <w:rPr>
          <w:rFonts w:ascii="Arial" w:hAnsi="Arial" w:cs="Arial"/>
          <w:sz w:val="21"/>
          <w:szCs w:val="21"/>
          <w:lang w:val="pl-PL"/>
        </w:rPr>
        <w:t>ą</w:t>
      </w:r>
      <w:r w:rsidRPr="00A5471A">
        <w:rPr>
          <w:rFonts w:ascii="Arial" w:hAnsi="Arial" w:cs="Arial"/>
          <w:sz w:val="21"/>
          <w:szCs w:val="21"/>
        </w:rPr>
        <w:t xml:space="preserve"> </w:t>
      </w:r>
      <w:r w:rsidR="006342BB" w:rsidRPr="00A5471A">
        <w:rPr>
          <w:rFonts w:ascii="Arial" w:hAnsi="Arial" w:cs="Arial"/>
          <w:sz w:val="21"/>
          <w:szCs w:val="21"/>
          <w:lang w:val="pl-PL"/>
        </w:rPr>
        <w:t>umową</w:t>
      </w:r>
      <w:r w:rsidR="006342BB" w:rsidRPr="00A5471A">
        <w:rPr>
          <w:rFonts w:ascii="Arial" w:hAnsi="Arial" w:cs="Arial"/>
          <w:color w:val="FF0000"/>
          <w:sz w:val="21"/>
          <w:szCs w:val="21"/>
          <w:lang w:val="pl-PL"/>
        </w:rPr>
        <w:t xml:space="preserve"> </w:t>
      </w:r>
      <w:r w:rsidRPr="00A5471A">
        <w:rPr>
          <w:rFonts w:ascii="Arial" w:hAnsi="Arial" w:cs="Arial"/>
          <w:sz w:val="21"/>
          <w:szCs w:val="21"/>
        </w:rPr>
        <w:t>(zamówienie podstawowe), natomiast odnośnie pozostałego zakresu może dokonać zakupu tych dostaw, ale nie jest do tego zobowiązany (zamówienie opcjonalne):</w:t>
      </w:r>
    </w:p>
    <w:p w14:paraId="2DDBEF00" w14:textId="77777777" w:rsidR="009E591B" w:rsidRPr="00A5471A" w:rsidRDefault="009E591B" w:rsidP="0057570C">
      <w:pPr>
        <w:pStyle w:val="Tekstpodstawowywcity"/>
        <w:numPr>
          <w:ilvl w:val="0"/>
          <w:numId w:val="39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Zamawiający jest zobowiązany do zakupu</w:t>
      </w:r>
      <w:r w:rsidR="00C87459" w:rsidRPr="00A5471A">
        <w:rPr>
          <w:rFonts w:ascii="Arial" w:hAnsi="Arial" w:cs="Arial"/>
          <w:sz w:val="21"/>
          <w:szCs w:val="21"/>
          <w:lang w:val="pl-PL"/>
        </w:rPr>
        <w:t xml:space="preserve"> towarów objętych przedmiotem niniejszej umowy</w:t>
      </w:r>
      <w:r w:rsidRPr="00A5471A">
        <w:rPr>
          <w:rFonts w:ascii="Arial" w:hAnsi="Arial" w:cs="Arial"/>
          <w:sz w:val="21"/>
          <w:szCs w:val="21"/>
        </w:rPr>
        <w:t xml:space="preserve">, o wartości brutto </w:t>
      </w:r>
      <w:r w:rsidRPr="00A5471A">
        <w:rPr>
          <w:rFonts w:ascii="Arial" w:hAnsi="Arial" w:cs="Arial"/>
          <w:b/>
          <w:sz w:val="21"/>
          <w:szCs w:val="21"/>
        </w:rPr>
        <w:t>nie niższej niż 70% maksymalnej wartości brutto</w:t>
      </w:r>
      <w:r w:rsidRPr="00A5471A">
        <w:rPr>
          <w:rFonts w:ascii="Arial" w:hAnsi="Arial" w:cs="Arial"/>
          <w:sz w:val="21"/>
          <w:szCs w:val="21"/>
        </w:rPr>
        <w:t xml:space="preserve"> Wynagrodzenia Wykonawcy (maksymalnej wartości brutto umowy wynikającej z oferty Wykonawcy) określonego w § 4 ust. 2 umowy </w:t>
      </w:r>
      <w:r w:rsidRPr="00A5471A">
        <w:rPr>
          <w:rFonts w:ascii="Arial" w:hAnsi="Arial" w:cs="Arial"/>
          <w:b/>
          <w:sz w:val="21"/>
          <w:szCs w:val="21"/>
        </w:rPr>
        <w:t>- tzw. zamówienie podstawowe</w:t>
      </w:r>
      <w:r w:rsidRPr="00A5471A">
        <w:rPr>
          <w:rFonts w:ascii="Arial" w:hAnsi="Arial" w:cs="Arial"/>
          <w:sz w:val="21"/>
          <w:szCs w:val="21"/>
        </w:rPr>
        <w:t>; przewidziana przez Zamawiającego w dokumentach postępowania, tj. w  formularzu cenowym  ilość poszczególnych pozycji stanowiąca  jedynie wielkość orientacyjną (niezbędną do ustalenia ceny oferty), może ulec w trakcie realizacji niniejszej umowy zmianie (zmniejszeniu w zakresie danej pozycji, na rzecz zwiększenia ilości w zakresie innej/</w:t>
      </w:r>
      <w:proofErr w:type="spellStart"/>
      <w:r w:rsidRPr="00A5471A">
        <w:rPr>
          <w:rFonts w:ascii="Arial" w:hAnsi="Arial" w:cs="Arial"/>
          <w:sz w:val="21"/>
          <w:szCs w:val="21"/>
        </w:rPr>
        <w:t>ych</w:t>
      </w:r>
      <w:proofErr w:type="spellEnd"/>
      <w:r w:rsidRPr="00A5471A">
        <w:rPr>
          <w:rFonts w:ascii="Arial" w:hAnsi="Arial" w:cs="Arial"/>
          <w:sz w:val="21"/>
          <w:szCs w:val="21"/>
        </w:rPr>
        <w:t xml:space="preserve"> pozycji), co nie stanowi zmiany niniejszej umowy, i ostatecznie będzie wynikać z potrzeb Zamawiającego kształtujących się w trakcie trwania niniejszej umowy, zależnie od realizowanych przez Zamawiającego działań statutowych, projektów, prac lub badań, z przesyłanych przez Zamawiającego poszczególnych zamówień, zamiennie bilansujących się co do wartości brutto w kwocie maksymalnego wynagrodzenia brutto Wykonawcy, określonego w § 4 ust. 2 umowy, zgodnie z ofertą Wykonawcy.</w:t>
      </w:r>
    </w:p>
    <w:p w14:paraId="696CA57E" w14:textId="77777777" w:rsidR="009E591B" w:rsidRPr="00A5471A" w:rsidRDefault="009E591B" w:rsidP="0057570C">
      <w:pPr>
        <w:pStyle w:val="Tekstpodstawowywcity"/>
        <w:numPr>
          <w:ilvl w:val="0"/>
          <w:numId w:val="39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Zamawiający wskazuje, że </w:t>
      </w:r>
      <w:r w:rsidRPr="00A5471A">
        <w:rPr>
          <w:rFonts w:ascii="Arial" w:hAnsi="Arial" w:cs="Arial"/>
          <w:b/>
          <w:sz w:val="21"/>
          <w:szCs w:val="21"/>
          <w:u w:val="single"/>
        </w:rPr>
        <w:t>w ramach prawa opcji</w:t>
      </w:r>
      <w:r w:rsidRPr="00A5471A">
        <w:rPr>
          <w:rFonts w:ascii="Arial" w:hAnsi="Arial" w:cs="Arial"/>
          <w:sz w:val="21"/>
          <w:szCs w:val="21"/>
        </w:rPr>
        <w:t xml:space="preserve"> jest uprawniony do zakupu od Wykonawcy przedmiotu</w:t>
      </w:r>
      <w:r w:rsidR="00C87459" w:rsidRPr="00A5471A">
        <w:rPr>
          <w:rFonts w:ascii="Arial" w:hAnsi="Arial" w:cs="Arial"/>
          <w:sz w:val="21"/>
          <w:szCs w:val="21"/>
          <w:lang w:val="pl-PL"/>
        </w:rPr>
        <w:t xml:space="preserve"> umowy</w:t>
      </w:r>
      <w:r w:rsidRPr="00A5471A">
        <w:rPr>
          <w:rFonts w:ascii="Arial" w:hAnsi="Arial" w:cs="Arial"/>
          <w:sz w:val="21"/>
          <w:szCs w:val="21"/>
        </w:rPr>
        <w:t xml:space="preserve"> (w ramach asortymentu wyszczególnionego w pozycjach formularza cen jednostkowych tożsamych z pozycjami formularza cenowego – załącznik nr 2 do SWZ), stanowiącego  przedmiot niniejszej umowy, o wartości brutto </w:t>
      </w:r>
      <w:r w:rsidRPr="00A5471A">
        <w:rPr>
          <w:rFonts w:ascii="Arial" w:hAnsi="Arial" w:cs="Arial"/>
          <w:b/>
          <w:sz w:val="21"/>
          <w:szCs w:val="21"/>
        </w:rPr>
        <w:t>nie wyższej niż 30% maksymalnej wartości brutto wynagrodzenia</w:t>
      </w:r>
      <w:r w:rsidRPr="00A5471A">
        <w:rPr>
          <w:rFonts w:ascii="Arial" w:hAnsi="Arial" w:cs="Arial"/>
          <w:sz w:val="21"/>
          <w:szCs w:val="21"/>
        </w:rPr>
        <w:t xml:space="preserve"> Wykonawcy (maksymalnej wartości brutto umowy, która wynika z oferty Wykonawcy) określonego w § 4 ust. 2 umowy – </w:t>
      </w:r>
      <w:r w:rsidRPr="00A5471A">
        <w:rPr>
          <w:rFonts w:ascii="Arial" w:hAnsi="Arial" w:cs="Arial"/>
          <w:b/>
          <w:sz w:val="21"/>
          <w:szCs w:val="21"/>
          <w:u w:val="single"/>
        </w:rPr>
        <w:t>tzw. zamówienie opcjonalne</w:t>
      </w:r>
      <w:r w:rsidRPr="00A5471A">
        <w:rPr>
          <w:rFonts w:ascii="Arial" w:hAnsi="Arial" w:cs="Arial"/>
          <w:sz w:val="21"/>
          <w:szCs w:val="21"/>
        </w:rPr>
        <w:t xml:space="preserve">. </w:t>
      </w:r>
    </w:p>
    <w:p w14:paraId="0815D274" w14:textId="77777777" w:rsidR="009E591B" w:rsidRPr="00A5471A" w:rsidRDefault="009E591B" w:rsidP="0057570C">
      <w:pPr>
        <w:pStyle w:val="Tekstpodstawowywcity"/>
        <w:numPr>
          <w:ilvl w:val="0"/>
          <w:numId w:val="39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lastRenderedPageBreak/>
        <w:t xml:space="preserve">Zamawiający jest uprawniony do wymagania zrealizowania przez Wykonawcę zamówienia opcjonalnego, o którym mowa w pkt. </w:t>
      </w:r>
      <w:r w:rsidR="00106B39" w:rsidRPr="00A5471A">
        <w:rPr>
          <w:rFonts w:ascii="Arial" w:hAnsi="Arial" w:cs="Arial"/>
          <w:sz w:val="21"/>
          <w:szCs w:val="21"/>
          <w:lang w:val="pl-PL"/>
        </w:rPr>
        <w:t>b</w:t>
      </w:r>
      <w:r w:rsidRPr="00A5471A">
        <w:rPr>
          <w:rFonts w:ascii="Arial" w:hAnsi="Arial" w:cs="Arial"/>
          <w:sz w:val="21"/>
          <w:szCs w:val="21"/>
        </w:rPr>
        <w:t>), jednakże Zamawiający nie jest zobowiązany do wykonania prawa opcji (zależy to wyłącznie od decyzji Zamawiającego), natomiast Wykonawca jest zobowiązany do wykonania zamówienia opcjonalnego w zakresie i w czasie wskazanym przez Zamawiającego w przypadku skorzystania przez Zamawiającego z prawa opcji, na warunkach takich samych jak zamówienia podstawowego.</w:t>
      </w:r>
    </w:p>
    <w:p w14:paraId="48377366" w14:textId="77777777" w:rsidR="009E591B" w:rsidRPr="00A5471A" w:rsidRDefault="009E591B" w:rsidP="0057570C">
      <w:pPr>
        <w:pStyle w:val="Tekstpodstawowywcity"/>
        <w:numPr>
          <w:ilvl w:val="0"/>
          <w:numId w:val="39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Zamawiający może skorzystać z prawa opcji w zakresie pełnym lub częściowym, jak i nie skorzystać z prawa opcji w ogóle.</w:t>
      </w:r>
    </w:p>
    <w:p w14:paraId="1252DFEE" w14:textId="77777777" w:rsidR="009E591B" w:rsidRPr="00A5471A" w:rsidRDefault="009E591B" w:rsidP="0057570C">
      <w:pPr>
        <w:pStyle w:val="Tekstpodstawowywcity"/>
        <w:numPr>
          <w:ilvl w:val="0"/>
          <w:numId w:val="39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Zamawiający jest uprawniony do skorzystania z zamówienia objętego prawem opcji wielokrotnie w terminie obowiązywania </w:t>
      </w:r>
      <w:r w:rsidR="00BF7952" w:rsidRPr="00A5471A">
        <w:rPr>
          <w:rFonts w:ascii="Arial" w:hAnsi="Arial" w:cs="Arial"/>
          <w:sz w:val="21"/>
          <w:szCs w:val="21"/>
          <w:lang w:val="pl-PL"/>
        </w:rPr>
        <w:t>niniejszej</w:t>
      </w:r>
      <w:r w:rsidR="00BF7952" w:rsidRPr="00A5471A">
        <w:rPr>
          <w:rFonts w:ascii="Arial" w:hAnsi="Arial" w:cs="Arial"/>
          <w:color w:val="FF0000"/>
          <w:sz w:val="21"/>
          <w:szCs w:val="21"/>
          <w:lang w:val="pl-PL"/>
        </w:rPr>
        <w:t xml:space="preserve"> </w:t>
      </w:r>
      <w:r w:rsidRPr="00A5471A">
        <w:rPr>
          <w:rFonts w:ascii="Arial" w:hAnsi="Arial" w:cs="Arial"/>
          <w:sz w:val="21"/>
          <w:szCs w:val="21"/>
        </w:rPr>
        <w:t>umowy</w:t>
      </w:r>
      <w:r w:rsidR="00F27C05" w:rsidRPr="00A5471A">
        <w:rPr>
          <w:rFonts w:ascii="Arial" w:hAnsi="Arial" w:cs="Arial"/>
          <w:sz w:val="21"/>
          <w:szCs w:val="21"/>
          <w:lang w:val="pl-PL"/>
        </w:rPr>
        <w:t xml:space="preserve">. </w:t>
      </w:r>
    </w:p>
    <w:p w14:paraId="10657911" w14:textId="77777777" w:rsidR="009E591B" w:rsidRPr="00A5471A" w:rsidRDefault="009E591B" w:rsidP="0057570C">
      <w:pPr>
        <w:pStyle w:val="Tekstpodstawowywcity"/>
        <w:numPr>
          <w:ilvl w:val="0"/>
          <w:numId w:val="39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W przypadku niezrealizowania w całości lub w części przedmiotu umowy w ramach zamówienia objętego prawem opcji, Wykonawcy nie przysługuje żadne roszczenie z tego tytułu w stosunku do Zamawiającego.</w:t>
      </w:r>
    </w:p>
    <w:p w14:paraId="1FE23F38" w14:textId="77777777" w:rsidR="009E591B" w:rsidRPr="00A5471A" w:rsidRDefault="009E591B" w:rsidP="0057570C">
      <w:pPr>
        <w:pStyle w:val="Tekstpodstawowywcity"/>
        <w:numPr>
          <w:ilvl w:val="0"/>
          <w:numId w:val="39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Zamawiający zastrzega, że ceny jednostkowe przedmiotu umowy będą niezmienne w całym okresie realizacji umowy,</w:t>
      </w:r>
      <w:r w:rsidR="00C87459" w:rsidRPr="00A5471A">
        <w:rPr>
          <w:rFonts w:ascii="Arial" w:hAnsi="Arial" w:cs="Arial"/>
          <w:sz w:val="21"/>
          <w:szCs w:val="21"/>
          <w:lang w:val="pl-PL"/>
        </w:rPr>
        <w:t xml:space="preserve"> z zastrzeżeniem przypadków waloryzacji wynagrodzenia Wykonawcy wskazanych w niniejszej umowie.</w:t>
      </w:r>
    </w:p>
    <w:p w14:paraId="45A00A1B" w14:textId="77777777" w:rsidR="009E591B" w:rsidRPr="00A5471A" w:rsidRDefault="009E591B" w:rsidP="0057570C">
      <w:pPr>
        <w:pStyle w:val="Tekstpodstawowywcity"/>
        <w:numPr>
          <w:ilvl w:val="0"/>
          <w:numId w:val="39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Ostatecznie zamówiona ilość przedmiotu</w:t>
      </w:r>
      <w:r w:rsidR="00C87459" w:rsidRPr="00A5471A">
        <w:rPr>
          <w:rFonts w:ascii="Arial" w:hAnsi="Arial" w:cs="Arial"/>
          <w:sz w:val="21"/>
          <w:szCs w:val="21"/>
          <w:lang w:val="pl-PL"/>
        </w:rPr>
        <w:t xml:space="preserve"> umowy</w:t>
      </w:r>
      <w:r w:rsidRPr="00A5471A">
        <w:rPr>
          <w:rFonts w:ascii="Arial" w:hAnsi="Arial" w:cs="Arial"/>
          <w:sz w:val="21"/>
          <w:szCs w:val="21"/>
        </w:rPr>
        <w:t xml:space="preserve">, objętego prawem opcji, będzie zależeć od zapotrzebowania Zamawiającego wynikającego z jego bieżącej działalności, w tym zawierania poszczególnych umów na granty, dofinansowywanie projektów, jednak zsumowana wartość brutto towarów zakupionych w ramach zamówienia podstawowego i zamówienia objętego prawem opcji nie może przekroczyć maksymalnej całkowitej wartości brutto umowy wskazanej w ofercie Wykonawcy. Ostateczna wartość zakupionych przez Zamawiającego towarów może być jednak niższa od tej maksymalnej wartości (nie niższa jednak niż 70% maksymalnej wartości umowy brutto), wskutek nie wykorzystania w pełni prawa opcji w całym okresie obowiązywania umowy. </w:t>
      </w:r>
    </w:p>
    <w:p w14:paraId="27B08195" w14:textId="77777777" w:rsidR="00A5471A" w:rsidRPr="00D62479" w:rsidRDefault="00A5471A" w:rsidP="00E666C8">
      <w:pPr>
        <w:jc w:val="center"/>
        <w:rPr>
          <w:rFonts w:ascii="Arial" w:hAnsi="Arial" w:cs="Arial"/>
          <w:b/>
          <w:sz w:val="21"/>
          <w:szCs w:val="21"/>
        </w:rPr>
      </w:pPr>
    </w:p>
    <w:p w14:paraId="3967E774" w14:textId="77777777" w:rsidR="00313F14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2</w:t>
      </w:r>
    </w:p>
    <w:p w14:paraId="62271B10" w14:textId="77777777" w:rsidR="00133CB2" w:rsidRPr="00A5471A" w:rsidRDefault="00A67E62" w:rsidP="0057570C">
      <w:pPr>
        <w:pStyle w:val="Tekstpodstawowywcity2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1"/>
          <w:szCs w:val="21"/>
          <w:lang w:val="pl-PL"/>
        </w:rPr>
      </w:pPr>
      <w:r w:rsidRPr="00A5471A">
        <w:rPr>
          <w:rFonts w:ascii="Arial" w:hAnsi="Arial" w:cs="Arial"/>
          <w:sz w:val="21"/>
          <w:szCs w:val="21"/>
        </w:rPr>
        <w:t>Wykonawca oświadcza, że posiada odpowiednie środki techniczne potrzebne do realizacji niniejszej umowy.</w:t>
      </w:r>
    </w:p>
    <w:p w14:paraId="1146316C" w14:textId="77777777" w:rsidR="00A67E62" w:rsidRPr="00A5471A" w:rsidRDefault="00A67E62" w:rsidP="0057570C">
      <w:pPr>
        <w:pStyle w:val="Tekstpodstawowywcity2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Dostarczony przedmiot umowy musi spełniać wymagania techniczne</w:t>
      </w:r>
      <w:r w:rsidR="00DA1682" w:rsidRPr="00A5471A">
        <w:rPr>
          <w:rFonts w:ascii="Arial" w:hAnsi="Arial" w:cs="Arial"/>
          <w:sz w:val="21"/>
          <w:szCs w:val="21"/>
          <w:lang w:val="pl-PL"/>
        </w:rPr>
        <w:t xml:space="preserve"> i jakościowe</w:t>
      </w:r>
      <w:r w:rsidRPr="00A5471A">
        <w:rPr>
          <w:rFonts w:ascii="Arial" w:hAnsi="Arial" w:cs="Arial"/>
          <w:sz w:val="21"/>
          <w:szCs w:val="21"/>
        </w:rPr>
        <w:t>, a w szczególności:</w:t>
      </w:r>
    </w:p>
    <w:p w14:paraId="4CE2B255" w14:textId="77777777" w:rsidR="00A67E62" w:rsidRPr="00A5471A" w:rsidRDefault="00A67E62" w:rsidP="0057570C">
      <w:pPr>
        <w:pStyle w:val="Tekstpodstawowy"/>
        <w:numPr>
          <w:ilvl w:val="1"/>
          <w:numId w:val="7"/>
        </w:numPr>
        <w:spacing w:after="0"/>
        <w:ind w:left="993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odpowiadać wszystkim cechom określonym w opisie przedmiotu zamówienia,</w:t>
      </w:r>
    </w:p>
    <w:p w14:paraId="2FE04644" w14:textId="77777777" w:rsidR="00A67E62" w:rsidRPr="00A5471A" w:rsidRDefault="00A67E62" w:rsidP="0057570C">
      <w:pPr>
        <w:pStyle w:val="Tekstpodstawowy"/>
        <w:numPr>
          <w:ilvl w:val="1"/>
          <w:numId w:val="7"/>
        </w:numPr>
        <w:spacing w:after="0"/>
        <w:ind w:left="993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musi być fabrycznie nowy,</w:t>
      </w:r>
    </w:p>
    <w:p w14:paraId="49F45AF2" w14:textId="77777777" w:rsidR="00A67E62" w:rsidRPr="00A5471A" w:rsidRDefault="00A67E62" w:rsidP="0057570C">
      <w:pPr>
        <w:pStyle w:val="Tekstpodstawowy"/>
        <w:numPr>
          <w:ilvl w:val="1"/>
          <w:numId w:val="7"/>
        </w:numPr>
        <w:tabs>
          <w:tab w:val="num" w:pos="720"/>
        </w:tabs>
        <w:spacing w:after="0"/>
        <w:ind w:left="993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musi posiadać nienaruszone cechy pierwotnego opakowania</w:t>
      </w:r>
      <w:r w:rsidR="00763E10" w:rsidRPr="00A5471A">
        <w:rPr>
          <w:rFonts w:ascii="Arial" w:hAnsi="Arial" w:cs="Arial"/>
          <w:sz w:val="21"/>
          <w:szCs w:val="21"/>
          <w:lang w:val="pl-PL"/>
        </w:rPr>
        <w:t xml:space="preserve"> </w:t>
      </w:r>
      <w:r w:rsidR="00763E10" w:rsidRPr="00A5471A">
        <w:rPr>
          <w:rFonts w:ascii="Arial" w:hAnsi="Arial" w:cs="Arial"/>
          <w:sz w:val="21"/>
          <w:szCs w:val="21"/>
        </w:rPr>
        <w:t>(brak uszkodzeń, nienaruszone opakowanie)</w:t>
      </w:r>
      <w:r w:rsidRPr="00A5471A">
        <w:rPr>
          <w:rFonts w:ascii="Arial" w:hAnsi="Arial" w:cs="Arial"/>
          <w:sz w:val="21"/>
          <w:szCs w:val="21"/>
        </w:rPr>
        <w:t>,</w:t>
      </w:r>
    </w:p>
    <w:p w14:paraId="3E51D141" w14:textId="77777777" w:rsidR="00763E10" w:rsidRPr="00A5471A" w:rsidRDefault="00A67E62" w:rsidP="0057570C">
      <w:pPr>
        <w:pStyle w:val="Tekstpodstawowy"/>
        <w:numPr>
          <w:ilvl w:val="1"/>
          <w:numId w:val="7"/>
        </w:numPr>
        <w:tabs>
          <w:tab w:val="num" w:pos="720"/>
        </w:tabs>
        <w:spacing w:after="0"/>
        <w:ind w:left="993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materiały z każdej dostawy o ograniczonym terminie trwałości muszą mieć minimum 6-miesięczny okres ważności licząc od daty dostawy.</w:t>
      </w:r>
    </w:p>
    <w:p w14:paraId="63D56E32" w14:textId="77777777" w:rsidR="00A67E62" w:rsidRPr="00A5471A" w:rsidRDefault="00A67E62" w:rsidP="0057570C">
      <w:pPr>
        <w:pStyle w:val="Tekstpodstawowywcity2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Wykonawca dostarczy towar wysokiej jakości w pierwszym gatunku. </w:t>
      </w:r>
    </w:p>
    <w:p w14:paraId="0DF16E3A" w14:textId="77777777" w:rsidR="00A67E62" w:rsidRPr="00A5471A" w:rsidRDefault="00A67E62" w:rsidP="0057570C">
      <w:pPr>
        <w:pStyle w:val="Tekstpodstawowywcity2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Opakowania, w których Wykonawca dostarczy materiały biurowe oznaczone będą nazwą producenta i symbolem produktu (w przypadku gdy dany asortyment symbol posiada).</w:t>
      </w:r>
    </w:p>
    <w:p w14:paraId="021E566E" w14:textId="77777777" w:rsidR="00EE5B73" w:rsidRPr="00A5471A" w:rsidRDefault="00EE5B73" w:rsidP="0057570C">
      <w:pPr>
        <w:pStyle w:val="Tekstpodstawowywcity2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Strony zgodnie postanawiają, że ogólne warunki umów (OWU) stosowane przez Wykonawcę nie mają zastosowania do niniejszej umowy.</w:t>
      </w:r>
    </w:p>
    <w:p w14:paraId="60E665A4" w14:textId="77777777" w:rsidR="00EE5B73" w:rsidRPr="00A5471A" w:rsidRDefault="00EE5B73" w:rsidP="0057570C">
      <w:pPr>
        <w:pStyle w:val="Tekstpodstawowywcity2"/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i/>
          <w:iCs/>
          <w:sz w:val="21"/>
          <w:szCs w:val="21"/>
          <w:lang w:eastAsia="pl-PL"/>
        </w:rPr>
        <w:t xml:space="preserve">W przypadku wyboru oferty Wykonawców, którzy wspólnie ubiegają się  o udzielenie zamówienia: </w:t>
      </w:r>
    </w:p>
    <w:p w14:paraId="01D640D1" w14:textId="77777777" w:rsidR="00EE5B73" w:rsidRPr="00A5471A" w:rsidRDefault="00EE5B73" w:rsidP="0057570C">
      <w:pPr>
        <w:ind w:left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Wykonawcy, którzy wspólnie ubiegając się o udzielenie zamówienia, złożyli ofertę stanowiącą załącznik nr ….</w:t>
      </w:r>
      <w:r w:rsidR="00D90349" w:rsidRPr="00A5471A">
        <w:rPr>
          <w:rFonts w:ascii="Arial" w:hAnsi="Arial" w:cs="Arial"/>
          <w:sz w:val="21"/>
          <w:szCs w:val="21"/>
          <w:lang w:eastAsia="pl-PL"/>
        </w:rPr>
        <w:t xml:space="preserve"> </w:t>
      </w:r>
      <w:r w:rsidRPr="00A5471A">
        <w:rPr>
          <w:rFonts w:ascii="Arial" w:hAnsi="Arial" w:cs="Arial"/>
          <w:sz w:val="21"/>
          <w:szCs w:val="21"/>
          <w:lang w:eastAsia="pl-PL"/>
        </w:rPr>
        <w:t>do niniejszej umowy, ponoszą solidarną odpowiedzialność za prawidłowe wykonanie całości przedmiotu niniejszej umowy</w:t>
      </w:r>
      <w:r w:rsidR="00D90349" w:rsidRPr="00A5471A">
        <w:rPr>
          <w:rFonts w:ascii="Arial" w:hAnsi="Arial" w:cs="Arial"/>
          <w:sz w:val="21"/>
          <w:szCs w:val="21"/>
          <w:lang w:eastAsia="pl-PL"/>
        </w:rPr>
        <w:t xml:space="preserve">. </w:t>
      </w:r>
      <w:r w:rsidR="00D90349" w:rsidRPr="00A5471A">
        <w:rPr>
          <w:rFonts w:ascii="Arial" w:hAnsi="Arial" w:cs="Arial"/>
          <w:sz w:val="21"/>
          <w:szCs w:val="21"/>
          <w:lang w:eastAsia="pl-PL"/>
        </w:rPr>
        <w:br/>
      </w:r>
      <w:r w:rsidRPr="00A5471A">
        <w:rPr>
          <w:rFonts w:ascii="Arial" w:hAnsi="Arial" w:cs="Arial"/>
          <w:i/>
          <w:iCs/>
          <w:sz w:val="21"/>
          <w:szCs w:val="21"/>
          <w:lang w:eastAsia="pl-PL"/>
        </w:rPr>
        <w:t>Zamawiający ma prawo żądać przed zawarciem umowy kopii umowy regulującej współpracę tych Wykonawców.</w:t>
      </w:r>
    </w:p>
    <w:p w14:paraId="13813C30" w14:textId="77777777" w:rsidR="00316A2E" w:rsidRPr="00D62479" w:rsidRDefault="00316A2E" w:rsidP="0057570C">
      <w:pPr>
        <w:jc w:val="center"/>
        <w:rPr>
          <w:rFonts w:ascii="Arial" w:hAnsi="Arial" w:cs="Arial"/>
          <w:b/>
          <w:sz w:val="21"/>
          <w:szCs w:val="21"/>
        </w:rPr>
      </w:pPr>
    </w:p>
    <w:p w14:paraId="5FEEC1FF" w14:textId="77777777" w:rsidR="00A67E62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3</w:t>
      </w:r>
    </w:p>
    <w:p w14:paraId="65954C32" w14:textId="7DEDEEE3" w:rsidR="00AE7EE1" w:rsidRPr="00D62479" w:rsidRDefault="00A67E62" w:rsidP="00D62479">
      <w:pPr>
        <w:numPr>
          <w:ilvl w:val="0"/>
          <w:numId w:val="32"/>
        </w:numPr>
        <w:jc w:val="both"/>
        <w:rPr>
          <w:rFonts w:ascii="Arial" w:hAnsi="Arial" w:cs="Arial"/>
          <w:b/>
          <w:bCs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Strony ustalają, że realizacja przedmiotu umowy następować będzie </w:t>
      </w:r>
      <w:r w:rsidRPr="00A5471A">
        <w:rPr>
          <w:rFonts w:ascii="Arial" w:hAnsi="Arial" w:cs="Arial"/>
          <w:b/>
          <w:bCs/>
          <w:sz w:val="21"/>
          <w:szCs w:val="21"/>
        </w:rPr>
        <w:t xml:space="preserve">sukcesywnie przez okres </w:t>
      </w:r>
      <w:r w:rsidR="000B741D" w:rsidRPr="00A5471A">
        <w:rPr>
          <w:rFonts w:ascii="Arial" w:hAnsi="Arial" w:cs="Arial"/>
          <w:b/>
          <w:bCs/>
          <w:sz w:val="21"/>
          <w:szCs w:val="21"/>
        </w:rPr>
        <w:t>12 miesięcy</w:t>
      </w:r>
      <w:r w:rsidRPr="00A5471A">
        <w:rPr>
          <w:rFonts w:ascii="Arial" w:hAnsi="Arial" w:cs="Arial"/>
          <w:b/>
          <w:bCs/>
          <w:sz w:val="21"/>
          <w:szCs w:val="21"/>
        </w:rPr>
        <w:t xml:space="preserve"> od dnia </w:t>
      </w:r>
      <w:r w:rsidR="00EE4DDC" w:rsidRPr="00A5471A">
        <w:rPr>
          <w:rFonts w:ascii="Arial" w:hAnsi="Arial" w:cs="Arial"/>
          <w:b/>
          <w:bCs/>
          <w:sz w:val="21"/>
          <w:szCs w:val="21"/>
        </w:rPr>
        <w:t>zawarcia</w:t>
      </w:r>
      <w:r w:rsidRPr="00A5471A">
        <w:rPr>
          <w:rFonts w:ascii="Arial" w:hAnsi="Arial" w:cs="Arial"/>
          <w:b/>
          <w:bCs/>
          <w:sz w:val="21"/>
          <w:szCs w:val="21"/>
        </w:rPr>
        <w:t xml:space="preserve"> umowy</w:t>
      </w:r>
      <w:r w:rsidRPr="00A5471A">
        <w:rPr>
          <w:rFonts w:ascii="Arial" w:hAnsi="Arial" w:cs="Arial"/>
          <w:bCs/>
          <w:sz w:val="21"/>
          <w:szCs w:val="21"/>
        </w:rPr>
        <w:t xml:space="preserve">, </w:t>
      </w:r>
      <w:r w:rsidR="005A0F9B">
        <w:rPr>
          <w:rFonts w:ascii="Arial" w:hAnsi="Arial" w:cs="Arial"/>
          <w:bCs/>
          <w:sz w:val="21"/>
          <w:szCs w:val="21"/>
        </w:rPr>
        <w:t xml:space="preserve">nie wcześniej jednak niż od dnia następnego po dniu wygaśnięcia </w:t>
      </w:r>
      <w:r w:rsidR="005A0F9B" w:rsidRPr="005A0F9B">
        <w:rPr>
          <w:rFonts w:ascii="Arial" w:hAnsi="Arial" w:cs="Arial"/>
          <w:bCs/>
          <w:sz w:val="21"/>
          <w:szCs w:val="21"/>
        </w:rPr>
        <w:t>umowy nr</w:t>
      </w:r>
      <w:r w:rsidR="005A0F9B">
        <w:rPr>
          <w:rFonts w:ascii="Arial" w:hAnsi="Arial" w:cs="Arial"/>
          <w:bCs/>
          <w:sz w:val="21"/>
          <w:szCs w:val="21"/>
        </w:rPr>
        <w:t xml:space="preserve"> ZP3/</w:t>
      </w:r>
      <w:r w:rsidR="005A0F9B">
        <w:rPr>
          <w:rFonts w:ascii="Arial" w:hAnsi="Arial" w:cs="Arial"/>
          <w:sz w:val="21"/>
          <w:szCs w:val="21"/>
        </w:rPr>
        <w:t>3856/25,</w:t>
      </w:r>
      <w:r w:rsidR="005A0F9B">
        <w:rPr>
          <w:rFonts w:ascii="Arial" w:hAnsi="Arial" w:cs="Arial"/>
          <w:bCs/>
          <w:sz w:val="21"/>
          <w:szCs w:val="21"/>
        </w:rPr>
        <w:t xml:space="preserve"> </w:t>
      </w:r>
      <w:r w:rsidRPr="00D62479">
        <w:rPr>
          <w:rFonts w:ascii="Arial" w:hAnsi="Arial" w:cs="Arial"/>
          <w:b/>
          <w:bCs/>
          <w:sz w:val="21"/>
          <w:szCs w:val="21"/>
        </w:rPr>
        <w:t xml:space="preserve">lub do </w:t>
      </w:r>
      <w:r w:rsidR="00C87459" w:rsidRPr="00D62479">
        <w:rPr>
          <w:rFonts w:ascii="Arial" w:hAnsi="Arial" w:cs="Arial"/>
          <w:b/>
          <w:bCs/>
          <w:sz w:val="21"/>
          <w:szCs w:val="21"/>
        </w:rPr>
        <w:t xml:space="preserve">wcześniejszego </w:t>
      </w:r>
      <w:r w:rsidRPr="00D62479">
        <w:rPr>
          <w:rFonts w:ascii="Arial" w:hAnsi="Arial" w:cs="Arial"/>
          <w:b/>
          <w:bCs/>
          <w:sz w:val="21"/>
          <w:szCs w:val="21"/>
        </w:rPr>
        <w:t xml:space="preserve">wyczerpania </w:t>
      </w:r>
      <w:r w:rsidR="00AE7EE1" w:rsidRPr="00D62479">
        <w:rPr>
          <w:rFonts w:ascii="Arial" w:hAnsi="Arial" w:cs="Arial"/>
          <w:b/>
          <w:bCs/>
          <w:sz w:val="21"/>
          <w:szCs w:val="21"/>
        </w:rPr>
        <w:t xml:space="preserve">wartości umowy określonej w § 4 ust. 2 lit. a </w:t>
      </w:r>
      <w:r w:rsidR="00AE7EE1" w:rsidRPr="00A5471A">
        <w:rPr>
          <w:rFonts w:ascii="Arial" w:hAnsi="Arial" w:cs="Arial"/>
          <w:b/>
          <w:bCs/>
          <w:sz w:val="21"/>
          <w:szCs w:val="21"/>
        </w:rPr>
        <w:t>U</w:t>
      </w:r>
      <w:r w:rsidR="00AE7EE1" w:rsidRPr="00D62479">
        <w:rPr>
          <w:rFonts w:ascii="Arial" w:hAnsi="Arial" w:cs="Arial"/>
          <w:b/>
          <w:bCs/>
          <w:sz w:val="21"/>
          <w:szCs w:val="21"/>
        </w:rPr>
        <w:t>mowy, a jeśli Zamawiający skorzysta z zastrzeżonego prawa opcji do wyczerpania sumy kwoty, o której mowa w § 4 ust. 2 lit. a oraz lit. b Umowy (w zależności od tego, co nastąpi pierwsze).</w:t>
      </w:r>
    </w:p>
    <w:p w14:paraId="2753EAD6" w14:textId="77777777" w:rsidR="00A67E62" w:rsidRPr="00A5471A" w:rsidRDefault="00A67E62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Dostawa przedmiotu umowy następować będzie partiami w ilościach i rodzaju materiałów określonych przez Zamawiającego stosownie do potrzeb</w:t>
      </w:r>
      <w:r w:rsidR="00F0526C" w:rsidRPr="00A5471A">
        <w:rPr>
          <w:rFonts w:ascii="Arial" w:hAnsi="Arial" w:cs="Arial"/>
          <w:sz w:val="21"/>
          <w:szCs w:val="21"/>
        </w:rPr>
        <w:t xml:space="preserve"> Zamawiającego</w:t>
      </w:r>
      <w:r w:rsidRPr="00A5471A">
        <w:rPr>
          <w:rFonts w:ascii="Arial" w:hAnsi="Arial" w:cs="Arial"/>
          <w:sz w:val="21"/>
          <w:szCs w:val="21"/>
        </w:rPr>
        <w:t xml:space="preserve">. </w:t>
      </w:r>
    </w:p>
    <w:p w14:paraId="5964E21E" w14:textId="77777777" w:rsidR="00EA7EBC" w:rsidRPr="00A5471A" w:rsidRDefault="00A67E62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Wielkość każdorazowej dostawy częściowej wynikać będzie </w:t>
      </w:r>
      <w:proofErr w:type="gramStart"/>
      <w:r w:rsidRPr="00A5471A">
        <w:rPr>
          <w:rFonts w:ascii="Arial" w:hAnsi="Arial" w:cs="Arial"/>
          <w:sz w:val="21"/>
          <w:szCs w:val="21"/>
        </w:rPr>
        <w:t>tylko i wyłącznie</w:t>
      </w:r>
      <w:proofErr w:type="gramEnd"/>
      <w:r w:rsidRPr="00A5471A">
        <w:rPr>
          <w:rFonts w:ascii="Arial" w:hAnsi="Arial" w:cs="Arial"/>
          <w:sz w:val="21"/>
          <w:szCs w:val="21"/>
        </w:rPr>
        <w:t xml:space="preserve"> z jednostronnych dyspozycji osób uprawnionych pr</w:t>
      </w:r>
      <w:r w:rsidR="0078033C" w:rsidRPr="00A5471A">
        <w:rPr>
          <w:rFonts w:ascii="Arial" w:hAnsi="Arial" w:cs="Arial"/>
          <w:sz w:val="21"/>
          <w:szCs w:val="21"/>
        </w:rPr>
        <w:t xml:space="preserve">zez Zamawiającego, zgłoszonych </w:t>
      </w:r>
      <w:r w:rsidRPr="00A5471A">
        <w:rPr>
          <w:rFonts w:ascii="Arial" w:hAnsi="Arial" w:cs="Arial"/>
          <w:sz w:val="21"/>
          <w:szCs w:val="21"/>
        </w:rPr>
        <w:t>za pomocą</w:t>
      </w:r>
      <w:r w:rsidR="005D747A" w:rsidRPr="00A5471A">
        <w:rPr>
          <w:rFonts w:ascii="Arial" w:hAnsi="Arial" w:cs="Arial"/>
          <w:sz w:val="21"/>
          <w:szCs w:val="21"/>
        </w:rPr>
        <w:t xml:space="preserve"> </w:t>
      </w:r>
      <w:r w:rsidR="003D693B" w:rsidRPr="00A5471A">
        <w:rPr>
          <w:rFonts w:ascii="Arial" w:hAnsi="Arial" w:cs="Arial"/>
          <w:sz w:val="21"/>
          <w:szCs w:val="21"/>
        </w:rPr>
        <w:t xml:space="preserve">poczty </w:t>
      </w:r>
      <w:r w:rsidR="003D693B" w:rsidRPr="00A5471A">
        <w:rPr>
          <w:rFonts w:ascii="Arial" w:hAnsi="Arial" w:cs="Arial"/>
          <w:sz w:val="21"/>
          <w:szCs w:val="21"/>
        </w:rPr>
        <w:lastRenderedPageBreak/>
        <w:t>elektronicznej (imienna skrzynka mailowa),</w:t>
      </w:r>
      <w:r w:rsidRPr="00A5471A">
        <w:rPr>
          <w:rFonts w:ascii="Arial" w:hAnsi="Arial" w:cs="Arial"/>
          <w:sz w:val="21"/>
          <w:szCs w:val="21"/>
        </w:rPr>
        <w:t xml:space="preserve"> lub</w:t>
      </w:r>
      <w:r w:rsidR="005D747A" w:rsidRPr="00A5471A">
        <w:rPr>
          <w:rFonts w:ascii="Arial" w:hAnsi="Arial" w:cs="Arial"/>
          <w:sz w:val="21"/>
          <w:szCs w:val="21"/>
        </w:rPr>
        <w:t xml:space="preserve"> </w:t>
      </w:r>
      <w:r w:rsidR="0075069D" w:rsidRPr="00A5471A">
        <w:rPr>
          <w:rFonts w:ascii="Arial" w:hAnsi="Arial" w:cs="Arial"/>
          <w:sz w:val="21"/>
          <w:szCs w:val="21"/>
        </w:rPr>
        <w:t>pism</w:t>
      </w:r>
      <w:r w:rsidR="00277574" w:rsidRPr="00A5471A">
        <w:rPr>
          <w:rFonts w:ascii="Arial" w:hAnsi="Arial" w:cs="Arial"/>
          <w:sz w:val="21"/>
          <w:szCs w:val="21"/>
        </w:rPr>
        <w:t xml:space="preserve">a </w:t>
      </w:r>
      <w:r w:rsidR="003D693B" w:rsidRPr="00A5471A">
        <w:rPr>
          <w:rFonts w:ascii="Arial" w:hAnsi="Arial" w:cs="Arial"/>
          <w:sz w:val="21"/>
          <w:szCs w:val="21"/>
        </w:rPr>
        <w:t>dostarczon</w:t>
      </w:r>
      <w:r w:rsidR="00277574" w:rsidRPr="00A5471A">
        <w:rPr>
          <w:rFonts w:ascii="Arial" w:hAnsi="Arial" w:cs="Arial"/>
          <w:sz w:val="21"/>
          <w:szCs w:val="21"/>
        </w:rPr>
        <w:t>ego</w:t>
      </w:r>
      <w:r w:rsidR="00313F14" w:rsidRPr="00A5471A">
        <w:rPr>
          <w:rFonts w:ascii="Arial" w:hAnsi="Arial" w:cs="Arial"/>
          <w:sz w:val="21"/>
          <w:szCs w:val="21"/>
        </w:rPr>
        <w:t xml:space="preserve"> Wykonawcy</w:t>
      </w:r>
      <w:r w:rsidR="003D693B" w:rsidRPr="00A5471A">
        <w:rPr>
          <w:rFonts w:ascii="Arial" w:hAnsi="Arial" w:cs="Arial"/>
          <w:sz w:val="21"/>
          <w:szCs w:val="21"/>
        </w:rPr>
        <w:t xml:space="preserve"> w oryginale</w:t>
      </w:r>
      <w:r w:rsidR="00D90349" w:rsidRPr="00A5471A">
        <w:rPr>
          <w:rFonts w:ascii="Arial" w:hAnsi="Arial" w:cs="Arial"/>
          <w:sz w:val="21"/>
          <w:szCs w:val="21"/>
        </w:rPr>
        <w:t xml:space="preserve"> </w:t>
      </w:r>
      <w:r w:rsidR="00313F14" w:rsidRPr="00A5471A">
        <w:rPr>
          <w:rFonts w:ascii="Arial" w:hAnsi="Arial" w:cs="Arial"/>
          <w:sz w:val="21"/>
          <w:szCs w:val="21"/>
        </w:rPr>
        <w:t>przez osoby up</w:t>
      </w:r>
      <w:r w:rsidR="00A8080B" w:rsidRPr="00A5471A">
        <w:rPr>
          <w:rFonts w:ascii="Arial" w:hAnsi="Arial" w:cs="Arial"/>
          <w:sz w:val="21"/>
          <w:szCs w:val="21"/>
        </w:rPr>
        <w:t>rawnione</w:t>
      </w:r>
      <w:r w:rsidR="003D693B" w:rsidRPr="00A5471A">
        <w:rPr>
          <w:rFonts w:ascii="Arial" w:hAnsi="Arial" w:cs="Arial"/>
          <w:sz w:val="21"/>
          <w:szCs w:val="21"/>
        </w:rPr>
        <w:t xml:space="preserve">. </w:t>
      </w:r>
      <w:r w:rsidR="00F65205" w:rsidRPr="00A5471A">
        <w:rPr>
          <w:rFonts w:ascii="Arial" w:hAnsi="Arial" w:cs="Arial"/>
          <w:sz w:val="21"/>
          <w:szCs w:val="21"/>
        </w:rPr>
        <w:t xml:space="preserve">Osobami uprawnionymi do składania dyspozycji są pracownicy Sekcji Zakupów UAM. </w:t>
      </w:r>
    </w:p>
    <w:p w14:paraId="0E437297" w14:textId="77777777" w:rsidR="00A67E62" w:rsidRPr="00A5471A" w:rsidRDefault="00A67E62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Wyłącza się składanie zamówień w soboty i w niedzielę</w:t>
      </w:r>
      <w:r w:rsidR="0087565D" w:rsidRPr="00A5471A">
        <w:rPr>
          <w:rFonts w:ascii="Arial" w:hAnsi="Arial" w:cs="Arial"/>
          <w:sz w:val="21"/>
          <w:szCs w:val="21"/>
        </w:rPr>
        <w:t xml:space="preserve"> oraz dni ustawowo wolne od pracy</w:t>
      </w:r>
      <w:r w:rsidRPr="00A5471A">
        <w:rPr>
          <w:rFonts w:ascii="Arial" w:hAnsi="Arial" w:cs="Arial"/>
          <w:sz w:val="21"/>
          <w:szCs w:val="21"/>
        </w:rPr>
        <w:t xml:space="preserve">. </w:t>
      </w:r>
    </w:p>
    <w:p w14:paraId="4C8FCE97" w14:textId="77777777" w:rsidR="00B0128C" w:rsidRPr="00A5471A" w:rsidRDefault="00A67E62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i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Zamówione artykuły dostarczone będą transportem Wykonawcy na jego koszt i ryzyko wraz z rozładowaniem i wniesieniem </w:t>
      </w:r>
      <w:r w:rsidRPr="00A5471A">
        <w:rPr>
          <w:rFonts w:ascii="Arial" w:hAnsi="Arial" w:cs="Arial"/>
          <w:b/>
          <w:sz w:val="21"/>
          <w:szCs w:val="21"/>
        </w:rPr>
        <w:t xml:space="preserve">w terminie </w:t>
      </w:r>
      <w:r w:rsidR="00763E10" w:rsidRPr="00A5471A">
        <w:rPr>
          <w:rFonts w:ascii="Arial" w:hAnsi="Arial" w:cs="Arial"/>
          <w:b/>
          <w:sz w:val="21"/>
          <w:szCs w:val="21"/>
        </w:rPr>
        <w:t>……… roboczych</w:t>
      </w:r>
      <w:r w:rsidR="00763E10" w:rsidRPr="00A5471A">
        <w:rPr>
          <w:rFonts w:ascii="Arial" w:hAnsi="Arial" w:cs="Arial"/>
          <w:sz w:val="21"/>
          <w:szCs w:val="21"/>
        </w:rPr>
        <w:t xml:space="preserve"> </w:t>
      </w:r>
      <w:r w:rsidRPr="00A5471A">
        <w:rPr>
          <w:rFonts w:ascii="Arial" w:hAnsi="Arial" w:cs="Arial"/>
          <w:sz w:val="21"/>
          <w:szCs w:val="21"/>
        </w:rPr>
        <w:t xml:space="preserve">od daty złożenia przez Zamawiającego zamówienia do jednostek organizacyjnych UAM wymienionych w załączniku nr </w:t>
      </w:r>
      <w:r w:rsidR="001D1586" w:rsidRPr="00A5471A">
        <w:rPr>
          <w:rFonts w:ascii="Arial" w:hAnsi="Arial" w:cs="Arial"/>
          <w:sz w:val="21"/>
          <w:szCs w:val="21"/>
        </w:rPr>
        <w:t>3</w:t>
      </w:r>
      <w:r w:rsidRPr="00A5471A">
        <w:rPr>
          <w:rFonts w:ascii="Arial" w:hAnsi="Arial" w:cs="Arial"/>
          <w:sz w:val="21"/>
          <w:szCs w:val="21"/>
        </w:rPr>
        <w:t xml:space="preserve"> do umowy</w:t>
      </w:r>
      <w:r w:rsidR="00B0128C" w:rsidRPr="00A5471A">
        <w:rPr>
          <w:rFonts w:ascii="Arial" w:hAnsi="Arial" w:cs="Arial"/>
          <w:sz w:val="21"/>
          <w:szCs w:val="21"/>
        </w:rPr>
        <w:t>.</w:t>
      </w:r>
      <w:r w:rsidR="00763E10" w:rsidRPr="00A5471A">
        <w:rPr>
          <w:rFonts w:ascii="Arial" w:hAnsi="Arial" w:cs="Arial"/>
          <w:sz w:val="21"/>
          <w:szCs w:val="21"/>
        </w:rPr>
        <w:t xml:space="preserve"> </w:t>
      </w:r>
    </w:p>
    <w:p w14:paraId="43F5587D" w14:textId="77777777" w:rsidR="00A67E62" w:rsidRPr="00A5471A" w:rsidRDefault="00763E10" w:rsidP="00B0128C">
      <w:pPr>
        <w:suppressAutoHyphens w:val="0"/>
        <w:ind w:left="360"/>
        <w:jc w:val="both"/>
        <w:rPr>
          <w:rFonts w:ascii="Arial" w:hAnsi="Arial" w:cs="Arial"/>
          <w:i/>
          <w:sz w:val="21"/>
          <w:szCs w:val="21"/>
        </w:rPr>
      </w:pPr>
      <w:r w:rsidRPr="00A5471A">
        <w:rPr>
          <w:rFonts w:ascii="Arial" w:hAnsi="Arial" w:cs="Arial"/>
          <w:i/>
          <w:sz w:val="21"/>
          <w:szCs w:val="21"/>
        </w:rPr>
        <w:t>(</w:t>
      </w:r>
      <w:r w:rsidR="00121CA7" w:rsidRPr="00A5471A">
        <w:rPr>
          <w:rFonts w:ascii="Arial" w:hAnsi="Arial" w:cs="Arial"/>
          <w:i/>
          <w:sz w:val="21"/>
          <w:szCs w:val="21"/>
        </w:rPr>
        <w:t>max 10 dni roboczych zgodnie z SWZ</w:t>
      </w:r>
      <w:r w:rsidR="00342A5B" w:rsidRPr="00A5471A">
        <w:rPr>
          <w:rFonts w:ascii="Arial" w:hAnsi="Arial" w:cs="Arial"/>
          <w:i/>
          <w:sz w:val="21"/>
          <w:szCs w:val="21"/>
        </w:rPr>
        <w:t xml:space="preserve">; </w:t>
      </w:r>
      <w:r w:rsidRPr="00A5471A">
        <w:rPr>
          <w:rFonts w:ascii="Arial" w:hAnsi="Arial" w:cs="Arial"/>
          <w:i/>
          <w:sz w:val="21"/>
          <w:szCs w:val="21"/>
        </w:rPr>
        <w:t>termin realizacji zamówienia częściowego stanowi jedno z kryteriów oceny ofert)</w:t>
      </w:r>
      <w:r w:rsidR="00A67E62" w:rsidRPr="00A5471A">
        <w:rPr>
          <w:rFonts w:ascii="Arial" w:hAnsi="Arial" w:cs="Arial"/>
          <w:i/>
          <w:sz w:val="21"/>
          <w:szCs w:val="21"/>
        </w:rPr>
        <w:t>.</w:t>
      </w:r>
    </w:p>
    <w:p w14:paraId="365080E3" w14:textId="77777777" w:rsidR="00A67E62" w:rsidRPr="00A5471A" w:rsidRDefault="00A67E62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Dostawy winny być realizowane w godzinach od 8</w:t>
      </w:r>
      <w:r w:rsidRPr="00A5471A">
        <w:rPr>
          <w:rFonts w:ascii="Arial" w:hAnsi="Arial" w:cs="Arial"/>
          <w:sz w:val="21"/>
          <w:szCs w:val="21"/>
          <w:vertAlign w:val="superscript"/>
        </w:rPr>
        <w:t>00</w:t>
      </w:r>
      <w:r w:rsidRPr="00A5471A">
        <w:rPr>
          <w:rFonts w:ascii="Arial" w:hAnsi="Arial" w:cs="Arial"/>
          <w:sz w:val="21"/>
          <w:szCs w:val="21"/>
        </w:rPr>
        <w:t xml:space="preserve"> do 15</w:t>
      </w:r>
      <w:r w:rsidRPr="00A5471A">
        <w:rPr>
          <w:rFonts w:ascii="Arial" w:hAnsi="Arial" w:cs="Arial"/>
          <w:sz w:val="21"/>
          <w:szCs w:val="21"/>
          <w:vertAlign w:val="superscript"/>
        </w:rPr>
        <w:t>00</w:t>
      </w:r>
      <w:r w:rsidRPr="00A5471A">
        <w:rPr>
          <w:rFonts w:ascii="Arial" w:hAnsi="Arial" w:cs="Arial"/>
          <w:sz w:val="21"/>
          <w:szCs w:val="21"/>
        </w:rPr>
        <w:t xml:space="preserve"> w dniach pracy Zamawiającego.</w:t>
      </w:r>
    </w:p>
    <w:p w14:paraId="496D5743" w14:textId="5C53612A" w:rsidR="00A67E62" w:rsidRPr="00A5471A" w:rsidRDefault="00A67E62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Dokumentem potwierdzającym odbiór </w:t>
      </w:r>
      <w:r w:rsidR="00DA1682" w:rsidRPr="00A5471A">
        <w:rPr>
          <w:rFonts w:ascii="Arial" w:hAnsi="Arial" w:cs="Arial"/>
          <w:sz w:val="21"/>
          <w:szCs w:val="21"/>
        </w:rPr>
        <w:t>przedmiotu umowy</w:t>
      </w:r>
      <w:r w:rsidRPr="00A5471A">
        <w:rPr>
          <w:rFonts w:ascii="Arial" w:hAnsi="Arial" w:cs="Arial"/>
          <w:sz w:val="21"/>
          <w:szCs w:val="21"/>
        </w:rPr>
        <w:t xml:space="preserve"> jest faktura, potwierdzona czytelnym podpisem i pieczątką (imienną lub ogólną jednostki) przez upoważnionego pracownika jednostki składającej zamówienie po sprawdzeniu ilości, rodzaju</w:t>
      </w:r>
      <w:r w:rsidR="0073741D" w:rsidRPr="00A5471A">
        <w:rPr>
          <w:rFonts w:ascii="Arial" w:hAnsi="Arial" w:cs="Arial"/>
          <w:sz w:val="21"/>
          <w:szCs w:val="21"/>
        </w:rPr>
        <w:t xml:space="preserve"> </w:t>
      </w:r>
      <w:r w:rsidRPr="00A5471A">
        <w:rPr>
          <w:rFonts w:ascii="Arial" w:hAnsi="Arial" w:cs="Arial"/>
          <w:sz w:val="21"/>
          <w:szCs w:val="21"/>
        </w:rPr>
        <w:t>i kompletności materiałów</w:t>
      </w:r>
      <w:r w:rsidR="002C5415" w:rsidRPr="00A5471A">
        <w:rPr>
          <w:rFonts w:ascii="Arial" w:hAnsi="Arial" w:cs="Arial"/>
          <w:sz w:val="21"/>
          <w:szCs w:val="21"/>
        </w:rPr>
        <w:t>, z zastrzeżeniem postanowień § 4 ust. 6</w:t>
      </w:r>
      <w:r w:rsidRPr="00A5471A">
        <w:rPr>
          <w:rFonts w:ascii="Arial" w:hAnsi="Arial" w:cs="Arial"/>
          <w:sz w:val="21"/>
          <w:szCs w:val="21"/>
        </w:rPr>
        <w:t>. Faktury muszą być oznaczone symbolem ZP</w:t>
      </w:r>
      <w:r w:rsidR="00EA0FA7" w:rsidRPr="00A5471A">
        <w:rPr>
          <w:rFonts w:ascii="Arial" w:hAnsi="Arial" w:cs="Arial"/>
          <w:sz w:val="21"/>
          <w:szCs w:val="21"/>
        </w:rPr>
        <w:t>3/</w:t>
      </w:r>
      <w:r w:rsidR="00FE6C18" w:rsidRPr="00A5471A">
        <w:rPr>
          <w:rFonts w:ascii="Arial" w:hAnsi="Arial" w:cs="Arial"/>
          <w:sz w:val="21"/>
          <w:szCs w:val="21"/>
        </w:rPr>
        <w:t>7067/26</w:t>
      </w:r>
      <w:r w:rsidR="00996CC6" w:rsidRPr="00A5471A">
        <w:rPr>
          <w:rFonts w:ascii="Arial" w:hAnsi="Arial" w:cs="Arial"/>
          <w:sz w:val="21"/>
          <w:szCs w:val="21"/>
        </w:rPr>
        <w:t xml:space="preserve"> </w:t>
      </w:r>
      <w:r w:rsidRPr="00A5471A">
        <w:rPr>
          <w:rFonts w:ascii="Arial" w:hAnsi="Arial" w:cs="Arial"/>
          <w:sz w:val="21"/>
          <w:szCs w:val="21"/>
        </w:rPr>
        <w:t>oraz numerem złożonego przez Zamawiającego zamówienia.</w:t>
      </w:r>
    </w:p>
    <w:p w14:paraId="02B9742B" w14:textId="77777777" w:rsidR="00900981" w:rsidRPr="00A5471A" w:rsidRDefault="00A67E62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W razie stwierdzenia wad dostarczonego towaru Zamawiający ma prawo złożyć Wykonawcy st</w:t>
      </w:r>
      <w:r w:rsidR="00B22B19" w:rsidRPr="00A5471A">
        <w:rPr>
          <w:rFonts w:ascii="Arial" w:hAnsi="Arial" w:cs="Arial"/>
          <w:sz w:val="21"/>
          <w:szCs w:val="21"/>
        </w:rPr>
        <w:t>osowną reklamację</w:t>
      </w:r>
      <w:r w:rsidR="00E23A40" w:rsidRPr="00A5471A">
        <w:rPr>
          <w:rFonts w:ascii="Arial" w:hAnsi="Arial" w:cs="Arial"/>
          <w:sz w:val="21"/>
          <w:szCs w:val="21"/>
        </w:rPr>
        <w:t xml:space="preserve"> (także e-mailem na adres Wykonawcy: ……@...........)</w:t>
      </w:r>
      <w:r w:rsidRPr="00A5471A">
        <w:rPr>
          <w:rFonts w:ascii="Arial" w:hAnsi="Arial" w:cs="Arial"/>
          <w:sz w:val="21"/>
          <w:szCs w:val="21"/>
        </w:rPr>
        <w:t>. Wykonawca winien udzielić odpowiedzi na złożoną reklamację w terminie 3 dni</w:t>
      </w:r>
      <w:r w:rsidR="009D4DB1" w:rsidRPr="00A5471A">
        <w:rPr>
          <w:rFonts w:ascii="Arial" w:hAnsi="Arial" w:cs="Arial"/>
          <w:sz w:val="21"/>
          <w:szCs w:val="21"/>
        </w:rPr>
        <w:t xml:space="preserve"> roboczych</w:t>
      </w:r>
      <w:r w:rsidRPr="00A5471A">
        <w:rPr>
          <w:rFonts w:ascii="Arial" w:hAnsi="Arial" w:cs="Arial"/>
          <w:sz w:val="21"/>
          <w:szCs w:val="21"/>
        </w:rPr>
        <w:t xml:space="preserve"> od dnia jej otrzymania. W przypadku </w:t>
      </w:r>
      <w:proofErr w:type="gramStart"/>
      <w:r w:rsidRPr="00A5471A">
        <w:rPr>
          <w:rFonts w:ascii="Arial" w:hAnsi="Arial" w:cs="Arial"/>
          <w:sz w:val="21"/>
          <w:szCs w:val="21"/>
        </w:rPr>
        <w:t>nie otrzymania</w:t>
      </w:r>
      <w:proofErr w:type="gramEnd"/>
      <w:r w:rsidRPr="00A5471A">
        <w:rPr>
          <w:rFonts w:ascii="Arial" w:hAnsi="Arial" w:cs="Arial"/>
          <w:sz w:val="21"/>
          <w:szCs w:val="21"/>
        </w:rPr>
        <w:t xml:space="preserve"> przez Zamawiającego odpowiedzi w tym terminie reklamacja uważana będzie za uznaną w całości zgodnie z żądaniem Zamawiającego.</w:t>
      </w:r>
    </w:p>
    <w:p w14:paraId="1FAA4C65" w14:textId="77777777" w:rsidR="00A67E62" w:rsidRPr="00A5471A" w:rsidRDefault="00A67E62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Towar wolny od wad Wykonawca dostarczy Zamawiającemu w terminie 3 dni roboczych od dnia uznania reklamacji za zasadną lub od dnia upływu terminu udzielenia odpowiedzi na reklamację </w:t>
      </w:r>
      <w:proofErr w:type="gramStart"/>
      <w:r w:rsidRPr="00A5471A">
        <w:rPr>
          <w:rFonts w:ascii="Arial" w:hAnsi="Arial" w:cs="Arial"/>
          <w:sz w:val="21"/>
          <w:szCs w:val="21"/>
        </w:rPr>
        <w:t>( w</w:t>
      </w:r>
      <w:proofErr w:type="gramEnd"/>
      <w:r w:rsidRPr="00A5471A">
        <w:rPr>
          <w:rFonts w:ascii="Arial" w:hAnsi="Arial" w:cs="Arial"/>
          <w:sz w:val="21"/>
          <w:szCs w:val="21"/>
        </w:rPr>
        <w:t xml:space="preserve"> przypadku braku odpowiedzi Wykonawcy na złożoną reklamację).</w:t>
      </w:r>
    </w:p>
    <w:p w14:paraId="63419010" w14:textId="77777777" w:rsidR="00A67E62" w:rsidRPr="00A5471A" w:rsidRDefault="00A67E62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W przypadku złożenia reklamacji przez Zamawiającego termin zapłaty faktury obejmującej wadliwy towar ulega wydłużeniu o okres rozpatrywania reklamacji, a w razie jej zasadności, także o okres biegnący dalej do dnia dostawy towaru bez wad. Wykonawca winien wystawić wówczas fakturę korygującą.</w:t>
      </w:r>
    </w:p>
    <w:p w14:paraId="6540B0B1" w14:textId="77777777" w:rsidR="00486E30" w:rsidRPr="00A5471A" w:rsidRDefault="00486E30" w:rsidP="0057570C">
      <w:pPr>
        <w:numPr>
          <w:ilvl w:val="0"/>
          <w:numId w:val="32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Wykonawca zobowiązuje się do sporządzania i przekazywania raz w miesiącu, do 5 dnia każdego miesiąca za miesiąc poprzedni, na adres e-mail: …………………………… zestawienia sporządzon</w:t>
      </w:r>
      <w:r w:rsidR="007A73DA" w:rsidRPr="00A5471A">
        <w:rPr>
          <w:rFonts w:ascii="Arial" w:hAnsi="Arial" w:cs="Arial"/>
          <w:sz w:val="21"/>
          <w:szCs w:val="21"/>
        </w:rPr>
        <w:t>ego zgodnie z załącznikiem nr 4</w:t>
      </w:r>
      <w:r w:rsidRPr="00A5471A">
        <w:rPr>
          <w:rFonts w:ascii="Arial" w:hAnsi="Arial" w:cs="Arial"/>
          <w:sz w:val="21"/>
          <w:szCs w:val="21"/>
        </w:rPr>
        <w:t xml:space="preserve"> do umowy.</w:t>
      </w:r>
    </w:p>
    <w:p w14:paraId="29C5AB6F" w14:textId="77777777" w:rsidR="00A5471A" w:rsidRPr="00A5471A" w:rsidRDefault="00A5471A" w:rsidP="0057570C">
      <w:pPr>
        <w:jc w:val="center"/>
        <w:rPr>
          <w:rFonts w:ascii="Arial" w:hAnsi="Arial" w:cs="Arial"/>
          <w:b/>
          <w:sz w:val="21"/>
          <w:szCs w:val="21"/>
        </w:rPr>
      </w:pPr>
    </w:p>
    <w:p w14:paraId="1F4E8882" w14:textId="77777777" w:rsidR="00A67E62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4</w:t>
      </w:r>
    </w:p>
    <w:p w14:paraId="22D7AC22" w14:textId="77777777" w:rsidR="00A67E62" w:rsidRPr="00A5471A" w:rsidRDefault="00A67E62" w:rsidP="0057570C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Strony zgodnie postanawiają, że za realizację przedmiotu umowy Zamawiający zapłaci cenę  </w:t>
      </w:r>
      <w:r w:rsidR="00652892" w:rsidRPr="00A5471A">
        <w:rPr>
          <w:rFonts w:ascii="Arial" w:hAnsi="Arial" w:cs="Arial"/>
          <w:sz w:val="21"/>
          <w:szCs w:val="21"/>
          <w:lang w:val="pl-PL"/>
        </w:rPr>
        <w:t>wynikająca z niniejszej umowy</w:t>
      </w:r>
      <w:r w:rsidR="00652892" w:rsidRPr="00A5471A">
        <w:rPr>
          <w:rFonts w:ascii="Arial" w:hAnsi="Arial" w:cs="Arial"/>
          <w:color w:val="FF0000"/>
          <w:sz w:val="21"/>
          <w:szCs w:val="21"/>
          <w:lang w:val="pl-PL"/>
        </w:rPr>
        <w:t xml:space="preserve"> </w:t>
      </w:r>
      <w:r w:rsidRPr="00A5471A">
        <w:rPr>
          <w:rFonts w:ascii="Arial" w:hAnsi="Arial" w:cs="Arial"/>
          <w:sz w:val="21"/>
          <w:szCs w:val="21"/>
        </w:rPr>
        <w:t xml:space="preserve">za towar zamówiony i pobrany, ustaloną na podstawie cen jednostkowych wyszczególnionych w zestawieniu cen jednostkowych stanowiącym załącznik nr </w:t>
      </w:r>
      <w:r w:rsidR="001D1586" w:rsidRPr="00A5471A">
        <w:rPr>
          <w:rFonts w:ascii="Arial" w:hAnsi="Arial" w:cs="Arial"/>
          <w:sz w:val="21"/>
          <w:szCs w:val="21"/>
          <w:lang w:val="pl-PL"/>
        </w:rPr>
        <w:t>2</w:t>
      </w:r>
      <w:r w:rsidRPr="00A5471A">
        <w:rPr>
          <w:rFonts w:ascii="Arial" w:hAnsi="Arial" w:cs="Arial"/>
          <w:sz w:val="21"/>
          <w:szCs w:val="21"/>
        </w:rPr>
        <w:t xml:space="preserve"> do niniejszej umowy.</w:t>
      </w:r>
    </w:p>
    <w:p w14:paraId="46F36413" w14:textId="77777777" w:rsidR="0078033C" w:rsidRPr="00A5471A" w:rsidRDefault="00112A21" w:rsidP="0057570C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 xml:space="preserve">Maksymalną wartość umowy </w:t>
      </w:r>
      <w:r w:rsidR="00A67E62" w:rsidRPr="00A5471A">
        <w:rPr>
          <w:rFonts w:ascii="Arial" w:hAnsi="Arial" w:cs="Arial"/>
          <w:b/>
          <w:sz w:val="21"/>
          <w:szCs w:val="21"/>
        </w:rPr>
        <w:t xml:space="preserve">na podstawie oferty Wykonawcy ustala się na kwotę </w:t>
      </w:r>
      <w:r w:rsidR="00166521" w:rsidRPr="00A5471A">
        <w:rPr>
          <w:rFonts w:ascii="Arial" w:hAnsi="Arial" w:cs="Arial"/>
          <w:b/>
          <w:sz w:val="21"/>
          <w:szCs w:val="21"/>
        </w:rPr>
        <w:t>………….</w:t>
      </w:r>
      <w:r w:rsidR="00B22B19" w:rsidRPr="00A5471A">
        <w:rPr>
          <w:rFonts w:ascii="Arial" w:hAnsi="Arial" w:cs="Arial"/>
          <w:b/>
          <w:sz w:val="21"/>
          <w:szCs w:val="21"/>
        </w:rPr>
        <w:t>………………</w:t>
      </w:r>
      <w:r w:rsidR="001D1586" w:rsidRPr="00A5471A">
        <w:rPr>
          <w:rFonts w:ascii="Arial" w:hAnsi="Arial" w:cs="Arial"/>
          <w:b/>
          <w:sz w:val="21"/>
          <w:szCs w:val="21"/>
        </w:rPr>
        <w:t xml:space="preserve"> zł brutto (</w:t>
      </w:r>
      <w:r w:rsidR="00A67E62" w:rsidRPr="00A5471A">
        <w:rPr>
          <w:rFonts w:ascii="Arial" w:hAnsi="Arial" w:cs="Arial"/>
          <w:b/>
          <w:sz w:val="21"/>
          <w:szCs w:val="21"/>
        </w:rPr>
        <w:t>słownie</w:t>
      </w:r>
      <w:r w:rsidR="00B22B19" w:rsidRPr="00A5471A">
        <w:rPr>
          <w:rFonts w:ascii="Arial" w:hAnsi="Arial" w:cs="Arial"/>
          <w:b/>
          <w:sz w:val="21"/>
          <w:szCs w:val="21"/>
        </w:rPr>
        <w:t>:</w:t>
      </w:r>
      <w:r w:rsidR="00A67E62" w:rsidRPr="00A5471A">
        <w:rPr>
          <w:rFonts w:ascii="Arial" w:hAnsi="Arial" w:cs="Arial"/>
          <w:b/>
          <w:sz w:val="21"/>
          <w:szCs w:val="21"/>
        </w:rPr>
        <w:t xml:space="preserve"> brutto</w:t>
      </w:r>
      <w:r w:rsidR="001D1586" w:rsidRPr="00A5471A">
        <w:rPr>
          <w:rFonts w:ascii="Arial" w:hAnsi="Arial" w:cs="Arial"/>
          <w:b/>
          <w:sz w:val="21"/>
          <w:szCs w:val="21"/>
        </w:rPr>
        <w:t xml:space="preserve"> </w:t>
      </w:r>
      <w:r w:rsidR="00166521" w:rsidRPr="00A5471A">
        <w:rPr>
          <w:rFonts w:ascii="Arial" w:hAnsi="Arial" w:cs="Arial"/>
          <w:b/>
          <w:sz w:val="21"/>
          <w:szCs w:val="21"/>
        </w:rPr>
        <w:t>…………………</w:t>
      </w:r>
      <w:r w:rsidR="0078033C" w:rsidRPr="00A5471A">
        <w:rPr>
          <w:rFonts w:ascii="Arial" w:hAnsi="Arial" w:cs="Arial"/>
          <w:b/>
          <w:sz w:val="21"/>
          <w:szCs w:val="21"/>
        </w:rPr>
        <w:t xml:space="preserve"> złotych),</w:t>
      </w:r>
      <w:r w:rsidR="0078033C" w:rsidRPr="00A5471A">
        <w:rPr>
          <w:rFonts w:ascii="Arial" w:hAnsi="Arial" w:cs="Arial"/>
          <w:sz w:val="21"/>
          <w:szCs w:val="21"/>
        </w:rPr>
        <w:t xml:space="preserve"> </w:t>
      </w:r>
      <w:r w:rsidR="0078033C" w:rsidRPr="00A5471A">
        <w:rPr>
          <w:rFonts w:ascii="Arial" w:hAnsi="Arial" w:cs="Arial"/>
          <w:b/>
          <w:sz w:val="21"/>
          <w:szCs w:val="21"/>
          <w:lang w:eastAsia="ar-SA"/>
        </w:rPr>
        <w:t>przy czym:</w:t>
      </w:r>
    </w:p>
    <w:p w14:paraId="025310F0" w14:textId="05C366BF" w:rsidR="0078033C" w:rsidRPr="00A5471A" w:rsidRDefault="0078033C" w:rsidP="0057570C">
      <w:pPr>
        <w:pStyle w:val="Akapitzlist"/>
        <w:numPr>
          <w:ilvl w:val="1"/>
          <w:numId w:val="38"/>
        </w:numPr>
        <w:tabs>
          <w:tab w:val="left" w:pos="851"/>
        </w:tabs>
        <w:spacing w:line="276" w:lineRule="auto"/>
        <w:ind w:left="851" w:hanging="425"/>
        <w:contextualSpacing w:val="0"/>
        <w:jc w:val="both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wartość wynagrodzenia za realizację przedmiotu umowy</w:t>
      </w:r>
      <w:r w:rsidR="009D4DB1" w:rsidRPr="00A5471A">
        <w:rPr>
          <w:rFonts w:ascii="Arial" w:hAnsi="Arial" w:cs="Arial"/>
          <w:b/>
          <w:sz w:val="21"/>
          <w:szCs w:val="21"/>
        </w:rPr>
        <w:t xml:space="preserve"> w zakresie zamówienia podstawowego</w:t>
      </w:r>
      <w:r w:rsidRPr="00A5471A">
        <w:rPr>
          <w:rFonts w:ascii="Arial" w:hAnsi="Arial" w:cs="Arial"/>
          <w:b/>
          <w:sz w:val="21"/>
          <w:szCs w:val="21"/>
        </w:rPr>
        <w:t xml:space="preserve"> wynosi ………</w:t>
      </w:r>
      <w:proofErr w:type="gramStart"/>
      <w:r w:rsidRPr="00A5471A">
        <w:rPr>
          <w:rFonts w:ascii="Arial" w:hAnsi="Arial" w:cs="Arial"/>
          <w:b/>
          <w:sz w:val="21"/>
          <w:szCs w:val="21"/>
        </w:rPr>
        <w:t>…….</w:t>
      </w:r>
      <w:proofErr w:type="gramEnd"/>
      <w:r w:rsidRPr="00A5471A">
        <w:rPr>
          <w:rFonts w:ascii="Arial" w:hAnsi="Arial" w:cs="Arial"/>
          <w:b/>
          <w:sz w:val="21"/>
          <w:szCs w:val="21"/>
        </w:rPr>
        <w:t>. zł brutto (słownie: …………………………), tj. ………………</w:t>
      </w:r>
      <w:proofErr w:type="gramStart"/>
      <w:r w:rsidRPr="00A5471A">
        <w:rPr>
          <w:rFonts w:ascii="Arial" w:hAnsi="Arial" w:cs="Arial"/>
          <w:b/>
          <w:sz w:val="21"/>
          <w:szCs w:val="21"/>
        </w:rPr>
        <w:t>…….</w:t>
      </w:r>
      <w:proofErr w:type="gramEnd"/>
      <w:r w:rsidRPr="00A5471A">
        <w:rPr>
          <w:rFonts w:ascii="Arial" w:hAnsi="Arial" w:cs="Arial"/>
          <w:b/>
          <w:sz w:val="21"/>
          <w:szCs w:val="21"/>
        </w:rPr>
        <w:t xml:space="preserve">.zł netto plus VAT co stanowi 70% ww. kwoty brutto, </w:t>
      </w:r>
    </w:p>
    <w:p w14:paraId="47BD671B" w14:textId="77777777" w:rsidR="00A67E62" w:rsidRPr="00A5471A" w:rsidRDefault="0078033C" w:rsidP="0057570C">
      <w:pPr>
        <w:pStyle w:val="Akapitzlist"/>
        <w:numPr>
          <w:ilvl w:val="1"/>
          <w:numId w:val="38"/>
        </w:numPr>
        <w:tabs>
          <w:tab w:val="left" w:pos="851"/>
        </w:tabs>
        <w:spacing w:line="276" w:lineRule="auto"/>
        <w:ind w:left="851" w:hanging="425"/>
        <w:contextualSpacing w:val="0"/>
        <w:jc w:val="both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wartość wynagrodzenia za realizację przedmiotu umowy w zakresie zamówienia objętego prawem opcji, które wynosi 30% wartości umowy wynosi ………</w:t>
      </w:r>
      <w:proofErr w:type="gramStart"/>
      <w:r w:rsidRPr="00A5471A">
        <w:rPr>
          <w:rFonts w:ascii="Arial" w:hAnsi="Arial" w:cs="Arial"/>
          <w:b/>
          <w:sz w:val="21"/>
          <w:szCs w:val="21"/>
        </w:rPr>
        <w:t>…….</w:t>
      </w:r>
      <w:proofErr w:type="gramEnd"/>
      <w:r w:rsidRPr="00A5471A">
        <w:rPr>
          <w:rFonts w:ascii="Arial" w:hAnsi="Arial" w:cs="Arial"/>
          <w:b/>
          <w:sz w:val="21"/>
          <w:szCs w:val="21"/>
        </w:rPr>
        <w:t>. zł brutto (słownie: ………………………), tj. ………………</w:t>
      </w:r>
      <w:proofErr w:type="gramStart"/>
      <w:r w:rsidRPr="00A5471A">
        <w:rPr>
          <w:rFonts w:ascii="Arial" w:hAnsi="Arial" w:cs="Arial"/>
          <w:b/>
          <w:sz w:val="21"/>
          <w:szCs w:val="21"/>
        </w:rPr>
        <w:t>…….</w:t>
      </w:r>
      <w:proofErr w:type="gramEnd"/>
      <w:r w:rsidRPr="00A5471A">
        <w:rPr>
          <w:rFonts w:ascii="Arial" w:hAnsi="Arial" w:cs="Arial"/>
          <w:b/>
          <w:sz w:val="21"/>
          <w:szCs w:val="21"/>
        </w:rPr>
        <w:t xml:space="preserve">.zł netto plus VAT. </w:t>
      </w:r>
    </w:p>
    <w:p w14:paraId="48295F30" w14:textId="77777777" w:rsidR="009A0441" w:rsidRPr="00A5471A" w:rsidRDefault="00A67E62" w:rsidP="0057570C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Strony dokonywać będą rozliczenia realizacji umowy na podstawie faktur częściowych,          wystawionych zgodnie z ilością i rodzajem dostarczonego przedmiotu umowy.</w:t>
      </w:r>
    </w:p>
    <w:p w14:paraId="76357FE3" w14:textId="77777777" w:rsidR="009A0441" w:rsidRPr="00A5471A" w:rsidRDefault="009A0441" w:rsidP="0057570C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Zgodnie z przepisami ustawy z dnia 09.11.2018 r. o elektronicznym fakturowaniu w zamówieniach publicznych, koncesjach na roboty budowlane lub usługi oraz partnerstwie </w:t>
      </w:r>
      <w:r w:rsidR="008A150D" w:rsidRPr="00A5471A">
        <w:rPr>
          <w:rFonts w:ascii="Arial" w:hAnsi="Arial" w:cs="Arial"/>
          <w:sz w:val="21"/>
          <w:szCs w:val="21"/>
        </w:rPr>
        <w:t>publiczno-prywatnym (Dz. U. 20</w:t>
      </w:r>
      <w:r w:rsidR="008A150D" w:rsidRPr="00A5471A">
        <w:rPr>
          <w:rFonts w:ascii="Arial" w:hAnsi="Arial" w:cs="Arial"/>
          <w:sz w:val="21"/>
          <w:szCs w:val="21"/>
          <w:lang w:val="pl-PL"/>
        </w:rPr>
        <w:t>20</w:t>
      </w:r>
      <w:r w:rsidRPr="00A5471A">
        <w:rPr>
          <w:rFonts w:ascii="Arial" w:hAnsi="Arial" w:cs="Arial"/>
          <w:sz w:val="21"/>
          <w:szCs w:val="21"/>
        </w:rPr>
        <w:t xml:space="preserve">, poz. </w:t>
      </w:r>
      <w:r w:rsidR="008A150D" w:rsidRPr="00A5471A">
        <w:rPr>
          <w:rFonts w:ascii="Arial" w:hAnsi="Arial" w:cs="Arial"/>
          <w:sz w:val="21"/>
          <w:szCs w:val="21"/>
          <w:lang w:val="pl-PL"/>
        </w:rPr>
        <w:t>1666</w:t>
      </w:r>
      <w:r w:rsidRPr="00A5471A">
        <w:rPr>
          <w:rFonts w:ascii="Arial" w:hAnsi="Arial" w:cs="Arial"/>
          <w:sz w:val="21"/>
          <w:szCs w:val="21"/>
        </w:rPr>
        <w:t xml:space="preserve">) Wykonawca może złożyć ustrukturyzowaną fakturę elektroniczną za pośrednictwem platformy </w:t>
      </w:r>
      <w:hyperlink r:id="rId8" w:history="1">
        <w:r w:rsidRPr="00A5471A">
          <w:rPr>
            <w:rFonts w:ascii="Arial" w:hAnsi="Arial" w:cs="Arial"/>
            <w:sz w:val="21"/>
            <w:szCs w:val="21"/>
          </w:rPr>
          <w:t>https://efaktura.gov.pl</w:t>
        </w:r>
      </w:hyperlink>
      <w:r w:rsidRPr="00A5471A">
        <w:rPr>
          <w:rFonts w:ascii="Arial" w:hAnsi="Arial" w:cs="Arial"/>
          <w:sz w:val="21"/>
          <w:szCs w:val="21"/>
        </w:rPr>
        <w:t>. Podstawą do wystawienia przez Wykonawcę ustrukturyzowanych faktur elektronicznych będą protokoły odbioru podpisane przez upoważnionego pracownika Zamawiającego</w:t>
      </w:r>
      <w:r w:rsidR="00652892" w:rsidRPr="00A5471A">
        <w:rPr>
          <w:rFonts w:ascii="Arial" w:hAnsi="Arial" w:cs="Arial"/>
          <w:sz w:val="21"/>
          <w:szCs w:val="21"/>
          <w:lang w:val="pl-PL"/>
        </w:rPr>
        <w:t>, zgodnie z ustępem 6</w:t>
      </w:r>
      <w:r w:rsidR="001879D3" w:rsidRPr="00A5471A">
        <w:rPr>
          <w:rFonts w:ascii="Arial" w:hAnsi="Arial" w:cs="Arial"/>
          <w:sz w:val="21"/>
          <w:szCs w:val="21"/>
          <w:lang w:val="pl-PL"/>
        </w:rPr>
        <w:t xml:space="preserve">. </w:t>
      </w:r>
    </w:p>
    <w:p w14:paraId="051542C4" w14:textId="7E5DACB8" w:rsidR="00F0526C" w:rsidRPr="00D62479" w:rsidRDefault="00A67E62" w:rsidP="00D62479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Zapłata za dostarczoną i odebraną partię przedmiotu umowy nastąpi w terminie </w:t>
      </w:r>
      <w:r w:rsidR="00D4332E" w:rsidRPr="00A5471A">
        <w:rPr>
          <w:rFonts w:ascii="Arial" w:hAnsi="Arial" w:cs="Arial"/>
          <w:sz w:val="21"/>
          <w:szCs w:val="21"/>
        </w:rPr>
        <w:t>…</w:t>
      </w:r>
      <w:r w:rsidR="00B22B19" w:rsidRPr="00A5471A">
        <w:rPr>
          <w:rFonts w:ascii="Arial" w:hAnsi="Arial" w:cs="Arial"/>
          <w:sz w:val="21"/>
          <w:szCs w:val="21"/>
        </w:rPr>
        <w:t>……</w:t>
      </w:r>
      <w:r w:rsidRPr="00A5471A">
        <w:rPr>
          <w:rFonts w:ascii="Arial" w:hAnsi="Arial" w:cs="Arial"/>
          <w:sz w:val="21"/>
          <w:szCs w:val="21"/>
        </w:rPr>
        <w:t xml:space="preserve"> dni</w:t>
      </w:r>
      <w:r w:rsidR="00121CA7" w:rsidRPr="00A5471A">
        <w:rPr>
          <w:rFonts w:ascii="Arial" w:hAnsi="Arial" w:cs="Arial"/>
          <w:sz w:val="21"/>
          <w:szCs w:val="21"/>
          <w:lang w:val="pl-PL"/>
        </w:rPr>
        <w:t xml:space="preserve"> (max. 21 dni zgodnie z SWZ)</w:t>
      </w:r>
      <w:r w:rsidRPr="00A5471A">
        <w:rPr>
          <w:rFonts w:ascii="Arial" w:hAnsi="Arial" w:cs="Arial"/>
          <w:sz w:val="21"/>
          <w:szCs w:val="21"/>
        </w:rPr>
        <w:t xml:space="preserve"> od daty </w:t>
      </w:r>
      <w:r w:rsidR="002C5415" w:rsidRPr="00A5471A">
        <w:rPr>
          <w:rFonts w:ascii="Arial" w:hAnsi="Arial" w:cs="Arial"/>
          <w:sz w:val="21"/>
          <w:szCs w:val="21"/>
        </w:rPr>
        <w:t xml:space="preserve">doręczenia </w:t>
      </w:r>
      <w:r w:rsidRPr="00A5471A">
        <w:rPr>
          <w:rFonts w:ascii="Arial" w:hAnsi="Arial" w:cs="Arial"/>
          <w:sz w:val="21"/>
          <w:szCs w:val="21"/>
        </w:rPr>
        <w:t>faktur częściowych Zamawiające</w:t>
      </w:r>
      <w:r w:rsidR="002C5415" w:rsidRPr="00A5471A">
        <w:rPr>
          <w:rFonts w:ascii="Arial" w:hAnsi="Arial" w:cs="Arial"/>
          <w:sz w:val="21"/>
          <w:szCs w:val="21"/>
        </w:rPr>
        <w:t>mu</w:t>
      </w:r>
      <w:r w:rsidRPr="00A5471A">
        <w:rPr>
          <w:rFonts w:ascii="Arial" w:hAnsi="Arial" w:cs="Arial"/>
          <w:sz w:val="21"/>
          <w:szCs w:val="21"/>
        </w:rPr>
        <w:t xml:space="preserve">, na konto Wykonawcy wskazane na prawidłowo wystawionej fakturze, z tym zastrzeżeniem, że w przypadku złożenia reklamacji przez Zamawiającego termin zapłaty faktury częściowej obejmującej wadliwy towar ulega wydłużeniu o okres rozpatrywania reklamacji, a w razie jej zasadności, także o okres biegnący dalej do dnia dostawy towaru bez wad. Wykonawca winien wystawić  wówczas fakturę korygującą. </w:t>
      </w:r>
      <w:r w:rsidR="00486E30" w:rsidRPr="00A5471A">
        <w:rPr>
          <w:rFonts w:ascii="Arial" w:hAnsi="Arial" w:cs="Arial"/>
          <w:sz w:val="21"/>
          <w:szCs w:val="21"/>
        </w:rPr>
        <w:t xml:space="preserve"> </w:t>
      </w:r>
      <w:r w:rsidR="00486E30" w:rsidRPr="00D62479">
        <w:rPr>
          <w:rFonts w:ascii="Arial" w:hAnsi="Arial" w:cs="Arial"/>
          <w:sz w:val="21"/>
          <w:szCs w:val="21"/>
        </w:rPr>
        <w:t>(Termin płatności jest jednym z kryteriów oceny ofert)</w:t>
      </w:r>
      <w:r w:rsidR="00DA5619" w:rsidRPr="00A5471A">
        <w:rPr>
          <w:rFonts w:ascii="Arial" w:hAnsi="Arial" w:cs="Arial"/>
          <w:sz w:val="21"/>
          <w:szCs w:val="21"/>
          <w:lang w:val="pl-PL"/>
        </w:rPr>
        <w:t xml:space="preserve">. </w:t>
      </w:r>
    </w:p>
    <w:p w14:paraId="1BAF13E0" w14:textId="77777777" w:rsidR="009A0441" w:rsidRPr="00A5471A" w:rsidRDefault="009A0441" w:rsidP="0057570C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lastRenderedPageBreak/>
        <w:t xml:space="preserve">W przypadku złożenia na podstawie § 4 ust. 4 ustrukturyzowanej faktury elektronicznej za pośrednictwem platformy </w:t>
      </w:r>
      <w:hyperlink r:id="rId9" w:history="1">
        <w:r w:rsidRPr="00A5471A">
          <w:rPr>
            <w:rFonts w:ascii="Arial" w:hAnsi="Arial" w:cs="Arial"/>
            <w:sz w:val="21"/>
            <w:szCs w:val="21"/>
          </w:rPr>
          <w:t>https://efaktura.gov.pl</w:t>
        </w:r>
      </w:hyperlink>
      <w:r w:rsidRPr="00A5471A">
        <w:rPr>
          <w:rFonts w:ascii="Arial" w:hAnsi="Arial" w:cs="Arial"/>
          <w:sz w:val="21"/>
          <w:szCs w:val="21"/>
        </w:rPr>
        <w:t>, dokumentem potwierdzającym odbiór artykułów jest protokół odbioru podpisany przez upoważnionego pracownika Zamawiającego po sprawdzeniu ilości, rodzaju i kompletności materiałów. Protokoły muszą być oznaczone symbolem ZP</w:t>
      </w:r>
      <w:r w:rsidR="00EA0FA7" w:rsidRPr="00A5471A">
        <w:rPr>
          <w:rFonts w:ascii="Arial" w:hAnsi="Arial" w:cs="Arial"/>
          <w:sz w:val="21"/>
          <w:szCs w:val="21"/>
          <w:lang w:val="pl-PL"/>
        </w:rPr>
        <w:t>3/</w:t>
      </w:r>
      <w:r w:rsidR="00396269" w:rsidRPr="00A5471A">
        <w:rPr>
          <w:rFonts w:ascii="Arial" w:hAnsi="Arial" w:cs="Arial"/>
          <w:sz w:val="21"/>
          <w:szCs w:val="21"/>
          <w:lang w:val="pl-PL"/>
        </w:rPr>
        <w:t>7067/26</w:t>
      </w:r>
      <w:r w:rsidRPr="00A5471A">
        <w:rPr>
          <w:rFonts w:ascii="Arial" w:hAnsi="Arial" w:cs="Arial"/>
          <w:sz w:val="21"/>
          <w:szCs w:val="21"/>
        </w:rPr>
        <w:t xml:space="preserve"> oraz numerem złożonego przez Zamawiającego zamówienia</w:t>
      </w:r>
      <w:r w:rsidR="003477D5" w:rsidRPr="00A5471A">
        <w:rPr>
          <w:rFonts w:ascii="Arial" w:hAnsi="Arial" w:cs="Arial"/>
          <w:sz w:val="21"/>
          <w:szCs w:val="21"/>
        </w:rPr>
        <w:t>.</w:t>
      </w:r>
    </w:p>
    <w:p w14:paraId="269A3478" w14:textId="0A2C4A0C" w:rsidR="00F0526C" w:rsidRPr="00A5471A" w:rsidRDefault="00A67E62" w:rsidP="0057570C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Jeżeli łączna wartość zamówienia w </w:t>
      </w:r>
      <w:r w:rsidR="00F0526C" w:rsidRPr="00A5471A">
        <w:rPr>
          <w:rFonts w:ascii="Arial" w:hAnsi="Arial" w:cs="Arial"/>
          <w:sz w:val="21"/>
          <w:szCs w:val="21"/>
        </w:rPr>
        <w:t>okresie obowiązywania</w:t>
      </w:r>
      <w:r w:rsidRPr="00A5471A">
        <w:rPr>
          <w:rFonts w:ascii="Arial" w:hAnsi="Arial" w:cs="Arial"/>
          <w:sz w:val="21"/>
          <w:szCs w:val="21"/>
        </w:rPr>
        <w:t xml:space="preserve"> </w:t>
      </w:r>
      <w:r w:rsidR="00DA5619" w:rsidRPr="00A5471A">
        <w:rPr>
          <w:rFonts w:ascii="Arial" w:hAnsi="Arial" w:cs="Arial"/>
          <w:sz w:val="21"/>
          <w:szCs w:val="21"/>
          <w:lang w:val="pl-PL"/>
        </w:rPr>
        <w:t>U</w:t>
      </w:r>
      <w:r w:rsidRPr="00A5471A">
        <w:rPr>
          <w:rFonts w:ascii="Arial" w:hAnsi="Arial" w:cs="Arial"/>
          <w:sz w:val="21"/>
          <w:szCs w:val="21"/>
        </w:rPr>
        <w:t xml:space="preserve">mowy osiągnie </w:t>
      </w:r>
      <w:r w:rsidR="00121CA7" w:rsidRPr="00A5471A">
        <w:rPr>
          <w:rFonts w:ascii="Arial" w:hAnsi="Arial" w:cs="Arial"/>
          <w:sz w:val="21"/>
          <w:szCs w:val="21"/>
          <w:lang w:val="pl-PL"/>
        </w:rPr>
        <w:t xml:space="preserve">maksymalną </w:t>
      </w:r>
      <w:r w:rsidRPr="00A5471A">
        <w:rPr>
          <w:rFonts w:ascii="Arial" w:hAnsi="Arial" w:cs="Arial"/>
          <w:sz w:val="21"/>
          <w:szCs w:val="21"/>
        </w:rPr>
        <w:t xml:space="preserve">kwotę, o której mowa w </w:t>
      </w:r>
      <w:r w:rsidR="00DA5619" w:rsidRPr="00A5471A">
        <w:rPr>
          <w:rFonts w:ascii="Arial" w:hAnsi="Arial" w:cs="Arial"/>
          <w:sz w:val="21"/>
          <w:szCs w:val="21"/>
        </w:rPr>
        <w:t xml:space="preserve">§ 4 ust. 2 lit. a Umowy, a jeśli Zamawiający skorzysta z zastrzeżonego prawa opcji </w:t>
      </w:r>
      <w:r w:rsidR="00DA5619" w:rsidRPr="00A5471A">
        <w:rPr>
          <w:rFonts w:ascii="Arial" w:hAnsi="Arial" w:cs="Arial"/>
          <w:sz w:val="21"/>
          <w:szCs w:val="21"/>
          <w:lang w:val="pl-PL"/>
        </w:rPr>
        <w:t xml:space="preserve">– kwotę o której mowa w </w:t>
      </w:r>
      <w:r w:rsidR="00DA5619" w:rsidRPr="00A5471A">
        <w:rPr>
          <w:rFonts w:ascii="Arial" w:hAnsi="Arial" w:cs="Arial"/>
          <w:sz w:val="21"/>
          <w:szCs w:val="21"/>
        </w:rPr>
        <w:t xml:space="preserve">§ 4 ust. 2 lit. a oraz lit. b Umowy </w:t>
      </w:r>
      <w:r w:rsidRPr="00A5471A">
        <w:rPr>
          <w:rFonts w:ascii="Arial" w:hAnsi="Arial" w:cs="Arial"/>
          <w:sz w:val="21"/>
          <w:szCs w:val="21"/>
        </w:rPr>
        <w:t xml:space="preserve">to </w:t>
      </w:r>
      <w:r w:rsidR="00DA5619" w:rsidRPr="00A5471A">
        <w:rPr>
          <w:rFonts w:ascii="Arial" w:hAnsi="Arial" w:cs="Arial"/>
          <w:sz w:val="21"/>
          <w:szCs w:val="21"/>
          <w:lang w:val="pl-PL"/>
        </w:rPr>
        <w:t>u</w:t>
      </w:r>
      <w:r w:rsidRPr="00A5471A">
        <w:rPr>
          <w:rFonts w:ascii="Arial" w:hAnsi="Arial" w:cs="Arial"/>
          <w:sz w:val="21"/>
          <w:szCs w:val="21"/>
        </w:rPr>
        <w:t>mowa wygasa.</w:t>
      </w:r>
    </w:p>
    <w:p w14:paraId="04DBAD00" w14:textId="77777777" w:rsidR="00F459CE" w:rsidRPr="00A5471A" w:rsidRDefault="00F459CE" w:rsidP="0057570C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A887E76" w14:textId="77777777" w:rsidR="00A67E62" w:rsidRPr="00A5471A" w:rsidRDefault="00A67E62" w:rsidP="0057570C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Za dzień zapłaty uważany będzie dzień obciążenia rachunku Zamawiającego</w:t>
      </w:r>
      <w:r w:rsidR="00E00EBB" w:rsidRPr="00A5471A">
        <w:rPr>
          <w:rFonts w:ascii="Arial" w:hAnsi="Arial" w:cs="Arial"/>
          <w:sz w:val="21"/>
          <w:szCs w:val="21"/>
        </w:rPr>
        <w:t>.</w:t>
      </w:r>
    </w:p>
    <w:p w14:paraId="61686E2D" w14:textId="77777777" w:rsidR="00E00EBB" w:rsidRPr="00A5471A" w:rsidRDefault="00F24F8C" w:rsidP="0057570C">
      <w:pPr>
        <w:pStyle w:val="Tekstpodstawowy3"/>
        <w:numPr>
          <w:ilvl w:val="0"/>
          <w:numId w:val="33"/>
        </w:numPr>
        <w:spacing w:after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7E57912E" w14:textId="77777777" w:rsidR="00FA4640" w:rsidRPr="00A5471A" w:rsidRDefault="00FA4640" w:rsidP="00FA4640">
      <w:pPr>
        <w:numPr>
          <w:ilvl w:val="0"/>
          <w:numId w:val="33"/>
        </w:numPr>
        <w:jc w:val="both"/>
        <w:rPr>
          <w:rFonts w:ascii="Arial" w:hAnsi="Arial" w:cs="Arial"/>
          <w:b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W związku z realizacją niniejszej umowy Zamawiający oświadcza, iż posiada status dużego przedsiębiorcy w rozumieniu przepisów ustawy 8.03.2013 r. o przeciwdziałaniu nadmiernym opóźnieniom w transakcjach handlowych (</w:t>
      </w:r>
      <w:proofErr w:type="spellStart"/>
      <w:r w:rsidRPr="00A5471A">
        <w:rPr>
          <w:rFonts w:ascii="Arial" w:hAnsi="Arial" w:cs="Arial"/>
          <w:sz w:val="21"/>
          <w:szCs w:val="21"/>
          <w:lang w:eastAsia="pl-PL"/>
        </w:rPr>
        <w:t>t.j</w:t>
      </w:r>
      <w:proofErr w:type="spellEnd"/>
      <w:r w:rsidRPr="00A5471A">
        <w:rPr>
          <w:rFonts w:ascii="Arial" w:hAnsi="Arial" w:cs="Arial"/>
          <w:sz w:val="21"/>
          <w:szCs w:val="21"/>
          <w:lang w:eastAsia="pl-PL"/>
        </w:rPr>
        <w:t xml:space="preserve">. Dz.U. 2023 r., poz. 1709 z </w:t>
      </w:r>
      <w:proofErr w:type="spellStart"/>
      <w:r w:rsidRPr="00A5471A">
        <w:rPr>
          <w:rFonts w:ascii="Arial" w:hAnsi="Arial" w:cs="Arial"/>
          <w:sz w:val="21"/>
          <w:szCs w:val="21"/>
          <w:lang w:eastAsia="pl-PL"/>
        </w:rPr>
        <w:t>późn</w:t>
      </w:r>
      <w:proofErr w:type="spellEnd"/>
      <w:r w:rsidRPr="00A5471A">
        <w:rPr>
          <w:rFonts w:ascii="Arial" w:hAnsi="Arial" w:cs="Arial"/>
          <w:sz w:val="21"/>
          <w:szCs w:val="21"/>
          <w:lang w:eastAsia="pl-PL"/>
        </w:rPr>
        <w:t xml:space="preserve">. </w:t>
      </w:r>
      <w:proofErr w:type="spellStart"/>
      <w:r w:rsidRPr="00A5471A">
        <w:rPr>
          <w:rFonts w:ascii="Arial" w:hAnsi="Arial" w:cs="Arial"/>
          <w:sz w:val="21"/>
          <w:szCs w:val="21"/>
          <w:lang w:eastAsia="pl-PL"/>
        </w:rPr>
        <w:t>zm</w:t>
      </w:r>
      <w:proofErr w:type="spellEnd"/>
      <w:r w:rsidRPr="00A5471A">
        <w:rPr>
          <w:rFonts w:ascii="Arial" w:hAnsi="Arial" w:cs="Arial"/>
          <w:sz w:val="21"/>
          <w:szCs w:val="21"/>
          <w:lang w:eastAsia="pl-PL"/>
        </w:rPr>
        <w:t>).</w:t>
      </w:r>
    </w:p>
    <w:p w14:paraId="006993F1" w14:textId="6DFC66A6" w:rsidR="00680ACC" w:rsidRPr="00A5471A" w:rsidRDefault="00680ACC" w:rsidP="00343951">
      <w:pPr>
        <w:ind w:left="360"/>
        <w:jc w:val="both"/>
        <w:rPr>
          <w:rFonts w:ascii="Arial" w:hAnsi="Arial" w:cs="Arial"/>
          <w:bCs/>
          <w:sz w:val="21"/>
          <w:szCs w:val="21"/>
          <w:lang w:eastAsia="pl-PL"/>
        </w:rPr>
      </w:pPr>
    </w:p>
    <w:p w14:paraId="6D5D2C56" w14:textId="77777777" w:rsidR="00A67E62" w:rsidRPr="00D62479" w:rsidRDefault="00A67E62" w:rsidP="0057570C">
      <w:pPr>
        <w:ind w:left="567" w:hanging="567"/>
        <w:rPr>
          <w:rFonts w:ascii="Arial" w:hAnsi="Arial" w:cs="Arial"/>
          <w:color w:val="FF0000"/>
          <w:sz w:val="21"/>
          <w:szCs w:val="21"/>
        </w:rPr>
      </w:pPr>
    </w:p>
    <w:p w14:paraId="2A7ACA65" w14:textId="77777777" w:rsidR="00A67E62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5</w:t>
      </w:r>
    </w:p>
    <w:p w14:paraId="43B33CD0" w14:textId="77777777" w:rsidR="00486E30" w:rsidRPr="00A5471A" w:rsidRDefault="00486E30" w:rsidP="0057570C">
      <w:pPr>
        <w:numPr>
          <w:ilvl w:val="0"/>
          <w:numId w:val="34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Osobą odpowiedzialną za strony Zamawiającego za nadzór nad realizacją umowy jest ………………………</w:t>
      </w:r>
      <w:proofErr w:type="gramStart"/>
      <w:r w:rsidRPr="00A5471A">
        <w:rPr>
          <w:rFonts w:ascii="Arial" w:hAnsi="Arial" w:cs="Arial"/>
          <w:sz w:val="21"/>
          <w:szCs w:val="21"/>
        </w:rPr>
        <w:t>…….</w:t>
      </w:r>
      <w:proofErr w:type="gramEnd"/>
      <w:r w:rsidRPr="00A5471A">
        <w:rPr>
          <w:rFonts w:ascii="Arial" w:hAnsi="Arial" w:cs="Arial"/>
          <w:sz w:val="21"/>
          <w:szCs w:val="21"/>
        </w:rPr>
        <w:t>., Sekcja Zakupów, ul. H. Wieniawskiego 1, Tel. …………………</w:t>
      </w:r>
      <w:proofErr w:type="gramStart"/>
      <w:r w:rsidRPr="00A5471A">
        <w:rPr>
          <w:rFonts w:ascii="Arial" w:hAnsi="Arial" w:cs="Arial"/>
          <w:sz w:val="21"/>
          <w:szCs w:val="21"/>
        </w:rPr>
        <w:t>…….</w:t>
      </w:r>
      <w:proofErr w:type="gramEnd"/>
      <w:r w:rsidRPr="00A5471A">
        <w:rPr>
          <w:rFonts w:ascii="Arial" w:hAnsi="Arial" w:cs="Arial"/>
          <w:sz w:val="21"/>
          <w:szCs w:val="21"/>
        </w:rPr>
        <w:t>, e-mail: ……………………………</w:t>
      </w:r>
      <w:proofErr w:type="gramStart"/>
      <w:r w:rsidRPr="00A5471A">
        <w:rPr>
          <w:rFonts w:ascii="Arial" w:hAnsi="Arial" w:cs="Arial"/>
          <w:sz w:val="21"/>
          <w:szCs w:val="21"/>
        </w:rPr>
        <w:t>…….</w:t>
      </w:r>
      <w:proofErr w:type="gramEnd"/>
      <w:r w:rsidRPr="00A5471A">
        <w:rPr>
          <w:rFonts w:ascii="Arial" w:hAnsi="Arial" w:cs="Arial"/>
          <w:sz w:val="21"/>
          <w:szCs w:val="21"/>
        </w:rPr>
        <w:t xml:space="preserve"> .</w:t>
      </w:r>
    </w:p>
    <w:p w14:paraId="4E30D346" w14:textId="77777777" w:rsidR="00B24727" w:rsidRPr="00A5471A" w:rsidRDefault="00486E30" w:rsidP="0057570C">
      <w:pPr>
        <w:numPr>
          <w:ilvl w:val="0"/>
          <w:numId w:val="34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Osobą odpowiedzialną ze strony Wykonawcy, za nadzór nad realizacją umowy jest ……………………</w:t>
      </w:r>
      <w:proofErr w:type="gramStart"/>
      <w:r w:rsidRPr="00A5471A">
        <w:rPr>
          <w:rFonts w:ascii="Arial" w:hAnsi="Arial" w:cs="Arial"/>
          <w:sz w:val="21"/>
          <w:szCs w:val="21"/>
        </w:rPr>
        <w:t>……..,tel.</w:t>
      </w:r>
      <w:proofErr w:type="gramEnd"/>
      <w:r w:rsidRPr="00A5471A">
        <w:rPr>
          <w:rFonts w:ascii="Arial" w:hAnsi="Arial" w:cs="Arial"/>
          <w:sz w:val="21"/>
          <w:szCs w:val="21"/>
        </w:rPr>
        <w:t xml:space="preserve"> ……………</w:t>
      </w:r>
      <w:proofErr w:type="gramStart"/>
      <w:r w:rsidRPr="00A5471A">
        <w:rPr>
          <w:rFonts w:ascii="Arial" w:hAnsi="Arial" w:cs="Arial"/>
          <w:sz w:val="21"/>
          <w:szCs w:val="21"/>
        </w:rPr>
        <w:t>…….</w:t>
      </w:r>
      <w:proofErr w:type="gramEnd"/>
      <w:r w:rsidRPr="00A5471A">
        <w:rPr>
          <w:rFonts w:ascii="Arial" w:hAnsi="Arial" w:cs="Arial"/>
          <w:sz w:val="21"/>
          <w:szCs w:val="21"/>
        </w:rPr>
        <w:t>, e-mail: …………………………………………</w:t>
      </w:r>
    </w:p>
    <w:p w14:paraId="42260ADB" w14:textId="77777777" w:rsidR="008569E5" w:rsidRPr="00A5471A" w:rsidRDefault="008569E5" w:rsidP="0057570C">
      <w:pPr>
        <w:jc w:val="center"/>
        <w:rPr>
          <w:rFonts w:ascii="Arial" w:hAnsi="Arial" w:cs="Arial"/>
          <w:sz w:val="21"/>
          <w:szCs w:val="21"/>
        </w:rPr>
      </w:pPr>
    </w:p>
    <w:p w14:paraId="3F129FAE" w14:textId="77777777" w:rsidR="00A67E62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6</w:t>
      </w:r>
    </w:p>
    <w:p w14:paraId="4884BD03" w14:textId="77777777" w:rsidR="00A67E62" w:rsidRPr="00A5471A" w:rsidRDefault="00A67E62" w:rsidP="0057570C">
      <w:pPr>
        <w:numPr>
          <w:ilvl w:val="0"/>
          <w:numId w:val="35"/>
        </w:num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Wykonawca zapłaci Zamawiającemu karę umowną:  </w:t>
      </w:r>
    </w:p>
    <w:p w14:paraId="2753FE06" w14:textId="77777777" w:rsidR="001C18DA" w:rsidRPr="00A5471A" w:rsidRDefault="001C18DA" w:rsidP="0057570C">
      <w:pPr>
        <w:pStyle w:val="Tekstpodstawowywcity3"/>
        <w:numPr>
          <w:ilvl w:val="0"/>
          <w:numId w:val="36"/>
        </w:numPr>
        <w:spacing w:after="0"/>
        <w:jc w:val="both"/>
        <w:rPr>
          <w:rFonts w:ascii="Arial" w:eastAsia="MS Mincho" w:hAnsi="Arial" w:cs="Arial"/>
          <w:sz w:val="21"/>
          <w:szCs w:val="21"/>
        </w:rPr>
      </w:pPr>
      <w:r w:rsidRPr="00A5471A">
        <w:rPr>
          <w:rFonts w:ascii="Arial" w:eastAsia="MS Mincho" w:hAnsi="Arial" w:cs="Arial"/>
          <w:sz w:val="21"/>
          <w:szCs w:val="21"/>
        </w:rPr>
        <w:t xml:space="preserve">10% łącznej </w:t>
      </w:r>
      <w:r w:rsidR="004839F1" w:rsidRPr="00A5471A">
        <w:rPr>
          <w:rFonts w:ascii="Arial" w:eastAsia="MS Mincho" w:hAnsi="Arial" w:cs="Arial"/>
          <w:sz w:val="21"/>
          <w:szCs w:val="21"/>
        </w:rPr>
        <w:t xml:space="preserve">maksymalnej </w:t>
      </w:r>
      <w:r w:rsidRPr="00A5471A">
        <w:rPr>
          <w:rFonts w:ascii="Arial" w:eastAsia="MS Mincho" w:hAnsi="Arial" w:cs="Arial"/>
          <w:sz w:val="21"/>
          <w:szCs w:val="21"/>
        </w:rPr>
        <w:t xml:space="preserve">wartości brutto umowy wskazanej w § </w:t>
      </w:r>
      <w:r w:rsidR="00FB45A1" w:rsidRPr="00A5471A">
        <w:rPr>
          <w:rFonts w:ascii="Arial" w:eastAsia="MS Mincho" w:hAnsi="Arial" w:cs="Arial"/>
          <w:sz w:val="21"/>
          <w:szCs w:val="21"/>
        </w:rPr>
        <w:t>4</w:t>
      </w:r>
      <w:r w:rsidRPr="00A5471A">
        <w:rPr>
          <w:rFonts w:ascii="Arial" w:eastAsia="MS Mincho" w:hAnsi="Arial" w:cs="Arial"/>
          <w:sz w:val="21"/>
          <w:szCs w:val="21"/>
        </w:rPr>
        <w:t xml:space="preserve"> ust. 2 w przypadku odstąpienia </w:t>
      </w:r>
      <w:r w:rsidR="00B22B19" w:rsidRPr="00A5471A">
        <w:rPr>
          <w:rFonts w:ascii="Arial" w:eastAsia="MS Mincho" w:hAnsi="Arial" w:cs="Arial"/>
          <w:sz w:val="21"/>
          <w:szCs w:val="21"/>
        </w:rPr>
        <w:t xml:space="preserve">od umowy </w:t>
      </w:r>
      <w:r w:rsidR="004839F1" w:rsidRPr="00A5471A">
        <w:rPr>
          <w:rFonts w:ascii="Arial" w:eastAsia="MS Mincho" w:hAnsi="Arial" w:cs="Arial"/>
          <w:sz w:val="21"/>
          <w:szCs w:val="21"/>
        </w:rPr>
        <w:t xml:space="preserve">lub jej części </w:t>
      </w:r>
      <w:r w:rsidR="00B22B19" w:rsidRPr="00A5471A">
        <w:rPr>
          <w:rFonts w:ascii="Arial" w:eastAsia="MS Mincho" w:hAnsi="Arial" w:cs="Arial"/>
          <w:sz w:val="21"/>
          <w:szCs w:val="21"/>
        </w:rPr>
        <w:t>przez którąkolwiek ze S</w:t>
      </w:r>
      <w:r w:rsidRPr="00A5471A">
        <w:rPr>
          <w:rFonts w:ascii="Arial" w:eastAsia="MS Mincho" w:hAnsi="Arial" w:cs="Arial"/>
          <w:sz w:val="21"/>
          <w:szCs w:val="21"/>
        </w:rPr>
        <w:t xml:space="preserve">tron, z </w:t>
      </w:r>
      <w:r w:rsidR="00B22B19" w:rsidRPr="00A5471A">
        <w:rPr>
          <w:rFonts w:ascii="Arial" w:eastAsia="MS Mincho" w:hAnsi="Arial" w:cs="Arial"/>
          <w:sz w:val="21"/>
          <w:szCs w:val="21"/>
        </w:rPr>
        <w:t>przyczyn</w:t>
      </w:r>
      <w:r w:rsidR="00396269" w:rsidRPr="00A5471A">
        <w:rPr>
          <w:rFonts w:ascii="Arial" w:eastAsia="MS Mincho" w:hAnsi="Arial" w:cs="Arial"/>
          <w:sz w:val="21"/>
          <w:szCs w:val="21"/>
        </w:rPr>
        <w:t>,</w:t>
      </w:r>
      <w:r w:rsidR="00B22B19" w:rsidRPr="00A5471A">
        <w:rPr>
          <w:rFonts w:ascii="Arial" w:eastAsia="MS Mincho" w:hAnsi="Arial" w:cs="Arial"/>
          <w:sz w:val="21"/>
          <w:szCs w:val="21"/>
        </w:rPr>
        <w:t xml:space="preserve"> </w:t>
      </w:r>
      <w:r w:rsidRPr="00A5471A">
        <w:rPr>
          <w:rFonts w:ascii="Arial" w:eastAsia="MS Mincho" w:hAnsi="Arial" w:cs="Arial"/>
          <w:sz w:val="21"/>
          <w:szCs w:val="21"/>
        </w:rPr>
        <w:t xml:space="preserve">za </w:t>
      </w:r>
      <w:r w:rsidR="00625C31" w:rsidRPr="00A5471A">
        <w:rPr>
          <w:rFonts w:ascii="Arial" w:eastAsia="MS Mincho" w:hAnsi="Arial" w:cs="Arial"/>
          <w:sz w:val="21"/>
          <w:szCs w:val="21"/>
        </w:rPr>
        <w:t xml:space="preserve">które </w:t>
      </w:r>
      <w:r w:rsidR="00B22B19" w:rsidRPr="00A5471A">
        <w:rPr>
          <w:rFonts w:ascii="Arial" w:eastAsia="MS Mincho" w:hAnsi="Arial" w:cs="Arial"/>
          <w:sz w:val="21"/>
          <w:szCs w:val="21"/>
        </w:rPr>
        <w:t>odpowiada Wykonawca</w:t>
      </w:r>
      <w:r w:rsidR="00625C31" w:rsidRPr="00A5471A">
        <w:rPr>
          <w:rFonts w:ascii="Arial" w:eastAsia="MS Mincho" w:hAnsi="Arial" w:cs="Arial"/>
          <w:sz w:val="21"/>
          <w:szCs w:val="21"/>
        </w:rPr>
        <w:t>,</w:t>
      </w:r>
    </w:p>
    <w:p w14:paraId="5C44EF2A" w14:textId="77777777" w:rsidR="001811BD" w:rsidRPr="00A5471A" w:rsidRDefault="001C18DA" w:rsidP="0057570C">
      <w:pPr>
        <w:pStyle w:val="Tekstpodstawowywcity3"/>
        <w:numPr>
          <w:ilvl w:val="0"/>
          <w:numId w:val="36"/>
        </w:numPr>
        <w:spacing w:after="0"/>
        <w:jc w:val="both"/>
        <w:rPr>
          <w:rFonts w:ascii="Arial" w:eastAsia="MS Mincho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za każdy dzień </w:t>
      </w:r>
      <w:r w:rsidR="0094443A" w:rsidRPr="00A5471A">
        <w:rPr>
          <w:rFonts w:ascii="Arial" w:hAnsi="Arial" w:cs="Arial"/>
          <w:sz w:val="21"/>
          <w:szCs w:val="21"/>
        </w:rPr>
        <w:t xml:space="preserve">zwłoki </w:t>
      </w:r>
      <w:r w:rsidRPr="00A5471A">
        <w:rPr>
          <w:rFonts w:ascii="Arial" w:hAnsi="Arial" w:cs="Arial"/>
          <w:sz w:val="21"/>
          <w:szCs w:val="21"/>
        </w:rPr>
        <w:t xml:space="preserve">w </w:t>
      </w:r>
      <w:r w:rsidR="00B22B19" w:rsidRPr="00A5471A">
        <w:rPr>
          <w:rFonts w:ascii="Arial" w:hAnsi="Arial" w:cs="Arial"/>
          <w:sz w:val="21"/>
          <w:szCs w:val="21"/>
        </w:rPr>
        <w:t xml:space="preserve">prawidłowej realizacji przedmiotu umowy w zakresie </w:t>
      </w:r>
      <w:r w:rsidR="001811BD" w:rsidRPr="00A5471A">
        <w:rPr>
          <w:rFonts w:ascii="Arial" w:hAnsi="Arial" w:cs="Arial"/>
          <w:sz w:val="21"/>
          <w:szCs w:val="21"/>
        </w:rPr>
        <w:t xml:space="preserve">danej partii </w:t>
      </w:r>
      <w:r w:rsidR="00AC0464" w:rsidRPr="00A5471A">
        <w:rPr>
          <w:rFonts w:ascii="Arial" w:hAnsi="Arial" w:cs="Arial"/>
          <w:sz w:val="21"/>
          <w:szCs w:val="21"/>
        </w:rPr>
        <w:t>zamówionych przez Zamawiającego</w:t>
      </w:r>
      <w:r w:rsidR="00AC0464" w:rsidRPr="00A5471A">
        <w:rPr>
          <w:rFonts w:ascii="Arial" w:hAnsi="Arial" w:cs="Arial"/>
          <w:color w:val="FF0000"/>
          <w:sz w:val="21"/>
          <w:szCs w:val="21"/>
        </w:rPr>
        <w:t xml:space="preserve"> </w:t>
      </w:r>
      <w:r w:rsidRPr="00A5471A">
        <w:rPr>
          <w:rFonts w:ascii="Arial" w:hAnsi="Arial" w:cs="Arial"/>
          <w:sz w:val="21"/>
          <w:szCs w:val="21"/>
        </w:rPr>
        <w:t>artykułów</w:t>
      </w:r>
      <w:r w:rsidR="00625C31" w:rsidRPr="00A5471A">
        <w:rPr>
          <w:rFonts w:ascii="Arial" w:hAnsi="Arial" w:cs="Arial"/>
          <w:sz w:val="21"/>
          <w:szCs w:val="21"/>
        </w:rPr>
        <w:t>,</w:t>
      </w:r>
      <w:r w:rsidR="00FC089D" w:rsidRPr="00A5471A">
        <w:rPr>
          <w:rFonts w:ascii="Arial" w:hAnsi="Arial" w:cs="Arial"/>
          <w:sz w:val="21"/>
          <w:szCs w:val="21"/>
        </w:rPr>
        <w:t xml:space="preserve"> licząc od dnia upływu terminu, o którym mowa w</w:t>
      </w:r>
      <w:r w:rsidR="00DA1682" w:rsidRPr="00A5471A">
        <w:rPr>
          <w:rFonts w:ascii="Arial" w:hAnsi="Arial" w:cs="Arial"/>
          <w:sz w:val="21"/>
          <w:szCs w:val="21"/>
        </w:rPr>
        <w:t xml:space="preserve"> § 3 ust. 5 umowy,</w:t>
      </w:r>
      <w:r w:rsidR="00625C31" w:rsidRPr="00A5471A">
        <w:rPr>
          <w:rFonts w:ascii="Arial" w:hAnsi="Arial" w:cs="Arial"/>
          <w:sz w:val="21"/>
          <w:szCs w:val="21"/>
        </w:rPr>
        <w:t xml:space="preserve"> w wysokości </w:t>
      </w:r>
      <w:r w:rsidR="00FC089D" w:rsidRPr="00A5471A">
        <w:rPr>
          <w:rFonts w:ascii="Arial" w:hAnsi="Arial" w:cs="Arial"/>
          <w:sz w:val="21"/>
          <w:szCs w:val="21"/>
        </w:rPr>
        <w:t>2</w:t>
      </w:r>
      <w:r w:rsidR="00625C31" w:rsidRPr="00A5471A">
        <w:rPr>
          <w:rFonts w:ascii="Arial" w:hAnsi="Arial" w:cs="Arial"/>
          <w:sz w:val="21"/>
          <w:szCs w:val="21"/>
        </w:rPr>
        <w:t xml:space="preserve">% łącznej </w:t>
      </w:r>
      <w:r w:rsidRPr="00A5471A">
        <w:rPr>
          <w:rFonts w:ascii="Arial" w:hAnsi="Arial" w:cs="Arial"/>
          <w:sz w:val="21"/>
          <w:szCs w:val="21"/>
        </w:rPr>
        <w:t xml:space="preserve">wartości brutto </w:t>
      </w:r>
      <w:r w:rsidR="00FC089D" w:rsidRPr="00A5471A">
        <w:rPr>
          <w:rFonts w:ascii="Arial" w:hAnsi="Arial" w:cs="Arial"/>
          <w:sz w:val="21"/>
          <w:szCs w:val="21"/>
        </w:rPr>
        <w:t xml:space="preserve">tej części dostawy, której dotyczy </w:t>
      </w:r>
      <w:r w:rsidR="0094443A" w:rsidRPr="00A5471A">
        <w:rPr>
          <w:rFonts w:ascii="Arial" w:hAnsi="Arial" w:cs="Arial"/>
          <w:sz w:val="21"/>
          <w:szCs w:val="21"/>
        </w:rPr>
        <w:t>zwłoka</w:t>
      </w:r>
      <w:r w:rsidR="001811BD" w:rsidRPr="00A5471A">
        <w:rPr>
          <w:rFonts w:ascii="Arial" w:hAnsi="Arial" w:cs="Arial"/>
          <w:sz w:val="21"/>
          <w:szCs w:val="21"/>
        </w:rPr>
        <w:t>,</w:t>
      </w:r>
      <w:r w:rsidR="00B22B19" w:rsidRPr="00A5471A">
        <w:rPr>
          <w:rFonts w:ascii="Arial" w:hAnsi="Arial" w:cs="Arial"/>
          <w:sz w:val="21"/>
          <w:szCs w:val="21"/>
        </w:rPr>
        <w:t xml:space="preserve"> wyliczonej zgodnie z cenami jednostkowymi określonymi </w:t>
      </w:r>
      <w:r w:rsidR="003F5AAD" w:rsidRPr="00A5471A">
        <w:rPr>
          <w:rFonts w:ascii="Arial" w:hAnsi="Arial" w:cs="Arial"/>
          <w:sz w:val="21"/>
          <w:szCs w:val="21"/>
        </w:rPr>
        <w:t>w załączniku nr 2</w:t>
      </w:r>
      <w:r w:rsidR="00B22B19" w:rsidRPr="00A5471A">
        <w:rPr>
          <w:rFonts w:ascii="Arial" w:hAnsi="Arial" w:cs="Arial"/>
          <w:sz w:val="21"/>
          <w:szCs w:val="21"/>
        </w:rPr>
        <w:t xml:space="preserve"> do niniejszej umowy,</w:t>
      </w:r>
    </w:p>
    <w:p w14:paraId="5B9806EE" w14:textId="77777777" w:rsidR="001C18DA" w:rsidRPr="00D62479" w:rsidRDefault="001C18DA" w:rsidP="0057570C">
      <w:pPr>
        <w:pStyle w:val="Tekstpodstawowywcity3"/>
        <w:numPr>
          <w:ilvl w:val="0"/>
          <w:numId w:val="36"/>
        </w:numPr>
        <w:spacing w:after="0"/>
        <w:jc w:val="both"/>
        <w:rPr>
          <w:rFonts w:ascii="Arial" w:eastAsia="MS Mincho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za każdy dzień </w:t>
      </w:r>
      <w:r w:rsidR="0094443A" w:rsidRPr="00A5471A">
        <w:rPr>
          <w:rFonts w:ascii="Arial" w:hAnsi="Arial" w:cs="Arial"/>
          <w:sz w:val="21"/>
          <w:szCs w:val="21"/>
        </w:rPr>
        <w:t>zwłoki</w:t>
      </w:r>
      <w:r w:rsidRPr="00A5471A">
        <w:rPr>
          <w:rFonts w:ascii="Arial" w:hAnsi="Arial" w:cs="Arial"/>
          <w:sz w:val="21"/>
          <w:szCs w:val="21"/>
        </w:rPr>
        <w:t xml:space="preserve"> w dostarczeniu artykułów wo</w:t>
      </w:r>
      <w:r w:rsidR="00625C31" w:rsidRPr="00A5471A">
        <w:rPr>
          <w:rFonts w:ascii="Arial" w:hAnsi="Arial" w:cs="Arial"/>
          <w:sz w:val="21"/>
          <w:szCs w:val="21"/>
        </w:rPr>
        <w:t xml:space="preserve">lnych od wad, </w:t>
      </w:r>
      <w:r w:rsidR="001811BD" w:rsidRPr="00A5471A">
        <w:rPr>
          <w:rFonts w:ascii="Arial" w:hAnsi="Arial" w:cs="Arial"/>
          <w:sz w:val="21"/>
          <w:szCs w:val="21"/>
        </w:rPr>
        <w:t xml:space="preserve">licząc od dnia upływu terminu, o którym mowa </w:t>
      </w:r>
      <w:r w:rsidRPr="00A5471A">
        <w:rPr>
          <w:rFonts w:ascii="Arial" w:hAnsi="Arial" w:cs="Arial"/>
          <w:sz w:val="21"/>
          <w:szCs w:val="21"/>
        </w:rPr>
        <w:t xml:space="preserve">§ </w:t>
      </w:r>
      <w:r w:rsidR="00FB45A1" w:rsidRPr="00A5471A">
        <w:rPr>
          <w:rFonts w:ascii="Arial" w:hAnsi="Arial" w:cs="Arial"/>
          <w:sz w:val="21"/>
          <w:szCs w:val="21"/>
        </w:rPr>
        <w:t>3</w:t>
      </w:r>
      <w:r w:rsidR="003477D5" w:rsidRPr="00A5471A">
        <w:rPr>
          <w:rFonts w:ascii="Arial" w:hAnsi="Arial" w:cs="Arial"/>
          <w:sz w:val="21"/>
          <w:szCs w:val="21"/>
        </w:rPr>
        <w:t xml:space="preserve"> ust</w:t>
      </w:r>
      <w:r w:rsidRPr="00A5471A">
        <w:rPr>
          <w:rFonts w:ascii="Arial" w:hAnsi="Arial" w:cs="Arial"/>
          <w:sz w:val="21"/>
          <w:szCs w:val="21"/>
        </w:rPr>
        <w:t>.</w:t>
      </w:r>
      <w:r w:rsidR="003477D5" w:rsidRPr="00A5471A">
        <w:rPr>
          <w:rFonts w:ascii="Arial" w:hAnsi="Arial" w:cs="Arial"/>
          <w:sz w:val="21"/>
          <w:szCs w:val="21"/>
        </w:rPr>
        <w:t xml:space="preserve"> </w:t>
      </w:r>
      <w:r w:rsidR="0094443A" w:rsidRPr="00A5471A">
        <w:rPr>
          <w:rFonts w:ascii="Arial" w:hAnsi="Arial" w:cs="Arial"/>
          <w:sz w:val="21"/>
          <w:szCs w:val="21"/>
        </w:rPr>
        <w:t>9</w:t>
      </w:r>
      <w:r w:rsidRPr="00A5471A">
        <w:rPr>
          <w:rFonts w:ascii="Arial" w:hAnsi="Arial" w:cs="Arial"/>
          <w:sz w:val="21"/>
          <w:szCs w:val="21"/>
        </w:rPr>
        <w:t xml:space="preserve"> umowy, w wysokości </w:t>
      </w:r>
      <w:r w:rsidR="001811BD" w:rsidRPr="00A5471A">
        <w:rPr>
          <w:rFonts w:ascii="Arial" w:hAnsi="Arial" w:cs="Arial"/>
          <w:sz w:val="21"/>
          <w:szCs w:val="21"/>
        </w:rPr>
        <w:t>3</w:t>
      </w:r>
      <w:r w:rsidRPr="00A5471A">
        <w:rPr>
          <w:rFonts w:ascii="Arial" w:hAnsi="Arial" w:cs="Arial"/>
          <w:sz w:val="21"/>
          <w:szCs w:val="21"/>
        </w:rPr>
        <w:t xml:space="preserve">% łącznej wartości </w:t>
      </w:r>
      <w:r w:rsidR="001811BD" w:rsidRPr="00A5471A">
        <w:rPr>
          <w:rFonts w:ascii="Arial" w:hAnsi="Arial" w:cs="Arial"/>
          <w:sz w:val="21"/>
          <w:szCs w:val="21"/>
        </w:rPr>
        <w:t>b</w:t>
      </w:r>
      <w:r w:rsidR="00B22B19" w:rsidRPr="00A5471A">
        <w:rPr>
          <w:rFonts w:ascii="Arial" w:hAnsi="Arial" w:cs="Arial"/>
          <w:sz w:val="21"/>
          <w:szCs w:val="21"/>
        </w:rPr>
        <w:t>rutto</w:t>
      </w:r>
      <w:r w:rsidRPr="00A5471A">
        <w:rPr>
          <w:rFonts w:ascii="Arial" w:hAnsi="Arial" w:cs="Arial"/>
          <w:sz w:val="21"/>
          <w:szCs w:val="21"/>
        </w:rPr>
        <w:t xml:space="preserve"> </w:t>
      </w:r>
      <w:r w:rsidR="001811BD" w:rsidRPr="00A5471A">
        <w:rPr>
          <w:rFonts w:ascii="Arial" w:hAnsi="Arial" w:cs="Arial"/>
          <w:sz w:val="21"/>
          <w:szCs w:val="21"/>
        </w:rPr>
        <w:t xml:space="preserve">artykułów, których dotyczy </w:t>
      </w:r>
      <w:r w:rsidR="0094443A" w:rsidRPr="00A5471A">
        <w:rPr>
          <w:rFonts w:ascii="Arial" w:hAnsi="Arial" w:cs="Arial"/>
          <w:sz w:val="21"/>
          <w:szCs w:val="21"/>
        </w:rPr>
        <w:t>zwłoka</w:t>
      </w:r>
      <w:r w:rsidRPr="00A5471A">
        <w:rPr>
          <w:rFonts w:ascii="Arial" w:hAnsi="Arial" w:cs="Arial"/>
          <w:sz w:val="21"/>
          <w:szCs w:val="21"/>
        </w:rPr>
        <w:t>,</w:t>
      </w:r>
      <w:r w:rsidR="00B22B19" w:rsidRPr="00A5471A">
        <w:rPr>
          <w:rFonts w:ascii="Arial" w:hAnsi="Arial" w:cs="Arial"/>
          <w:sz w:val="21"/>
          <w:szCs w:val="21"/>
        </w:rPr>
        <w:t xml:space="preserve"> wyliczonej zgodnie z cenami jednostkowymi </w:t>
      </w:r>
      <w:r w:rsidR="00B22B19" w:rsidRPr="00D62479">
        <w:rPr>
          <w:rFonts w:ascii="Arial" w:hAnsi="Arial" w:cs="Arial"/>
          <w:sz w:val="21"/>
          <w:szCs w:val="21"/>
        </w:rPr>
        <w:t xml:space="preserve">określonymi </w:t>
      </w:r>
      <w:r w:rsidR="003F5AAD" w:rsidRPr="00D62479">
        <w:rPr>
          <w:rFonts w:ascii="Arial" w:hAnsi="Arial" w:cs="Arial"/>
          <w:sz w:val="21"/>
          <w:szCs w:val="21"/>
        </w:rPr>
        <w:t>w załączniku nr 2</w:t>
      </w:r>
      <w:r w:rsidR="00B22B19" w:rsidRPr="00D62479">
        <w:rPr>
          <w:rFonts w:ascii="Arial" w:hAnsi="Arial" w:cs="Arial"/>
          <w:sz w:val="21"/>
          <w:szCs w:val="21"/>
        </w:rPr>
        <w:t xml:space="preserve"> do niniejszej umowy,</w:t>
      </w:r>
    </w:p>
    <w:p w14:paraId="724ECF25" w14:textId="77777777" w:rsidR="001C18DA" w:rsidRPr="00D62479" w:rsidRDefault="001C18DA" w:rsidP="0057570C">
      <w:pPr>
        <w:pStyle w:val="Tekstpodstawowywcity3"/>
        <w:numPr>
          <w:ilvl w:val="0"/>
          <w:numId w:val="36"/>
        </w:numPr>
        <w:spacing w:after="0"/>
        <w:jc w:val="both"/>
        <w:rPr>
          <w:rFonts w:ascii="Arial" w:eastAsia="MS Mincho" w:hAnsi="Arial" w:cs="Arial"/>
          <w:sz w:val="21"/>
          <w:szCs w:val="21"/>
        </w:rPr>
      </w:pPr>
      <w:r w:rsidRPr="00D62479">
        <w:rPr>
          <w:rFonts w:ascii="Arial" w:hAnsi="Arial" w:cs="Arial"/>
          <w:sz w:val="21"/>
          <w:szCs w:val="21"/>
        </w:rPr>
        <w:t xml:space="preserve">za każdy dzień </w:t>
      </w:r>
      <w:r w:rsidR="0094443A" w:rsidRPr="00D62479">
        <w:rPr>
          <w:rFonts w:ascii="Arial" w:hAnsi="Arial" w:cs="Arial"/>
          <w:sz w:val="21"/>
          <w:szCs w:val="21"/>
        </w:rPr>
        <w:t>zwłoki</w:t>
      </w:r>
      <w:r w:rsidR="00AD734A" w:rsidRPr="00D62479">
        <w:rPr>
          <w:rFonts w:ascii="Arial" w:hAnsi="Arial" w:cs="Arial"/>
          <w:sz w:val="21"/>
          <w:szCs w:val="21"/>
        </w:rPr>
        <w:t xml:space="preserve"> w dostarczeniu zestawień</w:t>
      </w:r>
      <w:r w:rsidRPr="00D62479">
        <w:rPr>
          <w:rFonts w:ascii="Arial" w:hAnsi="Arial" w:cs="Arial"/>
          <w:sz w:val="21"/>
          <w:szCs w:val="21"/>
        </w:rPr>
        <w:t>, o który</w:t>
      </w:r>
      <w:r w:rsidR="00AD734A" w:rsidRPr="00D62479">
        <w:rPr>
          <w:rFonts w:ascii="Arial" w:hAnsi="Arial" w:cs="Arial"/>
          <w:sz w:val="21"/>
          <w:szCs w:val="21"/>
        </w:rPr>
        <w:t>ch</w:t>
      </w:r>
      <w:r w:rsidRPr="00D62479">
        <w:rPr>
          <w:rFonts w:ascii="Arial" w:hAnsi="Arial" w:cs="Arial"/>
          <w:sz w:val="21"/>
          <w:szCs w:val="21"/>
        </w:rPr>
        <w:t xml:space="preserve"> mowa w § </w:t>
      </w:r>
      <w:r w:rsidR="0094443A" w:rsidRPr="00D62479">
        <w:rPr>
          <w:rFonts w:ascii="Arial" w:hAnsi="Arial" w:cs="Arial"/>
          <w:sz w:val="21"/>
          <w:szCs w:val="21"/>
        </w:rPr>
        <w:t>3</w:t>
      </w:r>
      <w:r w:rsidR="00B22B19" w:rsidRPr="00D62479">
        <w:rPr>
          <w:rFonts w:ascii="Arial" w:hAnsi="Arial" w:cs="Arial"/>
          <w:sz w:val="21"/>
          <w:szCs w:val="21"/>
        </w:rPr>
        <w:t xml:space="preserve"> ust. </w:t>
      </w:r>
      <w:r w:rsidR="0094443A" w:rsidRPr="00D62479">
        <w:rPr>
          <w:rFonts w:ascii="Arial" w:hAnsi="Arial" w:cs="Arial"/>
          <w:sz w:val="21"/>
          <w:szCs w:val="21"/>
        </w:rPr>
        <w:t>11</w:t>
      </w:r>
      <w:r w:rsidRPr="00D62479">
        <w:rPr>
          <w:rFonts w:ascii="Arial" w:hAnsi="Arial" w:cs="Arial"/>
          <w:sz w:val="21"/>
          <w:szCs w:val="21"/>
        </w:rPr>
        <w:t xml:space="preserve"> niniejszej umowy w wysokości 0,</w:t>
      </w:r>
      <w:r w:rsidR="00B22B19" w:rsidRPr="00D62479">
        <w:rPr>
          <w:rFonts w:ascii="Arial" w:hAnsi="Arial" w:cs="Arial"/>
          <w:sz w:val="21"/>
          <w:szCs w:val="21"/>
        </w:rPr>
        <w:t>0</w:t>
      </w:r>
      <w:r w:rsidRPr="00D62479">
        <w:rPr>
          <w:rFonts w:ascii="Arial" w:hAnsi="Arial" w:cs="Arial"/>
          <w:sz w:val="21"/>
          <w:szCs w:val="21"/>
        </w:rPr>
        <w:t xml:space="preserve">1% łącznej </w:t>
      </w:r>
      <w:r w:rsidR="004839F1" w:rsidRPr="00D62479">
        <w:rPr>
          <w:rFonts w:ascii="Arial" w:hAnsi="Arial" w:cs="Arial"/>
          <w:sz w:val="21"/>
          <w:szCs w:val="21"/>
        </w:rPr>
        <w:t xml:space="preserve">maksymalnej </w:t>
      </w:r>
      <w:r w:rsidRPr="00D62479">
        <w:rPr>
          <w:rFonts w:ascii="Arial" w:hAnsi="Arial" w:cs="Arial"/>
          <w:sz w:val="21"/>
          <w:szCs w:val="21"/>
        </w:rPr>
        <w:t xml:space="preserve">wartości brutto umowy, wskazanej w </w:t>
      </w:r>
      <w:r w:rsidR="00FB45A1" w:rsidRPr="00D62479">
        <w:rPr>
          <w:rFonts w:ascii="Arial" w:eastAsia="MS Mincho" w:hAnsi="Arial" w:cs="Arial"/>
          <w:sz w:val="21"/>
          <w:szCs w:val="21"/>
        </w:rPr>
        <w:t>§ 4</w:t>
      </w:r>
      <w:r w:rsidR="00625C31" w:rsidRPr="00D62479">
        <w:rPr>
          <w:rFonts w:ascii="Arial" w:eastAsia="MS Mincho" w:hAnsi="Arial" w:cs="Arial"/>
          <w:sz w:val="21"/>
          <w:szCs w:val="21"/>
        </w:rPr>
        <w:t xml:space="preserve"> ust. 2,</w:t>
      </w:r>
      <w:r w:rsidR="00AC0464" w:rsidRPr="00D62479">
        <w:rPr>
          <w:rFonts w:ascii="Arial" w:eastAsia="MS Mincho" w:hAnsi="Arial" w:cs="Arial"/>
          <w:sz w:val="21"/>
          <w:szCs w:val="21"/>
        </w:rPr>
        <w:t xml:space="preserve"> licząc od upływu terminu wskazanego </w:t>
      </w:r>
      <w:r w:rsidR="00AC0464" w:rsidRPr="00D62479">
        <w:rPr>
          <w:rFonts w:ascii="Arial" w:hAnsi="Arial" w:cs="Arial"/>
          <w:sz w:val="21"/>
          <w:szCs w:val="21"/>
        </w:rPr>
        <w:t>§ 3 ust. 11 niniejszej umowy dla danego zestawienia, którego dotyczy zwłoka.</w:t>
      </w:r>
    </w:p>
    <w:p w14:paraId="546DB3DA" w14:textId="5D84984C" w:rsidR="001C18DA" w:rsidRPr="00D62479" w:rsidRDefault="001C18DA" w:rsidP="00343951">
      <w:pPr>
        <w:pStyle w:val="Tekstpodstawowywcity3"/>
        <w:spacing w:after="0"/>
        <w:ind w:left="360"/>
        <w:jc w:val="both"/>
        <w:rPr>
          <w:rFonts w:ascii="Arial" w:eastAsia="MS Mincho" w:hAnsi="Arial" w:cs="Arial"/>
          <w:sz w:val="2"/>
          <w:szCs w:val="2"/>
          <w:highlight w:val="red"/>
        </w:rPr>
      </w:pPr>
    </w:p>
    <w:p w14:paraId="0F99A450" w14:textId="77777777" w:rsidR="00D4332E" w:rsidRPr="00A5471A" w:rsidRDefault="00D4332E" w:rsidP="0057570C">
      <w:pPr>
        <w:numPr>
          <w:ilvl w:val="0"/>
          <w:numId w:val="35"/>
        </w:num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Strony ustalają, że w razie naliczenia kar umownych zgodnie z ust. 1, Zamawiający potrąci je w pierwszej kolejności z na</w:t>
      </w:r>
      <w:r w:rsidR="00B22B19" w:rsidRPr="00A5471A">
        <w:rPr>
          <w:rFonts w:ascii="Arial" w:hAnsi="Arial" w:cs="Arial"/>
          <w:sz w:val="21"/>
          <w:szCs w:val="21"/>
        </w:rPr>
        <w:t>leżnego Wykonawcy wynagrodzenia, chyba że obowiązujące przepisy stanowią inaczej.</w:t>
      </w:r>
      <w:r w:rsidRPr="00A5471A">
        <w:rPr>
          <w:rFonts w:ascii="Arial" w:hAnsi="Arial" w:cs="Arial"/>
          <w:sz w:val="21"/>
          <w:szCs w:val="21"/>
        </w:rPr>
        <w:t xml:space="preserve"> </w:t>
      </w:r>
    </w:p>
    <w:p w14:paraId="14415D0B" w14:textId="60217218" w:rsidR="00FC089D" w:rsidRPr="00A5471A" w:rsidRDefault="00FC089D" w:rsidP="0057570C">
      <w:pPr>
        <w:numPr>
          <w:ilvl w:val="0"/>
          <w:numId w:val="35"/>
        </w:num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Suma kar </w:t>
      </w:r>
      <w:r w:rsidR="00B22B19" w:rsidRPr="00A5471A">
        <w:rPr>
          <w:rFonts w:ascii="Arial" w:hAnsi="Arial" w:cs="Arial"/>
          <w:sz w:val="21"/>
          <w:szCs w:val="21"/>
        </w:rPr>
        <w:t xml:space="preserve">umownych </w:t>
      </w:r>
      <w:r w:rsidRPr="00A5471A">
        <w:rPr>
          <w:rFonts w:ascii="Arial" w:hAnsi="Arial" w:cs="Arial"/>
          <w:sz w:val="21"/>
          <w:szCs w:val="21"/>
        </w:rPr>
        <w:t xml:space="preserve">naliczonych na podstawie ust.1 lit. b) nie może przekroczyć </w:t>
      </w:r>
      <w:r w:rsidR="001445F6" w:rsidRPr="00A5471A">
        <w:rPr>
          <w:rFonts w:ascii="Arial" w:hAnsi="Arial" w:cs="Arial"/>
          <w:sz w:val="21"/>
          <w:szCs w:val="21"/>
        </w:rPr>
        <w:t>3</w:t>
      </w:r>
      <w:r w:rsidRPr="00A5471A">
        <w:rPr>
          <w:rFonts w:ascii="Arial" w:hAnsi="Arial" w:cs="Arial"/>
          <w:sz w:val="21"/>
          <w:szCs w:val="21"/>
        </w:rPr>
        <w:t xml:space="preserve">0% wartości brutto wskazanej w § </w:t>
      </w:r>
      <w:r w:rsidR="003477D5" w:rsidRPr="00A5471A">
        <w:rPr>
          <w:rFonts w:ascii="Arial" w:hAnsi="Arial" w:cs="Arial"/>
          <w:sz w:val="21"/>
          <w:szCs w:val="21"/>
        </w:rPr>
        <w:t>4</w:t>
      </w:r>
      <w:r w:rsidRPr="00A5471A">
        <w:rPr>
          <w:rFonts w:ascii="Arial" w:hAnsi="Arial" w:cs="Arial"/>
          <w:sz w:val="21"/>
          <w:szCs w:val="21"/>
        </w:rPr>
        <w:t xml:space="preserve"> ust. </w:t>
      </w:r>
      <w:r w:rsidR="003477D5" w:rsidRPr="00A5471A">
        <w:rPr>
          <w:rFonts w:ascii="Arial" w:hAnsi="Arial" w:cs="Arial"/>
          <w:sz w:val="21"/>
          <w:szCs w:val="21"/>
        </w:rPr>
        <w:t>2</w:t>
      </w:r>
      <w:r w:rsidR="00B22B19" w:rsidRPr="00A5471A">
        <w:rPr>
          <w:rFonts w:ascii="Arial" w:hAnsi="Arial" w:cs="Arial"/>
          <w:sz w:val="21"/>
          <w:szCs w:val="21"/>
        </w:rPr>
        <w:t>.</w:t>
      </w:r>
    </w:p>
    <w:p w14:paraId="2A9B2984" w14:textId="7E22E459" w:rsidR="00735FC5" w:rsidRPr="00A5471A" w:rsidRDefault="00735FC5" w:rsidP="0057570C">
      <w:pPr>
        <w:numPr>
          <w:ilvl w:val="0"/>
          <w:numId w:val="35"/>
        </w:num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Suma kar</w:t>
      </w:r>
      <w:r w:rsidR="00B22B19" w:rsidRPr="00A5471A">
        <w:rPr>
          <w:rFonts w:ascii="Arial" w:hAnsi="Arial" w:cs="Arial"/>
          <w:sz w:val="21"/>
          <w:szCs w:val="21"/>
        </w:rPr>
        <w:t xml:space="preserve"> umownych</w:t>
      </w:r>
      <w:r w:rsidRPr="00A5471A">
        <w:rPr>
          <w:rFonts w:ascii="Arial" w:hAnsi="Arial" w:cs="Arial"/>
          <w:sz w:val="21"/>
          <w:szCs w:val="21"/>
        </w:rPr>
        <w:t xml:space="preserve"> naliczonych na podstawie ust.1 lit. c) nie może przekroczyć </w:t>
      </w:r>
      <w:r w:rsidR="001445F6" w:rsidRPr="00A5471A">
        <w:rPr>
          <w:rFonts w:ascii="Arial" w:hAnsi="Arial" w:cs="Arial"/>
          <w:sz w:val="21"/>
          <w:szCs w:val="21"/>
        </w:rPr>
        <w:t>3</w:t>
      </w:r>
      <w:r w:rsidRPr="00A5471A">
        <w:rPr>
          <w:rFonts w:ascii="Arial" w:hAnsi="Arial" w:cs="Arial"/>
          <w:sz w:val="21"/>
          <w:szCs w:val="21"/>
        </w:rPr>
        <w:t>0% wartości brutto wskazanej w § 4 ust. 2</w:t>
      </w:r>
      <w:r w:rsidR="00B22B19" w:rsidRPr="00A5471A">
        <w:rPr>
          <w:rFonts w:ascii="Arial" w:hAnsi="Arial" w:cs="Arial"/>
          <w:sz w:val="21"/>
          <w:szCs w:val="21"/>
        </w:rPr>
        <w:t xml:space="preserve">. </w:t>
      </w:r>
    </w:p>
    <w:p w14:paraId="1D94817A" w14:textId="1B9F1E2C" w:rsidR="00735FC5" w:rsidRPr="00D62479" w:rsidRDefault="00735FC5" w:rsidP="0057570C">
      <w:pPr>
        <w:numPr>
          <w:ilvl w:val="0"/>
          <w:numId w:val="35"/>
        </w:numPr>
        <w:jc w:val="both"/>
        <w:rPr>
          <w:rFonts w:ascii="Arial" w:hAnsi="Arial" w:cs="Arial"/>
          <w:sz w:val="21"/>
          <w:szCs w:val="21"/>
        </w:rPr>
      </w:pPr>
      <w:r w:rsidRPr="00D62479">
        <w:rPr>
          <w:rFonts w:ascii="Arial" w:hAnsi="Arial" w:cs="Arial"/>
          <w:sz w:val="21"/>
          <w:szCs w:val="21"/>
        </w:rPr>
        <w:t>Suma kar</w:t>
      </w:r>
      <w:r w:rsidR="00B22B19" w:rsidRPr="00D62479">
        <w:rPr>
          <w:rFonts w:ascii="Arial" w:hAnsi="Arial" w:cs="Arial"/>
          <w:sz w:val="21"/>
          <w:szCs w:val="21"/>
        </w:rPr>
        <w:t xml:space="preserve"> umownych</w:t>
      </w:r>
      <w:r w:rsidRPr="00D62479">
        <w:rPr>
          <w:rFonts w:ascii="Arial" w:hAnsi="Arial" w:cs="Arial"/>
          <w:sz w:val="21"/>
          <w:szCs w:val="21"/>
        </w:rPr>
        <w:t xml:space="preserve"> naliczonych na podstawie ust.</w:t>
      </w:r>
      <w:r w:rsidR="00AC0464" w:rsidRPr="00D62479">
        <w:rPr>
          <w:rFonts w:ascii="Arial" w:hAnsi="Arial" w:cs="Arial"/>
          <w:sz w:val="21"/>
          <w:szCs w:val="21"/>
        </w:rPr>
        <w:t xml:space="preserve">1 lit. d) nie może przekroczyć </w:t>
      </w:r>
      <w:r w:rsidR="001445F6" w:rsidRPr="00D62479">
        <w:rPr>
          <w:rFonts w:ascii="Arial" w:hAnsi="Arial" w:cs="Arial"/>
          <w:sz w:val="21"/>
          <w:szCs w:val="21"/>
        </w:rPr>
        <w:t>3</w:t>
      </w:r>
      <w:r w:rsidRPr="00D62479">
        <w:rPr>
          <w:rFonts w:ascii="Arial" w:hAnsi="Arial" w:cs="Arial"/>
          <w:sz w:val="21"/>
          <w:szCs w:val="21"/>
        </w:rPr>
        <w:t>0% wartośc</w:t>
      </w:r>
      <w:r w:rsidR="004008D8" w:rsidRPr="00D62479">
        <w:rPr>
          <w:rFonts w:ascii="Arial" w:hAnsi="Arial" w:cs="Arial"/>
          <w:sz w:val="21"/>
          <w:szCs w:val="21"/>
        </w:rPr>
        <w:t>i brutto wskazanej w § 4 ust. 2.</w:t>
      </w:r>
    </w:p>
    <w:p w14:paraId="6537D499" w14:textId="77777777" w:rsidR="00625C31" w:rsidRPr="00A5471A" w:rsidRDefault="00D4332E" w:rsidP="00E666C8">
      <w:pPr>
        <w:numPr>
          <w:ilvl w:val="0"/>
          <w:numId w:val="35"/>
        </w:num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Strony zastrzegają sobie prawo dochodzenia odszkodowania przenoszącego wysokość zastrzeżonej kary umownej na zasadach ogólnych.</w:t>
      </w:r>
    </w:p>
    <w:p w14:paraId="29E3E306" w14:textId="77777777" w:rsidR="001445F6" w:rsidRPr="00A5471A" w:rsidRDefault="001445F6" w:rsidP="00D62479">
      <w:pPr>
        <w:numPr>
          <w:ilvl w:val="0"/>
          <w:numId w:val="35"/>
        </w:num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lastRenderedPageBreak/>
        <w:t xml:space="preserve">Łączna wartość kar umownych naliczonych na podstawie niniejszej umowy nie może przekroczyć 50% łącznej wartości umowy </w:t>
      </w:r>
      <w:proofErr w:type="gramStart"/>
      <w:r w:rsidRPr="00A5471A">
        <w:rPr>
          <w:rFonts w:ascii="Arial" w:hAnsi="Arial" w:cs="Arial"/>
          <w:sz w:val="21"/>
          <w:szCs w:val="21"/>
        </w:rPr>
        <w:t>brutto,  określonej</w:t>
      </w:r>
      <w:proofErr w:type="gramEnd"/>
      <w:r w:rsidRPr="00A5471A">
        <w:rPr>
          <w:rFonts w:ascii="Arial" w:hAnsi="Arial" w:cs="Arial"/>
          <w:sz w:val="21"/>
          <w:szCs w:val="21"/>
        </w:rPr>
        <w:t xml:space="preserve"> w § 4 ust. 2.</w:t>
      </w:r>
    </w:p>
    <w:p w14:paraId="79164C3A" w14:textId="77777777" w:rsidR="00D4332E" w:rsidRPr="00A5471A" w:rsidRDefault="00D4332E" w:rsidP="0057570C">
      <w:pPr>
        <w:jc w:val="center"/>
        <w:rPr>
          <w:rFonts w:ascii="Arial" w:hAnsi="Arial" w:cs="Arial"/>
          <w:sz w:val="21"/>
          <w:szCs w:val="21"/>
        </w:rPr>
      </w:pPr>
    </w:p>
    <w:p w14:paraId="67774494" w14:textId="77777777" w:rsidR="00A67E62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7</w:t>
      </w:r>
    </w:p>
    <w:p w14:paraId="658ED72D" w14:textId="77777777" w:rsidR="002A440C" w:rsidRPr="00A5471A" w:rsidRDefault="002A440C" w:rsidP="0057570C">
      <w:pPr>
        <w:numPr>
          <w:ilvl w:val="0"/>
          <w:numId w:val="11"/>
        </w:numPr>
        <w:suppressAutoHyphens w:val="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Zmiany postanowień niniejszej umowy wymagają dla swej ważności formy pisemnej w postaci aneksu pod rygorem nieważności, z zastrzeżeniem ust. 2</w:t>
      </w:r>
      <w:r w:rsidR="004D4646" w:rsidRPr="00A5471A">
        <w:rPr>
          <w:rFonts w:ascii="Arial" w:hAnsi="Arial" w:cs="Arial"/>
          <w:sz w:val="21"/>
          <w:szCs w:val="21"/>
          <w:lang w:eastAsia="pl-PL"/>
        </w:rPr>
        <w:t>.</w:t>
      </w:r>
    </w:p>
    <w:p w14:paraId="33E1CB64" w14:textId="77777777" w:rsidR="00AC0464" w:rsidRPr="00A5471A" w:rsidRDefault="00AC0464" w:rsidP="0057570C">
      <w:pPr>
        <w:numPr>
          <w:ilvl w:val="0"/>
          <w:numId w:val="11"/>
        </w:numPr>
        <w:suppressAutoHyphens w:val="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bCs/>
          <w:sz w:val="21"/>
          <w:szCs w:val="21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8448055" w14:textId="77777777" w:rsidR="00A67E62" w:rsidRPr="00A5471A" w:rsidRDefault="00A67E62" w:rsidP="0057570C">
      <w:pPr>
        <w:numPr>
          <w:ilvl w:val="0"/>
          <w:numId w:val="12"/>
        </w:numPr>
        <w:tabs>
          <w:tab w:val="left" w:pos="426"/>
        </w:tabs>
        <w:ind w:left="709" w:hanging="284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eastAsia="MS Mincho" w:hAnsi="Arial" w:cs="Arial"/>
          <w:sz w:val="21"/>
          <w:szCs w:val="21"/>
        </w:rPr>
        <w:t xml:space="preserve">w przypadku, gdy w </w:t>
      </w:r>
      <w:r w:rsidR="00936C8C" w:rsidRPr="00A5471A">
        <w:rPr>
          <w:rFonts w:ascii="Arial" w:eastAsia="MS Mincho" w:hAnsi="Arial" w:cs="Arial"/>
          <w:sz w:val="21"/>
          <w:szCs w:val="21"/>
        </w:rPr>
        <w:t xml:space="preserve">pierwotnym </w:t>
      </w:r>
      <w:r w:rsidRPr="00A5471A">
        <w:rPr>
          <w:rFonts w:ascii="Arial" w:eastAsia="MS Mincho" w:hAnsi="Arial" w:cs="Arial"/>
          <w:sz w:val="21"/>
          <w:szCs w:val="21"/>
        </w:rPr>
        <w:t xml:space="preserve">terminie </w:t>
      </w:r>
      <w:r w:rsidR="00936C8C" w:rsidRPr="00A5471A">
        <w:rPr>
          <w:rFonts w:ascii="Arial" w:eastAsia="MS Mincho" w:hAnsi="Arial" w:cs="Arial"/>
          <w:sz w:val="21"/>
          <w:szCs w:val="21"/>
        </w:rPr>
        <w:t>obowiązywani</w:t>
      </w:r>
      <w:r w:rsidR="001811BD" w:rsidRPr="00A5471A">
        <w:rPr>
          <w:rFonts w:ascii="Arial" w:eastAsia="MS Mincho" w:hAnsi="Arial" w:cs="Arial"/>
          <w:sz w:val="21"/>
          <w:szCs w:val="21"/>
        </w:rPr>
        <w:t>a</w:t>
      </w:r>
      <w:r w:rsidRPr="00A5471A">
        <w:rPr>
          <w:rFonts w:ascii="Arial" w:eastAsia="MS Mincho" w:hAnsi="Arial" w:cs="Arial"/>
          <w:sz w:val="21"/>
          <w:szCs w:val="21"/>
        </w:rPr>
        <w:t xml:space="preserve"> </w:t>
      </w:r>
      <w:r w:rsidR="00936125" w:rsidRPr="00A5471A">
        <w:rPr>
          <w:rFonts w:ascii="Arial" w:hAnsi="Arial" w:cs="Arial"/>
          <w:sz w:val="21"/>
          <w:szCs w:val="21"/>
        </w:rPr>
        <w:t>umow</w:t>
      </w:r>
      <w:r w:rsidR="00936C8C" w:rsidRPr="00A5471A">
        <w:rPr>
          <w:rFonts w:ascii="Arial" w:hAnsi="Arial" w:cs="Arial"/>
          <w:sz w:val="21"/>
          <w:szCs w:val="21"/>
        </w:rPr>
        <w:t>y</w:t>
      </w:r>
      <w:r w:rsidRPr="00A5471A">
        <w:rPr>
          <w:rFonts w:ascii="Arial" w:eastAsia="MS Mincho" w:hAnsi="Arial" w:cs="Arial"/>
          <w:sz w:val="21"/>
          <w:szCs w:val="21"/>
        </w:rPr>
        <w:t xml:space="preserve"> nie zostanie wykorzystana maksymalna wartość umowy brutto istnieje </w:t>
      </w:r>
      <w:r w:rsidRPr="00A5471A">
        <w:rPr>
          <w:rFonts w:ascii="Arial" w:hAnsi="Arial" w:cs="Arial"/>
          <w:sz w:val="21"/>
          <w:szCs w:val="21"/>
        </w:rPr>
        <w:t>możliwość przedłużenia terminu realizacji umowy</w:t>
      </w:r>
      <w:r w:rsidR="00B22B19" w:rsidRPr="00A5471A">
        <w:rPr>
          <w:rFonts w:ascii="Arial" w:eastAsia="MS Mincho" w:hAnsi="Arial" w:cs="Arial"/>
          <w:sz w:val="21"/>
          <w:szCs w:val="21"/>
        </w:rPr>
        <w:t>. W takim przypadku S</w:t>
      </w:r>
      <w:r w:rsidRPr="00A5471A">
        <w:rPr>
          <w:rFonts w:ascii="Arial" w:eastAsia="MS Mincho" w:hAnsi="Arial" w:cs="Arial"/>
          <w:sz w:val="21"/>
          <w:szCs w:val="21"/>
        </w:rPr>
        <w:t>trony mogą zmienić umowę w następującym zakresie: termin zakończenia realizacji zamówienia ulegnie odpowiedniej zmianie – zostanie przedłużony do daty wskazanej przez Zamawiającego,</w:t>
      </w:r>
      <w:r w:rsidR="000B741D" w:rsidRPr="00A5471A">
        <w:rPr>
          <w:rFonts w:ascii="Arial" w:eastAsia="MS Mincho" w:hAnsi="Arial" w:cs="Arial"/>
          <w:sz w:val="21"/>
          <w:szCs w:val="21"/>
        </w:rPr>
        <w:t xml:space="preserve"> jednak</w:t>
      </w:r>
      <w:r w:rsidR="00936C8C" w:rsidRPr="00A5471A">
        <w:rPr>
          <w:rFonts w:ascii="Arial" w:eastAsia="MS Mincho" w:hAnsi="Arial" w:cs="Arial"/>
          <w:sz w:val="21"/>
          <w:szCs w:val="21"/>
        </w:rPr>
        <w:t xml:space="preserve"> na okres</w:t>
      </w:r>
      <w:r w:rsidR="000B741D" w:rsidRPr="00A5471A">
        <w:rPr>
          <w:rFonts w:ascii="Arial" w:eastAsia="MS Mincho" w:hAnsi="Arial" w:cs="Arial"/>
          <w:sz w:val="21"/>
          <w:szCs w:val="21"/>
        </w:rPr>
        <w:t xml:space="preserve"> nie dłuższy niż </w:t>
      </w:r>
      <w:r w:rsidR="00936C8C" w:rsidRPr="00A5471A">
        <w:rPr>
          <w:rFonts w:ascii="Arial" w:eastAsia="MS Mincho" w:hAnsi="Arial" w:cs="Arial"/>
          <w:sz w:val="21"/>
          <w:szCs w:val="21"/>
        </w:rPr>
        <w:t xml:space="preserve">kolejne </w:t>
      </w:r>
      <w:r w:rsidR="000B741D" w:rsidRPr="00A5471A">
        <w:rPr>
          <w:rFonts w:ascii="Arial" w:eastAsia="MS Mincho" w:hAnsi="Arial" w:cs="Arial"/>
          <w:sz w:val="21"/>
          <w:szCs w:val="21"/>
        </w:rPr>
        <w:t xml:space="preserve">12 miesięcy, </w:t>
      </w:r>
      <w:r w:rsidR="00936C8C" w:rsidRPr="00A5471A">
        <w:rPr>
          <w:rFonts w:ascii="Arial" w:eastAsia="MS Mincho" w:hAnsi="Arial" w:cs="Arial"/>
          <w:sz w:val="21"/>
          <w:szCs w:val="21"/>
        </w:rPr>
        <w:t>przy zastrzeżeniu</w:t>
      </w:r>
      <w:r w:rsidR="00A26E58" w:rsidRPr="00A5471A">
        <w:rPr>
          <w:rFonts w:ascii="Arial" w:eastAsia="MS Mincho" w:hAnsi="Arial" w:cs="Arial"/>
          <w:sz w:val="21"/>
          <w:szCs w:val="21"/>
        </w:rPr>
        <w:t>, iż maksymalna wartość umowy wskazana w § 4 ust. 2</w:t>
      </w:r>
      <w:r w:rsidR="004A37F1" w:rsidRPr="00A5471A">
        <w:rPr>
          <w:rFonts w:ascii="Arial" w:eastAsia="MS Mincho" w:hAnsi="Arial" w:cs="Arial"/>
          <w:sz w:val="21"/>
          <w:szCs w:val="21"/>
        </w:rPr>
        <w:t xml:space="preserve"> umowy nie uleg</w:t>
      </w:r>
      <w:r w:rsidR="00B4155F" w:rsidRPr="00A5471A">
        <w:rPr>
          <w:rFonts w:ascii="Arial" w:eastAsia="MS Mincho" w:hAnsi="Arial" w:cs="Arial"/>
          <w:sz w:val="21"/>
          <w:szCs w:val="21"/>
        </w:rPr>
        <w:t>a zmianie;</w:t>
      </w:r>
      <w:r w:rsidR="004A37F1" w:rsidRPr="00A5471A">
        <w:rPr>
          <w:rFonts w:ascii="Arial" w:eastAsia="MS Mincho" w:hAnsi="Arial" w:cs="Arial"/>
          <w:sz w:val="21"/>
          <w:szCs w:val="21"/>
        </w:rPr>
        <w:t xml:space="preserve"> </w:t>
      </w:r>
    </w:p>
    <w:p w14:paraId="76FC483E" w14:textId="425550EE" w:rsidR="0013277C" w:rsidRPr="00A5471A" w:rsidRDefault="00A67E62" w:rsidP="0057570C">
      <w:pPr>
        <w:numPr>
          <w:ilvl w:val="0"/>
          <w:numId w:val="12"/>
        </w:numPr>
        <w:tabs>
          <w:tab w:val="left" w:pos="426"/>
        </w:tabs>
        <w:ind w:left="709" w:hanging="284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eastAsia="MS Mincho" w:hAnsi="Arial" w:cs="Arial"/>
          <w:sz w:val="21"/>
          <w:szCs w:val="21"/>
        </w:rPr>
        <w:t xml:space="preserve">w przypadku, gdy po zawarciu umowy asortyment wskazany w załączniku nr </w:t>
      </w:r>
      <w:r w:rsidR="00B24727" w:rsidRPr="00A5471A">
        <w:rPr>
          <w:rFonts w:ascii="Arial" w:eastAsia="MS Mincho" w:hAnsi="Arial" w:cs="Arial"/>
          <w:sz w:val="21"/>
          <w:szCs w:val="21"/>
        </w:rPr>
        <w:t>2</w:t>
      </w:r>
      <w:r w:rsidRPr="00A5471A">
        <w:rPr>
          <w:rFonts w:ascii="Arial" w:eastAsia="MS Mincho" w:hAnsi="Arial" w:cs="Arial"/>
          <w:sz w:val="21"/>
          <w:szCs w:val="21"/>
        </w:rPr>
        <w:t xml:space="preserve"> do umowy zostanie wycofany z produkcji i sprzedaży oraz po przedstawieniu przez Wykonawcę oświadczenia producenta o zaistnieniu takiej okoliczności i zastąpiony będzie innym, zaakceptowanym przez Zamawiającego, o nie gorszych parametrach, nie wyższej cenie.</w:t>
      </w:r>
      <w:r w:rsidR="0013277C" w:rsidRPr="00A5471A">
        <w:rPr>
          <w:rFonts w:ascii="Arial" w:eastAsia="MS Mincho" w:hAnsi="Arial" w:cs="Arial"/>
          <w:sz w:val="21"/>
          <w:szCs w:val="21"/>
        </w:rPr>
        <w:t xml:space="preserve"> </w:t>
      </w:r>
      <w:r w:rsidR="0013277C" w:rsidRPr="00A5471A">
        <w:rPr>
          <w:rFonts w:ascii="Arial" w:hAnsi="Arial" w:cs="Arial"/>
          <w:sz w:val="21"/>
          <w:szCs w:val="21"/>
        </w:rPr>
        <w:t>Oświadczenie winno określać dokładnie jaki model objęty umową został wycofany. Wykonawca przedłoży stosowne dokumenty (karty charakterystyki towaru pochodzącej od producenta) świadczące</w:t>
      </w:r>
      <w:r w:rsidR="00FA4640" w:rsidRPr="00A5471A">
        <w:rPr>
          <w:rFonts w:ascii="Arial" w:hAnsi="Arial" w:cs="Arial"/>
          <w:sz w:val="21"/>
          <w:szCs w:val="21"/>
        </w:rPr>
        <w:t>,</w:t>
      </w:r>
      <w:r w:rsidR="0013277C" w:rsidRPr="00A5471A">
        <w:rPr>
          <w:rFonts w:ascii="Arial" w:hAnsi="Arial" w:cs="Arial"/>
          <w:sz w:val="21"/>
          <w:szCs w:val="21"/>
        </w:rPr>
        <w:t xml:space="preserve"> iż model zaproponowany w miejsce oferowanego w p</w:t>
      </w:r>
      <w:r w:rsidR="00A5471A" w:rsidRPr="00A5471A">
        <w:rPr>
          <w:rFonts w:ascii="Arial" w:hAnsi="Arial" w:cs="Arial"/>
          <w:sz w:val="21"/>
          <w:szCs w:val="21"/>
        </w:rPr>
        <w:t>ostępowaniu</w:t>
      </w:r>
      <w:r w:rsidR="0013277C" w:rsidRPr="00A5471A">
        <w:rPr>
          <w:rFonts w:ascii="Arial" w:hAnsi="Arial" w:cs="Arial"/>
          <w:sz w:val="21"/>
          <w:szCs w:val="21"/>
        </w:rPr>
        <w:t xml:space="preserve"> posiada </w:t>
      </w:r>
      <w:r w:rsidR="00B4155F" w:rsidRPr="00A5471A">
        <w:rPr>
          <w:rFonts w:ascii="Arial" w:hAnsi="Arial" w:cs="Arial"/>
          <w:sz w:val="21"/>
          <w:szCs w:val="21"/>
        </w:rPr>
        <w:t>parametry równoważne lub lepsze;</w:t>
      </w:r>
    </w:p>
    <w:p w14:paraId="476C6D08" w14:textId="77777777" w:rsidR="00FC7143" w:rsidRPr="00A5471A" w:rsidRDefault="00FC7143" w:rsidP="0057570C">
      <w:pPr>
        <w:numPr>
          <w:ilvl w:val="0"/>
          <w:numId w:val="12"/>
        </w:numPr>
        <w:suppressAutoHyphens w:val="0"/>
        <w:ind w:left="709" w:hanging="283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zmiany po</w:t>
      </w:r>
      <w:r w:rsidR="00084F42" w:rsidRPr="00A5471A">
        <w:rPr>
          <w:rFonts w:ascii="Arial" w:hAnsi="Arial" w:cs="Arial"/>
          <w:sz w:val="21"/>
          <w:szCs w:val="21"/>
          <w:lang w:eastAsia="pl-PL"/>
        </w:rPr>
        <w:t>dwykonawcy, o którym mowa w §  10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</w:t>
      </w:r>
      <w:r w:rsidR="00B4155F" w:rsidRPr="00A5471A">
        <w:rPr>
          <w:rFonts w:ascii="Arial" w:hAnsi="Arial" w:cs="Arial"/>
          <w:sz w:val="21"/>
          <w:szCs w:val="21"/>
          <w:lang w:eastAsia="pl-PL"/>
        </w:rPr>
        <w:t>a, z którego usług zrezygnowano;</w:t>
      </w:r>
    </w:p>
    <w:p w14:paraId="259FA526" w14:textId="77777777" w:rsidR="00FC7143" w:rsidRPr="00A5471A" w:rsidRDefault="00FC7143" w:rsidP="0057570C">
      <w:pPr>
        <w:numPr>
          <w:ilvl w:val="0"/>
          <w:numId w:val="12"/>
        </w:numPr>
        <w:suppressAutoHyphens w:val="0"/>
        <w:ind w:left="709" w:hanging="283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rezygnacji z po</w:t>
      </w:r>
      <w:r w:rsidR="00084F42" w:rsidRPr="00A5471A">
        <w:rPr>
          <w:rFonts w:ascii="Arial" w:hAnsi="Arial" w:cs="Arial"/>
          <w:sz w:val="21"/>
          <w:szCs w:val="21"/>
          <w:lang w:eastAsia="pl-PL"/>
        </w:rPr>
        <w:t>dwykonawcy, o którym mowa w § 10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</w:t>
      </w:r>
      <w:r w:rsidR="00D81E1E" w:rsidRPr="00A5471A">
        <w:rPr>
          <w:rFonts w:ascii="Arial" w:hAnsi="Arial" w:cs="Arial"/>
          <w:sz w:val="21"/>
          <w:szCs w:val="21"/>
          <w:lang w:eastAsia="pl-PL"/>
        </w:rPr>
        <w:t>p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odwykonawca, z którego usług zrezygnowano, </w:t>
      </w:r>
    </w:p>
    <w:p w14:paraId="788F6317" w14:textId="77777777" w:rsidR="00FC7143" w:rsidRPr="00A5471A" w:rsidRDefault="00FC7143" w:rsidP="0057570C">
      <w:pPr>
        <w:numPr>
          <w:ilvl w:val="0"/>
          <w:numId w:val="12"/>
        </w:numPr>
        <w:suppressAutoHyphens w:val="0"/>
        <w:ind w:left="709" w:hanging="283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2FD963B7" w14:textId="77777777" w:rsidR="00FC7143" w:rsidRPr="00A5471A" w:rsidRDefault="00FC7143" w:rsidP="0057570C">
      <w:pPr>
        <w:numPr>
          <w:ilvl w:val="0"/>
          <w:numId w:val="12"/>
        </w:numPr>
        <w:suppressAutoHyphens w:val="0"/>
        <w:ind w:left="709" w:hanging="283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1D32EC9" w14:textId="77777777" w:rsidR="00F0526C" w:rsidRPr="00A5471A" w:rsidRDefault="00FC7143" w:rsidP="0057570C">
      <w:pPr>
        <w:numPr>
          <w:ilvl w:val="0"/>
          <w:numId w:val="12"/>
        </w:numPr>
        <w:suppressAutoHyphens w:val="0"/>
        <w:ind w:left="709" w:hanging="283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w innych przypadkach wskazanych w art. 455 ustawy Prawo zamówień publicznych. </w:t>
      </w:r>
      <w:r w:rsidR="00F0526C" w:rsidRPr="00A5471A">
        <w:rPr>
          <w:rFonts w:ascii="Arial" w:hAnsi="Arial" w:cs="Arial"/>
          <w:sz w:val="21"/>
          <w:szCs w:val="21"/>
        </w:rPr>
        <w:t xml:space="preserve"> </w:t>
      </w:r>
    </w:p>
    <w:p w14:paraId="5DB69D8C" w14:textId="77777777" w:rsidR="001D1586" w:rsidRPr="00D62479" w:rsidRDefault="001D1586" w:rsidP="0057570C">
      <w:pPr>
        <w:jc w:val="both"/>
        <w:rPr>
          <w:rFonts w:ascii="Arial" w:hAnsi="Arial" w:cs="Arial"/>
          <w:sz w:val="21"/>
          <w:szCs w:val="21"/>
        </w:rPr>
      </w:pPr>
    </w:p>
    <w:p w14:paraId="41C6FD78" w14:textId="77777777" w:rsidR="003F5AAD" w:rsidRPr="00A5471A" w:rsidRDefault="003F5AAD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8</w:t>
      </w:r>
    </w:p>
    <w:p w14:paraId="09F6B6DE" w14:textId="77777777" w:rsidR="003F5AAD" w:rsidRPr="00A5471A" w:rsidRDefault="003F5AAD" w:rsidP="0057570C">
      <w:p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Strony umowy nie są odpowiedzialne za skutki wynikające z działania siły wyższej.</w:t>
      </w:r>
    </w:p>
    <w:p w14:paraId="58D2270F" w14:textId="77777777" w:rsidR="003F5AAD" w:rsidRPr="00D62479" w:rsidRDefault="003F5AAD" w:rsidP="0057570C">
      <w:pPr>
        <w:jc w:val="both"/>
        <w:rPr>
          <w:rFonts w:ascii="Arial" w:hAnsi="Arial" w:cs="Arial"/>
          <w:sz w:val="21"/>
          <w:szCs w:val="21"/>
        </w:rPr>
      </w:pPr>
    </w:p>
    <w:p w14:paraId="11313E13" w14:textId="77777777" w:rsidR="00A67E62" w:rsidRPr="00A5471A" w:rsidRDefault="003F5AAD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9</w:t>
      </w:r>
    </w:p>
    <w:p w14:paraId="2927074A" w14:textId="77777777" w:rsidR="004A37F1" w:rsidRPr="00A5471A" w:rsidRDefault="004A37F1" w:rsidP="0057570C">
      <w:pPr>
        <w:numPr>
          <w:ilvl w:val="0"/>
          <w:numId w:val="28"/>
        </w:numPr>
        <w:suppressAutoHyphens w:val="0"/>
        <w:ind w:left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Zamawiającemu przysługuje prawo do odstąpienia od umowy w razie zaistnienia istotnej    zmiany okoliczności powodującej, że wykonanie umowy nie leży w interesie publicznym,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594F780D" w14:textId="77777777" w:rsidR="004A37F1" w:rsidRPr="00A5471A" w:rsidRDefault="004A37F1" w:rsidP="0057570C">
      <w:pPr>
        <w:numPr>
          <w:ilvl w:val="0"/>
          <w:numId w:val="28"/>
        </w:numPr>
        <w:suppressAutoHyphens w:val="0"/>
        <w:ind w:left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Zamawiającemu przysługuje prawo odstąpienia od umowy w przypadku</w:t>
      </w:r>
      <w:r w:rsidR="00FA4640" w:rsidRPr="00A5471A">
        <w:rPr>
          <w:rFonts w:ascii="Arial" w:hAnsi="Arial" w:cs="Arial"/>
          <w:sz w:val="21"/>
          <w:szCs w:val="21"/>
          <w:lang w:eastAsia="pl-PL"/>
        </w:rPr>
        <w:t>,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 gdy: </w:t>
      </w:r>
    </w:p>
    <w:p w14:paraId="58BD6037" w14:textId="77777777" w:rsidR="004A37F1" w:rsidRPr="00A5471A" w:rsidRDefault="004A37F1" w:rsidP="0057570C">
      <w:pPr>
        <w:numPr>
          <w:ilvl w:val="0"/>
          <w:numId w:val="29"/>
        </w:numPr>
        <w:suppressAutoHyphens w:val="0"/>
        <w:ind w:left="72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lastRenderedPageBreak/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7421017B" w14:textId="77777777" w:rsidR="004A37F1" w:rsidRPr="00A5471A" w:rsidRDefault="004A37F1" w:rsidP="0057570C">
      <w:pPr>
        <w:numPr>
          <w:ilvl w:val="0"/>
          <w:numId w:val="29"/>
        </w:numPr>
        <w:suppressAutoHyphens w:val="0"/>
        <w:ind w:left="72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Wykonawca realizuje przedmiot umowy w sposób niezgodny z postanowieniami umowy. </w:t>
      </w:r>
    </w:p>
    <w:p w14:paraId="3142D447" w14:textId="77777777" w:rsidR="004A37F1" w:rsidRPr="00A5471A" w:rsidRDefault="004A37F1" w:rsidP="0057570C">
      <w:pPr>
        <w:numPr>
          <w:ilvl w:val="0"/>
          <w:numId w:val="28"/>
        </w:numPr>
        <w:suppressAutoHyphens w:val="0"/>
        <w:ind w:left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W sytuacjach, o których mowa w ust. 2 powyżej, oświadczenie o odstąpieniu powinno być złożone na piśmie w ciągu 30 (słownie: trzydziestu) dni liczonych od daty upływu</w:t>
      </w:r>
      <w:r w:rsidR="00084F42" w:rsidRPr="00A5471A">
        <w:rPr>
          <w:rFonts w:ascii="Arial" w:hAnsi="Arial" w:cs="Arial"/>
          <w:sz w:val="21"/>
          <w:szCs w:val="21"/>
          <w:lang w:eastAsia="pl-PL"/>
        </w:rPr>
        <w:t xml:space="preserve"> 7 – 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dniowego terminu, który Zamawiający wyznaczy Wykonawcy w wezwaniu do wykonywania umowy zgodnie z jej postanowieniami. </w:t>
      </w:r>
    </w:p>
    <w:p w14:paraId="6BD686BA" w14:textId="77777777" w:rsidR="004A37F1" w:rsidRPr="00A5471A" w:rsidRDefault="004A37F1" w:rsidP="0057570C">
      <w:pPr>
        <w:numPr>
          <w:ilvl w:val="0"/>
          <w:numId w:val="28"/>
        </w:numPr>
        <w:suppressAutoHyphens w:val="0"/>
        <w:ind w:left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Uprawnienie do odstąpienia od umowy przysługujące Zamawiającemu może zostać wykonane co do całości umowy albo w </w:t>
      </w:r>
      <w:proofErr w:type="gramStart"/>
      <w:r w:rsidRPr="00A5471A">
        <w:rPr>
          <w:rFonts w:ascii="Arial" w:hAnsi="Arial" w:cs="Arial"/>
          <w:sz w:val="21"/>
          <w:szCs w:val="21"/>
          <w:lang w:eastAsia="pl-PL"/>
        </w:rPr>
        <w:t>przypadku</w:t>
      </w:r>
      <w:proofErr w:type="gramEnd"/>
      <w:r w:rsidRPr="00A5471A">
        <w:rPr>
          <w:rFonts w:ascii="Arial" w:hAnsi="Arial" w:cs="Arial"/>
          <w:sz w:val="21"/>
          <w:szCs w:val="21"/>
          <w:lang w:eastAsia="pl-PL"/>
        </w:rPr>
        <w:t xml:space="preserve">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FFB6CBB" w14:textId="77777777" w:rsidR="004A37F1" w:rsidRPr="00A5471A" w:rsidRDefault="004A37F1" w:rsidP="0057570C">
      <w:pPr>
        <w:numPr>
          <w:ilvl w:val="0"/>
          <w:numId w:val="28"/>
        </w:numPr>
        <w:suppressAutoHyphens w:val="0"/>
        <w:ind w:left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A5471A">
        <w:rPr>
          <w:rFonts w:ascii="Arial" w:hAnsi="Arial" w:cs="Arial"/>
          <w:sz w:val="21"/>
          <w:szCs w:val="21"/>
          <w:lang w:eastAsia="pl-PL"/>
        </w:rPr>
        <w:t>Pzp</w:t>
      </w:r>
      <w:proofErr w:type="spellEnd"/>
      <w:r w:rsidRPr="00A5471A">
        <w:rPr>
          <w:rFonts w:ascii="Arial" w:hAnsi="Arial" w:cs="Arial"/>
          <w:sz w:val="21"/>
          <w:szCs w:val="21"/>
          <w:lang w:eastAsia="pl-PL"/>
        </w:rPr>
        <w:t>, w zakresie dotyczącym tej części umowy, której zmiana dotyczy.</w:t>
      </w:r>
    </w:p>
    <w:p w14:paraId="0B870FCA" w14:textId="77777777" w:rsidR="004A37F1" w:rsidRPr="00A5471A" w:rsidRDefault="004A37F1" w:rsidP="0057570C">
      <w:pPr>
        <w:numPr>
          <w:ilvl w:val="0"/>
          <w:numId w:val="28"/>
        </w:numPr>
        <w:suppressAutoHyphens w:val="0"/>
        <w:ind w:left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775614B" w14:textId="77777777" w:rsidR="009F2DC7" w:rsidRPr="00A5471A" w:rsidRDefault="009F2DC7" w:rsidP="009F2DC7">
      <w:pPr>
        <w:suppressAutoHyphens w:val="0"/>
        <w:ind w:left="360"/>
        <w:jc w:val="both"/>
        <w:rPr>
          <w:rFonts w:ascii="Arial" w:hAnsi="Arial" w:cs="Arial"/>
          <w:sz w:val="21"/>
          <w:szCs w:val="21"/>
          <w:lang w:eastAsia="pl-PL"/>
        </w:rPr>
      </w:pPr>
    </w:p>
    <w:p w14:paraId="4D225AD4" w14:textId="77777777" w:rsidR="009F2DC7" w:rsidRPr="00A5471A" w:rsidRDefault="009F2DC7" w:rsidP="009F2DC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  <w:lang w:eastAsia="pl-PL"/>
        </w:rPr>
      </w:pPr>
      <w:r w:rsidRPr="00A5471A">
        <w:rPr>
          <w:rFonts w:ascii="Arial" w:hAnsi="Arial" w:cs="Arial"/>
          <w:b/>
          <w:bCs/>
          <w:sz w:val="21"/>
          <w:szCs w:val="21"/>
          <w:lang w:eastAsia="pl-PL"/>
        </w:rPr>
        <w:t>§ 10</w:t>
      </w:r>
    </w:p>
    <w:p w14:paraId="3A035606" w14:textId="77777777" w:rsidR="009F2DC7" w:rsidRPr="00A5471A" w:rsidRDefault="009F2DC7" w:rsidP="009F2DC7">
      <w:pPr>
        <w:tabs>
          <w:tab w:val="left" w:pos="360"/>
        </w:tabs>
        <w:ind w:left="360" w:hanging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Postanowienia dotyczące podwykonawców: </w:t>
      </w:r>
      <w:r w:rsidRPr="00A5471A">
        <w:rPr>
          <w:rFonts w:ascii="Arial" w:hAnsi="Arial" w:cs="Arial"/>
          <w:i/>
          <w:sz w:val="21"/>
          <w:szCs w:val="21"/>
          <w:lang w:eastAsia="pl-PL"/>
        </w:rPr>
        <w:t>(jeżeli dotyczy)</w:t>
      </w:r>
    </w:p>
    <w:p w14:paraId="2D080A4F" w14:textId="77777777" w:rsidR="009F2DC7" w:rsidRPr="00A5471A" w:rsidRDefault="009F2DC7" w:rsidP="009F2DC7">
      <w:pPr>
        <w:tabs>
          <w:tab w:val="left" w:pos="360"/>
        </w:tabs>
        <w:ind w:left="360" w:hanging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1.</w:t>
      </w:r>
      <w:r w:rsidRPr="00A5471A">
        <w:rPr>
          <w:rFonts w:ascii="Arial" w:hAnsi="Arial" w:cs="Arial"/>
          <w:sz w:val="21"/>
          <w:szCs w:val="21"/>
          <w:lang w:eastAsia="pl-PL"/>
        </w:rPr>
        <w:tab/>
        <w:t xml:space="preserve">Wykonawca w celu spełnienia warunków udziału w postępowaniu, o których mowa w art. 124 Prawo zamówień publicznych polega na zasobach firmy ……………………… w zakresie ………………………………………. na zasadach określonych w art. 118 ustawy Prawo zamówień publicznych, a podmiot ten będzie brał udział w realizacji przedmiotu umowy na zasadzie podwykonawstwa, zgodnie ze złożonym zobowiązaniem do udostępnienia swoich zasobów stanowiącym załącznik nr … do niniejszej umowy. </w:t>
      </w:r>
    </w:p>
    <w:p w14:paraId="28804248" w14:textId="77777777" w:rsidR="009F2DC7" w:rsidRPr="00A5471A" w:rsidRDefault="009F2DC7" w:rsidP="009F2DC7">
      <w:pPr>
        <w:tabs>
          <w:tab w:val="left" w:pos="360"/>
        </w:tabs>
        <w:ind w:left="360" w:hanging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2.</w:t>
      </w:r>
      <w:r w:rsidRPr="00A5471A">
        <w:rPr>
          <w:rFonts w:ascii="Arial" w:hAnsi="Arial" w:cs="Arial"/>
          <w:sz w:val="21"/>
          <w:szCs w:val="21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B7B85DE" w14:textId="77777777" w:rsidR="009F2DC7" w:rsidRPr="00A5471A" w:rsidRDefault="009F2DC7" w:rsidP="009F2DC7">
      <w:pPr>
        <w:tabs>
          <w:tab w:val="left" w:pos="360"/>
        </w:tabs>
        <w:ind w:left="360" w:hanging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3.</w:t>
      </w:r>
      <w:r w:rsidRPr="00A5471A">
        <w:rPr>
          <w:rFonts w:ascii="Arial" w:hAnsi="Arial" w:cs="Arial"/>
          <w:sz w:val="21"/>
          <w:szCs w:val="21"/>
          <w:lang w:eastAsia="pl-PL"/>
        </w:rPr>
        <w:tab/>
        <w:t>W przypadku rezygnacji z podwykonawcy</w:t>
      </w:r>
      <w:r w:rsidR="00FA4640" w:rsidRPr="00A5471A">
        <w:rPr>
          <w:rFonts w:ascii="Arial" w:hAnsi="Arial" w:cs="Arial"/>
          <w:sz w:val="21"/>
          <w:szCs w:val="21"/>
          <w:lang w:eastAsia="pl-PL"/>
        </w:rPr>
        <w:t>,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A5471A">
        <w:rPr>
          <w:rFonts w:ascii="Arial" w:hAnsi="Arial" w:cs="Arial"/>
          <w:sz w:val="21"/>
          <w:szCs w:val="21"/>
          <w:lang w:eastAsia="pl-PL"/>
        </w:rPr>
        <w:t>Pzp</w:t>
      </w:r>
      <w:proofErr w:type="spellEnd"/>
      <w:r w:rsidRPr="00A5471A">
        <w:rPr>
          <w:rFonts w:ascii="Arial" w:hAnsi="Arial" w:cs="Arial"/>
          <w:sz w:val="21"/>
          <w:szCs w:val="21"/>
          <w:lang w:eastAsia="pl-PL"/>
        </w:rPr>
        <w:t xml:space="preserve"> w stopniu nie mniejszym niż podwykonawca, z którego usług zrezygnowano.</w:t>
      </w:r>
    </w:p>
    <w:p w14:paraId="2CCB7AF4" w14:textId="77777777" w:rsidR="00B24727" w:rsidRPr="00A5471A" w:rsidRDefault="00B24727" w:rsidP="0057570C">
      <w:pPr>
        <w:pStyle w:val="Tekstpodstawowy3"/>
        <w:spacing w:after="0"/>
        <w:jc w:val="both"/>
        <w:rPr>
          <w:rFonts w:ascii="Arial" w:hAnsi="Arial" w:cs="Arial"/>
          <w:sz w:val="21"/>
          <w:szCs w:val="21"/>
        </w:rPr>
      </w:pPr>
    </w:p>
    <w:p w14:paraId="1538AC4C" w14:textId="77777777" w:rsidR="004A37F1" w:rsidRPr="00A5471A" w:rsidRDefault="003F5AAD" w:rsidP="0057570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  <w:lang w:eastAsia="pl-PL"/>
        </w:rPr>
      </w:pPr>
      <w:r w:rsidRPr="00A5471A">
        <w:rPr>
          <w:rFonts w:ascii="Arial" w:hAnsi="Arial" w:cs="Arial"/>
          <w:b/>
          <w:bCs/>
          <w:sz w:val="21"/>
          <w:szCs w:val="21"/>
          <w:lang w:eastAsia="pl-PL"/>
        </w:rPr>
        <w:t>§ 1</w:t>
      </w:r>
      <w:r w:rsidR="009F2DC7" w:rsidRPr="00A5471A">
        <w:rPr>
          <w:rFonts w:ascii="Arial" w:hAnsi="Arial" w:cs="Arial"/>
          <w:b/>
          <w:bCs/>
          <w:sz w:val="21"/>
          <w:szCs w:val="21"/>
          <w:lang w:eastAsia="pl-PL"/>
        </w:rPr>
        <w:t>1</w:t>
      </w:r>
    </w:p>
    <w:p w14:paraId="3A36A84A" w14:textId="77777777" w:rsidR="0005256A" w:rsidRPr="00A5471A" w:rsidRDefault="0005256A" w:rsidP="0057570C">
      <w:pPr>
        <w:numPr>
          <w:ilvl w:val="3"/>
          <w:numId w:val="41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 xml:space="preserve">Z uwagi na fakt, że umowa zostaje zawarta na okres powyżej 6 miesięcy, zastosowanie znajdują postanowienia niniejszego paragrafu o zasadach wprowadzania odpowiednich zmian wysokości wynagrodzenia należnego Wykonawcy w przypadku zmiany ceny materiałów lub kosztów </w:t>
      </w:r>
      <w:r w:rsidR="00F81500" w:rsidRPr="00A5471A">
        <w:rPr>
          <w:rFonts w:ascii="Arial" w:hAnsi="Arial" w:cs="Arial"/>
          <w:sz w:val="21"/>
          <w:szCs w:val="21"/>
          <w:lang w:eastAsia="pl-PL"/>
        </w:rPr>
        <w:t>związanych z realizacją z</w:t>
      </w:r>
      <w:r w:rsidRPr="00A5471A">
        <w:rPr>
          <w:rFonts w:ascii="Arial" w:hAnsi="Arial" w:cs="Arial"/>
          <w:sz w:val="21"/>
          <w:szCs w:val="21"/>
          <w:lang w:eastAsia="pl-PL"/>
        </w:rPr>
        <w:t xml:space="preserve">amówienia (w rozumieniu art. 439 ust. 4 </w:t>
      </w:r>
      <w:r w:rsidR="0037113D" w:rsidRPr="00A5471A">
        <w:rPr>
          <w:rFonts w:ascii="Arial" w:hAnsi="Arial" w:cs="Arial"/>
          <w:sz w:val="21"/>
          <w:szCs w:val="21"/>
          <w:lang w:eastAsia="pl-PL"/>
        </w:rPr>
        <w:t xml:space="preserve">ustawy </w:t>
      </w:r>
      <w:proofErr w:type="spellStart"/>
      <w:r w:rsidR="0037113D" w:rsidRPr="00A5471A">
        <w:rPr>
          <w:rFonts w:ascii="Arial" w:hAnsi="Arial" w:cs="Arial"/>
          <w:sz w:val="21"/>
          <w:szCs w:val="21"/>
          <w:lang w:eastAsia="pl-PL"/>
        </w:rPr>
        <w:t>Pzp</w:t>
      </w:r>
      <w:proofErr w:type="spellEnd"/>
      <w:r w:rsidRPr="00A5471A">
        <w:rPr>
          <w:rFonts w:ascii="Arial" w:hAnsi="Arial" w:cs="Arial"/>
          <w:sz w:val="21"/>
          <w:szCs w:val="21"/>
          <w:lang w:eastAsia="pl-PL"/>
        </w:rPr>
        <w:t>), na zasa</w:t>
      </w:r>
      <w:r w:rsidR="0037113D" w:rsidRPr="00A5471A">
        <w:rPr>
          <w:rFonts w:ascii="Arial" w:hAnsi="Arial" w:cs="Arial"/>
          <w:sz w:val="21"/>
          <w:szCs w:val="21"/>
          <w:lang w:eastAsia="pl-PL"/>
        </w:rPr>
        <w:t>dach opisanych w ust. 2 poniżej.</w:t>
      </w:r>
    </w:p>
    <w:p w14:paraId="5DE30010" w14:textId="77777777" w:rsidR="0037113D" w:rsidRPr="00A5471A" w:rsidRDefault="0037113D" w:rsidP="0057570C">
      <w:pPr>
        <w:numPr>
          <w:ilvl w:val="3"/>
          <w:numId w:val="41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1"/>
          <w:szCs w:val="21"/>
          <w:lang w:eastAsia="pl-PL"/>
        </w:rPr>
      </w:pPr>
      <w:r w:rsidRPr="00A5471A">
        <w:rPr>
          <w:rFonts w:ascii="Arial" w:hAnsi="Arial" w:cs="Arial"/>
          <w:sz w:val="21"/>
          <w:szCs w:val="21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68865634" w14:textId="77777777" w:rsidR="002A7242" w:rsidRPr="00A5471A" w:rsidRDefault="002A7242" w:rsidP="002A7242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A5471A">
        <w:rPr>
          <w:rFonts w:ascii="Arial" w:hAnsi="Arial" w:cs="Arial"/>
          <w:sz w:val="21"/>
          <w:szCs w:val="21"/>
        </w:rPr>
        <w:t>p.z.p</w:t>
      </w:r>
      <w:proofErr w:type="spellEnd"/>
      <w:r w:rsidRPr="00A5471A">
        <w:rPr>
          <w:rFonts w:ascii="Arial" w:hAnsi="Arial" w:cs="Arial"/>
          <w:sz w:val="21"/>
          <w:szCs w:val="21"/>
        </w:rPr>
        <w:t>.) związanych z realizacją Zamówienia przekroczy 5 procent względem ceny lub kosztu przyjętych w celu ustalenia wynagrodzenia Wykonawcy zawartego w ofercie w postaci danej ceny jednostkowej netto, przy czym Strona przedłoży dokumenty potwierdzające zmianę ceny materiałów lub kosztów oraz kalkulację wpływu tej zmiany na koszt wykonania zamówienia w formie analizy porównawczej cen materiałów lub kosztów,</w:t>
      </w:r>
    </w:p>
    <w:p w14:paraId="04A5F46B" w14:textId="77777777" w:rsidR="002A7242" w:rsidRPr="00A5471A" w:rsidRDefault="002A7242" w:rsidP="002A7242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zmiana wynagrodzenia Wykonawcy w odniesieniu do danej ceny jednostkowej netto, co do której spełniony został wymóg, o którym mowa w pkt a) nastąpi o </w:t>
      </w:r>
      <w:r w:rsidRPr="00A5471A">
        <w:rPr>
          <w:rFonts w:ascii="Arial" w:hAnsi="Arial" w:cs="Arial"/>
          <w:bCs/>
          <w:iCs/>
          <w:sz w:val="21"/>
          <w:szCs w:val="21"/>
        </w:rPr>
        <w:t>½ sumy wartości dwóch ostatnich kwartalnych wskaźników procentowych cen towarów i usług konsumpcyjnych ogółem (przy uwzględnieniu ich różnicy jeżeli zmiany obejmują zarówno wzrost jak i spadek cen), ogłoszonych przez Prezesa Głównego Urzędu Statystycznego i ogłaszanego w Dzienniku Urzędowym RP „Monitor Polski” (dalej: Wskaźniki), zgodnie z przepisami ustawy z dnia 17 grudnia 1998 roku o emeryturach i rentach Funduszu Ubezpieczeń Społecznych (tj. Dz.U. z 202</w:t>
      </w:r>
      <w:r w:rsidR="000A75FB" w:rsidRPr="00A5471A">
        <w:rPr>
          <w:rFonts w:ascii="Arial" w:hAnsi="Arial" w:cs="Arial"/>
          <w:bCs/>
          <w:iCs/>
          <w:sz w:val="21"/>
          <w:szCs w:val="21"/>
        </w:rPr>
        <w:t>4</w:t>
      </w:r>
      <w:r w:rsidRPr="00A5471A">
        <w:rPr>
          <w:rFonts w:ascii="Arial" w:hAnsi="Arial" w:cs="Arial"/>
          <w:bCs/>
          <w:iCs/>
          <w:sz w:val="21"/>
          <w:szCs w:val="21"/>
        </w:rPr>
        <w:t xml:space="preserve"> r, poz. </w:t>
      </w:r>
      <w:r w:rsidR="000A75FB" w:rsidRPr="00A5471A">
        <w:rPr>
          <w:rFonts w:ascii="Arial" w:hAnsi="Arial" w:cs="Arial"/>
          <w:bCs/>
          <w:iCs/>
          <w:sz w:val="21"/>
          <w:szCs w:val="21"/>
        </w:rPr>
        <w:t>1631</w:t>
      </w:r>
      <w:r w:rsidRPr="00A5471A">
        <w:rPr>
          <w:rFonts w:ascii="Arial" w:hAnsi="Arial" w:cs="Arial"/>
          <w:bCs/>
          <w:iCs/>
          <w:sz w:val="21"/>
          <w:szCs w:val="21"/>
        </w:rPr>
        <w:t xml:space="preserve">, art. 25 ust. 11) po dacie zawarcia niniejszej umowy, jednak w sumie </w:t>
      </w:r>
      <w:r w:rsidRPr="00A5471A">
        <w:rPr>
          <w:rFonts w:ascii="Arial" w:hAnsi="Arial" w:cs="Arial"/>
          <w:bCs/>
          <w:iCs/>
          <w:sz w:val="21"/>
          <w:szCs w:val="21"/>
        </w:rPr>
        <w:lastRenderedPageBreak/>
        <w:t>nie więcej niż o 10 (dziesięć) procent w całym okresie trwania Umowy względem danego zakresu wynagrodzenia Wykonawcy tj. odpowiedniej danej ceny jednostkowej netto wskazanej pierwotnie w formularzu cenowym Wykonawcy stanowiącym załącznik nr 2 do niniejszej umowy,</w:t>
      </w:r>
    </w:p>
    <w:p w14:paraId="6D9E5315" w14:textId="50ECE04F" w:rsidR="002A7242" w:rsidRPr="00A5471A" w:rsidRDefault="002A7242" w:rsidP="002A7242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zmianie ulegnie wysokość wynagrodzenia w części przeznaczonej na zakup materiałów i </w:t>
      </w:r>
      <w:r w:rsidRPr="0065511B">
        <w:rPr>
          <w:rFonts w:ascii="Arial" w:hAnsi="Arial" w:cs="Arial"/>
          <w:sz w:val="21"/>
          <w:szCs w:val="21"/>
        </w:rPr>
        <w:t xml:space="preserve">pokrycie pozostałych kosztów przez Wykonawcę </w:t>
      </w:r>
      <w:r w:rsidRPr="0065511B">
        <w:rPr>
          <w:rFonts w:ascii="Arial" w:hAnsi="Arial" w:cs="Arial"/>
          <w:bCs/>
          <w:iCs/>
          <w:sz w:val="21"/>
          <w:szCs w:val="21"/>
        </w:rPr>
        <w:t xml:space="preserve">(procentowo wskazana w danej cenie jednostkowej netto w szczegółowym wyliczeniu przedłożonym przez Wykonawcę zgodnie z pkt. 5a rozdziału </w:t>
      </w:r>
      <w:r w:rsidR="0065511B" w:rsidRPr="0065511B">
        <w:rPr>
          <w:rFonts w:ascii="Arial" w:hAnsi="Arial" w:cs="Arial"/>
          <w:bCs/>
          <w:iCs/>
          <w:sz w:val="21"/>
          <w:szCs w:val="21"/>
        </w:rPr>
        <w:t>14</w:t>
      </w:r>
      <w:r w:rsidRPr="0065511B">
        <w:rPr>
          <w:rFonts w:ascii="Arial" w:hAnsi="Arial" w:cs="Arial"/>
          <w:bCs/>
          <w:iCs/>
          <w:sz w:val="21"/>
          <w:szCs w:val="21"/>
        </w:rPr>
        <w:t xml:space="preserve"> SWZ, maksymalnie procentowa wartość wskazana przez Wykonawcę w formularzu oferty pkt. 5</w:t>
      </w:r>
      <w:r w:rsidRPr="0065511B">
        <w:rPr>
          <w:rFonts w:ascii="Arial" w:hAnsi="Arial" w:cs="Arial"/>
          <w:sz w:val="21"/>
          <w:szCs w:val="21"/>
        </w:rPr>
        <w:t>, z wyłączeniem</w:t>
      </w:r>
      <w:r w:rsidRPr="00D62479">
        <w:rPr>
          <w:rFonts w:ascii="Arial" w:hAnsi="Arial" w:cs="Arial"/>
          <w:sz w:val="21"/>
          <w:szCs w:val="21"/>
        </w:rPr>
        <w:t xml:space="preserve"> kosztów Wykonawcy podlegających waloryzacji na podstawie innych zapisów Umowy lub przepisów prawa,</w:t>
      </w:r>
    </w:p>
    <w:p w14:paraId="6DE63EE4" w14:textId="77777777" w:rsidR="002A7242" w:rsidRPr="00A5471A" w:rsidRDefault="002A7242" w:rsidP="002A7242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pierwsza waloryzacja nastąpi nie wcześniej niż po 6 (sześciu) miesiącach od dnia podpisania Umowy, z zastrzeżeniem art. 439 ust. 3 </w:t>
      </w:r>
      <w:proofErr w:type="spellStart"/>
      <w:proofErr w:type="gramStart"/>
      <w:r w:rsidRPr="00A5471A">
        <w:rPr>
          <w:rFonts w:ascii="Arial" w:hAnsi="Arial" w:cs="Arial"/>
          <w:sz w:val="21"/>
          <w:szCs w:val="21"/>
        </w:rPr>
        <w:t>p.z.p</w:t>
      </w:r>
      <w:proofErr w:type="spellEnd"/>
      <w:r w:rsidRPr="00A5471A">
        <w:rPr>
          <w:rFonts w:ascii="Arial" w:hAnsi="Arial" w:cs="Arial"/>
          <w:sz w:val="21"/>
          <w:szCs w:val="21"/>
        </w:rPr>
        <w:t>..</w:t>
      </w:r>
      <w:proofErr w:type="gramEnd"/>
    </w:p>
    <w:p w14:paraId="3507B12E" w14:textId="77777777" w:rsidR="002A7242" w:rsidRPr="00A5471A" w:rsidRDefault="002A7242" w:rsidP="002A7242">
      <w:pPr>
        <w:pStyle w:val="Akapitzlist"/>
        <w:numPr>
          <w:ilvl w:val="0"/>
          <w:numId w:val="44"/>
        </w:numPr>
        <w:suppressAutoHyphens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każda kolejna waloryzacja może następować po upływie 6 (sześciu) miesięcy od poprzedniej z zachowaniem procedury opisanej w nin. ustępie, </w:t>
      </w:r>
    </w:p>
    <w:p w14:paraId="03251166" w14:textId="77777777" w:rsidR="002A7242" w:rsidRPr="00A5471A" w:rsidRDefault="002A7242" w:rsidP="002A7242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01927CF" w14:textId="77777777" w:rsidR="002A7242" w:rsidRPr="00A5471A" w:rsidRDefault="002A7242" w:rsidP="002A7242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waloryzacja wynagrodzenia zgodnie z niniejszym ustępem stanowi zmianę Umowy, </w:t>
      </w:r>
      <w:r w:rsidRPr="00A5471A">
        <w:rPr>
          <w:rFonts w:ascii="Arial" w:hAnsi="Arial" w:cs="Arial"/>
          <w:bCs/>
          <w:iCs/>
          <w:sz w:val="21"/>
          <w:szCs w:val="21"/>
        </w:rPr>
        <w:t>wymaga zawarcia stosownego pisemnego aneksu, pod rygorem nieważności,</w:t>
      </w:r>
    </w:p>
    <w:p w14:paraId="2018FB0F" w14:textId="77777777" w:rsidR="002A7242" w:rsidRPr="00A5471A" w:rsidRDefault="002A7242" w:rsidP="002A7242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7964242B" w14:textId="77777777" w:rsidR="002A7242" w:rsidRPr="00A5471A" w:rsidRDefault="002A7242" w:rsidP="002A7242">
      <w:pPr>
        <w:numPr>
          <w:ilvl w:val="0"/>
          <w:numId w:val="44"/>
        </w:numPr>
        <w:suppressAutoHyphens w:val="0"/>
        <w:jc w:val="both"/>
        <w:rPr>
          <w:rFonts w:ascii="Arial" w:hAnsi="Arial" w:cs="Arial"/>
          <w:bCs/>
          <w:iCs/>
          <w:sz w:val="21"/>
          <w:szCs w:val="21"/>
          <w:lang w:eastAsia="pl-PL"/>
        </w:rPr>
      </w:pPr>
      <w:r w:rsidRPr="00A5471A">
        <w:rPr>
          <w:rStyle w:val="contentpasted0"/>
          <w:rFonts w:ascii="Arial" w:hAnsi="Arial" w:cs="Arial"/>
          <w:sz w:val="21"/>
          <w:szCs w:val="21"/>
          <w:shd w:val="clear" w:color="auto" w:fill="FFFFFF"/>
        </w:rPr>
        <w:t xml:space="preserve">Zamawiający może naliczyć Wykonawcy, którego wynagrodzenie zostało zmienione zgodnie z ust. </w:t>
      </w:r>
      <w:r w:rsidR="006769F2" w:rsidRPr="00A5471A">
        <w:rPr>
          <w:rStyle w:val="contentpasted0"/>
          <w:rFonts w:ascii="Arial" w:hAnsi="Arial" w:cs="Arial"/>
          <w:sz w:val="21"/>
          <w:szCs w:val="21"/>
          <w:shd w:val="clear" w:color="auto" w:fill="FFFFFF"/>
        </w:rPr>
        <w:t>1</w:t>
      </w:r>
      <w:r w:rsidR="009F2DC7" w:rsidRPr="00A5471A">
        <w:rPr>
          <w:rStyle w:val="contentpasted0"/>
          <w:rFonts w:ascii="Arial" w:hAnsi="Arial" w:cs="Arial"/>
          <w:sz w:val="21"/>
          <w:szCs w:val="21"/>
          <w:shd w:val="clear" w:color="auto" w:fill="FFFFFF"/>
        </w:rPr>
        <w:t>1</w:t>
      </w:r>
      <w:r w:rsidRPr="00A5471A">
        <w:rPr>
          <w:rStyle w:val="contentpasted0"/>
          <w:rFonts w:ascii="Arial" w:hAnsi="Arial" w:cs="Arial"/>
          <w:sz w:val="21"/>
          <w:szCs w:val="21"/>
          <w:shd w:val="clear" w:color="auto" w:fill="FFFFFF"/>
        </w:rPr>
        <w:t>, karę umowną za brak zapłaty lub nieterminowej zapłaty wynagrodzenia należnego podwykonawcom z tytułu zmiany wysokości wynagrodzenia, o której mowa w pkt. h) w wysokości 500,00 zł za każdy stwierdzony przypadek. </w:t>
      </w:r>
    </w:p>
    <w:p w14:paraId="11CC8EE5" w14:textId="77777777" w:rsidR="0005256A" w:rsidRPr="00A5471A" w:rsidRDefault="0005256A" w:rsidP="0057570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  <w:lang w:eastAsia="pl-PL"/>
        </w:rPr>
      </w:pPr>
    </w:p>
    <w:p w14:paraId="6F9291AC" w14:textId="77777777" w:rsidR="0005256A" w:rsidRPr="00A5471A" w:rsidRDefault="0005256A" w:rsidP="0057570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1"/>
          <w:szCs w:val="21"/>
          <w:lang w:eastAsia="pl-PL"/>
        </w:rPr>
      </w:pPr>
      <w:r w:rsidRPr="00A5471A">
        <w:rPr>
          <w:rFonts w:ascii="Arial" w:hAnsi="Arial" w:cs="Arial"/>
          <w:b/>
          <w:bCs/>
          <w:sz w:val="21"/>
          <w:szCs w:val="21"/>
          <w:lang w:eastAsia="pl-PL"/>
        </w:rPr>
        <w:t>§ 1</w:t>
      </w:r>
      <w:r w:rsidR="000A75FB" w:rsidRPr="00A5471A">
        <w:rPr>
          <w:rFonts w:ascii="Arial" w:hAnsi="Arial" w:cs="Arial"/>
          <w:b/>
          <w:bCs/>
          <w:sz w:val="21"/>
          <w:szCs w:val="21"/>
          <w:lang w:eastAsia="pl-PL"/>
        </w:rPr>
        <w:t>2</w:t>
      </w:r>
    </w:p>
    <w:p w14:paraId="64EB734F" w14:textId="77777777" w:rsidR="00821F12" w:rsidRPr="00A5471A" w:rsidRDefault="00B4155F" w:rsidP="0057570C">
      <w:pPr>
        <w:ind w:left="426" w:hanging="426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1.</w:t>
      </w:r>
      <w:r w:rsidRPr="00A5471A">
        <w:rPr>
          <w:rFonts w:ascii="Arial" w:hAnsi="Arial" w:cs="Arial"/>
          <w:sz w:val="21"/>
          <w:szCs w:val="21"/>
        </w:rPr>
        <w:tab/>
        <w:t>Strony u</w:t>
      </w:r>
      <w:r w:rsidR="00821F12" w:rsidRPr="00A5471A">
        <w:rPr>
          <w:rFonts w:ascii="Arial" w:hAnsi="Arial" w:cs="Arial"/>
          <w:sz w:val="21"/>
          <w:szCs w:val="21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4D4646" w:rsidRPr="00A5471A">
        <w:rPr>
          <w:rFonts w:ascii="Arial" w:hAnsi="Arial" w:cs="Arial"/>
          <w:sz w:val="21"/>
          <w:szCs w:val="21"/>
        </w:rPr>
        <w:t xml:space="preserve"> danych osobowych (Dz. U. z 2019 r. poz.1781</w:t>
      </w:r>
      <w:r w:rsidR="00821F12" w:rsidRPr="00A5471A">
        <w:rPr>
          <w:rFonts w:ascii="Arial" w:hAnsi="Arial" w:cs="Arial"/>
          <w:sz w:val="21"/>
          <w:szCs w:val="21"/>
        </w:rPr>
        <w:t>) lub innymi przepisami prawa polskiego.</w:t>
      </w:r>
    </w:p>
    <w:p w14:paraId="37B39968" w14:textId="77777777" w:rsidR="00821F12" w:rsidRPr="00A5471A" w:rsidRDefault="00821F12" w:rsidP="0057570C">
      <w:pPr>
        <w:ind w:left="426" w:hanging="426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2.</w:t>
      </w:r>
      <w:r w:rsidRPr="00A5471A">
        <w:rPr>
          <w:rFonts w:ascii="Arial" w:hAnsi="Arial" w:cs="Arial"/>
          <w:sz w:val="21"/>
          <w:szCs w:val="21"/>
        </w:rPr>
        <w:tab/>
        <w:t>Dla c</w:t>
      </w:r>
      <w:r w:rsidR="00B4155F" w:rsidRPr="00A5471A">
        <w:rPr>
          <w:rFonts w:ascii="Arial" w:hAnsi="Arial" w:cs="Arial"/>
          <w:sz w:val="21"/>
          <w:szCs w:val="21"/>
        </w:rPr>
        <w:t>elów związanych z wykonywaniem u</w:t>
      </w:r>
      <w:r w:rsidRPr="00A5471A">
        <w:rPr>
          <w:rFonts w:ascii="Arial" w:hAnsi="Arial" w:cs="Arial"/>
          <w:sz w:val="21"/>
          <w:szCs w:val="21"/>
        </w:rPr>
        <w:t>mowy istnieje konieczność wzajemnego udostę</w:t>
      </w:r>
      <w:r w:rsidR="00084F42" w:rsidRPr="00A5471A">
        <w:rPr>
          <w:rFonts w:ascii="Arial" w:hAnsi="Arial" w:cs="Arial"/>
          <w:sz w:val="21"/>
          <w:szCs w:val="21"/>
        </w:rPr>
        <w:t>pnienia danych osobowych Stron u</w:t>
      </w:r>
      <w:r w:rsidRPr="00A5471A">
        <w:rPr>
          <w:rFonts w:ascii="Arial" w:hAnsi="Arial" w:cs="Arial"/>
          <w:sz w:val="21"/>
          <w:szCs w:val="21"/>
        </w:rPr>
        <w:t xml:space="preserve">mowy, a jeżeli ma to zastosowanie, również ich przedstawicieli, osób wskazanych do kontaktu lub osób których dane będą przetwarzane w związku z realizacją przedmiotu Umowy. </w:t>
      </w:r>
    </w:p>
    <w:p w14:paraId="0011005B" w14:textId="49384583" w:rsidR="00821F12" w:rsidRPr="00A5471A" w:rsidRDefault="00821F12" w:rsidP="0057570C">
      <w:pPr>
        <w:ind w:left="426" w:hanging="426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3.</w:t>
      </w:r>
      <w:r w:rsidRPr="00A5471A">
        <w:rPr>
          <w:rFonts w:ascii="Arial" w:hAnsi="Arial" w:cs="Arial"/>
          <w:sz w:val="21"/>
          <w:szCs w:val="21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  <w:r w:rsidR="00A5471A" w:rsidRPr="00A5471A">
        <w:rPr>
          <w:rFonts w:ascii="Arial" w:hAnsi="Arial" w:cs="Arial"/>
          <w:sz w:val="21"/>
          <w:szCs w:val="21"/>
        </w:rPr>
        <w:t xml:space="preserve"> Treść klauzuli RODO Zamawiającego jest dostępna pod adresem strony internetowej: </w:t>
      </w:r>
      <w:hyperlink r:id="rId10" w:history="1">
        <w:r w:rsidR="00106A34" w:rsidRPr="00F42E25">
          <w:rPr>
            <w:rStyle w:val="Hipercze"/>
            <w:rFonts w:ascii="Arial" w:hAnsi="Arial" w:cs="Arial"/>
            <w:sz w:val="21"/>
            <w:szCs w:val="21"/>
          </w:rPr>
          <w:t>https://amu.edu.pl/__data/assets/pdf_file/0025/586501/Klauzula-informacyjna-reprezentanci-stron-umowy-i-osoby-wskazane-do-kontaktu.pdf</w:t>
        </w:r>
      </w:hyperlink>
      <w:r w:rsidR="00106A34" w:rsidRPr="00106A34">
        <w:rPr>
          <w:rFonts w:ascii="Arial" w:hAnsi="Arial" w:cs="Arial"/>
          <w:sz w:val="21"/>
          <w:szCs w:val="21"/>
        </w:rPr>
        <w:t>.</w:t>
      </w:r>
      <w:r w:rsidR="00106A34">
        <w:rPr>
          <w:rFonts w:ascii="Arial" w:hAnsi="Arial" w:cs="Arial"/>
          <w:sz w:val="21"/>
          <w:szCs w:val="21"/>
        </w:rPr>
        <w:t xml:space="preserve"> </w:t>
      </w:r>
    </w:p>
    <w:p w14:paraId="274740CF" w14:textId="77777777" w:rsidR="00821F12" w:rsidRPr="00A5471A" w:rsidRDefault="00821F12" w:rsidP="0057570C">
      <w:pPr>
        <w:ind w:left="426" w:hanging="426"/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4.</w:t>
      </w:r>
      <w:r w:rsidRPr="00A5471A">
        <w:rPr>
          <w:rFonts w:ascii="Arial" w:hAnsi="Arial" w:cs="Arial"/>
          <w:sz w:val="21"/>
          <w:szCs w:val="21"/>
        </w:rPr>
        <w:tab/>
        <w:t>Każda ze Stron będzie przetwarzała udostępnione jej dane osobowe na własną odpowiedzialność i w zgodzie z przepisami prawa.</w:t>
      </w:r>
    </w:p>
    <w:p w14:paraId="738DFCF2" w14:textId="77777777" w:rsidR="001445F6" w:rsidRPr="00A5471A" w:rsidRDefault="001445F6" w:rsidP="0057570C">
      <w:pPr>
        <w:jc w:val="center"/>
        <w:rPr>
          <w:rFonts w:ascii="Arial" w:hAnsi="Arial" w:cs="Arial"/>
          <w:b/>
          <w:sz w:val="21"/>
          <w:szCs w:val="21"/>
        </w:rPr>
      </w:pPr>
    </w:p>
    <w:p w14:paraId="292DBCC9" w14:textId="77777777" w:rsidR="00996CC6" w:rsidRPr="00A5471A" w:rsidRDefault="00821F1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1</w:t>
      </w:r>
      <w:r w:rsidR="000A75FB" w:rsidRPr="00A5471A">
        <w:rPr>
          <w:rFonts w:ascii="Arial" w:hAnsi="Arial" w:cs="Arial"/>
          <w:b/>
          <w:sz w:val="21"/>
          <w:szCs w:val="21"/>
        </w:rPr>
        <w:t>3</w:t>
      </w:r>
    </w:p>
    <w:p w14:paraId="5AB04203" w14:textId="77777777" w:rsidR="00A67E62" w:rsidRPr="00A5471A" w:rsidRDefault="00A67E62" w:rsidP="0057570C">
      <w:p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 xml:space="preserve">W sprawach nieuregulowanych w niniejszej umowie zastosowanie mają przepisy Kodeksu cywilnego, jeżeli przepisy ustawy Prawo zamówień publicznych nie stanowią inaczej. </w:t>
      </w:r>
    </w:p>
    <w:p w14:paraId="36E14282" w14:textId="77777777" w:rsidR="00A67E62" w:rsidRPr="00A5471A" w:rsidRDefault="00A67E62" w:rsidP="0057570C">
      <w:pPr>
        <w:jc w:val="center"/>
        <w:rPr>
          <w:rFonts w:ascii="Arial" w:hAnsi="Arial" w:cs="Arial"/>
          <w:sz w:val="21"/>
          <w:szCs w:val="21"/>
        </w:rPr>
      </w:pPr>
    </w:p>
    <w:p w14:paraId="7AC151C2" w14:textId="77777777" w:rsidR="00A67E62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1</w:t>
      </w:r>
      <w:r w:rsidR="000A75FB" w:rsidRPr="00A5471A">
        <w:rPr>
          <w:rFonts w:ascii="Arial" w:hAnsi="Arial" w:cs="Arial"/>
          <w:b/>
          <w:sz w:val="21"/>
          <w:szCs w:val="21"/>
        </w:rPr>
        <w:t>4</w:t>
      </w:r>
    </w:p>
    <w:p w14:paraId="656A8C31" w14:textId="77777777" w:rsidR="00A67E62" w:rsidRPr="00A5471A" w:rsidRDefault="00A67E62" w:rsidP="0057570C">
      <w:p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Spory, które nie zost</w:t>
      </w:r>
      <w:r w:rsidR="00084F42" w:rsidRPr="00A5471A">
        <w:rPr>
          <w:rFonts w:ascii="Arial" w:hAnsi="Arial" w:cs="Arial"/>
          <w:sz w:val="21"/>
          <w:szCs w:val="21"/>
        </w:rPr>
        <w:t>aną rozstrzygnięte polubownie, S</w:t>
      </w:r>
      <w:r w:rsidRPr="00A5471A">
        <w:rPr>
          <w:rFonts w:ascii="Arial" w:hAnsi="Arial" w:cs="Arial"/>
          <w:sz w:val="21"/>
          <w:szCs w:val="21"/>
        </w:rPr>
        <w:t xml:space="preserve">trony przekażą do rozstrzygnięcia przez </w:t>
      </w:r>
      <w:r w:rsidR="004D4646" w:rsidRPr="00A5471A">
        <w:rPr>
          <w:rFonts w:ascii="Arial" w:hAnsi="Arial" w:cs="Arial"/>
          <w:sz w:val="21"/>
          <w:szCs w:val="21"/>
        </w:rPr>
        <w:t>sąd powszechny właściwy</w:t>
      </w:r>
      <w:r w:rsidR="004D4646" w:rsidRPr="00A5471A">
        <w:rPr>
          <w:rFonts w:ascii="Arial" w:hAnsi="Arial" w:cs="Arial"/>
          <w:color w:val="FF0000"/>
          <w:sz w:val="21"/>
          <w:szCs w:val="21"/>
        </w:rPr>
        <w:t xml:space="preserve"> </w:t>
      </w:r>
      <w:r w:rsidR="00996CC6" w:rsidRPr="00A5471A">
        <w:rPr>
          <w:rFonts w:ascii="Arial" w:hAnsi="Arial" w:cs="Arial"/>
          <w:sz w:val="21"/>
          <w:szCs w:val="21"/>
        </w:rPr>
        <w:t xml:space="preserve">rzeczowo i miejscowo </w:t>
      </w:r>
      <w:r w:rsidR="00B4155F" w:rsidRPr="00A5471A">
        <w:rPr>
          <w:rFonts w:ascii="Arial" w:hAnsi="Arial" w:cs="Arial"/>
          <w:sz w:val="21"/>
          <w:szCs w:val="21"/>
        </w:rPr>
        <w:t>dla siedziby Zamawiającego</w:t>
      </w:r>
      <w:r w:rsidRPr="00A5471A">
        <w:rPr>
          <w:rFonts w:ascii="Arial" w:hAnsi="Arial" w:cs="Arial"/>
          <w:sz w:val="21"/>
          <w:szCs w:val="21"/>
        </w:rPr>
        <w:t>.</w:t>
      </w:r>
    </w:p>
    <w:p w14:paraId="4391126F" w14:textId="77777777" w:rsidR="00A67E62" w:rsidRPr="00A5471A" w:rsidRDefault="00A67E62" w:rsidP="0057570C">
      <w:pPr>
        <w:rPr>
          <w:rFonts w:ascii="Arial" w:hAnsi="Arial" w:cs="Arial"/>
          <w:sz w:val="21"/>
          <w:szCs w:val="21"/>
        </w:rPr>
      </w:pPr>
    </w:p>
    <w:p w14:paraId="2F7D15F9" w14:textId="77777777" w:rsidR="00A67E62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1</w:t>
      </w:r>
      <w:r w:rsidR="000A75FB" w:rsidRPr="00A5471A">
        <w:rPr>
          <w:rFonts w:ascii="Arial" w:hAnsi="Arial" w:cs="Arial"/>
          <w:b/>
          <w:sz w:val="21"/>
          <w:szCs w:val="21"/>
        </w:rPr>
        <w:t>5</w:t>
      </w:r>
    </w:p>
    <w:p w14:paraId="6CC0CFA4" w14:textId="77777777" w:rsidR="00A67E62" w:rsidRPr="00A5471A" w:rsidRDefault="00A67E62" w:rsidP="0057570C">
      <w:pPr>
        <w:jc w:val="both"/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Umowa niniejsza została sporządzona w dwóch jednobrzmiących egzempla</w:t>
      </w:r>
      <w:r w:rsidR="00B4155F" w:rsidRPr="00A5471A">
        <w:rPr>
          <w:rFonts w:ascii="Arial" w:hAnsi="Arial" w:cs="Arial"/>
          <w:sz w:val="21"/>
          <w:szCs w:val="21"/>
        </w:rPr>
        <w:t>rzach, po jednym dla każdej ze S</w:t>
      </w:r>
      <w:r w:rsidRPr="00A5471A">
        <w:rPr>
          <w:rFonts w:ascii="Arial" w:hAnsi="Arial" w:cs="Arial"/>
          <w:sz w:val="21"/>
          <w:szCs w:val="21"/>
        </w:rPr>
        <w:t>tron.</w:t>
      </w:r>
    </w:p>
    <w:p w14:paraId="3BEAACC8" w14:textId="77777777" w:rsidR="00CB3F71" w:rsidRPr="00A5471A" w:rsidRDefault="00CB3F71" w:rsidP="0057570C">
      <w:pPr>
        <w:jc w:val="center"/>
        <w:rPr>
          <w:rFonts w:ascii="Arial" w:hAnsi="Arial" w:cs="Arial"/>
          <w:b/>
          <w:sz w:val="21"/>
          <w:szCs w:val="21"/>
        </w:rPr>
      </w:pPr>
    </w:p>
    <w:p w14:paraId="34F34535" w14:textId="77777777" w:rsidR="00605724" w:rsidRPr="00A5471A" w:rsidRDefault="00A67E62" w:rsidP="0057570C">
      <w:pPr>
        <w:jc w:val="center"/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b/>
          <w:sz w:val="21"/>
          <w:szCs w:val="21"/>
        </w:rPr>
        <w:t>§ 1</w:t>
      </w:r>
      <w:r w:rsidR="000A75FB" w:rsidRPr="00A5471A">
        <w:rPr>
          <w:rFonts w:ascii="Arial" w:hAnsi="Arial" w:cs="Arial"/>
          <w:b/>
          <w:sz w:val="21"/>
          <w:szCs w:val="21"/>
        </w:rPr>
        <w:t>6</w:t>
      </w:r>
    </w:p>
    <w:p w14:paraId="73B2BFD8" w14:textId="77777777" w:rsidR="00351A5E" w:rsidRPr="00A5471A" w:rsidRDefault="00625C31" w:rsidP="0057570C">
      <w:pPr>
        <w:pStyle w:val="Nagwek2"/>
        <w:keepNext w:val="0"/>
        <w:suppressAutoHyphens w:val="0"/>
        <w:overflowPunct/>
        <w:autoSpaceDE/>
        <w:spacing w:before="0" w:after="0"/>
        <w:jc w:val="both"/>
        <w:rPr>
          <w:rFonts w:cs="Arial"/>
          <w:b w:val="0"/>
          <w:i w:val="0"/>
          <w:sz w:val="21"/>
          <w:szCs w:val="21"/>
        </w:rPr>
      </w:pPr>
      <w:r w:rsidRPr="00A5471A">
        <w:rPr>
          <w:rFonts w:cs="Arial"/>
          <w:b w:val="0"/>
          <w:i w:val="0"/>
          <w:sz w:val="21"/>
          <w:szCs w:val="21"/>
        </w:rPr>
        <w:t>Zamówienie realizowane częściowo na potrzeby projektów</w:t>
      </w:r>
      <w:r w:rsidR="009A0441" w:rsidRPr="00A5471A">
        <w:rPr>
          <w:rFonts w:cs="Arial"/>
          <w:b w:val="0"/>
          <w:i w:val="0"/>
          <w:sz w:val="21"/>
          <w:szCs w:val="21"/>
        </w:rPr>
        <w:t xml:space="preserve"> i </w:t>
      </w:r>
      <w:r w:rsidR="00351A5E" w:rsidRPr="00A5471A">
        <w:rPr>
          <w:rFonts w:cs="Arial"/>
          <w:b w:val="0"/>
          <w:i w:val="0"/>
          <w:sz w:val="21"/>
          <w:szCs w:val="21"/>
        </w:rPr>
        <w:t>programów UAM współfinansowanych ze środków zewnętrznych, w tym środków Unii Europejskiej.</w:t>
      </w:r>
    </w:p>
    <w:p w14:paraId="2B76A726" w14:textId="77777777" w:rsidR="00CB3F71" w:rsidRPr="00A5471A" w:rsidRDefault="00CB3F71" w:rsidP="00680ACC">
      <w:pPr>
        <w:rPr>
          <w:rFonts w:ascii="Arial" w:hAnsi="Arial" w:cs="Arial"/>
          <w:b/>
          <w:sz w:val="21"/>
          <w:szCs w:val="21"/>
          <w:lang w:eastAsia="pl-PL"/>
        </w:rPr>
      </w:pPr>
    </w:p>
    <w:p w14:paraId="01F72304" w14:textId="77777777" w:rsidR="001879D3" w:rsidRPr="00A5471A" w:rsidRDefault="0005256A" w:rsidP="00680ACC">
      <w:pPr>
        <w:jc w:val="center"/>
        <w:rPr>
          <w:rFonts w:ascii="Arial" w:hAnsi="Arial" w:cs="Arial"/>
          <w:b/>
          <w:sz w:val="21"/>
          <w:szCs w:val="21"/>
          <w:lang w:eastAsia="pl-PL"/>
        </w:rPr>
      </w:pPr>
      <w:r w:rsidRPr="00A5471A">
        <w:rPr>
          <w:rFonts w:ascii="Arial" w:hAnsi="Arial" w:cs="Arial"/>
          <w:b/>
          <w:sz w:val="21"/>
          <w:szCs w:val="21"/>
          <w:lang w:eastAsia="pl-PL"/>
        </w:rPr>
        <w:t xml:space="preserve">§ </w:t>
      </w:r>
      <w:r w:rsidR="000A75FB" w:rsidRPr="00A5471A">
        <w:rPr>
          <w:rFonts w:ascii="Arial" w:hAnsi="Arial" w:cs="Arial"/>
          <w:b/>
          <w:sz w:val="21"/>
          <w:szCs w:val="21"/>
          <w:lang w:eastAsia="pl-PL"/>
        </w:rPr>
        <w:t>17</w:t>
      </w:r>
    </w:p>
    <w:p w14:paraId="01070B80" w14:textId="77777777" w:rsidR="00E2075E" w:rsidRPr="00A5471A" w:rsidRDefault="00E2075E" w:rsidP="0057570C">
      <w:pPr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Integralną część umowy stanowią załączniki:</w:t>
      </w:r>
    </w:p>
    <w:p w14:paraId="0650E614" w14:textId="77777777" w:rsidR="00E2075E" w:rsidRPr="00A5471A" w:rsidRDefault="00996CC6" w:rsidP="0057570C">
      <w:pPr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Załącznik nr 1 – F</w:t>
      </w:r>
      <w:r w:rsidR="001D1586" w:rsidRPr="00A5471A">
        <w:rPr>
          <w:rFonts w:ascii="Arial" w:hAnsi="Arial" w:cs="Arial"/>
          <w:sz w:val="21"/>
          <w:szCs w:val="21"/>
        </w:rPr>
        <w:t>ormularz ofertowy</w:t>
      </w:r>
    </w:p>
    <w:p w14:paraId="689736B1" w14:textId="77777777" w:rsidR="001D1586" w:rsidRPr="00A5471A" w:rsidRDefault="00996CC6" w:rsidP="0057570C">
      <w:pPr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Załącznik nr 2 –</w:t>
      </w:r>
      <w:r w:rsidR="00CB3F71" w:rsidRPr="00A5471A">
        <w:rPr>
          <w:rFonts w:ascii="Arial" w:hAnsi="Arial" w:cs="Arial"/>
          <w:sz w:val="21"/>
          <w:szCs w:val="21"/>
        </w:rPr>
        <w:t xml:space="preserve"> </w:t>
      </w:r>
      <w:r w:rsidR="00821F12" w:rsidRPr="00A5471A">
        <w:rPr>
          <w:rFonts w:ascii="Arial" w:hAnsi="Arial" w:cs="Arial"/>
          <w:sz w:val="21"/>
          <w:szCs w:val="21"/>
        </w:rPr>
        <w:t xml:space="preserve">Formularz cen jednostkowych </w:t>
      </w:r>
    </w:p>
    <w:p w14:paraId="0C1A228A" w14:textId="77777777" w:rsidR="001D1586" w:rsidRPr="00A5471A" w:rsidRDefault="00996CC6" w:rsidP="0057570C">
      <w:pPr>
        <w:rPr>
          <w:rFonts w:ascii="Arial" w:hAnsi="Arial" w:cs="Arial"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Załącznik nr 3 – W</w:t>
      </w:r>
      <w:r w:rsidR="001D1586" w:rsidRPr="00A5471A">
        <w:rPr>
          <w:rFonts w:ascii="Arial" w:hAnsi="Arial" w:cs="Arial"/>
          <w:sz w:val="21"/>
          <w:szCs w:val="21"/>
        </w:rPr>
        <w:t>ykaz jednostek</w:t>
      </w:r>
    </w:p>
    <w:p w14:paraId="21D101A2" w14:textId="70CC3A99" w:rsidR="009E1AD8" w:rsidRPr="00A5471A" w:rsidRDefault="00996CC6" w:rsidP="0057570C">
      <w:pPr>
        <w:rPr>
          <w:rFonts w:ascii="Arial" w:hAnsi="Arial" w:cs="Arial"/>
          <w:b/>
          <w:sz w:val="21"/>
          <w:szCs w:val="21"/>
        </w:rPr>
      </w:pPr>
      <w:r w:rsidRPr="00A5471A">
        <w:rPr>
          <w:rFonts w:ascii="Arial" w:hAnsi="Arial" w:cs="Arial"/>
          <w:sz w:val="21"/>
          <w:szCs w:val="21"/>
        </w:rPr>
        <w:t>Załącznik nr 4 – Z</w:t>
      </w:r>
      <w:r w:rsidR="00A23071" w:rsidRPr="00A5471A">
        <w:rPr>
          <w:rFonts w:ascii="Arial" w:hAnsi="Arial" w:cs="Arial"/>
          <w:sz w:val="21"/>
          <w:szCs w:val="21"/>
        </w:rPr>
        <w:t>estawienie zamówień</w:t>
      </w:r>
      <w:r w:rsidR="00A23071" w:rsidRPr="00A5471A">
        <w:rPr>
          <w:rFonts w:ascii="Arial" w:hAnsi="Arial" w:cs="Arial"/>
          <w:b/>
          <w:sz w:val="21"/>
          <w:szCs w:val="21"/>
        </w:rPr>
        <w:tab/>
      </w:r>
    </w:p>
    <w:p w14:paraId="6A3855FA" w14:textId="77777777" w:rsidR="009E1AD8" w:rsidRPr="00A5471A" w:rsidRDefault="009E1AD8" w:rsidP="0057570C">
      <w:pPr>
        <w:tabs>
          <w:tab w:val="left" w:pos="2830"/>
        </w:tabs>
        <w:rPr>
          <w:rFonts w:ascii="Arial" w:hAnsi="Arial" w:cs="Arial"/>
          <w:b/>
          <w:sz w:val="21"/>
          <w:szCs w:val="21"/>
        </w:rPr>
      </w:pPr>
    </w:p>
    <w:p w14:paraId="0E474585" w14:textId="77777777" w:rsidR="00A5471A" w:rsidRDefault="00A5471A" w:rsidP="0057570C">
      <w:pPr>
        <w:tabs>
          <w:tab w:val="left" w:pos="2830"/>
        </w:tabs>
        <w:rPr>
          <w:rFonts w:ascii="Arial" w:hAnsi="Arial" w:cs="Arial"/>
          <w:b/>
          <w:sz w:val="21"/>
          <w:szCs w:val="21"/>
        </w:rPr>
      </w:pPr>
    </w:p>
    <w:p w14:paraId="5F42AFCB" w14:textId="77777777" w:rsidR="00A5471A" w:rsidRDefault="00A5471A" w:rsidP="0057570C">
      <w:pPr>
        <w:tabs>
          <w:tab w:val="left" w:pos="2830"/>
        </w:tabs>
        <w:rPr>
          <w:rFonts w:ascii="Arial" w:hAnsi="Arial" w:cs="Arial"/>
          <w:b/>
          <w:sz w:val="21"/>
          <w:szCs w:val="21"/>
        </w:rPr>
      </w:pPr>
    </w:p>
    <w:p w14:paraId="1C5EEC98" w14:textId="77777777" w:rsidR="00A5471A" w:rsidRPr="005671D9" w:rsidRDefault="00A5471A" w:rsidP="00A5471A">
      <w:pPr>
        <w:spacing w:line="276" w:lineRule="auto"/>
        <w:rPr>
          <w:rFonts w:ascii="Arial" w:hAnsi="Arial" w:cs="Arial"/>
          <w:sz w:val="22"/>
          <w:szCs w:val="22"/>
        </w:rPr>
      </w:pPr>
      <w:r w:rsidRPr="005671D9">
        <w:rPr>
          <w:rFonts w:ascii="Arial" w:hAnsi="Arial" w:cs="Arial"/>
          <w:b/>
          <w:sz w:val="22"/>
          <w:szCs w:val="22"/>
        </w:rPr>
        <w:t>Z</w:t>
      </w:r>
      <w:r>
        <w:rPr>
          <w:rFonts w:ascii="Arial" w:hAnsi="Arial" w:cs="Arial"/>
          <w:b/>
          <w:sz w:val="22"/>
          <w:szCs w:val="22"/>
        </w:rPr>
        <w:t xml:space="preserve">amawiający: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Wykonawca: </w:t>
      </w:r>
    </w:p>
    <w:p w14:paraId="00A741A3" w14:textId="77777777" w:rsidR="00A5471A" w:rsidRPr="00A5471A" w:rsidRDefault="00A5471A" w:rsidP="0057570C">
      <w:pPr>
        <w:tabs>
          <w:tab w:val="left" w:pos="2830"/>
        </w:tabs>
        <w:rPr>
          <w:rFonts w:ascii="Arial" w:hAnsi="Arial" w:cs="Arial"/>
          <w:b/>
          <w:sz w:val="21"/>
          <w:szCs w:val="21"/>
        </w:rPr>
        <w:sectPr w:rsidR="00A5471A" w:rsidRPr="00A5471A" w:rsidSect="00EA0FA7">
          <w:headerReference w:type="default" r:id="rId11"/>
          <w:headerReference w:type="first" r:id="rId12"/>
          <w:footerReference w:type="first" r:id="rId13"/>
          <w:footnotePr>
            <w:pos w:val="beneathText"/>
          </w:footnotePr>
          <w:pgSz w:w="11905" w:h="16837"/>
          <w:pgMar w:top="-1276" w:right="1417" w:bottom="851" w:left="1134" w:header="567" w:footer="0" w:gutter="0"/>
          <w:cols w:space="708"/>
          <w:titlePg/>
          <w:docGrid w:linePitch="360"/>
        </w:sectPr>
      </w:pPr>
    </w:p>
    <w:tbl>
      <w:tblPr>
        <w:tblW w:w="14830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1791"/>
        <w:gridCol w:w="1560"/>
        <w:gridCol w:w="2126"/>
        <w:gridCol w:w="2268"/>
        <w:gridCol w:w="1423"/>
        <w:gridCol w:w="861"/>
        <w:gridCol w:w="1395"/>
        <w:gridCol w:w="927"/>
        <w:gridCol w:w="1985"/>
      </w:tblGrid>
      <w:tr w:rsidR="009E1AD8" w:rsidRPr="00A5471A" w14:paraId="7E4CE23F" w14:textId="77777777" w:rsidTr="00084F42">
        <w:trPr>
          <w:trHeight w:val="1065"/>
        </w:trPr>
        <w:tc>
          <w:tcPr>
            <w:tcW w:w="1483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8DC975" w14:textId="77777777" w:rsidR="00BE2490" w:rsidRPr="00A5471A" w:rsidRDefault="009E1AD8" w:rsidP="0057570C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lastRenderedPageBreak/>
              <w:t xml:space="preserve">Załącznik nr </w:t>
            </w:r>
            <w:r w:rsidR="00075399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4</w:t>
            </w:r>
            <w:r w:rsidR="00353CE8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do U</w:t>
            </w:r>
            <w:r w:rsidR="00BE2490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mowy nr</w:t>
            </w: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</w:t>
            </w:r>
            <w:r w:rsidR="00075399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ZP</w:t>
            </w:r>
            <w:r w:rsidR="003D2EFC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3/</w:t>
            </w:r>
            <w:r w:rsidR="00680ACC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7067</w:t>
            </w:r>
          </w:p>
          <w:p w14:paraId="79764CAB" w14:textId="77777777" w:rsidR="00BE2490" w:rsidRPr="00A5471A" w:rsidRDefault="00BE2490" w:rsidP="0057570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</w:p>
          <w:p w14:paraId="4A68262F" w14:textId="77777777" w:rsidR="00BE2490" w:rsidRPr="00A5471A" w:rsidRDefault="00BE2490" w:rsidP="0057570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</w:p>
          <w:p w14:paraId="188DA415" w14:textId="77777777" w:rsidR="009E1AD8" w:rsidRPr="00A5471A" w:rsidRDefault="00BE2490" w:rsidP="0057570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Z</w:t>
            </w:r>
            <w:r w:rsidR="009E1AD8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estawienie zamówień otrzymanych od Zamawiającego w (poprzednim) miesiącu</w:t>
            </w:r>
            <w:proofErr w:type="gramStart"/>
            <w:r w:rsidR="009E1AD8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….</w:t>
            </w:r>
            <w:proofErr w:type="gramEnd"/>
            <w:r w:rsidR="009E1AD8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. </w:t>
            </w: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</w:t>
            </w:r>
            <w:r w:rsidR="009E1AD8"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oraz zamówień, za które nie została zrealizowana płatność na dzień sporządzenia zestawienia</w:t>
            </w:r>
          </w:p>
          <w:p w14:paraId="0CDC664A" w14:textId="77777777" w:rsidR="00BE2490" w:rsidRPr="00A5471A" w:rsidRDefault="00BE2490" w:rsidP="0057570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</w:p>
        </w:tc>
      </w:tr>
      <w:tr w:rsidR="009E1AD8" w:rsidRPr="00A5471A" w14:paraId="6FAE8AD8" w14:textId="77777777" w:rsidTr="00084F42">
        <w:trPr>
          <w:trHeight w:val="174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0820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Lp.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8F2D3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Data otrzymania</w:t>
            </w: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br/>
              <w:t>zamówienia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6FE8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Nr zamówienia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D64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Stopień realizacji</w:t>
            </w: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br/>
              <w:t>(Z - całość zrealizowana,</w:t>
            </w: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br/>
              <w:t>R - w trakcie realizacji)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EF23B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Jednostka zamawiająca</w:t>
            </w: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br/>
              <w:t>(Wydział, Instytut, Zakład, Dz. Administracji)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AC5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Osoba zamawiająca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400B1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Nr</w:t>
            </w: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br/>
              <w:t xml:space="preserve">faktury 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53C8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Data wystawienia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CC18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Kwota</w:t>
            </w: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br/>
              <w:t>brutto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5D2E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Status (zapłacone,</w:t>
            </w: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br/>
              <w:t>nie zapłacone)</w:t>
            </w:r>
          </w:p>
        </w:tc>
      </w:tr>
      <w:tr w:rsidR="009E1AD8" w:rsidRPr="00A5471A" w14:paraId="5B21A4B7" w14:textId="77777777" w:rsidTr="00084F42">
        <w:trPr>
          <w:trHeight w:val="402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1783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D46E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69204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C8BD3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D1ED4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48A8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40D67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2FB83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7BB49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8D28A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9E1AD8" w:rsidRPr="00A5471A" w14:paraId="264ADBBC" w14:textId="77777777" w:rsidTr="00084F42">
        <w:trPr>
          <w:trHeight w:val="402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8DD3E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C686B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EA2FD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FC71D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6591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55C24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CAA2A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90C5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B1B7B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A083D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9E1AD8" w:rsidRPr="00A5471A" w14:paraId="7EFA20AA" w14:textId="77777777" w:rsidTr="00084F42">
        <w:trPr>
          <w:trHeight w:val="402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C9164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277DA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CCDD2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0D32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114D2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8A91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B80F0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E7020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035B3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BEBD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9E1AD8" w:rsidRPr="00A5471A" w14:paraId="7D84F03A" w14:textId="77777777" w:rsidTr="00084F42">
        <w:trPr>
          <w:trHeight w:val="402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408F3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8416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1A7D7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0CF60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081C6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F51FD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90E34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2E30A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CE41A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7A1BE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9E1AD8" w:rsidRPr="00A5471A" w14:paraId="1A6DD073" w14:textId="77777777" w:rsidTr="00084F42">
        <w:trPr>
          <w:trHeight w:val="402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0EB29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A7B1A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19459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4F691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4098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DFBE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666F2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8466E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2AED3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9855A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 </w:t>
            </w:r>
          </w:p>
        </w:tc>
      </w:tr>
      <w:tr w:rsidR="009E1AD8" w:rsidRPr="00A5471A" w14:paraId="64310CEE" w14:textId="77777777" w:rsidTr="00084F42">
        <w:trPr>
          <w:trHeight w:val="3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27DE9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4F49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901E0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9F33A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4AD7E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0A82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705AF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E1A9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F8F96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4612E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</w:tr>
      <w:tr w:rsidR="009E1AD8" w:rsidRPr="00A5471A" w14:paraId="639F4123" w14:textId="77777777" w:rsidTr="00084F42">
        <w:trPr>
          <w:trHeight w:val="315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A03E4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774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41E38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Łączna wartość zamówienia (faktur częściowych) na dzień</w:t>
            </w:r>
            <w:proofErr w:type="gramStart"/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….</w:t>
            </w:r>
            <w:proofErr w:type="gramEnd"/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. wynosi</w:t>
            </w:r>
            <w:proofErr w:type="gramStart"/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 xml:space="preserve"> ….</w:t>
            </w:r>
            <w:proofErr w:type="gramEnd"/>
            <w:r w:rsidRPr="00A5471A"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  <w:t>. brutto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7FC64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A956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304E8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02CB8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0732B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</w:tr>
      <w:tr w:rsidR="009E1AD8" w:rsidRPr="00A5471A" w14:paraId="5469F95B" w14:textId="77777777" w:rsidTr="00084F42">
        <w:trPr>
          <w:trHeight w:val="315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2DA1E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69B25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ACA29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6A5A24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0E95A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4E61B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C6D6D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EE3B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2935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C0CF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</w:tr>
      <w:tr w:rsidR="009E1AD8" w:rsidRPr="00A5471A" w14:paraId="4B667DA8" w14:textId="77777777" w:rsidTr="00084F42">
        <w:trPr>
          <w:trHeight w:val="375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FF68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F20E36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17EDAF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61D2A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9BA75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3116B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FF376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BDB8B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Sporządził</w:t>
            </w:r>
            <w:proofErr w:type="gramStart"/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 xml:space="preserve"> ….</w:t>
            </w:r>
            <w:proofErr w:type="gramEnd"/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25010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</w:tr>
      <w:tr w:rsidR="009E1AD8" w:rsidRPr="00A5471A" w14:paraId="3C60C194" w14:textId="77777777" w:rsidTr="00084F42">
        <w:trPr>
          <w:trHeight w:val="375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F7C02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53AB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B0841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863CE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9A68A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6A14D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6BE0C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5993E" w14:textId="77777777" w:rsidR="009E1AD8" w:rsidRPr="00A5471A" w:rsidRDefault="009E1AD8" w:rsidP="0057570C">
            <w:pPr>
              <w:suppressAutoHyphens w:val="0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w dniu</w:t>
            </w:r>
            <w:proofErr w:type="gramStart"/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 xml:space="preserve"> ….</w:t>
            </w:r>
            <w:proofErr w:type="gramEnd"/>
            <w:r w:rsidRPr="00A5471A"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4B2EB" w14:textId="77777777" w:rsidR="009E1AD8" w:rsidRPr="00A5471A" w:rsidRDefault="009E1AD8" w:rsidP="0057570C">
            <w:pPr>
              <w:suppressAutoHyphens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l-PL"/>
              </w:rPr>
            </w:pPr>
          </w:p>
        </w:tc>
      </w:tr>
    </w:tbl>
    <w:p w14:paraId="66EF2D4B" w14:textId="77777777" w:rsidR="009E1AD8" w:rsidRPr="00A5471A" w:rsidRDefault="009E1AD8" w:rsidP="0057570C">
      <w:pPr>
        <w:jc w:val="center"/>
        <w:rPr>
          <w:rFonts w:ascii="Calibri" w:hAnsi="Calibri" w:cs="Calibri"/>
          <w:b/>
          <w:sz w:val="21"/>
          <w:szCs w:val="21"/>
        </w:rPr>
      </w:pPr>
    </w:p>
    <w:p w14:paraId="00A990FC" w14:textId="77777777" w:rsidR="009E1AD8" w:rsidRPr="00A5471A" w:rsidRDefault="009E1AD8" w:rsidP="0057570C">
      <w:pPr>
        <w:rPr>
          <w:rFonts w:ascii="Calibri" w:hAnsi="Calibri" w:cs="Calibri"/>
          <w:sz w:val="21"/>
          <w:szCs w:val="21"/>
        </w:rPr>
      </w:pPr>
    </w:p>
    <w:p w14:paraId="042BB4E5" w14:textId="77777777" w:rsidR="009E1AD8" w:rsidRPr="00A5471A" w:rsidRDefault="009E1AD8" w:rsidP="0057570C">
      <w:pPr>
        <w:tabs>
          <w:tab w:val="left" w:pos="426"/>
          <w:tab w:val="left" w:pos="2595"/>
        </w:tabs>
        <w:rPr>
          <w:rFonts w:ascii="Calibri" w:hAnsi="Calibri" w:cs="Calibri"/>
          <w:sz w:val="21"/>
          <w:szCs w:val="21"/>
        </w:rPr>
      </w:pPr>
      <w:r w:rsidRPr="00A5471A">
        <w:rPr>
          <w:rFonts w:ascii="Calibri" w:hAnsi="Calibri" w:cs="Calibri"/>
          <w:sz w:val="21"/>
          <w:szCs w:val="21"/>
        </w:rPr>
        <w:tab/>
      </w:r>
    </w:p>
    <w:sectPr w:rsidR="009E1AD8" w:rsidRPr="00A5471A" w:rsidSect="009E1AD8">
      <w:footnotePr>
        <w:pos w:val="beneathText"/>
      </w:footnotePr>
      <w:pgSz w:w="16837" w:h="11905" w:orient="landscape"/>
      <w:pgMar w:top="1418" w:right="851" w:bottom="1134" w:left="709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84038" w14:textId="77777777" w:rsidR="000C07F5" w:rsidRDefault="000C07F5">
      <w:r>
        <w:separator/>
      </w:r>
    </w:p>
  </w:endnote>
  <w:endnote w:type="continuationSeparator" w:id="0">
    <w:p w14:paraId="4AB313EF" w14:textId="77777777" w:rsidR="000C07F5" w:rsidRDefault="000C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D3E84" w14:textId="77777777" w:rsidR="00353770" w:rsidRDefault="0035377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5C743D12" w14:textId="77777777" w:rsidR="00353770" w:rsidRDefault="00353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D745D" w14:textId="77777777" w:rsidR="000C07F5" w:rsidRDefault="000C07F5">
      <w:r>
        <w:separator/>
      </w:r>
    </w:p>
  </w:footnote>
  <w:footnote w:type="continuationSeparator" w:id="0">
    <w:p w14:paraId="66EF1174" w14:textId="77777777" w:rsidR="000C07F5" w:rsidRDefault="000C0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1894F" w14:textId="77777777" w:rsidR="00B2072F" w:rsidRDefault="00B2072F" w:rsidP="00EE5F34">
    <w:pPr>
      <w:pStyle w:val="Tytu"/>
      <w:jc w:val="left"/>
      <w:rPr>
        <w:rFonts w:ascii="Calibri" w:hAnsi="Calibri" w:cs="Calibri"/>
        <w:b w:val="0"/>
        <w:sz w:val="20"/>
        <w:szCs w:val="20"/>
        <w:lang w:val="pl-PL"/>
      </w:rPr>
    </w:pPr>
  </w:p>
  <w:p w14:paraId="771D6BA5" w14:textId="77777777" w:rsidR="000B741D" w:rsidRPr="00B0128C" w:rsidRDefault="00D74772" w:rsidP="00EE5F34">
    <w:pPr>
      <w:pStyle w:val="Tytu"/>
      <w:jc w:val="left"/>
      <w:rPr>
        <w:rFonts w:ascii="Arial" w:hAnsi="Arial" w:cs="Arial"/>
        <w:b w:val="0"/>
        <w:sz w:val="16"/>
        <w:szCs w:val="16"/>
      </w:rPr>
    </w:pPr>
    <w:r w:rsidRPr="00B0128C">
      <w:rPr>
        <w:rFonts w:ascii="Arial" w:hAnsi="Arial" w:cs="Arial"/>
        <w:b w:val="0"/>
        <w:sz w:val="18"/>
        <w:szCs w:val="18"/>
        <w:lang w:val="pl-PL"/>
      </w:rPr>
      <w:t>Znak sprawy: ZP</w:t>
    </w:r>
    <w:r w:rsidR="00EA0FA7" w:rsidRPr="00B0128C">
      <w:rPr>
        <w:rFonts w:ascii="Arial" w:hAnsi="Arial" w:cs="Arial"/>
        <w:b w:val="0"/>
        <w:sz w:val="18"/>
        <w:szCs w:val="18"/>
        <w:lang w:val="pl-PL"/>
      </w:rPr>
      <w:t>3/</w:t>
    </w:r>
    <w:r w:rsidR="00B0128C" w:rsidRPr="00B0128C">
      <w:rPr>
        <w:rFonts w:ascii="Arial" w:hAnsi="Arial" w:cs="Arial"/>
        <w:b w:val="0"/>
        <w:sz w:val="18"/>
        <w:szCs w:val="18"/>
        <w:lang w:val="pl-PL"/>
      </w:rPr>
      <w:t>7067/26</w:t>
    </w:r>
  </w:p>
  <w:p w14:paraId="3EB791E0" w14:textId="77777777" w:rsidR="000B741D" w:rsidRPr="00485368" w:rsidRDefault="000B741D" w:rsidP="003A5CC5">
    <w:pPr>
      <w:pStyle w:val="Tytu"/>
      <w:jc w:val="left"/>
      <w:rPr>
        <w:rFonts w:ascii="Times New Roman" w:hAnsi="Times New Roman"/>
        <w:sz w:val="20"/>
        <w:szCs w:val="20"/>
      </w:rPr>
    </w:pPr>
    <w:r w:rsidRPr="006E2972">
      <w:rPr>
        <w:rFonts w:ascii="Times New Roman" w:hAnsi="Times New Roman"/>
        <w:sz w:val="20"/>
        <w:szCs w:val="20"/>
      </w:rPr>
      <w:tab/>
    </w:r>
    <w:r w:rsidRPr="006E2972">
      <w:rPr>
        <w:rFonts w:ascii="Times New Roman" w:hAnsi="Times New Roman"/>
        <w:sz w:val="20"/>
        <w:szCs w:val="20"/>
      </w:rPr>
      <w:tab/>
    </w:r>
    <w:r w:rsidRPr="006E2972">
      <w:rPr>
        <w:rFonts w:ascii="Times New Roman" w:hAnsi="Times New Roman"/>
        <w:sz w:val="20"/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EBC45" w14:textId="77777777" w:rsidR="00B2072F" w:rsidRDefault="00906C8D" w:rsidP="00B0128C">
    <w:pPr>
      <w:pStyle w:val="Nagwek"/>
      <w:jc w:val="center"/>
    </w:pPr>
    <w:r w:rsidRPr="00B56285">
      <w:rPr>
        <w:rFonts w:ascii="Calibri" w:hAnsi="Calibri" w:cs="Calibri"/>
        <w:noProof/>
        <w:sz w:val="24"/>
        <w:szCs w:val="24"/>
        <w:lang w:eastAsia="pl-PL"/>
      </w:rPr>
      <w:drawing>
        <wp:inline distT="0" distB="0" distL="0" distR="0" wp14:anchorId="5C829439" wp14:editId="187D4519">
          <wp:extent cx="5714873" cy="742189"/>
          <wp:effectExtent l="0" t="0" r="0" b="0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4365" cy="741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1DA3B56"/>
    <w:multiLevelType w:val="hybridMultilevel"/>
    <w:tmpl w:val="E1D2C94C"/>
    <w:lvl w:ilvl="0" w:tplc="894EFDD0">
      <w:start w:val="4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5B4416"/>
    <w:multiLevelType w:val="hybridMultilevel"/>
    <w:tmpl w:val="17DA8E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9E95AF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124F1551"/>
    <w:multiLevelType w:val="hybridMultilevel"/>
    <w:tmpl w:val="DBFC14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081EC7"/>
    <w:multiLevelType w:val="hybridMultilevel"/>
    <w:tmpl w:val="1054EC12"/>
    <w:lvl w:ilvl="0" w:tplc="1CE012F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9604A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3904A5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C813272"/>
    <w:multiLevelType w:val="hybridMultilevel"/>
    <w:tmpl w:val="EA80BC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EE851D8"/>
    <w:multiLevelType w:val="hybridMultilevel"/>
    <w:tmpl w:val="2AA42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F20542F"/>
    <w:multiLevelType w:val="hybridMultilevel"/>
    <w:tmpl w:val="13C6E1EA"/>
    <w:lvl w:ilvl="0" w:tplc="831C3F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1D930BD"/>
    <w:multiLevelType w:val="hybridMultilevel"/>
    <w:tmpl w:val="FFFFFFFF"/>
    <w:lvl w:ilvl="0" w:tplc="8DEAC4C2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24451F83"/>
    <w:multiLevelType w:val="hybridMultilevel"/>
    <w:tmpl w:val="FFFFFFFF"/>
    <w:lvl w:ilvl="0" w:tplc="299A73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C03872"/>
    <w:multiLevelType w:val="hybridMultilevel"/>
    <w:tmpl w:val="9D08D428"/>
    <w:lvl w:ilvl="0" w:tplc="3098B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3EF6C4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5D273EF"/>
    <w:multiLevelType w:val="hybridMultilevel"/>
    <w:tmpl w:val="D980A5DA"/>
    <w:lvl w:ilvl="0" w:tplc="234C9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E7F471B"/>
    <w:multiLevelType w:val="hybridMultilevel"/>
    <w:tmpl w:val="57ACCFAE"/>
    <w:lvl w:ilvl="0" w:tplc="70C2396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0AE258E"/>
    <w:multiLevelType w:val="hybridMultilevel"/>
    <w:tmpl w:val="774AC940"/>
    <w:lvl w:ilvl="0" w:tplc="434AE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32" w15:restartNumberingAfterBreak="0">
    <w:nsid w:val="44705261"/>
    <w:multiLevelType w:val="hybridMultilevel"/>
    <w:tmpl w:val="32EC165A"/>
    <w:lvl w:ilvl="0" w:tplc="BC8E1E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F0473B"/>
    <w:multiLevelType w:val="hybridMultilevel"/>
    <w:tmpl w:val="56403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654896"/>
    <w:multiLevelType w:val="hybridMultilevel"/>
    <w:tmpl w:val="E97E09F4"/>
    <w:lvl w:ilvl="0" w:tplc="B1C45B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B86341"/>
    <w:multiLevelType w:val="hybridMultilevel"/>
    <w:tmpl w:val="1D327C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370398"/>
    <w:multiLevelType w:val="hybridMultilevel"/>
    <w:tmpl w:val="343C2A84"/>
    <w:lvl w:ilvl="0" w:tplc="70C2396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40D3EA2"/>
    <w:multiLevelType w:val="hybridMultilevel"/>
    <w:tmpl w:val="38A8F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1E3EFE"/>
    <w:multiLevelType w:val="hybridMultilevel"/>
    <w:tmpl w:val="B8FE8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8961A2"/>
    <w:multiLevelType w:val="hybridMultilevel"/>
    <w:tmpl w:val="B966ED76"/>
    <w:lvl w:ilvl="0" w:tplc="BE541F92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8953DF"/>
    <w:multiLevelType w:val="hybridMultilevel"/>
    <w:tmpl w:val="8D883D6E"/>
    <w:lvl w:ilvl="0" w:tplc="70C2396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6911CEC"/>
    <w:multiLevelType w:val="hybridMultilevel"/>
    <w:tmpl w:val="52DEA500"/>
    <w:lvl w:ilvl="0" w:tplc="610A563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BE731F"/>
    <w:multiLevelType w:val="hybridMultilevel"/>
    <w:tmpl w:val="6270EA42"/>
    <w:lvl w:ilvl="0" w:tplc="76901068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E8B26DA"/>
    <w:multiLevelType w:val="hybridMultilevel"/>
    <w:tmpl w:val="A398A2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6F38125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1" w15:restartNumberingAfterBreak="0">
    <w:nsid w:val="7F7A4029"/>
    <w:multiLevelType w:val="hybridMultilevel"/>
    <w:tmpl w:val="D06A10CC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7FF109CA"/>
    <w:multiLevelType w:val="hybridMultilevel"/>
    <w:tmpl w:val="5DE8115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3EF6C4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0074928">
    <w:abstractNumId w:val="1"/>
  </w:num>
  <w:num w:numId="2" w16cid:durableId="734207008">
    <w:abstractNumId w:val="6"/>
  </w:num>
  <w:num w:numId="3" w16cid:durableId="1552114597">
    <w:abstractNumId w:val="9"/>
  </w:num>
  <w:num w:numId="4" w16cid:durableId="869487470">
    <w:abstractNumId w:val="14"/>
  </w:num>
  <w:num w:numId="5" w16cid:durableId="1024483683">
    <w:abstractNumId w:val="45"/>
  </w:num>
  <w:num w:numId="6" w16cid:durableId="303201173">
    <w:abstractNumId w:val="24"/>
  </w:num>
  <w:num w:numId="7" w16cid:durableId="1500464534">
    <w:abstractNumId w:val="11"/>
  </w:num>
  <w:num w:numId="8" w16cid:durableId="1682656522">
    <w:abstractNumId w:val="8"/>
  </w:num>
  <w:num w:numId="9" w16cid:durableId="866334268">
    <w:abstractNumId w:val="43"/>
  </w:num>
  <w:num w:numId="10" w16cid:durableId="1124881674">
    <w:abstractNumId w:val="39"/>
  </w:num>
  <w:num w:numId="11" w16cid:durableId="160200882">
    <w:abstractNumId w:val="30"/>
  </w:num>
  <w:num w:numId="12" w16cid:durableId="1559243991">
    <w:abstractNumId w:val="51"/>
  </w:num>
  <w:num w:numId="13" w16cid:durableId="149174339">
    <w:abstractNumId w:val="32"/>
  </w:num>
  <w:num w:numId="14" w16cid:durableId="2068449844">
    <w:abstractNumId w:val="38"/>
  </w:num>
  <w:num w:numId="15" w16cid:durableId="16790393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4230523">
    <w:abstractNumId w:val="35"/>
  </w:num>
  <w:num w:numId="17" w16cid:durableId="127479047">
    <w:abstractNumId w:val="46"/>
  </w:num>
  <w:num w:numId="18" w16cid:durableId="1903519532">
    <w:abstractNumId w:val="33"/>
  </w:num>
  <w:num w:numId="19" w16cid:durableId="1905136151">
    <w:abstractNumId w:val="23"/>
  </w:num>
  <w:num w:numId="20" w16cid:durableId="2097166226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3223547">
    <w:abstractNumId w:val="17"/>
  </w:num>
  <w:num w:numId="22" w16cid:durableId="607857358">
    <w:abstractNumId w:val="22"/>
  </w:num>
  <w:num w:numId="23" w16cid:durableId="1832405509">
    <w:abstractNumId w:val="26"/>
  </w:num>
  <w:num w:numId="24" w16cid:durableId="37632518">
    <w:abstractNumId w:val="47"/>
  </w:num>
  <w:num w:numId="25" w16cid:durableId="1559198583">
    <w:abstractNumId w:val="31"/>
  </w:num>
  <w:num w:numId="26" w16cid:durableId="705106280">
    <w:abstractNumId w:val="50"/>
  </w:num>
  <w:num w:numId="27" w16cid:durableId="786777082">
    <w:abstractNumId w:val="10"/>
  </w:num>
  <w:num w:numId="28" w16cid:durableId="363749559">
    <w:abstractNumId w:val="41"/>
  </w:num>
  <w:num w:numId="29" w16cid:durableId="1809933549">
    <w:abstractNumId w:val="12"/>
  </w:num>
  <w:num w:numId="30" w16cid:durableId="1566601832">
    <w:abstractNumId w:val="34"/>
  </w:num>
  <w:num w:numId="31" w16cid:durableId="1006861045">
    <w:abstractNumId w:val="16"/>
  </w:num>
  <w:num w:numId="32" w16cid:durableId="501048350">
    <w:abstractNumId w:val="36"/>
  </w:num>
  <w:num w:numId="33" w16cid:durableId="407073391">
    <w:abstractNumId w:val="42"/>
  </w:num>
  <w:num w:numId="34" w16cid:durableId="515652993">
    <w:abstractNumId w:val="28"/>
  </w:num>
  <w:num w:numId="35" w16cid:durableId="1667048909">
    <w:abstractNumId w:val="40"/>
  </w:num>
  <w:num w:numId="36" w16cid:durableId="498279040">
    <w:abstractNumId w:val="52"/>
  </w:num>
  <w:num w:numId="37" w16cid:durableId="1027439845">
    <w:abstractNumId w:val="13"/>
  </w:num>
  <w:num w:numId="38" w16cid:durableId="1765802118">
    <w:abstractNumId w:val="18"/>
  </w:num>
  <w:num w:numId="39" w16cid:durableId="376399429">
    <w:abstractNumId w:val="37"/>
  </w:num>
  <w:num w:numId="40" w16cid:durableId="884412180">
    <w:abstractNumId w:val="25"/>
  </w:num>
  <w:num w:numId="41" w16cid:durableId="21025570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70792413">
    <w:abstractNumId w:val="19"/>
  </w:num>
  <w:num w:numId="43" w16cid:durableId="10888461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00561792">
    <w:abstractNumId w:val="1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FE8"/>
    <w:rsid w:val="00001A35"/>
    <w:rsid w:val="000048E3"/>
    <w:rsid w:val="000050A3"/>
    <w:rsid w:val="00007297"/>
    <w:rsid w:val="00013C1B"/>
    <w:rsid w:val="0001583F"/>
    <w:rsid w:val="00020086"/>
    <w:rsid w:val="00025D44"/>
    <w:rsid w:val="00034A76"/>
    <w:rsid w:val="00035DEE"/>
    <w:rsid w:val="00041674"/>
    <w:rsid w:val="00050DCC"/>
    <w:rsid w:val="0005256A"/>
    <w:rsid w:val="00054776"/>
    <w:rsid w:val="0006311F"/>
    <w:rsid w:val="000660B1"/>
    <w:rsid w:val="00071991"/>
    <w:rsid w:val="00073010"/>
    <w:rsid w:val="0007438E"/>
    <w:rsid w:val="00074DB8"/>
    <w:rsid w:val="00075399"/>
    <w:rsid w:val="00084F42"/>
    <w:rsid w:val="00085A5F"/>
    <w:rsid w:val="0009674B"/>
    <w:rsid w:val="000972FE"/>
    <w:rsid w:val="000A03AC"/>
    <w:rsid w:val="000A75FB"/>
    <w:rsid w:val="000B0F12"/>
    <w:rsid w:val="000B3F65"/>
    <w:rsid w:val="000B5A22"/>
    <w:rsid w:val="000B741D"/>
    <w:rsid w:val="000C07F5"/>
    <w:rsid w:val="000C241B"/>
    <w:rsid w:val="000C29BB"/>
    <w:rsid w:val="000C4A3D"/>
    <w:rsid w:val="000D04E8"/>
    <w:rsid w:val="000D2C5B"/>
    <w:rsid w:val="000D5DB8"/>
    <w:rsid w:val="000E0237"/>
    <w:rsid w:val="000E21C5"/>
    <w:rsid w:val="000E7C3F"/>
    <w:rsid w:val="000F1BF4"/>
    <w:rsid w:val="000F1F46"/>
    <w:rsid w:val="000F6145"/>
    <w:rsid w:val="00104A0E"/>
    <w:rsid w:val="00105CE5"/>
    <w:rsid w:val="00106A34"/>
    <w:rsid w:val="00106A4E"/>
    <w:rsid w:val="00106B39"/>
    <w:rsid w:val="0010739F"/>
    <w:rsid w:val="00110C02"/>
    <w:rsid w:val="00112A21"/>
    <w:rsid w:val="00117E15"/>
    <w:rsid w:val="00121CA7"/>
    <w:rsid w:val="0013277C"/>
    <w:rsid w:val="001331AC"/>
    <w:rsid w:val="00133CB2"/>
    <w:rsid w:val="001346F8"/>
    <w:rsid w:val="00137396"/>
    <w:rsid w:val="00144519"/>
    <w:rsid w:val="001445F6"/>
    <w:rsid w:val="00145020"/>
    <w:rsid w:val="00146C75"/>
    <w:rsid w:val="001523C6"/>
    <w:rsid w:val="00152E6F"/>
    <w:rsid w:val="00166521"/>
    <w:rsid w:val="001723A5"/>
    <w:rsid w:val="00174D27"/>
    <w:rsid w:val="00180B00"/>
    <w:rsid w:val="001811BD"/>
    <w:rsid w:val="00186131"/>
    <w:rsid w:val="00187711"/>
    <w:rsid w:val="001879D3"/>
    <w:rsid w:val="001949FE"/>
    <w:rsid w:val="00194C28"/>
    <w:rsid w:val="001A1548"/>
    <w:rsid w:val="001B0230"/>
    <w:rsid w:val="001B1377"/>
    <w:rsid w:val="001B4B7A"/>
    <w:rsid w:val="001C18BC"/>
    <w:rsid w:val="001C18DA"/>
    <w:rsid w:val="001C61B0"/>
    <w:rsid w:val="001D1586"/>
    <w:rsid w:val="001D3598"/>
    <w:rsid w:val="001D640A"/>
    <w:rsid w:val="001D7420"/>
    <w:rsid w:val="001F1786"/>
    <w:rsid w:val="002005FF"/>
    <w:rsid w:val="00204545"/>
    <w:rsid w:val="002164D5"/>
    <w:rsid w:val="00232F0F"/>
    <w:rsid w:val="0023599A"/>
    <w:rsid w:val="002432B3"/>
    <w:rsid w:val="00245124"/>
    <w:rsid w:val="00245F18"/>
    <w:rsid w:val="0025447E"/>
    <w:rsid w:val="002558DA"/>
    <w:rsid w:val="00255C07"/>
    <w:rsid w:val="00262145"/>
    <w:rsid w:val="00262AEF"/>
    <w:rsid w:val="002663C5"/>
    <w:rsid w:val="002712FD"/>
    <w:rsid w:val="00274510"/>
    <w:rsid w:val="00275307"/>
    <w:rsid w:val="00277574"/>
    <w:rsid w:val="00283C96"/>
    <w:rsid w:val="002853F4"/>
    <w:rsid w:val="00287C82"/>
    <w:rsid w:val="002929A2"/>
    <w:rsid w:val="002968CE"/>
    <w:rsid w:val="002A0292"/>
    <w:rsid w:val="002A440C"/>
    <w:rsid w:val="002A58B4"/>
    <w:rsid w:val="002A7242"/>
    <w:rsid w:val="002B4671"/>
    <w:rsid w:val="002B58CE"/>
    <w:rsid w:val="002C41D3"/>
    <w:rsid w:val="002C5415"/>
    <w:rsid w:val="002D2E28"/>
    <w:rsid w:val="002D3397"/>
    <w:rsid w:val="002D4118"/>
    <w:rsid w:val="002D65A1"/>
    <w:rsid w:val="002F28E1"/>
    <w:rsid w:val="002F3AB8"/>
    <w:rsid w:val="002F4A2A"/>
    <w:rsid w:val="00300F0E"/>
    <w:rsid w:val="00313F14"/>
    <w:rsid w:val="00316A2E"/>
    <w:rsid w:val="00324674"/>
    <w:rsid w:val="003344EA"/>
    <w:rsid w:val="00336396"/>
    <w:rsid w:val="00340580"/>
    <w:rsid w:val="00340B08"/>
    <w:rsid w:val="00342A5B"/>
    <w:rsid w:val="00343951"/>
    <w:rsid w:val="00346141"/>
    <w:rsid w:val="0034646B"/>
    <w:rsid w:val="0034720D"/>
    <w:rsid w:val="003477D5"/>
    <w:rsid w:val="00351A5E"/>
    <w:rsid w:val="00353770"/>
    <w:rsid w:val="00353CE8"/>
    <w:rsid w:val="0036288A"/>
    <w:rsid w:val="00362C78"/>
    <w:rsid w:val="00366633"/>
    <w:rsid w:val="00366771"/>
    <w:rsid w:val="0037113D"/>
    <w:rsid w:val="003721D9"/>
    <w:rsid w:val="00382BE8"/>
    <w:rsid w:val="003835BD"/>
    <w:rsid w:val="003836F0"/>
    <w:rsid w:val="00386427"/>
    <w:rsid w:val="00387DC1"/>
    <w:rsid w:val="00396269"/>
    <w:rsid w:val="003A3D0E"/>
    <w:rsid w:val="003A4726"/>
    <w:rsid w:val="003A5CC5"/>
    <w:rsid w:val="003B035B"/>
    <w:rsid w:val="003B18DB"/>
    <w:rsid w:val="003B2F4D"/>
    <w:rsid w:val="003B3443"/>
    <w:rsid w:val="003C1E27"/>
    <w:rsid w:val="003C4F38"/>
    <w:rsid w:val="003C658D"/>
    <w:rsid w:val="003D2EFC"/>
    <w:rsid w:val="003D2F6E"/>
    <w:rsid w:val="003D5304"/>
    <w:rsid w:val="003D581C"/>
    <w:rsid w:val="003D693B"/>
    <w:rsid w:val="003F1A79"/>
    <w:rsid w:val="003F40F8"/>
    <w:rsid w:val="003F5AAD"/>
    <w:rsid w:val="003F636D"/>
    <w:rsid w:val="004008D8"/>
    <w:rsid w:val="00407142"/>
    <w:rsid w:val="004105E5"/>
    <w:rsid w:val="00410D2D"/>
    <w:rsid w:val="00415362"/>
    <w:rsid w:val="0041784C"/>
    <w:rsid w:val="0042491A"/>
    <w:rsid w:val="004256CA"/>
    <w:rsid w:val="00425B66"/>
    <w:rsid w:val="0043331D"/>
    <w:rsid w:val="0043722F"/>
    <w:rsid w:val="00437FB2"/>
    <w:rsid w:val="00441145"/>
    <w:rsid w:val="00452347"/>
    <w:rsid w:val="004613F2"/>
    <w:rsid w:val="00464F56"/>
    <w:rsid w:val="00467702"/>
    <w:rsid w:val="004704F3"/>
    <w:rsid w:val="0048217F"/>
    <w:rsid w:val="004839F1"/>
    <w:rsid w:val="00483D76"/>
    <w:rsid w:val="00485368"/>
    <w:rsid w:val="00486476"/>
    <w:rsid w:val="00486E30"/>
    <w:rsid w:val="00490A6A"/>
    <w:rsid w:val="00491348"/>
    <w:rsid w:val="00496FE4"/>
    <w:rsid w:val="004A37F1"/>
    <w:rsid w:val="004A74B7"/>
    <w:rsid w:val="004B1180"/>
    <w:rsid w:val="004C01D7"/>
    <w:rsid w:val="004C2F37"/>
    <w:rsid w:val="004D4646"/>
    <w:rsid w:val="004E1242"/>
    <w:rsid w:val="004E3C04"/>
    <w:rsid w:val="004F1546"/>
    <w:rsid w:val="00502B79"/>
    <w:rsid w:val="00503B0C"/>
    <w:rsid w:val="005220ED"/>
    <w:rsid w:val="00540D7A"/>
    <w:rsid w:val="00552E6A"/>
    <w:rsid w:val="005559B6"/>
    <w:rsid w:val="0057570C"/>
    <w:rsid w:val="005810B1"/>
    <w:rsid w:val="00590C8C"/>
    <w:rsid w:val="0059207D"/>
    <w:rsid w:val="00597070"/>
    <w:rsid w:val="005A0F9B"/>
    <w:rsid w:val="005A7C4A"/>
    <w:rsid w:val="005C3275"/>
    <w:rsid w:val="005C4A98"/>
    <w:rsid w:val="005C5954"/>
    <w:rsid w:val="005D4176"/>
    <w:rsid w:val="005D490F"/>
    <w:rsid w:val="005D546C"/>
    <w:rsid w:val="005D6F84"/>
    <w:rsid w:val="005D747A"/>
    <w:rsid w:val="005E4540"/>
    <w:rsid w:val="005E69A1"/>
    <w:rsid w:val="005F1B47"/>
    <w:rsid w:val="005F4887"/>
    <w:rsid w:val="005F7A4E"/>
    <w:rsid w:val="00600E32"/>
    <w:rsid w:val="0060554F"/>
    <w:rsid w:val="00605724"/>
    <w:rsid w:val="00606076"/>
    <w:rsid w:val="00606509"/>
    <w:rsid w:val="00615C36"/>
    <w:rsid w:val="006217C5"/>
    <w:rsid w:val="00623478"/>
    <w:rsid w:val="00625C31"/>
    <w:rsid w:val="00631EFE"/>
    <w:rsid w:val="006342BB"/>
    <w:rsid w:val="006441F0"/>
    <w:rsid w:val="00652892"/>
    <w:rsid w:val="0065511B"/>
    <w:rsid w:val="00657517"/>
    <w:rsid w:val="006606F9"/>
    <w:rsid w:val="006610AB"/>
    <w:rsid w:val="0066418A"/>
    <w:rsid w:val="00675008"/>
    <w:rsid w:val="00675E99"/>
    <w:rsid w:val="006769F2"/>
    <w:rsid w:val="00680ACC"/>
    <w:rsid w:val="00692CE5"/>
    <w:rsid w:val="006A3A1A"/>
    <w:rsid w:val="006A6351"/>
    <w:rsid w:val="006A73CA"/>
    <w:rsid w:val="006B0C3C"/>
    <w:rsid w:val="006C1F0C"/>
    <w:rsid w:val="006D0470"/>
    <w:rsid w:val="006D37E0"/>
    <w:rsid w:val="006E22BC"/>
    <w:rsid w:val="006E2972"/>
    <w:rsid w:val="006E4432"/>
    <w:rsid w:val="006F767F"/>
    <w:rsid w:val="007001ED"/>
    <w:rsid w:val="0070776D"/>
    <w:rsid w:val="00713793"/>
    <w:rsid w:val="007158A8"/>
    <w:rsid w:val="00725255"/>
    <w:rsid w:val="007256F3"/>
    <w:rsid w:val="00726A40"/>
    <w:rsid w:val="00731C89"/>
    <w:rsid w:val="00735FC5"/>
    <w:rsid w:val="0073741D"/>
    <w:rsid w:val="00737819"/>
    <w:rsid w:val="00747F9F"/>
    <w:rsid w:val="0075069D"/>
    <w:rsid w:val="00753EC2"/>
    <w:rsid w:val="007571F3"/>
    <w:rsid w:val="00763E10"/>
    <w:rsid w:val="007674AB"/>
    <w:rsid w:val="00767AE6"/>
    <w:rsid w:val="00772CBD"/>
    <w:rsid w:val="00775181"/>
    <w:rsid w:val="0078033C"/>
    <w:rsid w:val="00782A10"/>
    <w:rsid w:val="00785B6D"/>
    <w:rsid w:val="0079747B"/>
    <w:rsid w:val="007A331B"/>
    <w:rsid w:val="007A73DA"/>
    <w:rsid w:val="007B17FB"/>
    <w:rsid w:val="007B7FB2"/>
    <w:rsid w:val="007C43BD"/>
    <w:rsid w:val="007C6DAD"/>
    <w:rsid w:val="007C6DDB"/>
    <w:rsid w:val="007D0C57"/>
    <w:rsid w:val="007D4FFE"/>
    <w:rsid w:val="007D75A9"/>
    <w:rsid w:val="007E6CB1"/>
    <w:rsid w:val="007F417B"/>
    <w:rsid w:val="007F7FBA"/>
    <w:rsid w:val="00803A64"/>
    <w:rsid w:val="008040E6"/>
    <w:rsid w:val="00806701"/>
    <w:rsid w:val="00806ABB"/>
    <w:rsid w:val="00811262"/>
    <w:rsid w:val="00820B53"/>
    <w:rsid w:val="00821F12"/>
    <w:rsid w:val="0083341D"/>
    <w:rsid w:val="008569E5"/>
    <w:rsid w:val="0087565D"/>
    <w:rsid w:val="008854CB"/>
    <w:rsid w:val="00885A0B"/>
    <w:rsid w:val="008866BF"/>
    <w:rsid w:val="008913EA"/>
    <w:rsid w:val="00891D52"/>
    <w:rsid w:val="0089367C"/>
    <w:rsid w:val="00897E74"/>
    <w:rsid w:val="008A150D"/>
    <w:rsid w:val="008A2230"/>
    <w:rsid w:val="008B3B26"/>
    <w:rsid w:val="008C0CB4"/>
    <w:rsid w:val="008C4F9C"/>
    <w:rsid w:val="008D3AE0"/>
    <w:rsid w:val="008E2C78"/>
    <w:rsid w:val="008E65CE"/>
    <w:rsid w:val="008F0FDC"/>
    <w:rsid w:val="00900981"/>
    <w:rsid w:val="00906C8D"/>
    <w:rsid w:val="0091248B"/>
    <w:rsid w:val="00915C8C"/>
    <w:rsid w:val="009206C1"/>
    <w:rsid w:val="00921D06"/>
    <w:rsid w:val="00922FC1"/>
    <w:rsid w:val="0092509D"/>
    <w:rsid w:val="0092690A"/>
    <w:rsid w:val="00932C11"/>
    <w:rsid w:val="0093572C"/>
    <w:rsid w:val="00936125"/>
    <w:rsid w:val="00936C8C"/>
    <w:rsid w:val="00936D9A"/>
    <w:rsid w:val="00943477"/>
    <w:rsid w:val="0094443A"/>
    <w:rsid w:val="009474C4"/>
    <w:rsid w:val="00956491"/>
    <w:rsid w:val="00965193"/>
    <w:rsid w:val="00965E66"/>
    <w:rsid w:val="00970D58"/>
    <w:rsid w:val="00984109"/>
    <w:rsid w:val="0098612D"/>
    <w:rsid w:val="00993032"/>
    <w:rsid w:val="00996CC6"/>
    <w:rsid w:val="009A0441"/>
    <w:rsid w:val="009A4834"/>
    <w:rsid w:val="009A4A14"/>
    <w:rsid w:val="009C1397"/>
    <w:rsid w:val="009C1AE6"/>
    <w:rsid w:val="009C3B36"/>
    <w:rsid w:val="009C4DD1"/>
    <w:rsid w:val="009D370E"/>
    <w:rsid w:val="009D4DB1"/>
    <w:rsid w:val="009D785C"/>
    <w:rsid w:val="009E1AD8"/>
    <w:rsid w:val="009E591B"/>
    <w:rsid w:val="009E7487"/>
    <w:rsid w:val="009F0150"/>
    <w:rsid w:val="009F2DC7"/>
    <w:rsid w:val="009F3448"/>
    <w:rsid w:val="009F3937"/>
    <w:rsid w:val="00A15EE1"/>
    <w:rsid w:val="00A23071"/>
    <w:rsid w:val="00A26E58"/>
    <w:rsid w:val="00A26FFB"/>
    <w:rsid w:val="00A31F16"/>
    <w:rsid w:val="00A34AE1"/>
    <w:rsid w:val="00A403F5"/>
    <w:rsid w:val="00A514E2"/>
    <w:rsid w:val="00A5471A"/>
    <w:rsid w:val="00A667FC"/>
    <w:rsid w:val="00A67E62"/>
    <w:rsid w:val="00A8080B"/>
    <w:rsid w:val="00A84BE7"/>
    <w:rsid w:val="00A94FC8"/>
    <w:rsid w:val="00AB12FE"/>
    <w:rsid w:val="00AB76F4"/>
    <w:rsid w:val="00AC0464"/>
    <w:rsid w:val="00AD56FF"/>
    <w:rsid w:val="00AD632F"/>
    <w:rsid w:val="00AD67D5"/>
    <w:rsid w:val="00AD734A"/>
    <w:rsid w:val="00AE49E2"/>
    <w:rsid w:val="00AE5C78"/>
    <w:rsid w:val="00AE78DA"/>
    <w:rsid w:val="00AE7D1D"/>
    <w:rsid w:val="00AE7EE1"/>
    <w:rsid w:val="00AF410F"/>
    <w:rsid w:val="00AF6265"/>
    <w:rsid w:val="00B001F1"/>
    <w:rsid w:val="00B0128C"/>
    <w:rsid w:val="00B147E4"/>
    <w:rsid w:val="00B16147"/>
    <w:rsid w:val="00B2072F"/>
    <w:rsid w:val="00B21825"/>
    <w:rsid w:val="00B22B19"/>
    <w:rsid w:val="00B24727"/>
    <w:rsid w:val="00B2525B"/>
    <w:rsid w:val="00B258F7"/>
    <w:rsid w:val="00B308ED"/>
    <w:rsid w:val="00B4155F"/>
    <w:rsid w:val="00B56285"/>
    <w:rsid w:val="00B651FA"/>
    <w:rsid w:val="00B663A9"/>
    <w:rsid w:val="00B76F5F"/>
    <w:rsid w:val="00B836C3"/>
    <w:rsid w:val="00B83C4C"/>
    <w:rsid w:val="00B918B0"/>
    <w:rsid w:val="00BA2FD6"/>
    <w:rsid w:val="00BA3FB5"/>
    <w:rsid w:val="00BA7F3C"/>
    <w:rsid w:val="00BB0004"/>
    <w:rsid w:val="00BB235A"/>
    <w:rsid w:val="00BB4BA5"/>
    <w:rsid w:val="00BB4FE8"/>
    <w:rsid w:val="00BB794A"/>
    <w:rsid w:val="00BC12C0"/>
    <w:rsid w:val="00BD0330"/>
    <w:rsid w:val="00BD5C5A"/>
    <w:rsid w:val="00BD7D58"/>
    <w:rsid w:val="00BE2490"/>
    <w:rsid w:val="00BE7F2D"/>
    <w:rsid w:val="00BF0448"/>
    <w:rsid w:val="00BF3B3D"/>
    <w:rsid w:val="00BF4EED"/>
    <w:rsid w:val="00BF7952"/>
    <w:rsid w:val="00C0340B"/>
    <w:rsid w:val="00C0380B"/>
    <w:rsid w:val="00C0386F"/>
    <w:rsid w:val="00C12D72"/>
    <w:rsid w:val="00C15075"/>
    <w:rsid w:val="00C22640"/>
    <w:rsid w:val="00C25204"/>
    <w:rsid w:val="00C2765D"/>
    <w:rsid w:val="00C32FD3"/>
    <w:rsid w:val="00C3314F"/>
    <w:rsid w:val="00C37360"/>
    <w:rsid w:val="00C43714"/>
    <w:rsid w:val="00C44C54"/>
    <w:rsid w:val="00C55415"/>
    <w:rsid w:val="00C607AA"/>
    <w:rsid w:val="00C60A0D"/>
    <w:rsid w:val="00C641E9"/>
    <w:rsid w:val="00C64855"/>
    <w:rsid w:val="00C6499D"/>
    <w:rsid w:val="00C67F08"/>
    <w:rsid w:val="00C7159A"/>
    <w:rsid w:val="00C725C3"/>
    <w:rsid w:val="00C86523"/>
    <w:rsid w:val="00C87459"/>
    <w:rsid w:val="00C90456"/>
    <w:rsid w:val="00C919E1"/>
    <w:rsid w:val="00C95D67"/>
    <w:rsid w:val="00CA126B"/>
    <w:rsid w:val="00CA18AC"/>
    <w:rsid w:val="00CB10D8"/>
    <w:rsid w:val="00CB2DA9"/>
    <w:rsid w:val="00CB3F71"/>
    <w:rsid w:val="00CB5842"/>
    <w:rsid w:val="00CB718F"/>
    <w:rsid w:val="00CC5D97"/>
    <w:rsid w:val="00CD25D2"/>
    <w:rsid w:val="00CD74DA"/>
    <w:rsid w:val="00CD7CEC"/>
    <w:rsid w:val="00CE25BE"/>
    <w:rsid w:val="00CE440A"/>
    <w:rsid w:val="00CF089A"/>
    <w:rsid w:val="00CF508F"/>
    <w:rsid w:val="00CF71AD"/>
    <w:rsid w:val="00D00629"/>
    <w:rsid w:val="00D00C97"/>
    <w:rsid w:val="00D01DA9"/>
    <w:rsid w:val="00D12ED3"/>
    <w:rsid w:val="00D137A7"/>
    <w:rsid w:val="00D16932"/>
    <w:rsid w:val="00D16AD6"/>
    <w:rsid w:val="00D21D8C"/>
    <w:rsid w:val="00D2213D"/>
    <w:rsid w:val="00D25B4B"/>
    <w:rsid w:val="00D35A8D"/>
    <w:rsid w:val="00D37E5C"/>
    <w:rsid w:val="00D4332E"/>
    <w:rsid w:val="00D541A7"/>
    <w:rsid w:val="00D62479"/>
    <w:rsid w:val="00D63F64"/>
    <w:rsid w:val="00D64E76"/>
    <w:rsid w:val="00D66B55"/>
    <w:rsid w:val="00D702B0"/>
    <w:rsid w:val="00D74772"/>
    <w:rsid w:val="00D81E1E"/>
    <w:rsid w:val="00D84164"/>
    <w:rsid w:val="00D87D96"/>
    <w:rsid w:val="00D90349"/>
    <w:rsid w:val="00D9207E"/>
    <w:rsid w:val="00D94F96"/>
    <w:rsid w:val="00DA1682"/>
    <w:rsid w:val="00DA312F"/>
    <w:rsid w:val="00DA3C88"/>
    <w:rsid w:val="00DA5619"/>
    <w:rsid w:val="00DA5980"/>
    <w:rsid w:val="00DA5F2F"/>
    <w:rsid w:val="00DB2F6B"/>
    <w:rsid w:val="00DB54F9"/>
    <w:rsid w:val="00DB70C2"/>
    <w:rsid w:val="00DC1E4E"/>
    <w:rsid w:val="00DC6B98"/>
    <w:rsid w:val="00DC7791"/>
    <w:rsid w:val="00DD18F2"/>
    <w:rsid w:val="00DD4F5F"/>
    <w:rsid w:val="00DE0E6D"/>
    <w:rsid w:val="00DE5F2D"/>
    <w:rsid w:val="00DF6115"/>
    <w:rsid w:val="00E00EBB"/>
    <w:rsid w:val="00E2075E"/>
    <w:rsid w:val="00E23A40"/>
    <w:rsid w:val="00E25A43"/>
    <w:rsid w:val="00E358AC"/>
    <w:rsid w:val="00E366AB"/>
    <w:rsid w:val="00E47077"/>
    <w:rsid w:val="00E534CB"/>
    <w:rsid w:val="00E53807"/>
    <w:rsid w:val="00E63998"/>
    <w:rsid w:val="00E666C8"/>
    <w:rsid w:val="00E67EAD"/>
    <w:rsid w:val="00E72534"/>
    <w:rsid w:val="00E77C95"/>
    <w:rsid w:val="00E84E90"/>
    <w:rsid w:val="00E871A5"/>
    <w:rsid w:val="00E875E5"/>
    <w:rsid w:val="00EA0CC5"/>
    <w:rsid w:val="00EA0FA7"/>
    <w:rsid w:val="00EA16EC"/>
    <w:rsid w:val="00EA39AC"/>
    <w:rsid w:val="00EA580C"/>
    <w:rsid w:val="00EA7EBC"/>
    <w:rsid w:val="00EB4B01"/>
    <w:rsid w:val="00EB6F94"/>
    <w:rsid w:val="00EC65A7"/>
    <w:rsid w:val="00EE405F"/>
    <w:rsid w:val="00EE4DDC"/>
    <w:rsid w:val="00EE5B73"/>
    <w:rsid w:val="00EE5F34"/>
    <w:rsid w:val="00EE7D1A"/>
    <w:rsid w:val="00EF45A8"/>
    <w:rsid w:val="00EF6D74"/>
    <w:rsid w:val="00F01EC6"/>
    <w:rsid w:val="00F0526C"/>
    <w:rsid w:val="00F13153"/>
    <w:rsid w:val="00F1417B"/>
    <w:rsid w:val="00F14F8B"/>
    <w:rsid w:val="00F150FF"/>
    <w:rsid w:val="00F168B2"/>
    <w:rsid w:val="00F1751E"/>
    <w:rsid w:val="00F17CDE"/>
    <w:rsid w:val="00F24F8C"/>
    <w:rsid w:val="00F27C05"/>
    <w:rsid w:val="00F344F6"/>
    <w:rsid w:val="00F347D2"/>
    <w:rsid w:val="00F34973"/>
    <w:rsid w:val="00F459CE"/>
    <w:rsid w:val="00F460AC"/>
    <w:rsid w:val="00F46BF4"/>
    <w:rsid w:val="00F52766"/>
    <w:rsid w:val="00F56EFC"/>
    <w:rsid w:val="00F61D7A"/>
    <w:rsid w:val="00F65205"/>
    <w:rsid w:val="00F65AE0"/>
    <w:rsid w:val="00F70CD2"/>
    <w:rsid w:val="00F73C95"/>
    <w:rsid w:val="00F754CF"/>
    <w:rsid w:val="00F75E7F"/>
    <w:rsid w:val="00F81500"/>
    <w:rsid w:val="00F834C7"/>
    <w:rsid w:val="00F83A09"/>
    <w:rsid w:val="00FA02E4"/>
    <w:rsid w:val="00FA4640"/>
    <w:rsid w:val="00FA77E6"/>
    <w:rsid w:val="00FB30A4"/>
    <w:rsid w:val="00FB359B"/>
    <w:rsid w:val="00FB45A1"/>
    <w:rsid w:val="00FB66A6"/>
    <w:rsid w:val="00FC089D"/>
    <w:rsid w:val="00FC7143"/>
    <w:rsid w:val="00FD14F3"/>
    <w:rsid w:val="00FE1848"/>
    <w:rsid w:val="00FE38EB"/>
    <w:rsid w:val="00FE3A59"/>
    <w:rsid w:val="00FE6C18"/>
    <w:rsid w:val="00FF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85724"/>
  <w15:chartTrackingRefBased/>
  <w15:docId w15:val="{80DA336D-0A7E-4DBC-82C0-55BE66D94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  <w:lang w:val="x-none"/>
    </w:rPr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2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  <w:lang w:val="x-none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606509"/>
    <w:pPr>
      <w:suppressAutoHyphens w:val="0"/>
      <w:jc w:val="center"/>
    </w:pPr>
    <w:rPr>
      <w:b/>
      <w:bCs/>
      <w:sz w:val="36"/>
      <w:szCs w:val="24"/>
      <w:lang w:val="x-none" w:eastAsia="x-none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val="x-none" w:eastAsia="x-none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921D06"/>
    <w:pPr>
      <w:spacing w:after="120" w:line="480" w:lineRule="auto"/>
      <w:ind w:left="283"/>
    </w:pPr>
    <w:rPr>
      <w:lang w:val="x-none"/>
    </w:r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link w:val="Tekstpodstawowy3Znak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D84164"/>
    <w:rPr>
      <w:lang w:val="x-none"/>
    </w:rPr>
  </w:style>
  <w:style w:type="character" w:customStyle="1" w:styleId="TekstprzypisudolnegoZnak">
    <w:name w:val="Tekst przypisu dolnego Znak"/>
    <w:link w:val="Tekstprzypisudolnego"/>
    <w:rsid w:val="00D84164"/>
    <w:rPr>
      <w:rFonts w:ascii="Tahoma" w:hAnsi="Tahoma"/>
      <w:lang w:eastAsia="ar-SA"/>
    </w:rPr>
  </w:style>
  <w:style w:type="character" w:styleId="Odwoanieprzypisudolnego">
    <w:name w:val="footnote reference"/>
    <w:rsid w:val="00D84164"/>
    <w:rPr>
      <w:vertAlign w:val="superscript"/>
    </w:rPr>
  </w:style>
  <w:style w:type="character" w:customStyle="1" w:styleId="StopkaZnak">
    <w:name w:val="Stopka Znak"/>
    <w:link w:val="Stopka"/>
    <w:uiPriority w:val="99"/>
    <w:rsid w:val="009E7487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E7487"/>
    <w:pPr>
      <w:suppressAutoHyphens w:val="0"/>
    </w:pPr>
    <w:rPr>
      <w:rFonts w:ascii="Consolas" w:eastAsia="Calibri" w:hAnsi="Consolas"/>
      <w:sz w:val="21"/>
      <w:szCs w:val="21"/>
      <w:lang w:val="x-none" w:eastAsia="en-US"/>
    </w:rPr>
  </w:style>
  <w:style w:type="character" w:customStyle="1" w:styleId="ZwykytekstZnak">
    <w:name w:val="Zwykły tekst Znak"/>
    <w:link w:val="Zwykytekst"/>
    <w:uiPriority w:val="99"/>
    <w:rsid w:val="009E7487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kstpodstawowyZnak">
    <w:name w:val="Tekst podstawowy Znak"/>
    <w:link w:val="Tekstpodstawowy"/>
    <w:rsid w:val="0041784C"/>
    <w:rPr>
      <w:lang w:eastAsia="ar-SA"/>
    </w:rPr>
  </w:style>
  <w:style w:type="character" w:customStyle="1" w:styleId="TekstpodstawowywcityZnak">
    <w:name w:val="Tekst podstawowy wcięty Znak"/>
    <w:link w:val="Tekstpodstawowywcity"/>
    <w:rsid w:val="0041784C"/>
    <w:rPr>
      <w:lang w:eastAsia="ar-SA"/>
    </w:rPr>
  </w:style>
  <w:style w:type="character" w:customStyle="1" w:styleId="Tekstpodstawowywcity2Znak">
    <w:name w:val="Tekst podstawowy wcięty 2 Znak"/>
    <w:link w:val="Tekstpodstawowywcity2"/>
    <w:rsid w:val="0041784C"/>
    <w:rPr>
      <w:rFonts w:ascii="Tahoma" w:hAnsi="Tahoma"/>
      <w:lang w:eastAsia="ar-SA"/>
    </w:rPr>
  </w:style>
  <w:style w:type="character" w:customStyle="1" w:styleId="Tekstpodstawowy3Znak">
    <w:name w:val="Tekst podstawowy 3 Znak"/>
    <w:link w:val="Tekstpodstawowy3"/>
    <w:rsid w:val="0041784C"/>
    <w:rPr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41784C"/>
    <w:pPr>
      <w:ind w:left="720"/>
      <w:contextualSpacing/>
    </w:pPr>
  </w:style>
  <w:style w:type="character" w:styleId="Pogrubienie">
    <w:name w:val="Strong"/>
    <w:uiPriority w:val="22"/>
    <w:qFormat/>
    <w:rsid w:val="0041784C"/>
    <w:rPr>
      <w:b/>
      <w:bCs/>
    </w:rPr>
  </w:style>
  <w:style w:type="character" w:customStyle="1" w:styleId="TytuZnak">
    <w:name w:val="Tytuł Znak"/>
    <w:link w:val="Tytu"/>
    <w:rsid w:val="009C4DD1"/>
    <w:rPr>
      <w:rFonts w:ascii="Tahoma" w:hAnsi="Tahoma" w:cs="Tahoma"/>
      <w:b/>
      <w:bCs/>
      <w:sz w:val="36"/>
      <w:szCs w:val="24"/>
    </w:rPr>
  </w:style>
  <w:style w:type="character" w:customStyle="1" w:styleId="Tekstpodstawowy2Znak">
    <w:name w:val="Tekst podstawowy 2 Znak"/>
    <w:link w:val="Tekstpodstawowy2"/>
    <w:rsid w:val="009C4DD1"/>
    <w:rPr>
      <w:sz w:val="24"/>
      <w:szCs w:val="24"/>
    </w:rPr>
  </w:style>
  <w:style w:type="character" w:styleId="Odwoaniedokomentarza">
    <w:name w:val="annotation reference"/>
    <w:uiPriority w:val="99"/>
    <w:unhideWhenUsed/>
    <w:rsid w:val="00820B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20B53"/>
    <w:pPr>
      <w:suppressAutoHyphens w:val="0"/>
      <w:spacing w:after="20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820B53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94443A"/>
    <w:pPr>
      <w:suppressAutoHyphens/>
      <w:spacing w:after="0"/>
    </w:pPr>
    <w:rPr>
      <w:rFonts w:ascii="Tahoma" w:eastAsia="Times New Roman" w:hAnsi="Tahoma"/>
      <w:b/>
      <w:bCs/>
      <w:lang w:eastAsia="ar-SA"/>
    </w:rPr>
  </w:style>
  <w:style w:type="character" w:customStyle="1" w:styleId="TematkomentarzaZnak">
    <w:name w:val="Temat komentarza Znak"/>
    <w:link w:val="Tematkomentarza"/>
    <w:rsid w:val="0094443A"/>
    <w:rPr>
      <w:rFonts w:ascii="Tahoma" w:eastAsia="Calibri" w:hAnsi="Tahoma"/>
      <w:b/>
      <w:bCs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78033C"/>
    <w:rPr>
      <w:rFonts w:ascii="Tahoma" w:hAnsi="Tahoma"/>
      <w:lang w:eastAsia="ar-SA"/>
    </w:rPr>
  </w:style>
  <w:style w:type="character" w:customStyle="1" w:styleId="markedcontent">
    <w:name w:val="markedcontent"/>
    <w:rsid w:val="0005256A"/>
  </w:style>
  <w:style w:type="character" w:customStyle="1" w:styleId="contentpasted0">
    <w:name w:val="contentpasted0"/>
    <w:rsid w:val="002A7242"/>
  </w:style>
  <w:style w:type="character" w:styleId="Nierozpoznanawzmianka">
    <w:name w:val="Unresolved Mention"/>
    <w:basedOn w:val="Domylnaczcionkaakapitu"/>
    <w:uiPriority w:val="99"/>
    <w:semiHidden/>
    <w:unhideWhenUsed/>
    <w:rsid w:val="00106A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38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99145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2637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mu.edu.pl/__data/assets/pdf_file/0025/586501/Klauzula-informacyjna-reprezentanci-stron-umowy-i-osoby-wskazane-do-kontaktu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25\AppData\Local\Temp\ezdpuw\20260115112449035\Za&#322;&#261;cznik%20nr%205%20-%20Projektowane%20postanowienia%20umowy%20v14012026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A58E7-F117-48A1-8354-3482388FC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5 - Projektowane postanowienia umowy v14012026</Template>
  <TotalTime>9</TotalTime>
  <Pages>9</Pages>
  <Words>4071</Words>
  <Characters>25569</Characters>
  <Application>Microsoft Office Word</Application>
  <DocSecurity>0</DocSecurity>
  <Lines>568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29645</CharactersWithSpaces>
  <SharedDoc>false</SharedDoc>
  <HLinks>
    <vt:vector size="12" baseType="variant"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Karolina Jarońska</dc:creator>
  <cp:keywords/>
  <cp:lastModifiedBy>Aleksandra Korcz</cp:lastModifiedBy>
  <cp:revision>4</cp:revision>
  <cp:lastPrinted>2026-01-15T12:48:00Z</cp:lastPrinted>
  <dcterms:created xsi:type="dcterms:W3CDTF">2026-01-15T12:44:00Z</dcterms:created>
  <dcterms:modified xsi:type="dcterms:W3CDTF">2026-01-19T10:14:00Z</dcterms:modified>
</cp:coreProperties>
</file>