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38639D7" w14:textId="77777777" w:rsidR="005A58F5" w:rsidRPr="00BB5BCB" w:rsidRDefault="005A58F5" w:rsidP="004D70B8">
      <w:pPr>
        <w:pStyle w:val="Tekstpodstawowy"/>
        <w:spacing w:after="0"/>
        <w:jc w:val="right"/>
        <w:rPr>
          <w:b/>
          <w:caps/>
          <w:sz w:val="24"/>
          <w:szCs w:val="24"/>
        </w:rPr>
      </w:pPr>
      <w:r w:rsidRPr="00BB5BCB">
        <w:rPr>
          <w:b/>
          <w:sz w:val="24"/>
          <w:szCs w:val="24"/>
        </w:rPr>
        <w:t xml:space="preserve">Załącznik </w:t>
      </w:r>
      <w:r w:rsidR="00067366" w:rsidRPr="00BB5BCB">
        <w:rPr>
          <w:b/>
          <w:sz w:val="24"/>
          <w:szCs w:val="24"/>
        </w:rPr>
        <w:t>N</w:t>
      </w:r>
      <w:r w:rsidRPr="00BB5BCB">
        <w:rPr>
          <w:b/>
          <w:sz w:val="24"/>
          <w:szCs w:val="24"/>
        </w:rPr>
        <w:t>r 1</w:t>
      </w:r>
      <w:r w:rsidR="009A4F47" w:rsidRPr="00BB5BCB">
        <w:rPr>
          <w:b/>
          <w:sz w:val="24"/>
          <w:szCs w:val="24"/>
        </w:rPr>
        <w:t xml:space="preserve"> </w:t>
      </w:r>
    </w:p>
    <w:p w14:paraId="7F65D40E" w14:textId="77777777" w:rsidR="005A58F5" w:rsidRPr="00BB5BCB" w:rsidRDefault="005A58F5" w:rsidP="004D70B8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 xml:space="preserve">  /wzór/</w:t>
      </w:r>
    </w:p>
    <w:p w14:paraId="00850D1C" w14:textId="77777777" w:rsidR="005A58F5" w:rsidRPr="00BB5BCB" w:rsidRDefault="005A58F5" w:rsidP="004D70B8">
      <w:pPr>
        <w:pStyle w:val="Tekstpodstawowy"/>
        <w:keepLines/>
        <w:spacing w:after="0"/>
        <w:jc w:val="center"/>
        <w:rPr>
          <w:b/>
          <w:bCs/>
          <w:sz w:val="24"/>
          <w:szCs w:val="24"/>
          <w:u w:val="single"/>
        </w:rPr>
      </w:pPr>
      <w:r w:rsidRPr="00BB5BCB">
        <w:rPr>
          <w:b/>
          <w:bCs/>
          <w:sz w:val="24"/>
          <w:szCs w:val="24"/>
          <w:u w:val="single"/>
        </w:rPr>
        <w:t>FORMULARZ OFERTY</w:t>
      </w:r>
      <w:r w:rsidR="000D416F" w:rsidRPr="00BB5BCB">
        <w:rPr>
          <w:b/>
          <w:bCs/>
          <w:sz w:val="24"/>
          <w:szCs w:val="24"/>
          <w:u w:val="single"/>
        </w:rPr>
        <w:t xml:space="preserve"> </w:t>
      </w:r>
    </w:p>
    <w:p w14:paraId="0B548D91" w14:textId="77777777" w:rsidR="005A58F5" w:rsidRPr="00BB5BCB" w:rsidRDefault="005A58F5" w:rsidP="004D70B8">
      <w:pPr>
        <w:pStyle w:val="Tekstpodstawowy"/>
        <w:keepLines/>
        <w:spacing w:after="0"/>
        <w:rPr>
          <w:sz w:val="24"/>
          <w:szCs w:val="24"/>
        </w:rPr>
      </w:pPr>
      <w:r w:rsidRPr="00BB5BCB">
        <w:rPr>
          <w:b/>
          <w:bCs/>
          <w:sz w:val="24"/>
          <w:szCs w:val="24"/>
        </w:rPr>
        <w:tab/>
      </w:r>
    </w:p>
    <w:p w14:paraId="45C7B577" w14:textId="77777777" w:rsidR="005A58F5" w:rsidRPr="00BB5BCB" w:rsidRDefault="005A58F5" w:rsidP="004D70B8">
      <w:pPr>
        <w:pStyle w:val="Listownik"/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.......................................................................................................</w:t>
      </w:r>
    </w:p>
    <w:p w14:paraId="198967A5" w14:textId="77777777"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...........................................................................................................</w:t>
      </w:r>
    </w:p>
    <w:p w14:paraId="4759D2CC" w14:textId="77777777"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NR TELEFONU: ..................................................... EMAL: .....................................................</w:t>
      </w:r>
    </w:p>
    <w:p w14:paraId="5BF8BC3E" w14:textId="77777777"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NIP:   ..........................................................REGON:  ................................................................</w:t>
      </w:r>
    </w:p>
    <w:p w14:paraId="705A7215" w14:textId="77777777" w:rsidR="004A0081" w:rsidRPr="00BB5BCB" w:rsidRDefault="004A0081" w:rsidP="004D70B8">
      <w:pPr>
        <w:pStyle w:val="Tekstpodstawowy"/>
        <w:keepLines/>
        <w:spacing w:after="0"/>
        <w:rPr>
          <w:b/>
          <w:bCs/>
          <w:sz w:val="24"/>
          <w:szCs w:val="24"/>
        </w:rPr>
      </w:pPr>
    </w:p>
    <w:p w14:paraId="58D78E7B" w14:textId="77777777" w:rsidR="00067366" w:rsidRDefault="005A58F5" w:rsidP="004D70B8">
      <w:pPr>
        <w:pStyle w:val="Tekstpodstawowy21"/>
        <w:jc w:val="center"/>
      </w:pPr>
      <w:r w:rsidRPr="00BB5BCB">
        <w:t xml:space="preserve">W związku z </w:t>
      </w:r>
      <w:r w:rsidR="00712923">
        <w:t>zapytaniem ofertowym</w:t>
      </w:r>
      <w:r w:rsidRPr="00BB5BCB">
        <w:t xml:space="preserve"> na:</w:t>
      </w:r>
      <w:r w:rsidR="00FA3CC9" w:rsidRPr="00BB5BCB">
        <w:t xml:space="preserve"> </w:t>
      </w:r>
    </w:p>
    <w:p w14:paraId="6081F274" w14:textId="0547BDAB" w:rsidR="00712103" w:rsidRPr="00712103" w:rsidRDefault="00712103" w:rsidP="00712103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712103">
        <w:rPr>
          <w:rFonts w:ascii="Times New Roman" w:hAnsi="Times New Roman"/>
          <w:b/>
          <w:bCs/>
          <w:sz w:val="24"/>
          <w:szCs w:val="24"/>
          <w:u w:val="single"/>
        </w:rPr>
        <w:t>Pełnienie roli sekretarza</w:t>
      </w:r>
      <w:r w:rsidR="00F82C64">
        <w:rPr>
          <w:rFonts w:ascii="Times New Roman" w:hAnsi="Times New Roman"/>
          <w:b/>
          <w:bCs/>
          <w:sz w:val="24"/>
          <w:szCs w:val="24"/>
          <w:u w:val="single"/>
        </w:rPr>
        <w:t xml:space="preserve"> I i</w:t>
      </w:r>
      <w:r w:rsidRPr="00712103">
        <w:rPr>
          <w:rFonts w:ascii="Times New Roman" w:hAnsi="Times New Roman"/>
          <w:b/>
          <w:bCs/>
          <w:sz w:val="24"/>
          <w:szCs w:val="24"/>
          <w:u w:val="single"/>
        </w:rPr>
        <w:t xml:space="preserve"> II roku Studiów Podyplomowych Seksuologia Kliniczna - Opiniowanie, Edukacja, Terapia </w:t>
      </w:r>
    </w:p>
    <w:p w14:paraId="743F29F3" w14:textId="565E8C91" w:rsidR="00067540" w:rsidRDefault="00067540" w:rsidP="009336B6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36393901" w14:textId="77777777" w:rsidR="00C55EED" w:rsidRDefault="00C55EED" w:rsidP="004D70B8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C4C9A3A" w14:textId="77777777" w:rsidR="00C55EED" w:rsidRPr="00BB5BCB" w:rsidRDefault="00C55EED" w:rsidP="004D70B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1C58C1F" w14:textId="77777777" w:rsidR="00712103" w:rsidRPr="00712103" w:rsidRDefault="00A0486F" w:rsidP="00712103">
      <w:pPr>
        <w:pStyle w:val="Tekstpodstawowy"/>
        <w:numPr>
          <w:ilvl w:val="0"/>
          <w:numId w:val="20"/>
        </w:numPr>
        <w:tabs>
          <w:tab w:val="left" w:pos="426"/>
        </w:tabs>
        <w:overflowPunct/>
        <w:autoSpaceDE/>
        <w:spacing w:after="0"/>
        <w:ind w:left="426"/>
        <w:jc w:val="both"/>
        <w:rPr>
          <w:b/>
          <w:sz w:val="24"/>
          <w:szCs w:val="24"/>
        </w:rPr>
      </w:pPr>
      <w:r w:rsidRPr="00451FE8">
        <w:rPr>
          <w:sz w:val="24"/>
          <w:szCs w:val="24"/>
        </w:rPr>
        <w:t>Oferujemy wykonanie prac objętych przedmiotem zamówienia za cen</w:t>
      </w:r>
      <w:r w:rsidR="00067540">
        <w:rPr>
          <w:sz w:val="24"/>
          <w:szCs w:val="24"/>
        </w:rPr>
        <w:t xml:space="preserve">ę wyliczoną                   </w:t>
      </w:r>
      <w:r w:rsidR="0026614C" w:rsidRPr="0026614C">
        <w:rPr>
          <w:sz w:val="24"/>
          <w:szCs w:val="24"/>
        </w:rPr>
        <w:t xml:space="preserve"> </w:t>
      </w:r>
      <w:r w:rsidRPr="00451FE8">
        <w:rPr>
          <w:sz w:val="24"/>
          <w:szCs w:val="24"/>
        </w:rPr>
        <w:t>w wysokości</w:t>
      </w:r>
      <w:r w:rsidR="00712103">
        <w:rPr>
          <w:sz w:val="24"/>
          <w:szCs w:val="24"/>
        </w:rPr>
        <w:t>:</w:t>
      </w:r>
    </w:p>
    <w:p w14:paraId="029D4E11" w14:textId="77777777" w:rsidR="00712103" w:rsidRDefault="00712103" w:rsidP="00712103">
      <w:pPr>
        <w:pStyle w:val="Tekstpodstawowy"/>
        <w:tabs>
          <w:tab w:val="left" w:pos="426"/>
        </w:tabs>
        <w:overflowPunct/>
        <w:autoSpaceDE/>
        <w:spacing w:after="0"/>
        <w:ind w:left="426"/>
        <w:jc w:val="both"/>
        <w:rPr>
          <w:b/>
          <w:sz w:val="24"/>
          <w:szCs w:val="24"/>
        </w:rPr>
      </w:pPr>
    </w:p>
    <w:p w14:paraId="67C89C9E" w14:textId="41C81C6D" w:rsidR="00A0486F" w:rsidRPr="00067540" w:rsidRDefault="00712103" w:rsidP="00712103">
      <w:pPr>
        <w:pStyle w:val="Tekstpodstawowy"/>
        <w:tabs>
          <w:tab w:val="left" w:pos="426"/>
        </w:tabs>
        <w:overflowPunct/>
        <w:autoSpaceDE/>
        <w:spacing w:after="0"/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……………………zł brutto/1h x </w:t>
      </w:r>
      <w:r w:rsidR="00D8568F">
        <w:rPr>
          <w:b/>
          <w:sz w:val="24"/>
          <w:szCs w:val="24"/>
        </w:rPr>
        <w:t xml:space="preserve">180 </w:t>
      </w:r>
      <w:r>
        <w:rPr>
          <w:b/>
          <w:sz w:val="24"/>
          <w:szCs w:val="24"/>
        </w:rPr>
        <w:t>h</w:t>
      </w:r>
      <w:r w:rsidR="00D8568F">
        <w:rPr>
          <w:b/>
          <w:sz w:val="24"/>
          <w:szCs w:val="24"/>
        </w:rPr>
        <w:t xml:space="preserve"> zegarowych</w:t>
      </w:r>
      <w:r>
        <w:rPr>
          <w:b/>
          <w:sz w:val="24"/>
          <w:szCs w:val="24"/>
        </w:rPr>
        <w:t xml:space="preserve"> = </w:t>
      </w:r>
      <w:r w:rsidR="00A0486F" w:rsidRPr="00067540">
        <w:rPr>
          <w:b/>
          <w:sz w:val="24"/>
          <w:szCs w:val="24"/>
        </w:rPr>
        <w:t>………………</w:t>
      </w:r>
      <w:r w:rsidR="00451FE8" w:rsidRPr="00067540">
        <w:rPr>
          <w:b/>
          <w:sz w:val="24"/>
          <w:szCs w:val="24"/>
        </w:rPr>
        <w:t xml:space="preserve"> </w:t>
      </w:r>
      <w:r w:rsidR="00A0486F" w:rsidRPr="00067540">
        <w:rPr>
          <w:b/>
          <w:sz w:val="24"/>
          <w:szCs w:val="24"/>
        </w:rPr>
        <w:t xml:space="preserve"> zł brutto</w:t>
      </w:r>
      <w:r w:rsidR="00067540">
        <w:rPr>
          <w:b/>
          <w:sz w:val="24"/>
          <w:szCs w:val="24"/>
        </w:rPr>
        <w:t xml:space="preserve"> </w:t>
      </w:r>
    </w:p>
    <w:p w14:paraId="162D4D51" w14:textId="77777777" w:rsidR="00451FE8" w:rsidRDefault="00451FE8" w:rsidP="004D70B8">
      <w:pPr>
        <w:jc w:val="both"/>
        <w:rPr>
          <w:rFonts w:ascii="Times New Roman" w:hAnsi="Times New Roman"/>
          <w:b/>
          <w:sz w:val="24"/>
          <w:szCs w:val="24"/>
        </w:rPr>
      </w:pPr>
    </w:p>
    <w:p w14:paraId="62FBE6D4" w14:textId="77777777" w:rsidR="00364AAF" w:rsidRPr="00364AAF" w:rsidRDefault="00364AAF" w:rsidP="00712103">
      <w:pPr>
        <w:pStyle w:val="Tekstpodstawowy"/>
        <w:numPr>
          <w:ilvl w:val="0"/>
          <w:numId w:val="20"/>
        </w:numPr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Zajęcia dydaktyczne objęte przedmiotem zamówienia przeprowadzi: …………</w:t>
      </w:r>
      <w:r w:rsidR="003E4D05">
        <w:rPr>
          <w:bCs/>
          <w:sz w:val="24"/>
          <w:szCs w:val="24"/>
        </w:rPr>
        <w:t>…………………………………….</w:t>
      </w:r>
      <w:r>
        <w:rPr>
          <w:bCs/>
          <w:sz w:val="24"/>
          <w:szCs w:val="24"/>
        </w:rPr>
        <w:t>……. (imię i nazwisko)</w:t>
      </w:r>
    </w:p>
    <w:p w14:paraId="74D33B03" w14:textId="77777777" w:rsidR="005A58F5" w:rsidRPr="00BB5BCB" w:rsidRDefault="005A58F5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BB5BCB">
        <w:rPr>
          <w:sz w:val="24"/>
          <w:szCs w:val="24"/>
        </w:rPr>
        <w:t xml:space="preserve">Oświadczamy, że akceptujemy termin realizacji zamówienia określony w </w:t>
      </w:r>
      <w:r w:rsidR="00712923">
        <w:rPr>
          <w:sz w:val="24"/>
          <w:szCs w:val="24"/>
        </w:rPr>
        <w:t>zapytaniu ofertowym</w:t>
      </w:r>
      <w:r w:rsidRPr="00BB5BCB">
        <w:rPr>
          <w:b/>
          <w:bCs/>
          <w:sz w:val="24"/>
          <w:szCs w:val="24"/>
        </w:rPr>
        <w:t>.</w:t>
      </w:r>
    </w:p>
    <w:p w14:paraId="668BE6C9" w14:textId="77777777" w:rsidR="005A58F5" w:rsidRPr="00BB5BCB" w:rsidRDefault="005A58F5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BB5BCB">
        <w:rPr>
          <w:sz w:val="24"/>
          <w:szCs w:val="24"/>
        </w:rPr>
        <w:t xml:space="preserve">Oświadczamy, że czujemy się związani ofertą przez okres </w:t>
      </w:r>
      <w:r w:rsidR="00712923">
        <w:rPr>
          <w:b/>
          <w:bCs/>
          <w:sz w:val="24"/>
          <w:szCs w:val="24"/>
        </w:rPr>
        <w:t>3</w:t>
      </w:r>
      <w:r w:rsidRPr="00BB5BCB">
        <w:rPr>
          <w:b/>
          <w:bCs/>
          <w:sz w:val="24"/>
          <w:szCs w:val="24"/>
        </w:rPr>
        <w:t>0 dni</w:t>
      </w:r>
      <w:r w:rsidRPr="00BB5BCB">
        <w:rPr>
          <w:sz w:val="24"/>
          <w:szCs w:val="24"/>
        </w:rPr>
        <w:t xml:space="preserve"> od daty upływu terminu składania ofert</w:t>
      </w:r>
      <w:r w:rsidRPr="00BB5BCB">
        <w:rPr>
          <w:b/>
          <w:bCs/>
          <w:sz w:val="24"/>
          <w:szCs w:val="24"/>
        </w:rPr>
        <w:t>.</w:t>
      </w:r>
    </w:p>
    <w:p w14:paraId="2021A13C" w14:textId="77777777" w:rsidR="004D70B8" w:rsidRPr="004D70B8" w:rsidRDefault="005A58F5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E463A7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45334A12" w14:textId="77777777" w:rsidR="0026614C" w:rsidRDefault="004D70B8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4D70B8">
        <w:rPr>
          <w:bCs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BAD751F" w14:textId="77777777" w:rsidR="0026614C" w:rsidRDefault="0026614C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Przedmiot zamówienia wykonam samodzielnie / z udziałem podwykonawców* niepotrzebne skreślić)</w:t>
      </w:r>
    </w:p>
    <w:p w14:paraId="28730546" w14:textId="77777777" w:rsidR="0026614C" w:rsidRDefault="0026614C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Podwykonawcom zostaną powierzone do wykonania następujące części zamówienia**:</w:t>
      </w:r>
    </w:p>
    <w:p w14:paraId="5F9E0E31" w14:textId="77777777" w:rsidR="0026614C" w:rsidRDefault="0026614C" w:rsidP="00712103">
      <w:pPr>
        <w:pStyle w:val="Tekstpodstawowy"/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……………………………………………………………………………………………………………...……………………………………………………………</w:t>
      </w:r>
      <w:r w:rsidR="00712103">
        <w:rPr>
          <w:bCs/>
          <w:sz w:val="24"/>
          <w:szCs w:val="24"/>
        </w:rPr>
        <w:t>……………</w:t>
      </w:r>
      <w:r w:rsidRPr="0026614C">
        <w:rPr>
          <w:bCs/>
          <w:sz w:val="24"/>
          <w:szCs w:val="24"/>
        </w:rPr>
        <w:t>…… (opis czynności zlecanych podwykonawcy oraz wskazanie firm podwykonawców)</w:t>
      </w:r>
    </w:p>
    <w:p w14:paraId="4D935DBE" w14:textId="77777777" w:rsidR="0026614C" w:rsidRPr="004D70B8" w:rsidRDefault="0026614C" w:rsidP="00712103">
      <w:pPr>
        <w:pStyle w:val="Tekstpodstawowy"/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………………………………………………………………………………………………</w:t>
      </w:r>
    </w:p>
    <w:p w14:paraId="29802A1A" w14:textId="77777777" w:rsidR="00E463A7" w:rsidRPr="00E463A7" w:rsidRDefault="00E463A7" w:rsidP="00712103">
      <w:pPr>
        <w:pStyle w:val="Tekstpodstawowy"/>
        <w:numPr>
          <w:ilvl w:val="0"/>
          <w:numId w:val="20"/>
        </w:numPr>
        <w:tabs>
          <w:tab w:val="num" w:pos="426"/>
        </w:tabs>
        <w:overflowPunct/>
        <w:autoSpaceDE/>
        <w:spacing w:after="0"/>
        <w:ind w:left="426"/>
        <w:jc w:val="both"/>
        <w:rPr>
          <w:bCs/>
          <w:sz w:val="24"/>
          <w:szCs w:val="24"/>
        </w:rPr>
      </w:pPr>
      <w:r w:rsidRPr="00E463A7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4DBE663" w14:textId="77777777" w:rsidR="00DE2BF7" w:rsidRPr="00BB5BCB" w:rsidRDefault="00DE2BF7" w:rsidP="004D70B8">
      <w:pPr>
        <w:suppressAutoHyphens w:val="0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3222D9E" w14:textId="77777777" w:rsidR="00132657" w:rsidRDefault="00132657" w:rsidP="004D70B8">
      <w:pPr>
        <w:widowControl w:val="0"/>
        <w:rPr>
          <w:rFonts w:ascii="Times New Roman" w:hAnsi="Times New Roman"/>
          <w:lang w:eastAsia="x-none"/>
        </w:rPr>
      </w:pPr>
    </w:p>
    <w:p w14:paraId="013CF572" w14:textId="77777777"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14:paraId="1AA0D163" w14:textId="77777777"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14:paraId="268D7492" w14:textId="77777777"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14:paraId="1BBDCD76" w14:textId="77777777" w:rsidR="00712923" w:rsidRDefault="00712923" w:rsidP="004D70B8">
      <w:pPr>
        <w:widowControl w:val="0"/>
        <w:ind w:left="4820"/>
        <w:jc w:val="center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…………………………………………………..</w:t>
      </w:r>
    </w:p>
    <w:p w14:paraId="5B7FDD7A" w14:textId="77777777" w:rsidR="00712923" w:rsidRPr="00132657" w:rsidRDefault="00712923" w:rsidP="004D70B8">
      <w:pPr>
        <w:widowControl w:val="0"/>
        <w:ind w:left="4820"/>
        <w:jc w:val="center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Podpis osoby upoważnionej</w:t>
      </w:r>
    </w:p>
    <w:sectPr w:rsidR="00712923" w:rsidRPr="00132657" w:rsidSect="004D70B8">
      <w:headerReference w:type="default" r:id="rId8"/>
      <w:footnotePr>
        <w:pos w:val="beneathText"/>
      </w:footnotePr>
      <w:pgSz w:w="11905" w:h="16837"/>
      <w:pgMar w:top="1135" w:right="1417" w:bottom="567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AA031" w14:textId="77777777" w:rsidR="00B74D1C" w:rsidRDefault="00B74D1C">
      <w:r>
        <w:separator/>
      </w:r>
    </w:p>
  </w:endnote>
  <w:endnote w:type="continuationSeparator" w:id="0">
    <w:p w14:paraId="35E1826B" w14:textId="77777777" w:rsidR="00B74D1C" w:rsidRDefault="00B7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CE9B2" w14:textId="77777777" w:rsidR="00B74D1C" w:rsidRDefault="00B74D1C">
      <w:r>
        <w:separator/>
      </w:r>
    </w:p>
  </w:footnote>
  <w:footnote w:type="continuationSeparator" w:id="0">
    <w:p w14:paraId="4F526124" w14:textId="77777777" w:rsidR="00B74D1C" w:rsidRDefault="00B74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EA581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DE08CD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DE08CD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34502300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1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ED6"/>
    <w:multiLevelType w:val="hybridMultilevel"/>
    <w:tmpl w:val="7450C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1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5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4559415">
    <w:abstractNumId w:val="1"/>
  </w:num>
  <w:num w:numId="2" w16cid:durableId="1638339991">
    <w:abstractNumId w:val="2"/>
  </w:num>
  <w:num w:numId="3" w16cid:durableId="1739400604">
    <w:abstractNumId w:val="3"/>
  </w:num>
  <w:num w:numId="4" w16cid:durableId="86659054">
    <w:abstractNumId w:val="6"/>
  </w:num>
  <w:num w:numId="5" w16cid:durableId="889458702">
    <w:abstractNumId w:val="21"/>
  </w:num>
  <w:num w:numId="6" w16cid:durableId="617569440">
    <w:abstractNumId w:val="14"/>
  </w:num>
  <w:num w:numId="7" w16cid:durableId="1111436831">
    <w:abstractNumId w:val="13"/>
  </w:num>
  <w:num w:numId="8" w16cid:durableId="513150522">
    <w:abstractNumId w:val="9"/>
  </w:num>
  <w:num w:numId="9" w16cid:durableId="1894268861">
    <w:abstractNumId w:val="8"/>
  </w:num>
  <w:num w:numId="10" w16cid:durableId="1944679137">
    <w:abstractNumId w:val="22"/>
  </w:num>
  <w:num w:numId="11" w16cid:durableId="1631933747">
    <w:abstractNumId w:val="11"/>
  </w:num>
  <w:num w:numId="12" w16cid:durableId="1402101782">
    <w:abstractNumId w:val="19"/>
  </w:num>
  <w:num w:numId="13" w16cid:durableId="2061053910">
    <w:abstractNumId w:val="10"/>
  </w:num>
  <w:num w:numId="14" w16cid:durableId="1746369616">
    <w:abstractNumId w:val="25"/>
  </w:num>
  <w:num w:numId="15" w16cid:durableId="1567757835">
    <w:abstractNumId w:val="16"/>
  </w:num>
  <w:num w:numId="16" w16cid:durableId="1472213078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01279524">
    <w:abstractNumId w:val="12"/>
  </w:num>
  <w:num w:numId="18" w16cid:durableId="197282136">
    <w:abstractNumId w:val="20"/>
  </w:num>
  <w:num w:numId="19" w16cid:durableId="4687640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7695484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8F"/>
    <w:rsid w:val="00000288"/>
    <w:rsid w:val="00001A35"/>
    <w:rsid w:val="000048E3"/>
    <w:rsid w:val="00006D1E"/>
    <w:rsid w:val="00007297"/>
    <w:rsid w:val="00011564"/>
    <w:rsid w:val="0002106D"/>
    <w:rsid w:val="00025D44"/>
    <w:rsid w:val="00034A76"/>
    <w:rsid w:val="00050DCC"/>
    <w:rsid w:val="00050DD2"/>
    <w:rsid w:val="00055C95"/>
    <w:rsid w:val="00061C10"/>
    <w:rsid w:val="00063C41"/>
    <w:rsid w:val="000654C9"/>
    <w:rsid w:val="00067366"/>
    <w:rsid w:val="00067540"/>
    <w:rsid w:val="00072329"/>
    <w:rsid w:val="00073010"/>
    <w:rsid w:val="000753A2"/>
    <w:rsid w:val="00085A5F"/>
    <w:rsid w:val="000862D0"/>
    <w:rsid w:val="00090874"/>
    <w:rsid w:val="00093C24"/>
    <w:rsid w:val="0009674B"/>
    <w:rsid w:val="00097708"/>
    <w:rsid w:val="000A7881"/>
    <w:rsid w:val="000B199A"/>
    <w:rsid w:val="000B2305"/>
    <w:rsid w:val="000C723D"/>
    <w:rsid w:val="000C7F24"/>
    <w:rsid w:val="000D416F"/>
    <w:rsid w:val="000E19F2"/>
    <w:rsid w:val="000E7C3F"/>
    <w:rsid w:val="00104A0E"/>
    <w:rsid w:val="00105CE5"/>
    <w:rsid w:val="00106463"/>
    <w:rsid w:val="00132657"/>
    <w:rsid w:val="00144519"/>
    <w:rsid w:val="00154E58"/>
    <w:rsid w:val="00161687"/>
    <w:rsid w:val="00164806"/>
    <w:rsid w:val="00180881"/>
    <w:rsid w:val="00182457"/>
    <w:rsid w:val="00195C98"/>
    <w:rsid w:val="001A1548"/>
    <w:rsid w:val="001A23B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649F"/>
    <w:rsid w:val="0022316B"/>
    <w:rsid w:val="002443C3"/>
    <w:rsid w:val="00244AD4"/>
    <w:rsid w:val="00255C07"/>
    <w:rsid w:val="00257588"/>
    <w:rsid w:val="0026614C"/>
    <w:rsid w:val="00266D3A"/>
    <w:rsid w:val="002815EB"/>
    <w:rsid w:val="00283C96"/>
    <w:rsid w:val="002844E3"/>
    <w:rsid w:val="002860AA"/>
    <w:rsid w:val="00287C82"/>
    <w:rsid w:val="00287CA1"/>
    <w:rsid w:val="00291E66"/>
    <w:rsid w:val="002929A2"/>
    <w:rsid w:val="00292E9B"/>
    <w:rsid w:val="002A58B4"/>
    <w:rsid w:val="002A5FE9"/>
    <w:rsid w:val="002B680F"/>
    <w:rsid w:val="002C41D3"/>
    <w:rsid w:val="002C5D7D"/>
    <w:rsid w:val="002D1FFF"/>
    <w:rsid w:val="002D2E28"/>
    <w:rsid w:val="002D47F1"/>
    <w:rsid w:val="002E0A54"/>
    <w:rsid w:val="002E42E5"/>
    <w:rsid w:val="002F57A7"/>
    <w:rsid w:val="002F676B"/>
    <w:rsid w:val="0030684F"/>
    <w:rsid w:val="0031013A"/>
    <w:rsid w:val="003168FB"/>
    <w:rsid w:val="003223D5"/>
    <w:rsid w:val="00324674"/>
    <w:rsid w:val="00325206"/>
    <w:rsid w:val="00331A1E"/>
    <w:rsid w:val="003344EA"/>
    <w:rsid w:val="00340580"/>
    <w:rsid w:val="0034720D"/>
    <w:rsid w:val="003548EA"/>
    <w:rsid w:val="00362C78"/>
    <w:rsid w:val="00364AAF"/>
    <w:rsid w:val="00366771"/>
    <w:rsid w:val="00367A26"/>
    <w:rsid w:val="00370583"/>
    <w:rsid w:val="003706F8"/>
    <w:rsid w:val="00372C96"/>
    <w:rsid w:val="00381656"/>
    <w:rsid w:val="003835BD"/>
    <w:rsid w:val="00386427"/>
    <w:rsid w:val="003878B1"/>
    <w:rsid w:val="00397916"/>
    <w:rsid w:val="003A3D0E"/>
    <w:rsid w:val="003B18DB"/>
    <w:rsid w:val="003C658D"/>
    <w:rsid w:val="003D2F6E"/>
    <w:rsid w:val="003D712F"/>
    <w:rsid w:val="003E4754"/>
    <w:rsid w:val="003E4D05"/>
    <w:rsid w:val="003E6680"/>
    <w:rsid w:val="003E7289"/>
    <w:rsid w:val="003F6526"/>
    <w:rsid w:val="003F6B6A"/>
    <w:rsid w:val="00401B09"/>
    <w:rsid w:val="0040694C"/>
    <w:rsid w:val="00415362"/>
    <w:rsid w:val="00422DC8"/>
    <w:rsid w:val="004256CA"/>
    <w:rsid w:val="0043210B"/>
    <w:rsid w:val="00440472"/>
    <w:rsid w:val="0044212E"/>
    <w:rsid w:val="00444CBE"/>
    <w:rsid w:val="00444E73"/>
    <w:rsid w:val="00447A1E"/>
    <w:rsid w:val="00451FE8"/>
    <w:rsid w:val="00452347"/>
    <w:rsid w:val="00456A79"/>
    <w:rsid w:val="004613F2"/>
    <w:rsid w:val="00461EE8"/>
    <w:rsid w:val="004644D9"/>
    <w:rsid w:val="00467702"/>
    <w:rsid w:val="00483D76"/>
    <w:rsid w:val="00490A6A"/>
    <w:rsid w:val="004A0081"/>
    <w:rsid w:val="004A5867"/>
    <w:rsid w:val="004A6996"/>
    <w:rsid w:val="004A74B7"/>
    <w:rsid w:val="004C10AE"/>
    <w:rsid w:val="004D70B8"/>
    <w:rsid w:val="004E103C"/>
    <w:rsid w:val="004E2B01"/>
    <w:rsid w:val="004E3C04"/>
    <w:rsid w:val="004F17FC"/>
    <w:rsid w:val="004F2F23"/>
    <w:rsid w:val="004F38F3"/>
    <w:rsid w:val="004F43A0"/>
    <w:rsid w:val="00503B0C"/>
    <w:rsid w:val="00511BF9"/>
    <w:rsid w:val="0051270D"/>
    <w:rsid w:val="005141C9"/>
    <w:rsid w:val="00514922"/>
    <w:rsid w:val="0051634E"/>
    <w:rsid w:val="005266DB"/>
    <w:rsid w:val="00540707"/>
    <w:rsid w:val="00540D7A"/>
    <w:rsid w:val="0054322F"/>
    <w:rsid w:val="00543CFA"/>
    <w:rsid w:val="00550D01"/>
    <w:rsid w:val="005559B6"/>
    <w:rsid w:val="0056506A"/>
    <w:rsid w:val="00566861"/>
    <w:rsid w:val="00572529"/>
    <w:rsid w:val="00573829"/>
    <w:rsid w:val="00583A53"/>
    <w:rsid w:val="00586916"/>
    <w:rsid w:val="00590C8C"/>
    <w:rsid w:val="005A214C"/>
    <w:rsid w:val="005A41D5"/>
    <w:rsid w:val="005A58F5"/>
    <w:rsid w:val="005B3B34"/>
    <w:rsid w:val="005B5F1F"/>
    <w:rsid w:val="005C623D"/>
    <w:rsid w:val="005C6D01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7A4E"/>
    <w:rsid w:val="0060554F"/>
    <w:rsid w:val="00606509"/>
    <w:rsid w:val="00621279"/>
    <w:rsid w:val="00626983"/>
    <w:rsid w:val="006359B1"/>
    <w:rsid w:val="0064728D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6E8B"/>
    <w:rsid w:val="006B0C3C"/>
    <w:rsid w:val="006C1F0C"/>
    <w:rsid w:val="006C328D"/>
    <w:rsid w:val="006C77D5"/>
    <w:rsid w:val="006D0470"/>
    <w:rsid w:val="006D1C74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EAD"/>
    <w:rsid w:val="0070776D"/>
    <w:rsid w:val="00710F32"/>
    <w:rsid w:val="00712103"/>
    <w:rsid w:val="00712923"/>
    <w:rsid w:val="00721065"/>
    <w:rsid w:val="00745B7D"/>
    <w:rsid w:val="00747223"/>
    <w:rsid w:val="00747551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A7ECB"/>
    <w:rsid w:val="007B1365"/>
    <w:rsid w:val="007B17FB"/>
    <w:rsid w:val="007B7D2A"/>
    <w:rsid w:val="007B7FB2"/>
    <w:rsid w:val="007C57D9"/>
    <w:rsid w:val="007C6DAD"/>
    <w:rsid w:val="007C774E"/>
    <w:rsid w:val="007D28FA"/>
    <w:rsid w:val="007D53CC"/>
    <w:rsid w:val="007D6ED6"/>
    <w:rsid w:val="007D75A9"/>
    <w:rsid w:val="007E2DA5"/>
    <w:rsid w:val="007F1D6E"/>
    <w:rsid w:val="007F4035"/>
    <w:rsid w:val="007F417B"/>
    <w:rsid w:val="0080221E"/>
    <w:rsid w:val="008040E6"/>
    <w:rsid w:val="00811262"/>
    <w:rsid w:val="00813865"/>
    <w:rsid w:val="008142F4"/>
    <w:rsid w:val="008155DD"/>
    <w:rsid w:val="008209DA"/>
    <w:rsid w:val="00823737"/>
    <w:rsid w:val="00832E81"/>
    <w:rsid w:val="00836B54"/>
    <w:rsid w:val="0084101E"/>
    <w:rsid w:val="0084442C"/>
    <w:rsid w:val="008446A2"/>
    <w:rsid w:val="0084783F"/>
    <w:rsid w:val="00850697"/>
    <w:rsid w:val="00876047"/>
    <w:rsid w:val="00880E25"/>
    <w:rsid w:val="008854CB"/>
    <w:rsid w:val="00885A0B"/>
    <w:rsid w:val="00886960"/>
    <w:rsid w:val="00892D18"/>
    <w:rsid w:val="0089351E"/>
    <w:rsid w:val="00894DC8"/>
    <w:rsid w:val="008957E0"/>
    <w:rsid w:val="00895E9B"/>
    <w:rsid w:val="008A3B9B"/>
    <w:rsid w:val="008B255D"/>
    <w:rsid w:val="008B3756"/>
    <w:rsid w:val="008C4F9C"/>
    <w:rsid w:val="008D5215"/>
    <w:rsid w:val="008D61BE"/>
    <w:rsid w:val="008E03A6"/>
    <w:rsid w:val="008F05B5"/>
    <w:rsid w:val="008F1B40"/>
    <w:rsid w:val="008F7E11"/>
    <w:rsid w:val="00915C8C"/>
    <w:rsid w:val="0092690A"/>
    <w:rsid w:val="00932E07"/>
    <w:rsid w:val="009336B6"/>
    <w:rsid w:val="0093572C"/>
    <w:rsid w:val="009357F4"/>
    <w:rsid w:val="00936D9A"/>
    <w:rsid w:val="00941ADA"/>
    <w:rsid w:val="0094436C"/>
    <w:rsid w:val="0094726C"/>
    <w:rsid w:val="00953448"/>
    <w:rsid w:val="00953FA7"/>
    <w:rsid w:val="0095671F"/>
    <w:rsid w:val="00962C67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26C"/>
    <w:rsid w:val="009D24CD"/>
    <w:rsid w:val="009D32B1"/>
    <w:rsid w:val="009D370E"/>
    <w:rsid w:val="009D4A70"/>
    <w:rsid w:val="009E3486"/>
    <w:rsid w:val="009E656A"/>
    <w:rsid w:val="009F0150"/>
    <w:rsid w:val="009F1AAA"/>
    <w:rsid w:val="009F25D3"/>
    <w:rsid w:val="009F3448"/>
    <w:rsid w:val="009F4780"/>
    <w:rsid w:val="00A0155C"/>
    <w:rsid w:val="00A0486F"/>
    <w:rsid w:val="00A15003"/>
    <w:rsid w:val="00A20BA9"/>
    <w:rsid w:val="00A25301"/>
    <w:rsid w:val="00A2681D"/>
    <w:rsid w:val="00A3353B"/>
    <w:rsid w:val="00A34AE1"/>
    <w:rsid w:val="00A403F5"/>
    <w:rsid w:val="00A4174E"/>
    <w:rsid w:val="00A43B03"/>
    <w:rsid w:val="00A543FD"/>
    <w:rsid w:val="00A806B9"/>
    <w:rsid w:val="00A836B2"/>
    <w:rsid w:val="00A86FA6"/>
    <w:rsid w:val="00A94FC8"/>
    <w:rsid w:val="00AA4146"/>
    <w:rsid w:val="00AA506C"/>
    <w:rsid w:val="00AA575A"/>
    <w:rsid w:val="00AA6269"/>
    <w:rsid w:val="00AC1C07"/>
    <w:rsid w:val="00AC54DF"/>
    <w:rsid w:val="00AC574D"/>
    <w:rsid w:val="00AD0D76"/>
    <w:rsid w:val="00AD632F"/>
    <w:rsid w:val="00AD79A4"/>
    <w:rsid w:val="00AD7D6B"/>
    <w:rsid w:val="00AE5BF4"/>
    <w:rsid w:val="00AE5C78"/>
    <w:rsid w:val="00AE7D1D"/>
    <w:rsid w:val="00AF2B45"/>
    <w:rsid w:val="00B1205E"/>
    <w:rsid w:val="00B14116"/>
    <w:rsid w:val="00B147E4"/>
    <w:rsid w:val="00B2717D"/>
    <w:rsid w:val="00B43620"/>
    <w:rsid w:val="00B549B5"/>
    <w:rsid w:val="00B55460"/>
    <w:rsid w:val="00B61E72"/>
    <w:rsid w:val="00B61F3F"/>
    <w:rsid w:val="00B663A9"/>
    <w:rsid w:val="00B74D10"/>
    <w:rsid w:val="00B74D1C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D640F"/>
    <w:rsid w:val="00BE60B3"/>
    <w:rsid w:val="00BF04FA"/>
    <w:rsid w:val="00BF3B3D"/>
    <w:rsid w:val="00C00120"/>
    <w:rsid w:val="00C0340B"/>
    <w:rsid w:val="00C11C04"/>
    <w:rsid w:val="00C1285C"/>
    <w:rsid w:val="00C14C94"/>
    <w:rsid w:val="00C15365"/>
    <w:rsid w:val="00C16E64"/>
    <w:rsid w:val="00C2398C"/>
    <w:rsid w:val="00C260D9"/>
    <w:rsid w:val="00C26378"/>
    <w:rsid w:val="00C2765D"/>
    <w:rsid w:val="00C32B80"/>
    <w:rsid w:val="00C35047"/>
    <w:rsid w:val="00C37A8A"/>
    <w:rsid w:val="00C44C54"/>
    <w:rsid w:val="00C469AF"/>
    <w:rsid w:val="00C55EED"/>
    <w:rsid w:val="00C607AA"/>
    <w:rsid w:val="00C6499D"/>
    <w:rsid w:val="00C64D2A"/>
    <w:rsid w:val="00C67560"/>
    <w:rsid w:val="00C67B89"/>
    <w:rsid w:val="00C7159A"/>
    <w:rsid w:val="00C7694F"/>
    <w:rsid w:val="00C76C42"/>
    <w:rsid w:val="00C778CF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6AD6"/>
    <w:rsid w:val="00D21D8C"/>
    <w:rsid w:val="00D31EFD"/>
    <w:rsid w:val="00D362B4"/>
    <w:rsid w:val="00D541A7"/>
    <w:rsid w:val="00D62E51"/>
    <w:rsid w:val="00D63F64"/>
    <w:rsid w:val="00D66B55"/>
    <w:rsid w:val="00D702B0"/>
    <w:rsid w:val="00D83B53"/>
    <w:rsid w:val="00D83CD4"/>
    <w:rsid w:val="00D8568F"/>
    <w:rsid w:val="00D87415"/>
    <w:rsid w:val="00D910C4"/>
    <w:rsid w:val="00DA0B7D"/>
    <w:rsid w:val="00DA3D7E"/>
    <w:rsid w:val="00DA5F2F"/>
    <w:rsid w:val="00DB76A0"/>
    <w:rsid w:val="00DC7791"/>
    <w:rsid w:val="00DD4F5F"/>
    <w:rsid w:val="00DD6C5B"/>
    <w:rsid w:val="00DE08CD"/>
    <w:rsid w:val="00DE1263"/>
    <w:rsid w:val="00DE2BF7"/>
    <w:rsid w:val="00DE2E26"/>
    <w:rsid w:val="00DE5F2D"/>
    <w:rsid w:val="00DF0C1E"/>
    <w:rsid w:val="00DF65EC"/>
    <w:rsid w:val="00E11382"/>
    <w:rsid w:val="00E237B6"/>
    <w:rsid w:val="00E24632"/>
    <w:rsid w:val="00E31806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7EAD"/>
    <w:rsid w:val="00E72395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E4E4F"/>
    <w:rsid w:val="00EE6E30"/>
    <w:rsid w:val="00EE7D1A"/>
    <w:rsid w:val="00EF5E1A"/>
    <w:rsid w:val="00EF7203"/>
    <w:rsid w:val="00F008AF"/>
    <w:rsid w:val="00F03C8D"/>
    <w:rsid w:val="00F068C5"/>
    <w:rsid w:val="00F12BE6"/>
    <w:rsid w:val="00F13153"/>
    <w:rsid w:val="00F14B98"/>
    <w:rsid w:val="00F1751E"/>
    <w:rsid w:val="00F17ABC"/>
    <w:rsid w:val="00F220E8"/>
    <w:rsid w:val="00F24FE8"/>
    <w:rsid w:val="00F347D2"/>
    <w:rsid w:val="00F34973"/>
    <w:rsid w:val="00F36C35"/>
    <w:rsid w:val="00F46BF4"/>
    <w:rsid w:val="00F55422"/>
    <w:rsid w:val="00F56A80"/>
    <w:rsid w:val="00F57916"/>
    <w:rsid w:val="00F62AA0"/>
    <w:rsid w:val="00F63270"/>
    <w:rsid w:val="00F73CF0"/>
    <w:rsid w:val="00F754CF"/>
    <w:rsid w:val="00F75E7F"/>
    <w:rsid w:val="00F760C9"/>
    <w:rsid w:val="00F82C64"/>
    <w:rsid w:val="00F83342"/>
    <w:rsid w:val="00F83A69"/>
    <w:rsid w:val="00F900C4"/>
    <w:rsid w:val="00FA02E4"/>
    <w:rsid w:val="00FA3CC9"/>
    <w:rsid w:val="00FA6083"/>
    <w:rsid w:val="00FB2991"/>
    <w:rsid w:val="00FB359B"/>
    <w:rsid w:val="00FB66A6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4AC63"/>
  <w15:chartTrackingRefBased/>
  <w15:docId w15:val="{A5BB93C0-41B3-42F4-815B-1A7B5F48E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6754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character" w:customStyle="1" w:styleId="Nagwek8Znak">
    <w:name w:val="Nagłówek 8 Znak"/>
    <w:link w:val="Nagwek8"/>
    <w:semiHidden/>
    <w:rsid w:val="00067540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styleId="Odwoaniedokomentarza">
    <w:name w:val="annotation reference"/>
    <w:rsid w:val="003E4D0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E4D05"/>
  </w:style>
  <w:style w:type="character" w:customStyle="1" w:styleId="TekstkomentarzaZnak">
    <w:name w:val="Tekst komentarza Znak"/>
    <w:link w:val="Tekstkomentarza"/>
    <w:rsid w:val="003E4D05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3E4D05"/>
    <w:rPr>
      <w:b/>
      <w:bCs/>
    </w:rPr>
  </w:style>
  <w:style w:type="character" w:customStyle="1" w:styleId="TematkomentarzaZnak">
    <w:name w:val="Temat komentarza Znak"/>
    <w:link w:val="Tematkomentarza"/>
    <w:rsid w:val="003E4D05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6609-2E51-498E-BE86-39F7711C7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Karolina Ciechanowska</dc:creator>
  <cp:keywords/>
  <cp:lastModifiedBy>Karolina Ciechanowska</cp:lastModifiedBy>
  <cp:revision>2</cp:revision>
  <cp:lastPrinted>2020-07-02T10:50:00Z</cp:lastPrinted>
  <dcterms:created xsi:type="dcterms:W3CDTF">2026-01-19T12:40:00Z</dcterms:created>
  <dcterms:modified xsi:type="dcterms:W3CDTF">2026-01-19T12:40:00Z</dcterms:modified>
</cp:coreProperties>
</file>