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1A12F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F995E29" w14:textId="7A73EED9" w:rsidR="000D72E6" w:rsidRPr="008C2567" w:rsidRDefault="000D72E6" w:rsidP="00405420">
      <w:pPr>
        <w:rPr>
          <w:rFonts w:ascii="Arial" w:hAnsi="Arial" w:cs="Arial"/>
          <w:i/>
          <w:sz w:val="22"/>
          <w:u w:val="single"/>
        </w:rPr>
      </w:pPr>
    </w:p>
    <w:p w14:paraId="49BE2901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F2FC440" w14:textId="2019BF6C" w:rsidR="00791C92" w:rsidRPr="00405420" w:rsidRDefault="00791C92" w:rsidP="00405420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2688AED5" w14:textId="77777777" w:rsidR="00CA7849" w:rsidRDefault="00CA7849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4A7E437" w14:textId="77777777" w:rsidR="00791C92" w:rsidRPr="001A7118" w:rsidRDefault="001A7118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7EAECB9" w14:textId="77777777" w:rsidR="00A43411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A882769" w14:textId="77777777" w:rsidR="00A43411" w:rsidRPr="001A7118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14:paraId="445CB572" w14:textId="77777777" w:rsidR="00A43411" w:rsidRPr="001A7118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14:paraId="33A9A923" w14:textId="77777777" w:rsidR="00A43411" w:rsidRPr="006E3A0D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>EMAIL: .......................................................................</w:t>
      </w:r>
    </w:p>
    <w:p w14:paraId="0ECA6B93" w14:textId="77777777" w:rsidR="00A43411" w:rsidRPr="006E3A0D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 xml:space="preserve">NIP:   .......................................................................... </w:t>
      </w:r>
    </w:p>
    <w:p w14:paraId="068DA14D" w14:textId="77777777" w:rsidR="00A43411" w:rsidRPr="006E3A0D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>REGON: ........................................................................</w:t>
      </w:r>
    </w:p>
    <w:p w14:paraId="0271B19C" w14:textId="77777777" w:rsidR="00A43411" w:rsidRPr="006E3A0D" w:rsidRDefault="00A43411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proofErr w:type="spellStart"/>
      <w:r w:rsidRPr="006E3A0D">
        <w:rPr>
          <w:rFonts w:ascii="Arial" w:hAnsi="Arial" w:cs="Arial"/>
          <w:sz w:val="22"/>
          <w:szCs w:val="22"/>
          <w:lang w:val="en-GB"/>
        </w:rPr>
        <w:t>Nr</w:t>
      </w:r>
      <w:proofErr w:type="spellEnd"/>
      <w:r w:rsidRPr="006E3A0D">
        <w:rPr>
          <w:rFonts w:ascii="Arial" w:hAnsi="Arial" w:cs="Arial"/>
          <w:sz w:val="22"/>
          <w:szCs w:val="22"/>
          <w:lang w:val="en-GB"/>
        </w:rPr>
        <w:t xml:space="preserve"> KRS: ………………………………………………….</w:t>
      </w:r>
    </w:p>
    <w:p w14:paraId="5EB76EB5" w14:textId="77777777" w:rsidR="00B03872" w:rsidRPr="00B03872" w:rsidRDefault="00B03872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b/>
          <w:sz w:val="22"/>
          <w:szCs w:val="22"/>
        </w:rPr>
      </w:pPr>
      <w:r w:rsidRPr="00B03872">
        <w:rPr>
          <w:rFonts w:ascii="Arial" w:hAnsi="Arial" w:cs="Arial"/>
          <w:sz w:val="22"/>
          <w:szCs w:val="22"/>
        </w:rPr>
        <w:t xml:space="preserve">Wykonawca oświadcza, że jest </w:t>
      </w:r>
      <w:r w:rsidRPr="00B03872">
        <w:rPr>
          <w:rFonts w:ascii="Arial" w:hAnsi="Arial" w:cs="Arial"/>
          <w:b/>
          <w:sz w:val="22"/>
          <w:szCs w:val="22"/>
        </w:rPr>
        <w:t>mikroprzedsiębiorstwem</w:t>
      </w:r>
      <w:r w:rsidR="00503AD1">
        <w:rPr>
          <w:rFonts w:ascii="Arial" w:hAnsi="Arial" w:cs="Arial"/>
          <w:b/>
          <w:sz w:val="22"/>
          <w:szCs w:val="22"/>
        </w:rPr>
        <w:t xml:space="preserve"> </w:t>
      </w:r>
      <w:r w:rsidR="00503AD1">
        <w:rPr>
          <w:rFonts w:ascii="Arial" w:hAnsi="Arial" w:cs="Arial"/>
          <w:sz w:val="22"/>
          <w:szCs w:val="22"/>
        </w:rPr>
        <w:t xml:space="preserve">/ </w:t>
      </w:r>
      <w:r w:rsidRPr="00B03872">
        <w:rPr>
          <w:rFonts w:ascii="Arial" w:hAnsi="Arial" w:cs="Arial"/>
          <w:b/>
          <w:sz w:val="22"/>
          <w:szCs w:val="22"/>
        </w:rPr>
        <w:t>małym przedsiębiorstwem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="00503AD1">
        <w:rPr>
          <w:rFonts w:ascii="Arial" w:hAnsi="Arial" w:cs="Arial"/>
          <w:sz w:val="22"/>
          <w:szCs w:val="22"/>
        </w:rPr>
        <w:t>/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Pr="00B03872">
        <w:rPr>
          <w:rFonts w:ascii="Arial" w:hAnsi="Arial" w:cs="Arial"/>
          <w:b/>
          <w:sz w:val="22"/>
          <w:szCs w:val="22"/>
        </w:rPr>
        <w:t>średnim przedsiębiorstwem</w:t>
      </w:r>
      <w:r w:rsidR="00503AD1">
        <w:rPr>
          <w:rFonts w:ascii="Arial" w:hAnsi="Arial" w:cs="Arial"/>
          <w:b/>
          <w:sz w:val="22"/>
          <w:szCs w:val="22"/>
        </w:rPr>
        <w:t xml:space="preserve"> / dużym przedsiębiorstwem /</w:t>
      </w:r>
      <w:r w:rsidRPr="00B03872">
        <w:rPr>
          <w:rFonts w:ascii="Arial" w:hAnsi="Arial" w:cs="Arial"/>
          <w:b/>
          <w:sz w:val="22"/>
          <w:szCs w:val="22"/>
        </w:rPr>
        <w:t xml:space="preserve"> </w:t>
      </w:r>
      <w:r w:rsidRPr="00503AD1">
        <w:rPr>
          <w:rFonts w:ascii="Arial" w:hAnsi="Arial" w:cs="Arial"/>
          <w:b/>
          <w:sz w:val="22"/>
          <w:szCs w:val="22"/>
        </w:rPr>
        <w:t>prowadzi</w:t>
      </w:r>
      <w:r w:rsidRPr="00B03872">
        <w:rPr>
          <w:rFonts w:ascii="Arial" w:hAnsi="Arial" w:cs="Arial"/>
          <w:b/>
          <w:sz w:val="22"/>
          <w:szCs w:val="22"/>
        </w:rPr>
        <w:t xml:space="preserve"> jednoosobową działalność gospodarczą***:</w:t>
      </w:r>
    </w:p>
    <w:p w14:paraId="3E1F0912" w14:textId="77777777" w:rsidR="00B03872" w:rsidRPr="00B03872" w:rsidRDefault="00B03872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03872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B0387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47ABD6EC" w14:textId="77777777" w:rsidR="00CA7849" w:rsidRDefault="00CA7849" w:rsidP="004054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sz w:val="22"/>
          <w:szCs w:val="22"/>
        </w:rPr>
      </w:pPr>
    </w:p>
    <w:p w14:paraId="2660FE58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20A2AF1" w14:textId="73163FAA" w:rsidR="000D72E6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7A24723" w14:textId="4E59E8A0" w:rsidR="00405420" w:rsidRPr="00405420" w:rsidRDefault="00405420" w:rsidP="00405420">
      <w:pPr>
        <w:pStyle w:val="Tekstpodstawowy21"/>
        <w:jc w:val="center"/>
        <w:rPr>
          <w:rFonts w:cs="Arial"/>
          <w:b/>
          <w:sz w:val="24"/>
          <w:szCs w:val="24"/>
        </w:rPr>
      </w:pPr>
      <w:r w:rsidRPr="00405420">
        <w:rPr>
          <w:rFonts w:cs="Arial"/>
          <w:b/>
          <w:sz w:val="24"/>
          <w:szCs w:val="24"/>
        </w:rPr>
        <w:t>W związku z ogłoszeniem przetargu nieograniczonego</w:t>
      </w:r>
    </w:p>
    <w:p w14:paraId="09482313" w14:textId="65462081" w:rsidR="00405420" w:rsidRPr="00405420" w:rsidRDefault="00405420" w:rsidP="00405420">
      <w:pPr>
        <w:pStyle w:val="Tekstpodstawowy21"/>
        <w:jc w:val="center"/>
        <w:rPr>
          <w:rFonts w:cs="Arial"/>
          <w:b/>
          <w:sz w:val="24"/>
          <w:szCs w:val="24"/>
        </w:rPr>
      </w:pPr>
      <w:r w:rsidRPr="00405420">
        <w:rPr>
          <w:rFonts w:cs="Arial"/>
          <w:b/>
          <w:sz w:val="24"/>
          <w:szCs w:val="24"/>
        </w:rPr>
        <w:t>na</w:t>
      </w:r>
    </w:p>
    <w:p w14:paraId="379546DB" w14:textId="440B9DDA" w:rsidR="00405420" w:rsidRPr="00405420" w:rsidRDefault="00405420" w:rsidP="00405420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405420">
        <w:rPr>
          <w:rFonts w:ascii="Arial" w:hAnsi="Arial" w:cs="Arial"/>
          <w:b/>
          <w:sz w:val="24"/>
          <w:szCs w:val="24"/>
        </w:rPr>
        <w:t>sukcesywną sprzedaż z dostawę laptopów dla jednos</w:t>
      </w:r>
      <w:r w:rsidR="007A1E58">
        <w:rPr>
          <w:rFonts w:ascii="Arial" w:hAnsi="Arial" w:cs="Arial"/>
          <w:b/>
          <w:sz w:val="24"/>
          <w:szCs w:val="24"/>
        </w:rPr>
        <w:t>tek UAM przez okres 12 miesięcy</w:t>
      </w:r>
      <w:bookmarkStart w:id="0" w:name="_GoBack"/>
      <w:bookmarkEnd w:id="0"/>
    </w:p>
    <w:p w14:paraId="56222247" w14:textId="77777777" w:rsidR="00405420" w:rsidRPr="00433769" w:rsidRDefault="00405420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B1E4981" w14:textId="77777777" w:rsidR="00A43411" w:rsidRPr="00E27CF0" w:rsidRDefault="00A43411" w:rsidP="00A43411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>nie będzie / będzie*</w:t>
      </w:r>
      <w:r w:rsidR="00EA03D9">
        <w:rPr>
          <w:rFonts w:ascii="Arial" w:hAnsi="Arial" w:cs="Arial"/>
          <w:b/>
          <w:sz w:val="22"/>
          <w:szCs w:val="20"/>
          <w:vertAlign w:val="superscript"/>
        </w:rPr>
        <w:t>/**</w:t>
      </w:r>
      <w:r w:rsidRPr="00E27CF0">
        <w:rPr>
          <w:rFonts w:ascii="Arial" w:hAnsi="Arial" w:cs="Arial"/>
          <w:b/>
          <w:sz w:val="22"/>
          <w:szCs w:val="20"/>
        </w:rPr>
        <w:t xml:space="preserve">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3F68759" w14:textId="77777777"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3B31EA0" w14:textId="77777777" w:rsidR="00EA03D9" w:rsidRDefault="00EA03D9" w:rsidP="00EA03D9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BF5089">
        <w:rPr>
          <w:rFonts w:ascii="Arial" w:hAnsi="Arial" w:cs="Arial"/>
          <w:i/>
          <w:vertAlign w:val="superscript"/>
        </w:rPr>
        <w:t xml:space="preserve">** </w:t>
      </w:r>
      <w:r w:rsidRPr="00BF5089">
        <w:rPr>
          <w:rFonts w:ascii="Arial" w:hAnsi="Arial" w:cs="Arial"/>
          <w:i/>
          <w:sz w:val="20"/>
          <w:szCs w:val="20"/>
        </w:rPr>
        <w:t>w przypadku braku zaznaczenia przez Wykonawcę i podania ceny brutto, Zamawiający przyjmie, że Wykonawca zaznacza zapis „nie będzie”</w:t>
      </w:r>
    </w:p>
    <w:p w14:paraId="49AAA9EE" w14:textId="77777777"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14:paraId="0AB7FB26" w14:textId="121DD575" w:rsidR="00405420" w:rsidRDefault="00405420" w:rsidP="00405420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O</w:t>
      </w:r>
      <w:r w:rsidR="00A43411" w:rsidRPr="00BE3189">
        <w:rPr>
          <w:rFonts w:ascii="Arial" w:hAnsi="Arial" w:cs="Arial"/>
        </w:rPr>
        <w:t xml:space="preserve">świadczamy, iż oferujemy wykonanie przedmiotu zamówienia </w:t>
      </w:r>
      <w:r w:rsidR="00A43411" w:rsidRPr="00BE3189">
        <w:rPr>
          <w:rFonts w:ascii="Arial" w:hAnsi="Arial" w:cs="Arial"/>
          <w:bCs/>
        </w:rPr>
        <w:t>za cenę wyliczon</w:t>
      </w:r>
      <w:r w:rsidR="00503AD1">
        <w:rPr>
          <w:rFonts w:ascii="Arial" w:hAnsi="Arial" w:cs="Arial"/>
          <w:bCs/>
        </w:rPr>
        <w:t>ą</w:t>
      </w:r>
      <w:r w:rsidR="00A43411" w:rsidRPr="00BE3189">
        <w:rPr>
          <w:rFonts w:ascii="Arial" w:hAnsi="Arial" w:cs="Arial"/>
          <w:bCs/>
        </w:rPr>
        <w:t xml:space="preserve"> zgodnie z Formularzem cenowym:</w:t>
      </w:r>
    </w:p>
    <w:p w14:paraId="1D929C3C" w14:textId="77777777" w:rsidR="00405420" w:rsidRPr="00405420" w:rsidRDefault="00405420" w:rsidP="00405420">
      <w:pPr>
        <w:pStyle w:val="Akapitzlist"/>
        <w:spacing w:line="240" w:lineRule="auto"/>
        <w:ind w:left="284"/>
        <w:jc w:val="both"/>
        <w:rPr>
          <w:rFonts w:ascii="Arial" w:hAnsi="Arial" w:cs="Arial"/>
          <w:bCs/>
        </w:rPr>
      </w:pPr>
    </w:p>
    <w:p w14:paraId="20077332" w14:textId="48F6DDEC" w:rsidR="00B349D3" w:rsidRDefault="00503AD1" w:rsidP="00405420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14:paraId="41AC82AC" w14:textId="77777777" w:rsidR="00405420" w:rsidRPr="00405420" w:rsidRDefault="00405420" w:rsidP="00405420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</w:p>
    <w:p w14:paraId="58EA9ED5" w14:textId="27E890CB" w:rsidR="00503AD1" w:rsidRDefault="00503AD1" w:rsidP="00B349D3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3BDC2AA7" w14:textId="77777777" w:rsidR="00503AD1" w:rsidRDefault="00503AD1" w:rsidP="00503AD1"/>
    <w:p w14:paraId="085D2F06" w14:textId="77777777" w:rsidR="00503AD1" w:rsidRPr="003A31B0" w:rsidRDefault="00503AD1" w:rsidP="00503AD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14:paraId="79E1B14C" w14:textId="77777777" w:rsidR="00503AD1" w:rsidRPr="003A31B0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625BB2AF" w14:textId="77777777" w:rsidR="00503AD1" w:rsidRPr="003A429A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14:paraId="72E2CA00" w14:textId="77777777" w:rsidR="00503AD1" w:rsidRPr="00985D97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03AD1" w:rsidRPr="00613256" w14:paraId="20BF23F5" w14:textId="77777777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4775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04E2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2079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CD8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ED15" w14:textId="77777777" w:rsidR="00503AD1" w:rsidRPr="00F06207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3E4E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03AD1" w:rsidRPr="00613256" w14:paraId="2E5977F4" w14:textId="77777777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3DF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8C36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D3E7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080D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D156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985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03AD1" w:rsidRPr="00613256" w14:paraId="17771F70" w14:textId="77777777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9047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B5F5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3A6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E59F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CFC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6539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03AD1" w:rsidRPr="00613256" w14:paraId="37F396E8" w14:textId="77777777" w:rsidTr="003E0C13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DC89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4D3C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59CBFD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6F10EA3" w14:textId="77777777" w:rsidR="00503AD1" w:rsidRPr="00613256" w:rsidRDefault="00503AD1" w:rsidP="00503AD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5125E0AE" w14:textId="65E2E1D5"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5295884" w14:textId="77777777" w:rsidR="0033787E" w:rsidRPr="00002530" w:rsidRDefault="00344622" w:rsidP="009C01EC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ind w:hanging="862"/>
        <w:rPr>
          <w:rFonts w:ascii="Arial" w:hAnsi="Arial" w:cs="Arial"/>
          <w:b/>
          <w:bCs/>
          <w:sz w:val="20"/>
          <w:szCs w:val="20"/>
        </w:rPr>
      </w:pPr>
      <w:r w:rsidRPr="00002530">
        <w:rPr>
          <w:rFonts w:ascii="Arial" w:hAnsi="Arial" w:cs="Arial"/>
          <w:bCs/>
        </w:rPr>
        <w:t>Oświadczamy, ze oferujemy:</w:t>
      </w:r>
    </w:p>
    <w:p w14:paraId="0E35899C" w14:textId="77777777" w:rsidR="00344622" w:rsidRPr="00344622" w:rsidRDefault="00BE69CF" w:rsidP="00870EA4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344622">
        <w:rPr>
          <w:rFonts w:ascii="Arial" w:hAnsi="Arial" w:cs="Arial"/>
          <w:b/>
          <w:bCs/>
        </w:rPr>
        <w:t>Trwale zamontowane złącze RJ-45 (10/100/1000)</w:t>
      </w:r>
      <w:r w:rsidR="00344622" w:rsidRPr="00344622">
        <w:rPr>
          <w:rFonts w:ascii="Arial" w:hAnsi="Arial" w:cs="Arial"/>
          <w:b/>
          <w:bCs/>
        </w:rPr>
        <w:t>:</w:t>
      </w:r>
    </w:p>
    <w:p w14:paraId="36ECEE5A" w14:textId="77777777" w:rsidR="00B840B7" w:rsidRPr="00344622" w:rsidRDefault="00B840B7" w:rsidP="00B840B7">
      <w:pPr>
        <w:rPr>
          <w:rFonts w:ascii="Arial" w:hAnsi="Arial" w:cs="Arial"/>
          <w:sz w:val="22"/>
          <w:szCs w:val="22"/>
        </w:rPr>
      </w:pPr>
      <w:r w:rsidRPr="00344622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344622">
        <w:rPr>
          <w:rFonts w:ascii="Arial" w:hAnsi="Arial" w:cs="Arial"/>
          <w:b/>
          <w:bCs/>
          <w:sz w:val="22"/>
          <w:szCs w:val="22"/>
        </w:rPr>
        <w:t xml:space="preserve">       </w:t>
      </w:r>
      <w:r w:rsidRPr="00344622">
        <w:rPr>
          <w:rFonts w:ascii="Arial" w:hAnsi="Arial" w:cs="Arial"/>
          <w:b/>
          <w:bCs/>
          <w:sz w:val="22"/>
          <w:szCs w:val="22"/>
        </w:rPr>
        <w:t>TAK / NIE</w:t>
      </w:r>
      <w:r w:rsidRPr="00344622">
        <w:rPr>
          <w:rFonts w:ascii="Arial" w:hAnsi="Arial" w:cs="Arial"/>
          <w:bCs/>
          <w:sz w:val="22"/>
          <w:szCs w:val="22"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3A80D3E1" w14:textId="77777777" w:rsidR="00B840B7" w:rsidRPr="00344622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B4D28C4" w14:textId="77777777"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Podświetlana klawiatura</w:t>
      </w:r>
      <w:r w:rsidR="00344622">
        <w:rPr>
          <w:rFonts w:ascii="Arial" w:hAnsi="Arial" w:cs="Arial"/>
          <w:b/>
          <w:bCs/>
        </w:rPr>
        <w:t>:</w:t>
      </w:r>
    </w:p>
    <w:p w14:paraId="5A21D2B9" w14:textId="77777777" w:rsidR="00B840B7" w:rsidRPr="00344622" w:rsidRDefault="00BE69CF" w:rsidP="00344622">
      <w:pPr>
        <w:pStyle w:val="Akapitzlist"/>
        <w:rPr>
          <w:rFonts w:ascii="Arial" w:hAnsi="Arial" w:cs="Arial"/>
          <w:bCs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</w:t>
      </w:r>
      <w:r w:rsidR="00B840B7" w:rsidRPr="00344622">
        <w:rPr>
          <w:rFonts w:ascii="Arial" w:hAnsi="Arial" w:cs="Arial"/>
          <w:b/>
          <w:bCs/>
        </w:rPr>
        <w:t xml:space="preserve">   TAK / NIE</w:t>
      </w:r>
      <w:r w:rsidR="00B840B7" w:rsidRPr="00344622">
        <w:rPr>
          <w:rFonts w:ascii="Arial" w:hAnsi="Arial" w:cs="Arial"/>
          <w:bCs/>
        </w:rPr>
        <w:t xml:space="preserve">  </w:t>
      </w:r>
      <w:r w:rsidR="00B840B7"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5E9DF638" w14:textId="77777777"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Czas reakcji serwisu</w:t>
      </w:r>
      <w:r w:rsidR="00344622">
        <w:rPr>
          <w:rFonts w:ascii="Arial" w:hAnsi="Arial" w:cs="Arial"/>
          <w:b/>
          <w:bCs/>
        </w:rPr>
        <w:t>:</w:t>
      </w:r>
    </w:p>
    <w:p w14:paraId="6CFBBB93" w14:textId="3180AD43" w:rsidR="00B840B7" w:rsidRPr="00344622" w:rsidRDefault="00B840B7" w:rsidP="00344622">
      <w:pPr>
        <w:pStyle w:val="Akapitzlist"/>
        <w:rPr>
          <w:rFonts w:ascii="Arial" w:hAnsi="Arial" w:cs="Arial"/>
          <w:bCs/>
        </w:rPr>
      </w:pPr>
      <w:r w:rsidRPr="00344622">
        <w:rPr>
          <w:rFonts w:ascii="Arial" w:hAnsi="Arial" w:cs="Arial"/>
          <w:b/>
          <w:bCs/>
        </w:rPr>
        <w:t xml:space="preserve">    </w:t>
      </w:r>
      <w:r w:rsidR="00B349D3">
        <w:rPr>
          <w:rFonts w:ascii="Arial" w:hAnsi="Arial" w:cs="Arial"/>
          <w:b/>
          <w:bCs/>
        </w:rPr>
        <w:t xml:space="preserve">do </w:t>
      </w:r>
      <w:r w:rsidR="00BE69CF" w:rsidRPr="00344622">
        <w:rPr>
          <w:rFonts w:ascii="Arial" w:hAnsi="Arial" w:cs="Arial"/>
          <w:b/>
          <w:bCs/>
        </w:rPr>
        <w:t>48 godzin</w:t>
      </w:r>
      <w:r w:rsidRPr="00344622">
        <w:rPr>
          <w:rFonts w:ascii="Arial" w:hAnsi="Arial" w:cs="Arial"/>
          <w:b/>
          <w:bCs/>
        </w:rPr>
        <w:t xml:space="preserve"> / </w:t>
      </w:r>
      <w:r w:rsidR="00B349D3">
        <w:rPr>
          <w:rFonts w:ascii="Arial" w:hAnsi="Arial" w:cs="Arial"/>
          <w:b/>
          <w:bCs/>
        </w:rPr>
        <w:t xml:space="preserve">powyżej 48 godzin do </w:t>
      </w:r>
      <w:r w:rsidR="00BE69CF" w:rsidRPr="00344622">
        <w:rPr>
          <w:rFonts w:ascii="Arial" w:hAnsi="Arial" w:cs="Arial"/>
          <w:b/>
          <w:bCs/>
        </w:rPr>
        <w:t>72 godzin</w:t>
      </w:r>
      <w:r w:rsidRPr="00344622">
        <w:rPr>
          <w:rFonts w:ascii="Arial" w:hAnsi="Arial" w:cs="Arial"/>
          <w:bCs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1057F290" w14:textId="3BD67973" w:rsidR="00344622" w:rsidRPr="00344622" w:rsidRDefault="00BE69CF" w:rsidP="00E90CAD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Okres gwarancji</w:t>
      </w:r>
      <w:r w:rsidR="00344622" w:rsidRPr="00E43704">
        <w:rPr>
          <w:rFonts w:ascii="Arial" w:hAnsi="Arial" w:cs="Arial"/>
          <w:b/>
          <w:bCs/>
          <w:sz w:val="20"/>
        </w:rPr>
        <w:t>:</w:t>
      </w:r>
    </w:p>
    <w:p w14:paraId="1901310B" w14:textId="5789332C" w:rsidR="00B840B7" w:rsidRDefault="00A43411" w:rsidP="00344622">
      <w:pPr>
        <w:pStyle w:val="Akapitzlist"/>
        <w:rPr>
          <w:rFonts w:ascii="Arial" w:hAnsi="Arial" w:cs="Arial"/>
          <w:bCs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</w:t>
      </w:r>
      <w:r w:rsidR="00B840B7" w:rsidRPr="00344622">
        <w:rPr>
          <w:rFonts w:ascii="Arial" w:hAnsi="Arial" w:cs="Arial"/>
          <w:b/>
          <w:bCs/>
        </w:rPr>
        <w:t xml:space="preserve">   </w:t>
      </w:r>
      <w:r w:rsidR="00BE69CF" w:rsidRPr="00344622">
        <w:rPr>
          <w:rFonts w:ascii="Arial" w:hAnsi="Arial" w:cs="Arial"/>
          <w:b/>
          <w:bCs/>
        </w:rPr>
        <w:t>24 miesiące</w:t>
      </w:r>
      <w:r w:rsidR="00B840B7" w:rsidRPr="00344622">
        <w:rPr>
          <w:rFonts w:ascii="Arial" w:hAnsi="Arial" w:cs="Arial"/>
          <w:b/>
          <w:bCs/>
        </w:rPr>
        <w:t xml:space="preserve"> / </w:t>
      </w:r>
      <w:r w:rsidR="00BE69CF" w:rsidRPr="00344622">
        <w:rPr>
          <w:rFonts w:ascii="Arial" w:hAnsi="Arial" w:cs="Arial"/>
          <w:b/>
          <w:bCs/>
        </w:rPr>
        <w:t>36 miesięcy</w:t>
      </w:r>
      <w:r w:rsidR="00B840B7" w:rsidRPr="00344622">
        <w:rPr>
          <w:rFonts w:ascii="Arial" w:hAnsi="Arial" w:cs="Arial"/>
          <w:bCs/>
        </w:rPr>
        <w:t xml:space="preserve">  </w:t>
      </w:r>
      <w:r w:rsidR="00B840B7"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5DC32559" w14:textId="65DC6C6C" w:rsidR="00B840B7" w:rsidRPr="0033787E" w:rsidRDefault="00B349D3" w:rsidP="00B840B7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>
        <w:rPr>
          <w:rFonts w:ascii="Arial" w:hAnsi="Arial" w:cs="Arial"/>
          <w:bCs/>
          <w:i/>
          <w:sz w:val="18"/>
          <w:szCs w:val="18"/>
          <w:u w:val="single"/>
        </w:rPr>
        <w:t>(</w:t>
      </w:r>
      <w:r w:rsidR="00E90CAD">
        <w:rPr>
          <w:rFonts w:ascii="Arial" w:hAnsi="Arial" w:cs="Arial"/>
          <w:bCs/>
          <w:i/>
          <w:sz w:val="18"/>
          <w:szCs w:val="18"/>
          <w:u w:val="single"/>
        </w:rPr>
        <w:t xml:space="preserve">Uwaga: </w:t>
      </w:r>
      <w:r>
        <w:rPr>
          <w:rFonts w:ascii="Arial" w:hAnsi="Arial" w:cs="Arial"/>
          <w:bCs/>
          <w:i/>
          <w:sz w:val="18"/>
          <w:szCs w:val="18"/>
          <w:u w:val="single"/>
        </w:rPr>
        <w:t xml:space="preserve">Trwale zamontowane złącze RJ-45 (10/100/1000), podświetlana klawiatura, czas reakcji serwisu, okres gwarancji stanowią kryteria oceny ofert. </w:t>
      </w:r>
      <w:r w:rsidR="00BE69CF" w:rsidRPr="0033787E">
        <w:rPr>
          <w:rFonts w:ascii="Arial" w:hAnsi="Arial" w:cs="Arial"/>
          <w:bCs/>
          <w:i/>
          <w:sz w:val="18"/>
          <w:szCs w:val="18"/>
          <w:u w:val="single"/>
        </w:rPr>
        <w:t>W przypadku gdy Wykonawca nie wskaże jaką opcję oferuje w kryterium</w:t>
      </w:r>
      <w:r>
        <w:rPr>
          <w:rFonts w:ascii="Arial" w:hAnsi="Arial" w:cs="Arial"/>
          <w:bCs/>
          <w:i/>
          <w:sz w:val="18"/>
          <w:szCs w:val="18"/>
          <w:u w:val="single"/>
        </w:rPr>
        <w:t xml:space="preserve"> oceny ofert</w:t>
      </w:r>
      <w:r w:rsidR="00BE69CF" w:rsidRPr="0033787E">
        <w:rPr>
          <w:rFonts w:ascii="Arial" w:hAnsi="Arial" w:cs="Arial"/>
          <w:bCs/>
          <w:i/>
          <w:sz w:val="18"/>
          <w:szCs w:val="18"/>
          <w:u w:val="single"/>
        </w:rPr>
        <w:t xml:space="preserve"> Zamawiający przyzna mu w ww. danym kryterium oceny ofert 0 punktów i uzna, że Wykonawca zadeklarował </w:t>
      </w:r>
      <w:r w:rsidR="0033787E">
        <w:rPr>
          <w:rFonts w:ascii="Arial" w:hAnsi="Arial" w:cs="Arial"/>
          <w:bCs/>
          <w:i/>
          <w:sz w:val="18"/>
          <w:szCs w:val="18"/>
          <w:u w:val="single"/>
        </w:rPr>
        <w:t>minimalną wymaganą opcję.</w:t>
      </w:r>
    </w:p>
    <w:p w14:paraId="227CA3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229BE285" w14:textId="3C156946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1C747F91" w14:textId="2C9126C6" w:rsidR="00B349D3" w:rsidRDefault="00B349D3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akceptuję termin realizacji zamówienia, określony w SWZ i zobowiązujemy się do realizacji umowy w terminach tam określonych. </w:t>
      </w:r>
    </w:p>
    <w:p w14:paraId="514DD0EC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3154C7F3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14:paraId="1C87836E" w14:textId="6226B081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</w:t>
      </w:r>
      <w:r w:rsidR="00B349D3">
        <w:rPr>
          <w:rFonts w:ascii="Arial" w:hAnsi="Arial" w:cs="Arial"/>
        </w:rPr>
        <w:t>y, określonymi w załączniku nr 5</w:t>
      </w:r>
      <w:r w:rsidRPr="0078445D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15C9D7BF" w14:textId="36F17EEC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14:paraId="699F0750" w14:textId="2B27FDD8" w:rsidR="00C707C7" w:rsidRDefault="00C707C7" w:rsidP="00C707C7">
      <w:pPr>
        <w:pStyle w:val="Akapitzlist"/>
        <w:keepLines/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709"/>
        <w:jc w:val="both"/>
        <w:rPr>
          <w:rFonts w:ascii="Arial" w:hAnsi="Arial" w:cs="Arial"/>
        </w:rPr>
      </w:pPr>
      <w:r w:rsidRPr="00C707C7">
        <w:rPr>
          <w:rFonts w:ascii="Arial" w:hAnsi="Arial" w:cs="Arial"/>
        </w:rPr>
        <w:t>Oświadczamy, że czujemy się związani ofertą przez okres 90 dni od daty upływu terminu składania ofert.</w:t>
      </w:r>
    </w:p>
    <w:p w14:paraId="68D6DEE5" w14:textId="321A3007" w:rsidR="00C707C7" w:rsidRPr="00C707C7" w:rsidRDefault="00E43704" w:rsidP="00E43704">
      <w:pPr>
        <w:pStyle w:val="Akapitzlist"/>
        <w:widowControl w:val="0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hanging="86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707C7" w:rsidRPr="00C707C7">
        <w:rPr>
          <w:rFonts w:ascii="Arial" w:hAnsi="Arial" w:cs="Arial"/>
        </w:rPr>
        <w:t xml:space="preserve">Przedmiot zamówienia wykonam </w:t>
      </w:r>
      <w:r w:rsidR="00C707C7" w:rsidRPr="00C707C7">
        <w:rPr>
          <w:rFonts w:ascii="Arial" w:hAnsi="Arial" w:cs="Arial"/>
          <w:b/>
        </w:rPr>
        <w:t>samodzielnie/ z udziałem podwykonawców*</w:t>
      </w:r>
      <w:r w:rsidR="00C707C7" w:rsidRPr="00C707C7">
        <w:rPr>
          <w:rFonts w:ascii="Arial" w:hAnsi="Arial" w:cs="Arial"/>
          <w:i/>
          <w:u w:val="single"/>
        </w:rPr>
        <w:t xml:space="preserve"> niepotrzebne skreślić)</w:t>
      </w:r>
    </w:p>
    <w:p w14:paraId="1631DA79" w14:textId="77777777" w:rsidR="00C707C7" w:rsidRDefault="00C707C7" w:rsidP="00C707C7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14:paraId="11972149" w14:textId="77777777" w:rsidR="00C707C7" w:rsidRPr="00642C87" w:rsidRDefault="00C707C7" w:rsidP="00C707C7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14:paraId="6DE4B260" w14:textId="77777777" w:rsidR="00C707C7" w:rsidRPr="00642C87" w:rsidRDefault="00C707C7" w:rsidP="00C707C7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99C0A4D" w14:textId="77777777" w:rsidR="00C707C7" w:rsidRPr="00642C87" w:rsidRDefault="00C707C7" w:rsidP="00C707C7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14:paraId="72442EDF" w14:textId="77777777" w:rsidR="00C707C7" w:rsidRDefault="00C707C7" w:rsidP="00C707C7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14:paraId="3CC70770" w14:textId="77777777" w:rsidR="00C707C7" w:rsidRDefault="00C707C7" w:rsidP="00C707C7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14:paraId="3A753937" w14:textId="77777777" w:rsidR="00C707C7" w:rsidRPr="00642C87" w:rsidRDefault="00C707C7" w:rsidP="00C707C7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14:paraId="3E20D18A" w14:textId="77777777" w:rsidR="00C707C7" w:rsidRDefault="00C707C7" w:rsidP="00C707C7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14:paraId="0C137DD1" w14:textId="77777777" w:rsidR="00C707C7" w:rsidRDefault="00C707C7" w:rsidP="00C707C7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14:paraId="62CE76DE" w14:textId="77777777" w:rsidR="00C707C7" w:rsidRDefault="00C707C7" w:rsidP="00C707C7">
      <w:pPr>
        <w:spacing w:before="60" w:after="60"/>
        <w:jc w:val="both"/>
        <w:rPr>
          <w:rFonts w:ascii="Arial" w:hAnsi="Arial" w:cs="Arial"/>
          <w:szCs w:val="20"/>
        </w:rPr>
      </w:pPr>
    </w:p>
    <w:p w14:paraId="25B3087A" w14:textId="45CC41F8" w:rsidR="00C707C7" w:rsidRPr="00E43704" w:rsidRDefault="00C707C7" w:rsidP="00E43704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</w:rPr>
      </w:pPr>
      <w:r w:rsidRPr="00E43704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60590463" w14:textId="77777777" w:rsidR="00C707C7" w:rsidRPr="00EE431A" w:rsidRDefault="00C707C7" w:rsidP="00C707C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520A4286" w14:textId="15AA0DF9" w:rsidR="00C707C7" w:rsidRDefault="00C707C7" w:rsidP="00C707C7">
      <w:pPr>
        <w:spacing w:before="60" w:after="60"/>
        <w:ind w:left="360"/>
        <w:jc w:val="both"/>
        <w:rPr>
          <w:rFonts w:ascii="Arial" w:hAnsi="Arial" w:cs="Arial"/>
          <w:b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14:paraId="37E6B6A4" w14:textId="77777777" w:rsidR="00C707C7" w:rsidRPr="00EE431A" w:rsidRDefault="00C707C7" w:rsidP="00C707C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</w:p>
    <w:p w14:paraId="6EA6F27B" w14:textId="788A7BFF" w:rsidR="00C707C7" w:rsidRPr="00E43704" w:rsidRDefault="00C707C7" w:rsidP="00E43704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rPr>
          <w:rFonts w:ascii="Arial" w:hAnsi="Arial" w:cs="Arial"/>
          <w:szCs w:val="20"/>
        </w:rPr>
      </w:pPr>
      <w:r w:rsidRPr="00E43704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14:paraId="43AFF4A4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</w:t>
      </w:r>
    </w:p>
    <w:p w14:paraId="5048FE89" w14:textId="28F984DD" w:rsidR="00537D1B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76AD4D3" w14:textId="77777777" w:rsidR="00C707C7" w:rsidRPr="00433769" w:rsidRDefault="00C707C7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59A823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993FC70" w14:textId="447F7A0D"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E3A0D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1D483798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6899310" w14:textId="77777777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DBCCA5" w14:textId="77777777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FE9F71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137B69A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164F1DB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89F5C70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24AA1486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BE2185F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BCDB720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DF70C75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9A5C96F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82D747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8"/>
      <w:footerReference w:type="even" r:id="rId9"/>
      <w:footerReference w:type="default" r:id="rId10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5D8C9" w14:textId="77777777" w:rsidR="000A7FD1" w:rsidRDefault="000A7FD1">
      <w:r>
        <w:separator/>
      </w:r>
    </w:p>
  </w:endnote>
  <w:endnote w:type="continuationSeparator" w:id="0">
    <w:p w14:paraId="2631D1A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3310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6BAFC1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B7FA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4DBDED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97F06" w14:textId="77777777" w:rsidR="000A7FD1" w:rsidRDefault="000A7FD1">
      <w:r>
        <w:separator/>
      </w:r>
    </w:p>
  </w:footnote>
  <w:footnote w:type="continuationSeparator" w:id="0">
    <w:p w14:paraId="3A1FFE59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F0A2F" w14:textId="240E952D" w:rsidR="00633E56" w:rsidRPr="006F03FC" w:rsidRDefault="006E3A0D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</w:t>
    </w:r>
    <w:r w:rsidR="00B349D3">
      <w:rPr>
        <w:rFonts w:ascii="Arial" w:hAnsi="Arial" w:cs="Arial"/>
        <w:i/>
        <w:sz w:val="20"/>
      </w:rPr>
      <w:t>P3/7025/26</w:t>
    </w:r>
  </w:p>
  <w:p w14:paraId="24567BAD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B0497"/>
    <w:multiLevelType w:val="hybridMultilevel"/>
    <w:tmpl w:val="974E2FBC"/>
    <w:lvl w:ilvl="0" w:tplc="A4141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530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87E"/>
    <w:rsid w:val="00337A17"/>
    <w:rsid w:val="00340C6E"/>
    <w:rsid w:val="00340C8E"/>
    <w:rsid w:val="00341936"/>
    <w:rsid w:val="00342F58"/>
    <w:rsid w:val="003434C3"/>
    <w:rsid w:val="00343888"/>
    <w:rsid w:val="00344622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420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3AD1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C27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3A0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1E58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872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9D3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69CF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07C7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08E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704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0CAD"/>
    <w:rsid w:val="00E92D99"/>
    <w:rsid w:val="00E94404"/>
    <w:rsid w:val="00E9570C"/>
    <w:rsid w:val="00E958B6"/>
    <w:rsid w:val="00E962C1"/>
    <w:rsid w:val="00E969C7"/>
    <w:rsid w:val="00EA03D9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2A3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2B9A4B8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B7DEF-8524-4ACB-BD92-E06C3F0DA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6414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2026-01-27T11:10:00Z</cp:lastPrinted>
  <dcterms:created xsi:type="dcterms:W3CDTF">2026-01-28T09:31:00Z</dcterms:created>
  <dcterms:modified xsi:type="dcterms:W3CDTF">2026-01-28T09:31:00Z</dcterms:modified>
</cp:coreProperties>
</file>