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0696B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708CC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 w:rsidRPr="0000696B"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31093830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0696B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 w:rsidRPr="0000696B">
        <w:rPr>
          <w:rFonts w:ascii="Arial Narrow" w:hAnsi="Arial Narrow" w:cs="Cambria"/>
          <w:bCs/>
          <w:i/>
          <w:iCs/>
          <w:sz w:val="22"/>
          <w:szCs w:val="22"/>
        </w:rPr>
        <w:t>1</w:t>
      </w:r>
      <w:r w:rsidR="0000696B" w:rsidRPr="0000696B">
        <w:rPr>
          <w:rFonts w:ascii="Arial Narrow" w:hAnsi="Arial Narrow" w:cs="Cambria"/>
          <w:bCs/>
          <w:i/>
          <w:iCs/>
          <w:sz w:val="22"/>
          <w:szCs w:val="22"/>
        </w:rPr>
        <w:t>0</w:t>
      </w:r>
      <w:r w:rsidR="000C0D66"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5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-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</w:t>
      </w:r>
      <w:r w:rsidR="0000696B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0696B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:rsidR="00021996" w:rsidRPr="0000696B" w:rsidRDefault="003B12A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00696B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5</w:t>
      </w:r>
      <w:bookmarkStart w:id="0" w:name="_GoBack"/>
      <w:bookmarkEnd w:id="0"/>
      <w:r w:rsidR="0000696B" w:rsidRPr="0000696B">
        <w:rPr>
          <w:rFonts w:ascii="Arial Narrow" w:hAnsi="Arial Narrow" w:cs="Arial Narrow"/>
          <w:b/>
          <w:sz w:val="22"/>
          <w:szCs w:val="22"/>
        </w:rPr>
        <w:t>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0696B" w:rsidRDefault="004D7377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:rsidR="003B12AB" w:rsidRPr="0000696B" w:rsidRDefault="007D0D26" w:rsidP="001458CB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0696B" w:rsidRDefault="00D6762E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0696B" w:rsidRDefault="00D6762E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0696B" w:rsidRDefault="003B12A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0696B" w:rsidRDefault="003B12A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6532AF" w:rsidRPr="0000696B">
        <w:rPr>
          <w:rFonts w:ascii="Arial Narrow" w:hAnsi="Arial Narrow" w:cs="Arial Narrow"/>
          <w:sz w:val="22"/>
          <w:szCs w:val="22"/>
        </w:rPr>
        <w:t>którebyły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0696B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0696B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0696B">
        <w:rPr>
          <w:rFonts w:ascii="Arial Narrow" w:hAnsi="Arial Narrow" w:cs="Arial Narrow"/>
          <w:b/>
          <w:sz w:val="22"/>
          <w:szCs w:val="22"/>
        </w:rPr>
        <w:t>Zamawiającemu</w:t>
      </w:r>
      <w:r w:rsidRPr="0000696B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00696B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0696B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0696B">
        <w:rPr>
          <w:rFonts w:ascii="Arial Narrow" w:hAnsi="Arial Narrow" w:cs="Arial Narrow"/>
          <w:sz w:val="22"/>
          <w:szCs w:val="22"/>
        </w:rPr>
        <w:t xml:space="preserve">,potwierdzonego czytelnym podpisem i pieczątką imienną osoby upoważnionej przez Wykonawcę wraz z datą wykonania, 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0696B">
        <w:rPr>
          <w:rFonts w:ascii="Arial Narrow" w:hAnsi="Arial Narrow"/>
          <w:bCs/>
          <w:sz w:val="22"/>
          <w:szCs w:val="22"/>
        </w:rPr>
        <w:t>nie później niż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0696B">
        <w:rPr>
          <w:rFonts w:ascii="Arial Narrow" w:hAnsi="Arial Narrow"/>
          <w:bCs/>
          <w:sz w:val="22"/>
          <w:szCs w:val="22"/>
        </w:rPr>
        <w:t>1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0696B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0696B">
        <w:rPr>
          <w:rFonts w:ascii="Arial Narrow" w:hAnsi="Arial Narrow"/>
          <w:bCs/>
          <w:sz w:val="22"/>
          <w:szCs w:val="22"/>
        </w:rPr>
        <w:t>.</w:t>
      </w:r>
      <w:r w:rsidR="00DF1818" w:rsidRPr="0000696B">
        <w:rPr>
          <w:rFonts w:ascii="Arial Narrow" w:hAnsi="Arial Narrow"/>
          <w:bCs/>
          <w:sz w:val="22"/>
          <w:szCs w:val="22"/>
        </w:rPr>
        <w:t>Natomiast w</w:t>
      </w:r>
      <w:r w:rsidR="00DF1818" w:rsidRPr="0000696B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00696B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0696B">
        <w:rPr>
          <w:rFonts w:ascii="Arial Narrow" w:hAnsi="Arial Narrow" w:cs="Arial"/>
          <w:sz w:val="22"/>
        </w:rPr>
        <w:t>rmin wykonania usługi przeglądu.</w:t>
      </w:r>
      <w:r w:rsidR="004D7377"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00696B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0696B">
        <w:rPr>
          <w:rFonts w:ascii="Arial Narrow" w:hAnsi="Arial Narrow" w:cs="Arial Narrow"/>
          <w:sz w:val="22"/>
          <w:szCs w:val="22"/>
        </w:rPr>
        <w:t>niona</w:t>
      </w:r>
      <w:r w:rsidR="00CE7216" w:rsidRPr="0000696B">
        <w:rPr>
          <w:rFonts w:ascii="Arial Narrow" w:hAnsi="Arial Narrow" w:cs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0696B">
        <w:rPr>
          <w:rFonts w:ascii="Arial Narrow" w:hAnsi="Arial Narrow"/>
          <w:sz w:val="22"/>
          <w:szCs w:val="22"/>
        </w:rPr>
        <w:t>podstawę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C206B2" w:rsidRPr="0000696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0696B">
        <w:rPr>
          <w:rFonts w:ascii="Arial Narrow" w:hAnsi="Arial Narrow" w:cs="Arial Narrow"/>
          <w:sz w:val="22"/>
          <w:szCs w:val="22"/>
        </w:rPr>
        <w:t>, w tym:</w:t>
      </w: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>Za przeglądy 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0696B" w:rsidRDefault="00EE6C37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Wartość</w:t>
      </w:r>
      <w:r w:rsidR="00390BEB" w:rsidRPr="0000696B">
        <w:rPr>
          <w:rFonts w:ascii="Arial Narrow" w:hAnsi="Arial Narrow" w:cs="Arial Narrow"/>
          <w:sz w:val="22"/>
          <w:szCs w:val="22"/>
        </w:rPr>
        <w:t xml:space="preserve"> jednej</w:t>
      </w:r>
      <w:r w:rsidRPr="0000696B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DA6200" w:rsidRPr="0000696B">
        <w:rPr>
          <w:rFonts w:ascii="Arial Narrow" w:hAnsi="Arial Narrow" w:cs="Arial Narrow"/>
          <w:sz w:val="22"/>
          <w:szCs w:val="22"/>
        </w:rPr>
        <w:t>nr 1</w:t>
      </w:r>
      <w:r w:rsidRPr="0000696B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 w:rsidRPr="0000696B">
        <w:rPr>
          <w:rFonts w:ascii="Arial Narrow" w:hAnsi="Arial Narrow" w:cs="Arial Narrow"/>
          <w:b/>
          <w:sz w:val="22"/>
          <w:szCs w:val="22"/>
        </w:rPr>
        <w:t>zł brutto</w:t>
      </w:r>
      <w:r w:rsidR="007712AD" w:rsidRPr="0000696B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00696B" w:rsidRDefault="008C6D1B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Wynagrodzenie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0696B" w:rsidRPr="0000696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0696B">
        <w:rPr>
          <w:rFonts w:ascii="Arial Narrow" w:hAnsi="Arial Narrow" w:cs="Arial Narrow"/>
          <w:bCs/>
          <w:sz w:val="22"/>
          <w:szCs w:val="22"/>
        </w:rPr>
        <w:t>z tytułu napraw</w:t>
      </w:r>
      <w:r w:rsidR="0000696B" w:rsidRPr="0000696B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0696B">
        <w:rPr>
          <w:rFonts w:ascii="Arial Narrow" w:hAnsi="Arial Narrow" w:cs="Arial Narrow"/>
          <w:sz w:val="22"/>
          <w:szCs w:val="22"/>
        </w:rPr>
        <w:t xml:space="preserve">sumę: </w:t>
      </w:r>
      <w:r w:rsidRPr="0000696B">
        <w:rPr>
          <w:rFonts w:ascii="Arial Narrow" w:hAnsi="Arial Narrow" w:cs="Arial Narrow"/>
          <w:sz w:val="22"/>
          <w:szCs w:val="22"/>
        </w:rPr>
        <w:t>iloczyn</w:t>
      </w:r>
      <w:r w:rsidR="008843DD" w:rsidRPr="0000696B">
        <w:rPr>
          <w:rFonts w:ascii="Arial Narrow" w:hAnsi="Arial Narrow" w:cs="Arial Narrow"/>
          <w:sz w:val="22"/>
          <w:szCs w:val="22"/>
        </w:rPr>
        <w:t>u</w:t>
      </w:r>
      <w:r w:rsidR="00390BEB" w:rsidRPr="0000696B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0696B">
        <w:rPr>
          <w:rFonts w:ascii="Arial Narrow" w:hAnsi="Arial Narrow" w:cs="Arial Narrow"/>
          <w:sz w:val="22"/>
          <w:szCs w:val="22"/>
        </w:rPr>
        <w:t>,faktycznej naprawy</w:t>
      </w:r>
      <w:r w:rsidR="008843DD" w:rsidRPr="0000696B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0696B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0696B">
        <w:rPr>
          <w:rFonts w:ascii="Arial Narrow" w:hAnsi="Arial Narrow" w:cs="Arial Narrow"/>
          <w:sz w:val="22"/>
          <w:szCs w:val="22"/>
        </w:rPr>
        <w:t xml:space="preserve"> należne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0696B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0696B">
        <w:rPr>
          <w:rFonts w:ascii="Arial Narrow" w:hAnsi="Arial Narrow" w:cs="Arial Narrow"/>
          <w:sz w:val="22"/>
          <w:szCs w:val="22"/>
        </w:rPr>
        <w:t xml:space="preserve"> pkt. 2</w:t>
      </w:r>
    </w:p>
    <w:p w:rsidR="0000696B" w:rsidRDefault="006867A8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Rozliczenie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0696B">
        <w:rPr>
          <w:rFonts w:ascii="Arial Narrow" w:hAnsi="Arial Narrow" w:cs="Arial Narrow"/>
          <w:sz w:val="22"/>
          <w:szCs w:val="22"/>
        </w:rPr>
        <w:br/>
      </w:r>
      <w:r w:rsidR="00041736" w:rsidRPr="0000696B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0696B">
        <w:rPr>
          <w:rFonts w:ascii="Arial Narrow" w:hAnsi="Arial Narrow" w:cs="Arial Narrow"/>
          <w:sz w:val="22"/>
          <w:szCs w:val="22"/>
        </w:rPr>
        <w:t>.</w:t>
      </w:r>
      <w:r w:rsidR="00B40309" w:rsidRPr="0000696B">
        <w:rPr>
          <w:rFonts w:ascii="Arial Narrow" w:hAnsi="Arial Narrow"/>
          <w:sz w:val="22"/>
          <w:szCs w:val="22"/>
        </w:rPr>
        <w:t>Podstawowym kanałem doręczania faktur VAT jest Krajowy System e-Faktur (</w:t>
      </w:r>
      <w:proofErr w:type="spellStart"/>
      <w:r w:rsidR="00B40309" w:rsidRPr="0000696B">
        <w:rPr>
          <w:rFonts w:ascii="Arial Narrow" w:hAnsi="Arial Narrow"/>
          <w:sz w:val="22"/>
          <w:szCs w:val="22"/>
        </w:rPr>
        <w:t>KSeF</w:t>
      </w:r>
      <w:proofErr w:type="spellEnd"/>
      <w:r w:rsidR="00B40309" w:rsidRPr="0000696B">
        <w:rPr>
          <w:rFonts w:ascii="Arial Narrow" w:hAnsi="Arial Narrow"/>
          <w:sz w:val="22"/>
          <w:szCs w:val="22"/>
        </w:rPr>
        <w:t xml:space="preserve">). Wykonawca wystawia i doręcza faktury poprzez </w:t>
      </w:r>
      <w:proofErr w:type="spellStart"/>
      <w:r w:rsidR="00B40309" w:rsidRPr="0000696B">
        <w:rPr>
          <w:rFonts w:ascii="Arial Narrow" w:hAnsi="Arial Narrow"/>
          <w:sz w:val="22"/>
          <w:szCs w:val="22"/>
        </w:rPr>
        <w:t>KSeF</w:t>
      </w:r>
      <w:proofErr w:type="spellEnd"/>
      <w:r w:rsidR="00B40309" w:rsidRPr="0000696B">
        <w:rPr>
          <w:rFonts w:ascii="Arial Narrow" w:hAnsi="Arial Narrow"/>
          <w:sz w:val="22"/>
          <w:szCs w:val="22"/>
        </w:rPr>
        <w:t xml:space="preserve"> od dnia, od którego ciąży na nim obowiązek ustawowy.” </w:t>
      </w:r>
    </w:p>
    <w:p w:rsidR="007712AD" w:rsidRPr="0000696B" w:rsidRDefault="007712AD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0696B" w:rsidRDefault="007712AD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00696B" w:rsidRPr="0000696B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0696B">
        <w:rPr>
          <w:rFonts w:ascii="Arial Narrow" w:hAnsi="Arial Narrow" w:cs="Arial Narrow"/>
          <w:b/>
          <w:iCs/>
          <w:sz w:val="22"/>
          <w:szCs w:val="22"/>
        </w:rPr>
        <w:t>dni</w:t>
      </w:r>
      <w:r w:rsidR="0000696B" w:rsidRPr="0000696B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0696B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0696B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0696B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0696B">
        <w:rPr>
          <w:rFonts w:ascii="Arial Narrow" w:hAnsi="Arial Narrow" w:cs="Arial Narrow"/>
          <w:bCs/>
          <w:sz w:val="22"/>
          <w:szCs w:val="22"/>
        </w:rPr>
        <w:t>.</w:t>
      </w:r>
    </w:p>
    <w:p w:rsidR="0000696B" w:rsidRDefault="009B1B90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00696B" w:rsidRDefault="009954FF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1458CB" w:rsidRDefault="0000696B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b/>
          <w:bCs/>
          <w:sz w:val="20"/>
          <w:szCs w:val="20"/>
        </w:rPr>
        <w:t xml:space="preserve">Wykonawca </w:t>
      </w:r>
      <w:r w:rsidRPr="0000696B">
        <w:rPr>
          <w:rFonts w:ascii="Arial Narrow" w:hAnsi="Arial Narrow"/>
          <w:sz w:val="20"/>
          <w:szCs w:val="20"/>
        </w:rPr>
        <w:t xml:space="preserve">jest zobowiązany do wystawienia faktur zgodnie z obowiązującymi go przepisami i powiadomienia </w:t>
      </w:r>
      <w:r w:rsidRPr="0000696B">
        <w:rPr>
          <w:rFonts w:ascii="Arial Narrow" w:hAnsi="Arial Narrow"/>
          <w:b/>
          <w:bCs/>
          <w:sz w:val="20"/>
          <w:szCs w:val="20"/>
        </w:rPr>
        <w:t>Zamawiającego</w:t>
      </w:r>
      <w:r w:rsidRPr="0000696B">
        <w:rPr>
          <w:rFonts w:ascii="Arial Narrow" w:hAnsi="Arial Narrow"/>
          <w:sz w:val="20"/>
          <w:szCs w:val="20"/>
        </w:rPr>
        <w:t xml:space="preserve"> o zmianach w tym zakresie, w szczególności o rozpoczęciu wystawiania faktur w Krajowym Systemie e-Faktur (</w:t>
      </w:r>
      <w:proofErr w:type="spellStart"/>
      <w:r w:rsidRPr="0000696B">
        <w:rPr>
          <w:rFonts w:ascii="Arial Narrow" w:hAnsi="Arial Narrow"/>
          <w:sz w:val="20"/>
          <w:szCs w:val="20"/>
        </w:rPr>
        <w:t>KSeF</w:t>
      </w:r>
      <w:proofErr w:type="spellEnd"/>
      <w:r w:rsidRPr="0000696B">
        <w:rPr>
          <w:rFonts w:ascii="Arial Narrow" w:hAnsi="Arial Narrow"/>
          <w:sz w:val="20"/>
          <w:szCs w:val="20"/>
        </w:rPr>
        <w:t>).</w:t>
      </w:r>
    </w:p>
    <w:p w:rsidR="001458CB" w:rsidRPr="001458CB" w:rsidRDefault="0000696B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0"/>
          <w:szCs w:val="20"/>
        </w:rPr>
        <w:t>Wykonawca</w:t>
      </w:r>
      <w:r w:rsidRPr="001458CB">
        <w:rPr>
          <w:rFonts w:ascii="Arial Narrow" w:hAnsi="Arial Narrow"/>
          <w:sz w:val="20"/>
          <w:szCs w:val="20"/>
        </w:rPr>
        <w:t xml:space="preserve"> może złożyć fakturę na adres:</w:t>
      </w:r>
      <w:r w:rsidR="00F61379" w:rsidRPr="001458CB">
        <w:rPr>
          <w:rFonts w:ascii="Arial Narrow" w:hAnsi="Arial Narrow"/>
          <w:bCs/>
          <w:sz w:val="22"/>
          <w:szCs w:val="22"/>
        </w:rPr>
        <w:t xml:space="preserve"> </w:t>
      </w:r>
      <w:hyperlink r:id="rId11" w:history="1">
        <w:r w:rsidR="001458CB" w:rsidRPr="001458CB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  <w:r w:rsidR="001458CB" w:rsidRPr="001458CB">
        <w:rPr>
          <w:rFonts w:ascii="Arial Narrow" w:hAnsi="Arial Narrow"/>
          <w:sz w:val="20"/>
          <w:szCs w:val="20"/>
        </w:rPr>
        <w:t>.</w:t>
      </w:r>
    </w:p>
    <w:p w:rsidR="00B77A9F" w:rsidRPr="0000696B" w:rsidRDefault="00B77A9F" w:rsidP="001458CB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00696B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</w:p>
    <w:p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00696B" w:rsidRPr="001458CB">
        <w:rPr>
          <w:rFonts w:ascii="Arial Narrow" w:hAnsi="Arial Narrow" w:cs="Arial Narrow"/>
          <w:b/>
          <w:sz w:val="22"/>
          <w:szCs w:val="22"/>
        </w:rPr>
        <w:t xml:space="preserve"> 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terminiedo 5 dni roboczych 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1458CB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:rsidR="00F51908" w:rsidRPr="001458CB" w:rsidRDefault="00F51908" w:rsidP="001458C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1458CB" w:rsidRPr="001458CB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:rsidR="005155C6" w:rsidRPr="001458CB" w:rsidRDefault="005155C6" w:rsidP="001458C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1458CB">
        <w:rPr>
          <w:rFonts w:ascii="Arial Narrow" w:hAnsi="Arial Narrow" w:cs="Arial Narrow"/>
          <w:sz w:val="22"/>
          <w:szCs w:val="22"/>
        </w:rPr>
        <w:t>/ 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1458CB" w:rsidRDefault="001E27EB" w:rsidP="001458C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1458CB" w:rsidRPr="001458CB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1458CB" w:rsidRPr="001458CB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:rsidR="00C4457B" w:rsidRPr="001458CB" w:rsidRDefault="00C4457B" w:rsidP="001458CB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lastRenderedPageBreak/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. Brak przedstawienia ww.dokumentów w ciągu24 godzin od zgłoszenia awarii oznacza, że obowiązuje termin podstawowy (3 lub 5 dni).</w:t>
      </w:r>
    </w:p>
    <w:p w:rsidR="008D6AD6" w:rsidRPr="001458CB" w:rsidRDefault="00CB19F1" w:rsidP="001458CB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1458CB">
        <w:rPr>
          <w:rFonts w:ascii="Arial Narrow" w:hAnsi="Arial Narrow"/>
          <w:bCs/>
          <w:sz w:val="22"/>
          <w:szCs w:val="22"/>
        </w:rPr>
        <w:t>,</w:t>
      </w:r>
      <w:r w:rsidRPr="001458CB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2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1458CB" w:rsidRPr="001458CB"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1458CB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1458CB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3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782 802 112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:rsidR="003B12AB" w:rsidRPr="001458C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:rsidR="004D7377" w:rsidRPr="001458CB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1458CB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1458CB">
        <w:rPr>
          <w:rFonts w:ascii="Arial Narrow" w:hAnsi="Arial Narrow" w:cs="Arial Narrow"/>
          <w:sz w:val="22"/>
          <w:szCs w:val="22"/>
        </w:rPr>
        <w:t>/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1458CB">
        <w:rPr>
          <w:rFonts w:ascii="Arial Narrow" w:hAnsi="Arial Narrow" w:cs="Arial Narrow"/>
          <w:sz w:val="22"/>
          <w:szCs w:val="22"/>
        </w:rPr>
        <w:t>przeglądu</w:t>
      </w:r>
      <w:r w:rsidRPr="001458CB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458CB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458CB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:rsidR="005B2A63" w:rsidRPr="001458CB" w:rsidRDefault="005140F2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1458CB">
        <w:rPr>
          <w:rFonts w:ascii="Arial Narrow" w:hAnsi="Arial Narrow" w:cs="Arial Narrow"/>
          <w:sz w:val="22"/>
          <w:szCs w:val="22"/>
        </w:rPr>
        <w:t>dane</w:t>
      </w:r>
      <w:r w:rsidR="00FF2796" w:rsidRPr="001458CB">
        <w:rPr>
          <w:rFonts w:ascii="Arial Narrow" w:hAnsi="Arial Narrow" w:cs="Arial Narrow"/>
          <w:sz w:val="22"/>
          <w:szCs w:val="22"/>
        </w:rPr>
        <w:t>j</w:t>
      </w:r>
      <w:r w:rsidR="00667A86" w:rsidRPr="001458CB">
        <w:rPr>
          <w:rFonts w:ascii="Arial Narrow" w:hAnsi="Arial Narrow" w:cs="Arial Narrow"/>
          <w:sz w:val="22"/>
          <w:szCs w:val="22"/>
        </w:rPr>
        <w:t xml:space="preserve"> naprawyza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667A86" w:rsidRPr="001458CB">
        <w:rPr>
          <w:rFonts w:ascii="Arial Narrow" w:hAnsi="Arial Narrow" w:cs="Arial Narrow"/>
          <w:sz w:val="22"/>
          <w:szCs w:val="22"/>
        </w:rPr>
        <w:t>dzień</w:t>
      </w:r>
      <w:r w:rsidRPr="001458CB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1458CB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1458CB">
        <w:rPr>
          <w:rFonts w:ascii="Arial Narrow" w:hAnsi="Arial Narrow" w:cs="Arial Narrow"/>
          <w:sz w:val="22"/>
          <w:szCs w:val="22"/>
        </w:rPr>
        <w:t>4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CE7216" w:rsidRPr="001458CB">
        <w:rPr>
          <w:rFonts w:ascii="Arial Narrow" w:hAnsi="Arial Narrow" w:cs="Arial Narrow"/>
          <w:sz w:val="22"/>
          <w:szCs w:val="22"/>
        </w:rPr>
        <w:t>4</w:t>
      </w:r>
      <w:r w:rsidR="00385EB8" w:rsidRPr="001458CB">
        <w:rPr>
          <w:rFonts w:ascii="Arial Narrow" w:hAnsi="Arial Narrow" w:cs="Arial Narrow"/>
          <w:sz w:val="22"/>
          <w:szCs w:val="22"/>
        </w:rPr>
        <w:t>;</w:t>
      </w:r>
    </w:p>
    <w:p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1,3</w:t>
      </w:r>
      <w:r w:rsidR="00E638A6" w:rsidRPr="001458CB">
        <w:rPr>
          <w:rFonts w:ascii="Arial Narrow" w:hAnsi="Arial Narrow"/>
          <w:sz w:val="22"/>
          <w:szCs w:val="22"/>
        </w:rPr>
        <w:t xml:space="preserve">, </w:t>
      </w:r>
      <w:r w:rsidR="00385FB8" w:rsidRPr="001458CB">
        <w:rPr>
          <w:rFonts w:ascii="Arial Narrow" w:hAnsi="Arial Narrow"/>
          <w:sz w:val="22"/>
          <w:szCs w:val="22"/>
        </w:rPr>
        <w:t>4</w:t>
      </w:r>
      <w:r w:rsidR="001458CB" w:rsidRPr="001458CB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1458CB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bądź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11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1458CB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>. Nowa</w:t>
      </w:r>
      <w:r w:rsidR="006133B0" w:rsidRPr="0000696B">
        <w:rPr>
          <w:rFonts w:ascii="Arial Narrow" w:hAnsi="Arial Narrow"/>
          <w:color w:val="FF0000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stawka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lastRenderedPageBreak/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1458CB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:rsidR="00D83455" w:rsidRPr="001458CB" w:rsidRDefault="00D83455" w:rsidP="001458C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:rsidR="00B77A9F" w:rsidRPr="001458CB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lastRenderedPageBreak/>
        <w:t>Załączniki: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ZAMAWIAJĄCY:</w:t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="00294E21"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1458CB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1458CB">
        <w:rPr>
          <w:rFonts w:ascii="Arial Narrow" w:hAnsi="Arial Narrow" w:cs="Arial Narrow"/>
          <w:sz w:val="22"/>
          <w:szCs w:val="22"/>
        </w:rPr>
        <w:tab/>
      </w:r>
      <w:r w:rsidRPr="001458C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6F6" w:rsidRDefault="008D76F6" w:rsidP="00667665">
      <w:r>
        <w:separator/>
      </w:r>
    </w:p>
  </w:endnote>
  <w:endnote w:type="continuationSeparator" w:id="1">
    <w:p w:rsidR="008D76F6" w:rsidRDefault="008D76F6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3708CC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1458CB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6F6" w:rsidRDefault="008D76F6" w:rsidP="00667665">
      <w:r>
        <w:separator/>
      </w:r>
    </w:p>
  </w:footnote>
  <w:footnote w:type="continuationSeparator" w:id="1">
    <w:p w:rsidR="008D76F6" w:rsidRDefault="008D76F6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23"/>
  </w:num>
  <w:num w:numId="6">
    <w:abstractNumId w:val="19"/>
  </w:num>
  <w:num w:numId="7">
    <w:abstractNumId w:val="13"/>
  </w:num>
  <w:num w:numId="8">
    <w:abstractNumId w:val="22"/>
    <w:lvlOverride w:ilvl="0">
      <w:startOverride w:val="1"/>
    </w:lvlOverride>
  </w:num>
  <w:num w:numId="9">
    <w:abstractNumId w:val="20"/>
  </w:num>
  <w:num w:numId="10">
    <w:abstractNumId w:val="14"/>
  </w:num>
  <w:num w:numId="11">
    <w:abstractNumId w:val="15"/>
    <w:lvlOverride w:ilvl="0">
      <w:startOverride w:val="1"/>
    </w:lvlOverride>
  </w:num>
  <w:num w:numId="12">
    <w:abstractNumId w:val="12"/>
  </w:num>
  <w:num w:numId="13">
    <w:abstractNumId w:val="17"/>
  </w:num>
  <w:num w:numId="14">
    <w:abstractNumId w:val="18"/>
  </w:num>
  <w:num w:numId="15">
    <w:abstractNumId w:val="1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696B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58CB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ury.cm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3057-ADDC-4E0D-BEAE-047F134F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3892</Words>
  <Characters>23353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27191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3</cp:revision>
  <cp:lastPrinted>2025-11-19T08:06:00Z</cp:lastPrinted>
  <dcterms:created xsi:type="dcterms:W3CDTF">2025-11-28T07:18:00Z</dcterms:created>
  <dcterms:modified xsi:type="dcterms:W3CDTF">2026-01-28T07:24:00Z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