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FDB27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71A741E7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389839D9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42F00848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0D7A92D1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325F1B8B" w14:textId="77777777" w:rsidR="00791C92" w:rsidRPr="00033F6B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05B05F25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3EB208" w14:textId="18C66C16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</w:t>
      </w:r>
      <w:r w:rsidR="009521F4">
        <w:rPr>
          <w:rFonts w:ascii="Arial" w:hAnsi="Arial" w:cs="Arial"/>
          <w:sz w:val="22"/>
          <w:szCs w:val="22"/>
        </w:rPr>
        <w:t xml:space="preserve"> </w:t>
      </w:r>
      <w:r w:rsidR="00791C92" w:rsidRPr="0003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3240C176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94A9C90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E653234" w14:textId="0F2D4091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...............................................................</w:t>
      </w:r>
    </w:p>
    <w:p w14:paraId="4B43D25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E8A767" w14:textId="5612B378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.......................................................... REGON: ........................................................................</w:t>
      </w:r>
    </w:p>
    <w:p w14:paraId="0F6AC774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E7266FD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55E5B414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83A37A2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1C752FEC" w14:textId="77777777" w:rsidR="00E27CF0" w:rsidRPr="00033F6B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56BC440E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F8BA654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78A4CD" w14:textId="73A2ABA9" w:rsid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szCs w:val="18"/>
        </w:rPr>
      </w:pPr>
      <w:r w:rsidRPr="00033F6B">
        <w:rPr>
          <w:rFonts w:ascii="Arial" w:hAnsi="Arial" w:cs="Arial"/>
        </w:rPr>
        <w:t>2</w:t>
      </w:r>
      <w:r w:rsidR="00791C92" w:rsidRPr="00033F6B">
        <w:rPr>
          <w:rFonts w:ascii="Arial" w:hAnsi="Arial" w:cs="Arial"/>
        </w:rPr>
        <w:t>. Nawiązując do ogłoszenia w postępowaniu prowadzonym w trybie przetargu nieograniczonego</w:t>
      </w:r>
      <w:r w:rsidR="00791C92" w:rsidRPr="00033F6B">
        <w:rPr>
          <w:rFonts w:ascii="Arial" w:hAnsi="Arial" w:cs="Arial"/>
          <w:bCs/>
        </w:rPr>
        <w:t xml:space="preserve"> na </w:t>
      </w:r>
      <w:r w:rsidR="00F12E6F">
        <w:rPr>
          <w:rFonts w:ascii="Arial" w:hAnsi="Arial" w:cs="Arial"/>
          <w:b/>
          <w:bCs/>
        </w:rPr>
        <w:t>sprzedaż z dostawą</w:t>
      </w:r>
      <w:r w:rsidR="00791C92" w:rsidRPr="00033F6B">
        <w:rPr>
          <w:rFonts w:ascii="Arial" w:hAnsi="Arial" w:cs="Arial"/>
          <w:b/>
          <w:bCs/>
        </w:rPr>
        <w:t xml:space="preserve"> sprzętu komputerowego dla jednostek UAM – przedmiot zamówienia został podzielony na </w:t>
      </w:r>
      <w:r w:rsidR="00CA1FD1">
        <w:rPr>
          <w:rFonts w:ascii="Arial" w:hAnsi="Arial" w:cs="Arial"/>
          <w:b/>
          <w:bCs/>
        </w:rPr>
        <w:t>4</w:t>
      </w:r>
      <w:r w:rsidR="00791C92" w:rsidRPr="00033F6B">
        <w:rPr>
          <w:rFonts w:ascii="Arial" w:hAnsi="Arial" w:cs="Arial"/>
          <w:b/>
          <w:bCs/>
        </w:rPr>
        <w:t xml:space="preserve"> części,</w:t>
      </w:r>
      <w:r w:rsidR="00791C92" w:rsidRPr="00033F6B">
        <w:rPr>
          <w:rFonts w:ascii="Arial" w:hAnsi="Arial" w:cs="Arial"/>
          <w:bCs/>
        </w:rPr>
        <w:t xml:space="preserve"> </w:t>
      </w:r>
      <w:r w:rsidR="00791C92" w:rsidRPr="006B44FF">
        <w:rPr>
          <w:rFonts w:ascii="Arial" w:hAnsi="Arial" w:cs="Arial"/>
          <w:b/>
        </w:rPr>
        <w:t>nr przetargu ZP</w:t>
      </w:r>
      <w:r w:rsidR="00CA1FD1">
        <w:rPr>
          <w:rFonts w:ascii="Arial" w:hAnsi="Arial" w:cs="Arial"/>
          <w:b/>
        </w:rPr>
        <w:t>3/</w:t>
      </w:r>
      <w:r w:rsidR="001A4F17">
        <w:rPr>
          <w:rFonts w:ascii="Arial" w:hAnsi="Arial" w:cs="Arial"/>
          <w:b/>
        </w:rPr>
        <w:t>6520/26</w:t>
      </w:r>
      <w:r w:rsidR="00791C92" w:rsidRPr="00033F6B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033F6B">
        <w:rPr>
          <w:rFonts w:ascii="Arial" w:hAnsi="Arial" w:cs="Arial"/>
          <w:bCs/>
        </w:rPr>
        <w:t>za cenę</w:t>
      </w:r>
      <w:r w:rsidRPr="00033F6B">
        <w:rPr>
          <w:rFonts w:ascii="Arial" w:hAnsi="Arial" w:cs="Arial"/>
          <w:bCs/>
        </w:rPr>
        <w:t xml:space="preserve"> </w:t>
      </w:r>
      <w:r w:rsidRPr="00033F6B">
        <w:rPr>
          <w:rFonts w:ascii="Arial" w:hAnsi="Arial" w:cs="Arial"/>
          <w:szCs w:val="18"/>
        </w:rPr>
        <w:t>wyliczoną w Formularzu cenowym:</w:t>
      </w:r>
    </w:p>
    <w:p w14:paraId="171693EF" w14:textId="77777777" w:rsidR="00CA1FD1" w:rsidRPr="00033F6B" w:rsidRDefault="00CA1FD1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</w:p>
    <w:p w14:paraId="5E5746D4" w14:textId="069C8350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CA1FD1">
        <w:rPr>
          <w:rFonts w:ascii="Arial" w:hAnsi="Arial" w:cs="Arial"/>
          <w:b/>
          <w:color w:val="000000" w:themeColor="text1"/>
          <w:u w:val="single"/>
        </w:rPr>
        <w:t>Część 1: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CA1FD1">
        <w:rPr>
          <w:rFonts w:ascii="Arial" w:hAnsi="Arial" w:cs="Arial"/>
          <w:b/>
          <w:color w:val="000000" w:themeColor="text1"/>
          <w:u w:val="single"/>
        </w:rPr>
        <w:t>S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przedaż z dostawą </w:t>
      </w:r>
      <w:r w:rsidR="001A4F17">
        <w:rPr>
          <w:rFonts w:ascii="Arial" w:hAnsi="Arial" w:cs="Arial"/>
          <w:b/>
          <w:color w:val="000000" w:themeColor="text1"/>
          <w:u w:val="single"/>
        </w:rPr>
        <w:t>laptopa</w:t>
      </w:r>
      <w:r w:rsidR="00CA1FD1" w:rsidRPr="00CA1FD1">
        <w:rPr>
          <w:rFonts w:ascii="Arial" w:hAnsi="Arial" w:cs="Arial"/>
          <w:b/>
          <w:color w:val="000000" w:themeColor="text1"/>
          <w:u w:val="single"/>
        </w:rPr>
        <w:t xml:space="preserve"> dla Wydziału </w:t>
      </w:r>
      <w:r w:rsidR="001A4F17">
        <w:rPr>
          <w:rFonts w:ascii="Arial" w:hAnsi="Arial" w:cs="Arial"/>
          <w:b/>
          <w:color w:val="000000" w:themeColor="text1"/>
          <w:u w:val="single"/>
        </w:rPr>
        <w:t>Chemii</w:t>
      </w:r>
    </w:p>
    <w:p w14:paraId="554524AE" w14:textId="77777777" w:rsidR="00CF0C38" w:rsidRPr="00216FDC" w:rsidRDefault="00CF0C38" w:rsidP="00CF0C38">
      <w:pPr>
        <w:jc w:val="both"/>
        <w:rPr>
          <w:b/>
          <w:bCs/>
          <w:color w:val="FF0000"/>
        </w:rPr>
      </w:pPr>
    </w:p>
    <w:p w14:paraId="589D161B" w14:textId="5689D6B2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1D65DD0E" w14:textId="77777777" w:rsidR="00791C92" w:rsidRPr="0017757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7DE345B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528B71D5" w14:textId="2225DA1E" w:rsidR="00791C92" w:rsidRPr="00091113" w:rsidRDefault="0073071E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91113">
        <w:rPr>
          <w:rFonts w:ascii="Arial" w:hAnsi="Arial" w:cs="Arial"/>
          <w:b/>
          <w:sz w:val="22"/>
          <w:szCs w:val="22"/>
          <w:lang w:eastAsia="ar-SA"/>
        </w:rPr>
        <w:t>do 14</w:t>
      </w:r>
      <w:r w:rsidR="00791C92" w:rsidRPr="0009111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proofErr w:type="gramStart"/>
      <w:r w:rsidR="00791C92" w:rsidRPr="00091113">
        <w:rPr>
          <w:rFonts w:ascii="Arial" w:hAnsi="Arial" w:cs="Arial"/>
          <w:b/>
          <w:sz w:val="22"/>
          <w:szCs w:val="22"/>
          <w:lang w:eastAsia="ar-SA"/>
        </w:rPr>
        <w:t>dni  /</w:t>
      </w:r>
      <w:proofErr w:type="gramEnd"/>
      <w:r w:rsidR="000F0D02" w:rsidRPr="00091113">
        <w:rPr>
          <w:rFonts w:ascii="Arial" w:hAnsi="Arial" w:cs="Arial"/>
          <w:b/>
          <w:sz w:val="22"/>
          <w:szCs w:val="22"/>
          <w:lang w:eastAsia="ar-SA"/>
        </w:rPr>
        <w:t xml:space="preserve">  do 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>21</w:t>
      </w:r>
      <w:r w:rsidR="000F0D02" w:rsidRPr="00091113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CA1FD1" w:rsidRPr="00091113">
        <w:rPr>
          <w:rFonts w:ascii="Arial" w:hAnsi="Arial" w:cs="Arial"/>
          <w:b/>
          <w:sz w:val="22"/>
          <w:szCs w:val="22"/>
          <w:lang w:eastAsia="ar-SA"/>
        </w:rPr>
        <w:t>30</w:t>
      </w:r>
      <w:r w:rsidR="00791C92"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4A9ACC00" w14:textId="77777777" w:rsidR="00791C92" w:rsidRPr="00091113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F90EAC0" w14:textId="77777777" w:rsidR="00791C92" w:rsidRPr="0009111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58A9DEA" w14:textId="074D8B02" w:rsidR="00791C92" w:rsidRPr="0009111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do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1D915DE" w14:textId="77777777" w:rsidR="00791C92" w:rsidRPr="00091113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5028A2CA" w14:textId="77777777" w:rsidR="00791C92" w:rsidRPr="00177573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płatności</w:t>
      </w:r>
      <w:r w:rsidR="00CF0C38" w:rsidRPr="00091113">
        <w:rPr>
          <w:rFonts w:ascii="Arial" w:hAnsi="Arial" w:cs="Arial"/>
          <w:b/>
          <w:sz w:val="22"/>
          <w:szCs w:val="22"/>
        </w:rPr>
        <w:t xml:space="preserve"> faktury</w:t>
      </w:r>
      <w:r w:rsidRPr="00091113">
        <w:rPr>
          <w:rFonts w:ascii="Arial" w:hAnsi="Arial" w:cs="Arial"/>
          <w:b/>
          <w:sz w:val="22"/>
          <w:szCs w:val="22"/>
        </w:rPr>
        <w:t>:</w:t>
      </w:r>
      <w:r w:rsidRPr="00177573">
        <w:rPr>
          <w:rFonts w:ascii="Arial" w:hAnsi="Arial" w:cs="Arial"/>
          <w:b/>
          <w:sz w:val="22"/>
          <w:szCs w:val="22"/>
        </w:rPr>
        <w:t xml:space="preserve"> </w:t>
      </w:r>
    </w:p>
    <w:p w14:paraId="41FA019D" w14:textId="77777777" w:rsidR="0086048C" w:rsidRPr="00177573" w:rsidRDefault="000F0D0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="0073071E">
        <w:rPr>
          <w:rFonts w:ascii="Arial" w:hAnsi="Arial" w:cs="Arial"/>
          <w:b/>
          <w:bCs/>
          <w:sz w:val="22"/>
          <w:lang w:eastAsia="ar-SA"/>
        </w:rPr>
        <w:t>do 21</w:t>
      </w:r>
      <w:r w:rsidR="0086048C" w:rsidRPr="00177573">
        <w:rPr>
          <w:rFonts w:ascii="Arial" w:hAnsi="Arial" w:cs="Arial"/>
          <w:b/>
          <w:bCs/>
          <w:sz w:val="22"/>
          <w:lang w:eastAsia="ar-SA"/>
        </w:rPr>
        <w:t xml:space="preserve"> </w:t>
      </w:r>
      <w:proofErr w:type="gramStart"/>
      <w:r w:rsidR="0086048C" w:rsidRPr="00177573">
        <w:rPr>
          <w:rFonts w:ascii="Arial" w:hAnsi="Arial" w:cs="Arial"/>
          <w:b/>
          <w:bCs/>
          <w:sz w:val="22"/>
          <w:lang w:eastAsia="ar-SA"/>
        </w:rPr>
        <w:t>dni</w:t>
      </w:r>
      <w:r w:rsidR="0073071E">
        <w:rPr>
          <w:rFonts w:ascii="Arial" w:hAnsi="Arial" w:cs="Arial"/>
          <w:b/>
          <w:bCs/>
          <w:sz w:val="22"/>
          <w:lang w:eastAsia="ar-SA"/>
        </w:rPr>
        <w:t xml:space="preserve">  /</w:t>
      </w:r>
      <w:proofErr w:type="gramEnd"/>
      <w:r w:rsidR="0073071E"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="0073071E" w:rsidRPr="00177573">
        <w:rPr>
          <w:rFonts w:ascii="Arial" w:hAnsi="Arial" w:cs="Arial"/>
          <w:b/>
          <w:bCs/>
          <w:sz w:val="22"/>
          <w:lang w:eastAsia="ar-SA"/>
        </w:rPr>
        <w:t>do 30 dni</w:t>
      </w:r>
      <w:r w:rsidR="0073071E">
        <w:rPr>
          <w:rFonts w:ascii="Arial" w:hAnsi="Arial" w:cs="Arial"/>
          <w:b/>
          <w:bCs/>
          <w:sz w:val="22"/>
          <w:lang w:eastAsia="ar-SA"/>
        </w:rPr>
        <w:t>*</w:t>
      </w:r>
    </w:p>
    <w:p w14:paraId="2F1CC2E5" w14:textId="77777777" w:rsidR="00791C92" w:rsidRPr="00177573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D6DA361" w14:textId="77777777" w:rsidR="00791C92" w:rsidRPr="00177573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7221B86C" w14:textId="73E3F5F3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</w:t>
      </w:r>
      <w:r w:rsidR="00CA1FD1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6B44FF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2ACEE90" w14:textId="77777777" w:rsidR="00791C92" w:rsidRPr="00177573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lastRenderedPageBreak/>
        <w:t>Termin płatności faktury stanowi jedno z kryteriów oceny ofert.</w:t>
      </w:r>
    </w:p>
    <w:p w14:paraId="0F48D060" w14:textId="77777777" w:rsidR="00791C92" w:rsidRPr="00177573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1ADA2E9" w14:textId="71402520" w:rsidR="00CA1FD1" w:rsidRPr="00177573" w:rsidRDefault="00791C92" w:rsidP="00CA1FD1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</w:t>
      </w:r>
      <w:r w:rsidR="00CA1FD1">
        <w:rPr>
          <w:rFonts w:ascii="Arial" w:hAnsi="Arial" w:cs="Arial"/>
          <w:sz w:val="22"/>
          <w:szCs w:val="22"/>
        </w:rPr>
        <w:t>………</w:t>
      </w:r>
      <w:proofErr w:type="gramStart"/>
      <w:r w:rsidR="00CA1FD1">
        <w:rPr>
          <w:rFonts w:ascii="Arial" w:hAnsi="Arial" w:cs="Arial"/>
          <w:sz w:val="22"/>
          <w:szCs w:val="22"/>
        </w:rPr>
        <w:t>…….</w:t>
      </w:r>
      <w:proofErr w:type="gramEnd"/>
      <w:r w:rsidR="00CA1FD1">
        <w:rPr>
          <w:rFonts w:ascii="Arial" w:hAnsi="Arial" w:cs="Arial"/>
          <w:sz w:val="22"/>
          <w:szCs w:val="22"/>
        </w:rPr>
        <w:t xml:space="preserve">. </w:t>
      </w:r>
      <w:r w:rsidRPr="00177573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CA1FD1" w:rsidRPr="00177573">
        <w:rPr>
          <w:rFonts w:ascii="Arial" w:hAnsi="Arial" w:cs="Arial"/>
          <w:sz w:val="22"/>
          <w:szCs w:val="22"/>
        </w:rPr>
        <w:t>.</w:t>
      </w:r>
    </w:p>
    <w:p w14:paraId="69FC475C" w14:textId="77777777" w:rsidR="00791C92" w:rsidRPr="00177573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0E4A72E9" w14:textId="77777777" w:rsidR="00791C92" w:rsidRPr="00177573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92709FE" w14:textId="68CDE9F5" w:rsidR="00791C92" w:rsidRPr="00CA1FD1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2:</w:t>
      </w:r>
      <w:r w:rsidR="00CA1FD1" w:rsidRPr="00CA1FD1">
        <w:rPr>
          <w:rFonts w:ascii="Arial" w:hAnsi="Arial" w:cs="Arial"/>
          <w:b/>
          <w:u w:val="single"/>
        </w:rPr>
        <w:t xml:space="preserve"> </w:t>
      </w:r>
      <w:r w:rsidR="00CA1FD1">
        <w:rPr>
          <w:rFonts w:ascii="Arial" w:hAnsi="Arial" w:cs="Arial"/>
          <w:b/>
          <w:u w:val="single"/>
        </w:rPr>
        <w:t>S</w:t>
      </w:r>
      <w:r w:rsidR="00CA1FD1" w:rsidRPr="00CA1FD1">
        <w:rPr>
          <w:rFonts w:ascii="Arial" w:hAnsi="Arial" w:cs="Arial"/>
          <w:b/>
          <w:u w:val="single"/>
        </w:rPr>
        <w:t xml:space="preserve">przedaż z dostawą monitorów dla Wydziału </w:t>
      </w:r>
      <w:r w:rsidR="001A4F17">
        <w:rPr>
          <w:rFonts w:ascii="Arial" w:hAnsi="Arial" w:cs="Arial"/>
          <w:b/>
          <w:u w:val="single"/>
        </w:rPr>
        <w:t>Antropologii i Kulturoznawstwa</w:t>
      </w:r>
    </w:p>
    <w:p w14:paraId="49B73BB3" w14:textId="77777777" w:rsidR="000D72E6" w:rsidRPr="00216FDC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57A277C" w14:textId="7CB272BB" w:rsidR="008B4A25" w:rsidRPr="0017757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0A497147" w14:textId="77777777" w:rsidR="008B4A25" w:rsidRPr="0017757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E8B713B" w14:textId="77777777" w:rsidR="0068460C" w:rsidRPr="00177573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83C65E" w14:textId="77777777" w:rsidR="008B4A25" w:rsidRPr="0017757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085DC723" w14:textId="2CF0282E" w:rsidR="0073071E" w:rsidRPr="0009111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do 14 </w:t>
      </w:r>
      <w:proofErr w:type="gramStart"/>
      <w:r w:rsidRPr="00091113">
        <w:rPr>
          <w:rFonts w:ascii="Arial" w:hAnsi="Arial" w:cs="Arial"/>
          <w:b/>
          <w:sz w:val="22"/>
          <w:szCs w:val="22"/>
          <w:lang w:eastAsia="ar-SA"/>
        </w:rPr>
        <w:t>dni  /</w:t>
      </w:r>
      <w:proofErr w:type="gramEnd"/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 do 21 dni / do </w:t>
      </w:r>
      <w:r w:rsidR="00CA1FD1" w:rsidRPr="00091113">
        <w:rPr>
          <w:rFonts w:ascii="Arial" w:hAnsi="Arial" w:cs="Arial"/>
          <w:b/>
          <w:sz w:val="22"/>
          <w:szCs w:val="22"/>
          <w:lang w:eastAsia="ar-SA"/>
        </w:rPr>
        <w:t>30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0AD4C08" w14:textId="77777777" w:rsidR="008B4A25" w:rsidRPr="00091113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634A78DD" w14:textId="77777777" w:rsidR="008B4A25" w:rsidRPr="0009111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3B0BABB3" w14:textId="326F8B9E" w:rsidR="008B4A25" w:rsidRPr="00091113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</w:t>
      </w:r>
      <w:r w:rsidR="000F0D02"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awca deklaruje termin do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49C6BDB4" w14:textId="77777777" w:rsidR="008B4A25" w:rsidRPr="00091113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8688DC3" w14:textId="77777777" w:rsidR="008B4A25" w:rsidRPr="00091113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E1356D9" w14:textId="77777777" w:rsidR="0073071E" w:rsidRPr="0009111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091113">
        <w:rPr>
          <w:rFonts w:ascii="Arial" w:hAnsi="Arial" w:cs="Arial"/>
          <w:b/>
          <w:bCs/>
          <w:sz w:val="22"/>
          <w:lang w:eastAsia="ar-SA"/>
        </w:rPr>
        <w:t xml:space="preserve">do 14 dni   /   do 21 </w:t>
      </w:r>
      <w:proofErr w:type="gramStart"/>
      <w:r w:rsidRPr="00091113">
        <w:rPr>
          <w:rFonts w:ascii="Arial" w:hAnsi="Arial" w:cs="Arial"/>
          <w:b/>
          <w:bCs/>
          <w:sz w:val="22"/>
          <w:lang w:eastAsia="ar-SA"/>
        </w:rPr>
        <w:t>dni  /</w:t>
      </w:r>
      <w:proofErr w:type="gramEnd"/>
      <w:r w:rsidRPr="00091113">
        <w:rPr>
          <w:rFonts w:ascii="Arial" w:hAnsi="Arial" w:cs="Arial"/>
          <w:b/>
          <w:bCs/>
          <w:sz w:val="22"/>
          <w:lang w:eastAsia="ar-SA"/>
        </w:rPr>
        <w:t xml:space="preserve">   do 30 dni*</w:t>
      </w:r>
    </w:p>
    <w:p w14:paraId="16F7709E" w14:textId="77777777" w:rsidR="00C60C24" w:rsidRPr="0009111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091113">
        <w:rPr>
          <w:rFonts w:ascii="Arial" w:hAnsi="Arial" w:cs="Arial"/>
          <w:i/>
          <w:sz w:val="18"/>
          <w:szCs w:val="22"/>
          <w:lang w:eastAsia="ar-SA"/>
        </w:rPr>
        <w:t xml:space="preserve"> </w:t>
      </w:r>
      <w:r w:rsidR="00C60C24" w:rsidRPr="0009111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DA81034" w14:textId="77777777" w:rsidR="008B4A25" w:rsidRPr="00091113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4F847313" w14:textId="5E6E618B" w:rsidR="006B44FF" w:rsidRPr="00091113" w:rsidRDefault="006B44FF" w:rsidP="006B44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59E573BB" w14:textId="77777777" w:rsidR="008B4A25" w:rsidRPr="00091113" w:rsidRDefault="008B4A25" w:rsidP="00CA1FD1">
      <w:pPr>
        <w:suppressAutoHyphens/>
        <w:spacing w:before="60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5295BE26" w14:textId="77777777" w:rsidR="008B4A25" w:rsidRPr="00091113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55ACA340" w14:textId="6E0ED359" w:rsidR="008B4A25" w:rsidRPr="0009111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Okres gwarancji*:</w:t>
      </w:r>
      <w:r w:rsidRPr="0009111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5AFFBA38" w14:textId="77777777" w:rsidR="008B4A25" w:rsidRPr="0009111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09111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F97ECBC" w14:textId="77777777" w:rsidR="00791C92" w:rsidRPr="00091113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14:paraId="22619B7A" w14:textId="7FC3CABC" w:rsidR="008B4A25" w:rsidRPr="00091113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091113">
        <w:rPr>
          <w:rFonts w:ascii="Arial" w:hAnsi="Arial" w:cs="Arial"/>
          <w:b/>
          <w:u w:val="single"/>
        </w:rPr>
        <w:t>Część 3:</w:t>
      </w:r>
      <w:r w:rsidR="00CA1FD1" w:rsidRPr="00091113">
        <w:rPr>
          <w:rFonts w:ascii="Arial" w:hAnsi="Arial" w:cs="Arial"/>
          <w:b/>
          <w:u w:val="single"/>
        </w:rPr>
        <w:t xml:space="preserve"> Sprzedaż z dostawą </w:t>
      </w:r>
      <w:r w:rsidR="001A4F17" w:rsidRPr="00091113">
        <w:rPr>
          <w:rFonts w:ascii="Arial" w:hAnsi="Arial" w:cs="Arial"/>
          <w:b/>
          <w:u w:val="single"/>
        </w:rPr>
        <w:t>laptopa</w:t>
      </w:r>
      <w:r w:rsidR="00CA1FD1" w:rsidRPr="00091113">
        <w:rPr>
          <w:rFonts w:ascii="Arial" w:hAnsi="Arial" w:cs="Arial"/>
          <w:b/>
          <w:u w:val="single"/>
        </w:rPr>
        <w:t xml:space="preserve"> dla </w:t>
      </w:r>
      <w:r w:rsidR="001A4F17" w:rsidRPr="00091113">
        <w:rPr>
          <w:rFonts w:ascii="Arial" w:hAnsi="Arial" w:cs="Arial"/>
          <w:b/>
          <w:u w:val="single"/>
        </w:rPr>
        <w:t>Wydziału Anglistyki</w:t>
      </w:r>
    </w:p>
    <w:p w14:paraId="15964D1F" w14:textId="77777777" w:rsidR="000D72E6" w:rsidRPr="00091113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21961C6" w14:textId="41D833D8" w:rsidR="008B4A25" w:rsidRPr="00091113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091113">
        <w:rPr>
          <w:rFonts w:ascii="Arial" w:hAnsi="Arial" w:cs="Arial"/>
          <w:b/>
          <w:bCs/>
          <w:sz w:val="22"/>
          <w:szCs w:val="22"/>
        </w:rPr>
        <w:t>Razem brutto</w:t>
      </w:r>
      <w:r w:rsidRPr="0009111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62C8B5A8" w14:textId="77777777" w:rsidR="008B4A25" w:rsidRPr="00091113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09111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8EDC7DF" w14:textId="77777777" w:rsidR="0073071E" w:rsidRPr="0009111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>- Termin realizacji zamówienia</w:t>
      </w:r>
      <w:r w:rsidRPr="00091113">
        <w:rPr>
          <w:rFonts w:ascii="Arial" w:hAnsi="Arial" w:cs="Arial"/>
          <w:sz w:val="22"/>
          <w:szCs w:val="22"/>
        </w:rPr>
        <w:t xml:space="preserve">: </w:t>
      </w:r>
    </w:p>
    <w:p w14:paraId="651987AE" w14:textId="14C0516D" w:rsidR="0073071E" w:rsidRPr="00091113" w:rsidRDefault="0073071E" w:rsidP="0073071E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do 14 </w:t>
      </w:r>
      <w:proofErr w:type="gramStart"/>
      <w:r w:rsidRPr="00091113">
        <w:rPr>
          <w:rFonts w:ascii="Arial" w:hAnsi="Arial" w:cs="Arial"/>
          <w:b/>
          <w:sz w:val="22"/>
          <w:szCs w:val="22"/>
          <w:lang w:eastAsia="ar-SA"/>
        </w:rPr>
        <w:t>dni  /</w:t>
      </w:r>
      <w:proofErr w:type="gramEnd"/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 do 21 dni / do </w:t>
      </w:r>
      <w:r w:rsidR="00CA1FD1" w:rsidRPr="00091113">
        <w:rPr>
          <w:rFonts w:ascii="Arial" w:hAnsi="Arial" w:cs="Arial"/>
          <w:b/>
          <w:sz w:val="22"/>
          <w:szCs w:val="22"/>
          <w:lang w:eastAsia="ar-SA"/>
        </w:rPr>
        <w:t>30</w:t>
      </w: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14:paraId="1F771DF7" w14:textId="77777777" w:rsidR="0073071E" w:rsidRPr="00091113" w:rsidRDefault="0073071E" w:rsidP="0073071E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37C55AF5" w14:textId="77777777" w:rsidR="0073071E" w:rsidRPr="0009111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93F34C2" w14:textId="4A880E8D" w:rsidR="0073071E" w:rsidRPr="0009111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</w:t>
      </w:r>
      <w:r w:rsidR="00CA1FD1" w:rsidRPr="00091113">
        <w:rPr>
          <w:rFonts w:ascii="Arial" w:eastAsia="MS Mincho" w:hAnsi="Arial" w:cs="Arial"/>
          <w:i/>
          <w:sz w:val="18"/>
          <w:szCs w:val="22"/>
          <w:lang w:eastAsia="ar-SA"/>
        </w:rPr>
        <w:t>30</w:t>
      </w:r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78D7C273" w14:textId="77777777" w:rsidR="0073071E" w:rsidRPr="00091113" w:rsidRDefault="0073071E" w:rsidP="0073071E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084BBD07" w14:textId="77777777" w:rsidR="0073071E" w:rsidRPr="0009111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9111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5C9F63C6" w14:textId="77777777" w:rsidR="0073071E" w:rsidRPr="0009111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091113">
        <w:rPr>
          <w:rFonts w:ascii="Arial" w:hAnsi="Arial" w:cs="Arial"/>
          <w:b/>
          <w:bCs/>
          <w:sz w:val="22"/>
          <w:lang w:eastAsia="ar-SA"/>
        </w:rPr>
        <w:t xml:space="preserve">do 14 dni   /   do 21 </w:t>
      </w:r>
      <w:proofErr w:type="gramStart"/>
      <w:r w:rsidRPr="00091113">
        <w:rPr>
          <w:rFonts w:ascii="Arial" w:hAnsi="Arial" w:cs="Arial"/>
          <w:b/>
          <w:bCs/>
          <w:sz w:val="22"/>
          <w:lang w:eastAsia="ar-SA"/>
        </w:rPr>
        <w:t>dni  /</w:t>
      </w:r>
      <w:proofErr w:type="gramEnd"/>
      <w:r w:rsidRPr="00091113">
        <w:rPr>
          <w:rFonts w:ascii="Arial" w:hAnsi="Arial" w:cs="Arial"/>
          <w:b/>
          <w:bCs/>
          <w:sz w:val="22"/>
          <w:lang w:eastAsia="ar-SA"/>
        </w:rPr>
        <w:t xml:space="preserve">   do 30 dni*</w:t>
      </w:r>
    </w:p>
    <w:p w14:paraId="69C37F8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09111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0C00BE75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13974282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CDF2AF4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087F8F30" w14:textId="77777777" w:rsidR="00E27CF0" w:rsidRPr="00177573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20A4CEED" w14:textId="59F506BC" w:rsidR="008B4A25" w:rsidRPr="00177573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6DA30D32" w14:textId="77777777" w:rsidR="008B4A25" w:rsidRPr="00177573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lastRenderedPageBreak/>
        <w:t xml:space="preserve"> *(Proszę wpisać okresy gwarancji dla wszystkich pozycji dla których gwarancja jest wymagana)</w:t>
      </w:r>
    </w:p>
    <w:p w14:paraId="233E32B9" w14:textId="77777777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42CAAEA" w14:textId="77777777" w:rsidR="009C7AB3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0A5A654" w14:textId="3958D669" w:rsidR="009C7AB3" w:rsidRPr="00CA1FD1" w:rsidRDefault="009C7AB3" w:rsidP="009C7AB3">
      <w:pPr>
        <w:spacing w:line="360" w:lineRule="auto"/>
        <w:ind w:right="-1"/>
        <w:jc w:val="center"/>
        <w:rPr>
          <w:rFonts w:ascii="Arial" w:hAnsi="Arial" w:cs="Arial"/>
          <w:b/>
          <w:u w:val="single"/>
        </w:rPr>
      </w:pPr>
      <w:r w:rsidRPr="00CA1FD1">
        <w:rPr>
          <w:rFonts w:ascii="Arial" w:hAnsi="Arial" w:cs="Arial"/>
          <w:b/>
          <w:u w:val="single"/>
        </w:rPr>
        <w:t>Część 4:</w:t>
      </w:r>
      <w:r w:rsidR="00CA1FD1" w:rsidRPr="00CA1FD1">
        <w:rPr>
          <w:rFonts w:ascii="Arial" w:hAnsi="Arial" w:cs="Arial"/>
          <w:b/>
          <w:u w:val="single"/>
        </w:rPr>
        <w:t xml:space="preserve"> Sprzedaż z dostawą </w:t>
      </w:r>
      <w:r w:rsidR="001A4F17">
        <w:rPr>
          <w:rFonts w:ascii="Arial" w:hAnsi="Arial" w:cs="Arial"/>
          <w:b/>
          <w:u w:val="single"/>
        </w:rPr>
        <w:t>laptopa</w:t>
      </w:r>
      <w:r w:rsidR="00CA1FD1" w:rsidRPr="00CA1FD1">
        <w:rPr>
          <w:rFonts w:ascii="Arial" w:hAnsi="Arial" w:cs="Arial"/>
          <w:b/>
          <w:u w:val="single"/>
        </w:rPr>
        <w:t xml:space="preserve"> dla </w:t>
      </w:r>
      <w:r w:rsidR="001A4F17">
        <w:rPr>
          <w:rFonts w:ascii="Arial" w:hAnsi="Arial" w:cs="Arial"/>
          <w:b/>
          <w:u w:val="single"/>
        </w:rPr>
        <w:t>WNPiD</w:t>
      </w:r>
    </w:p>
    <w:p w14:paraId="4DEABDC1" w14:textId="77777777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17E7BC4" w14:textId="2026435A" w:rsidR="009C7AB3" w:rsidRPr="00177573" w:rsidRDefault="009C7AB3" w:rsidP="009C7AB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brutto</w:t>
      </w:r>
      <w:r w:rsidRPr="00177573">
        <w:rPr>
          <w:rFonts w:ascii="Arial" w:hAnsi="Arial" w:cs="Arial"/>
          <w:bCs/>
          <w:sz w:val="22"/>
          <w:szCs w:val="22"/>
        </w:rPr>
        <w:t>: ....................................zł,</w:t>
      </w:r>
    </w:p>
    <w:p w14:paraId="2C5EE233" w14:textId="77777777" w:rsidR="009C7AB3" w:rsidRPr="00177573" w:rsidRDefault="009C7AB3" w:rsidP="009C7AB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A5108A8" w14:textId="77777777" w:rsidR="00CA1FD1" w:rsidRPr="00177573" w:rsidRDefault="00CA1FD1" w:rsidP="00CA1FD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Termin realizacji zamówienia</w:t>
      </w:r>
      <w:r w:rsidRPr="00177573">
        <w:rPr>
          <w:rFonts w:ascii="Arial" w:hAnsi="Arial" w:cs="Arial"/>
          <w:sz w:val="22"/>
          <w:szCs w:val="22"/>
        </w:rPr>
        <w:t xml:space="preserve">: </w:t>
      </w:r>
    </w:p>
    <w:p w14:paraId="61C5BB9E" w14:textId="77777777" w:rsidR="00CA1FD1" w:rsidRPr="00091113" w:rsidRDefault="00CA1FD1" w:rsidP="00CA1FD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do 14 </w:t>
      </w:r>
      <w:proofErr w:type="gramStart"/>
      <w:r w:rsidRPr="00091113">
        <w:rPr>
          <w:rFonts w:ascii="Arial" w:hAnsi="Arial" w:cs="Arial"/>
          <w:b/>
          <w:sz w:val="22"/>
          <w:szCs w:val="22"/>
          <w:lang w:eastAsia="ar-SA"/>
        </w:rPr>
        <w:t>dni  /</w:t>
      </w:r>
      <w:proofErr w:type="gramEnd"/>
      <w:r w:rsidRPr="00091113">
        <w:rPr>
          <w:rFonts w:ascii="Arial" w:hAnsi="Arial" w:cs="Arial"/>
          <w:b/>
          <w:sz w:val="22"/>
          <w:szCs w:val="22"/>
          <w:lang w:eastAsia="ar-SA"/>
        </w:rPr>
        <w:t xml:space="preserve">  do 21 dni / do 30 dni*</w:t>
      </w:r>
    </w:p>
    <w:p w14:paraId="79BB8B24" w14:textId="77777777" w:rsidR="00CA1FD1" w:rsidRPr="00091113" w:rsidRDefault="00CA1FD1" w:rsidP="00CA1FD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9111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09111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2AD5CFC0" w14:textId="77777777" w:rsidR="00CA1FD1" w:rsidRPr="00091113" w:rsidRDefault="00CA1FD1" w:rsidP="00CA1FD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678FD356" w14:textId="77777777" w:rsidR="00CA1FD1" w:rsidRPr="00091113" w:rsidRDefault="00CA1FD1" w:rsidP="00CA1FD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091113">
        <w:rPr>
          <w:rFonts w:ascii="Arial" w:hAnsi="Arial" w:cs="Arial"/>
          <w:i/>
          <w:sz w:val="18"/>
          <w:szCs w:val="22"/>
          <w:lang w:eastAsia="zh-CN"/>
        </w:rPr>
        <w:t>(W</w:t>
      </w:r>
      <w:r w:rsidRPr="0009111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09111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realizacji zamówienia Zamawiający przyzna mu w ww. kryterium oceny ofert 0 punktów i uzna, że Wykonawca deklaruje termin do 30 dni</w:t>
      </w:r>
      <w:r w:rsidRPr="0009111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3AB7B3D" w14:textId="77777777" w:rsidR="00CA1FD1" w:rsidRPr="00177573" w:rsidRDefault="00CA1FD1" w:rsidP="00CA1FD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091113">
        <w:rPr>
          <w:rFonts w:ascii="Arial" w:hAnsi="Arial" w:cs="Arial"/>
          <w:i/>
          <w:iCs/>
          <w:sz w:val="22"/>
          <w:szCs w:val="20"/>
        </w:rPr>
        <w:t xml:space="preserve"> </w:t>
      </w:r>
      <w:r w:rsidRPr="0009111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7A68BB6" w14:textId="77777777" w:rsidR="0073071E" w:rsidRPr="00177573" w:rsidRDefault="0073071E" w:rsidP="0073071E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14:paraId="0B4AA5DA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   /   do 21</w:t>
      </w:r>
      <w:r w:rsidRPr="00177573">
        <w:rPr>
          <w:rFonts w:ascii="Arial" w:hAnsi="Arial" w:cs="Arial"/>
          <w:b/>
          <w:bCs/>
          <w:sz w:val="22"/>
          <w:lang w:eastAsia="ar-SA"/>
        </w:rPr>
        <w:t xml:space="preserve"> </w:t>
      </w:r>
      <w:proofErr w:type="gramStart"/>
      <w:r w:rsidRPr="00177573">
        <w:rPr>
          <w:rFonts w:ascii="Arial" w:hAnsi="Arial" w:cs="Arial"/>
          <w:b/>
          <w:bCs/>
          <w:sz w:val="22"/>
          <w:lang w:eastAsia="ar-SA"/>
        </w:rPr>
        <w:t>dni</w:t>
      </w:r>
      <w:r>
        <w:rPr>
          <w:rFonts w:ascii="Arial" w:hAnsi="Arial" w:cs="Arial"/>
          <w:b/>
          <w:bCs/>
          <w:sz w:val="22"/>
          <w:lang w:eastAsia="ar-SA"/>
        </w:rPr>
        <w:t xml:space="preserve">  /</w:t>
      </w:r>
      <w:proofErr w:type="gramEnd"/>
      <w:r>
        <w:rPr>
          <w:rFonts w:ascii="Arial" w:hAnsi="Arial" w:cs="Arial"/>
          <w:b/>
          <w:bCs/>
          <w:sz w:val="22"/>
          <w:lang w:eastAsia="ar-SA"/>
        </w:rPr>
        <w:t xml:space="preserve">   </w:t>
      </w:r>
      <w:r w:rsidRPr="00177573">
        <w:rPr>
          <w:rFonts w:ascii="Arial" w:hAnsi="Arial" w:cs="Arial"/>
          <w:b/>
          <w:bCs/>
          <w:sz w:val="22"/>
          <w:lang w:eastAsia="ar-SA"/>
        </w:rPr>
        <w:t>do 30 dni</w:t>
      </w:r>
      <w:r>
        <w:rPr>
          <w:rFonts w:ascii="Arial" w:hAnsi="Arial" w:cs="Arial"/>
          <w:b/>
          <w:bCs/>
          <w:sz w:val="22"/>
          <w:lang w:eastAsia="ar-SA"/>
        </w:rPr>
        <w:t>*</w:t>
      </w:r>
    </w:p>
    <w:p w14:paraId="49C962C7" w14:textId="77777777" w:rsidR="0073071E" w:rsidRPr="00177573" w:rsidRDefault="0073071E" w:rsidP="0073071E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77573">
        <w:rPr>
          <w:rFonts w:ascii="Arial" w:hAnsi="Arial" w:cs="Arial"/>
          <w:i/>
          <w:sz w:val="18"/>
          <w:szCs w:val="22"/>
          <w:lang w:eastAsia="ar-SA"/>
        </w:rPr>
        <w:t xml:space="preserve"> (*niepotrzebne skreślić)</w:t>
      </w:r>
    </w:p>
    <w:p w14:paraId="4DDF4A2D" w14:textId="77777777" w:rsidR="0073071E" w:rsidRPr="00177573" w:rsidRDefault="0073071E" w:rsidP="0073071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0A2D910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/>
          <w:sz w:val="18"/>
          <w:szCs w:val="22"/>
          <w:lang w:eastAsia="zh-CN"/>
        </w:rPr>
        <w:t>(W</w:t>
      </w:r>
      <w:r w:rsidRPr="0017757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proofErr w:type="gramStart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>przypadku</w:t>
      </w:r>
      <w:proofErr w:type="gramEnd"/>
      <w:r w:rsidRPr="00177573">
        <w:rPr>
          <w:rFonts w:ascii="Arial" w:eastAsia="MS Mincho" w:hAnsi="Arial" w:cs="Arial"/>
          <w:i/>
          <w:sz w:val="18"/>
          <w:szCs w:val="22"/>
          <w:lang w:eastAsia="ar-SA"/>
        </w:rPr>
        <w:t xml:space="preserve"> gdy Wykonawca nie wskaże jaki oferuje termin płatności faktury Zamawiający przyzna mu w ww. kryterium oceny ofert 0 punktów i uzna, że Wykonawca deklaruje termin do 14 dni)</w:t>
      </w:r>
      <w:r w:rsidRPr="0017757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1220DAB" w14:textId="77777777" w:rsidR="0073071E" w:rsidRPr="00177573" w:rsidRDefault="0073071E" w:rsidP="0073071E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7757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62731536" w14:textId="77777777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7401AC61" w14:textId="1703B1A2" w:rsidR="009C7AB3" w:rsidRPr="00177573" w:rsidRDefault="009C7AB3" w:rsidP="009C7AB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77573">
        <w:rPr>
          <w:rFonts w:ascii="Arial" w:hAnsi="Arial" w:cs="Arial"/>
          <w:b/>
          <w:sz w:val="22"/>
          <w:szCs w:val="22"/>
        </w:rPr>
        <w:t>- Okres gwarancji*:</w:t>
      </w:r>
      <w:r w:rsidRPr="00177573">
        <w:rPr>
          <w:rFonts w:ascii="Arial" w:hAnsi="Arial" w:cs="Arial"/>
          <w:sz w:val="22"/>
          <w:szCs w:val="22"/>
        </w:rPr>
        <w:t xml:space="preserve"> …………………………… od daty podpisania protokołu odbioru bez zastrzeżeń.</w:t>
      </w:r>
    </w:p>
    <w:p w14:paraId="7F3EF76D" w14:textId="77777777" w:rsidR="009C7AB3" w:rsidRDefault="009C7AB3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7757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4FD02CE4" w14:textId="77777777" w:rsidR="0073071E" w:rsidRPr="00177573" w:rsidRDefault="0073071E" w:rsidP="009C7AB3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0057047E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5540B33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243E6A90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098ADFAC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2FB3764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2CDE68D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 xml:space="preserve">towary lub </w:t>
      </w:r>
      <w:proofErr w:type="gramStart"/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usługi</w:t>
      </w:r>
      <w:proofErr w:type="gramEnd"/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1277C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6F56FA4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8FA5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6DB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7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76F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818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0C0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29E7B07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D3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BBA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BBE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D61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149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C4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2387203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78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AA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A6E2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05A3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40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C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610A7BB3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95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C5A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58DEEAE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6A3870D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4E011D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58D6590" w14:textId="77777777" w:rsidR="00791C92" w:rsidRPr="00A97329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C7E2FB6" w14:textId="77777777" w:rsidR="001E6CE8" w:rsidRPr="00A97329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3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A97329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FF93041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4</w:t>
      </w:r>
      <w:r w:rsidR="001E6CE8" w:rsidRPr="00A97329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15BD3756" w14:textId="77777777" w:rsidR="001E6CE8" w:rsidRPr="00A97329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  <w:szCs w:val="22"/>
        </w:rPr>
        <w:t>5</w:t>
      </w:r>
      <w:r w:rsidR="001E6CE8" w:rsidRPr="00A97329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A97329">
        <w:rPr>
          <w:rFonts w:ascii="Arial" w:hAnsi="Arial" w:cs="Arial"/>
          <w:sz w:val="22"/>
        </w:rPr>
        <w:t>uważamy się za związanych niniejszą ofertą na czas wskazany w SWZ.</w:t>
      </w:r>
    </w:p>
    <w:p w14:paraId="17008C53" w14:textId="77777777" w:rsidR="001E6CE8" w:rsidRPr="00A97329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hAnsi="Arial" w:cs="Arial"/>
          <w:sz w:val="22"/>
          <w:szCs w:val="22"/>
        </w:rPr>
        <w:t>6</w:t>
      </w:r>
      <w:r w:rsidR="001E6CE8" w:rsidRPr="00A97329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0B141AD5" w14:textId="1E49C561" w:rsidR="00791C92" w:rsidRPr="00A97329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zamówienia.</w:t>
      </w:r>
    </w:p>
    <w:p w14:paraId="1D560638" w14:textId="77777777" w:rsidR="00791C92" w:rsidRPr="00A97329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8394599" w14:textId="77777777" w:rsidR="004146B2" w:rsidRPr="00A97329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8</w:t>
      </w:r>
      <w:r w:rsidR="00791C92" w:rsidRPr="00A97329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A9732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A9732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A9732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82FBB5A" w14:textId="77777777" w:rsidR="004146B2" w:rsidRPr="00A97329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A332B15" w14:textId="77777777" w:rsidR="004146B2" w:rsidRPr="00A97329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808B819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18B471D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733E791" w14:textId="77777777" w:rsidR="004146B2" w:rsidRPr="00A97329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1D47A32F" w14:textId="77777777" w:rsidR="004146B2" w:rsidRPr="00A97329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4BFF24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E87E357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E296397" w14:textId="77777777" w:rsidR="00791C92" w:rsidRPr="00A97329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A97329">
        <w:rPr>
          <w:rFonts w:ascii="Arial" w:hAnsi="Arial" w:cs="Arial"/>
          <w:sz w:val="22"/>
        </w:rPr>
        <w:t xml:space="preserve">9. </w:t>
      </w:r>
      <w:r w:rsidR="00791C92" w:rsidRPr="00A97329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A97329">
        <w:rPr>
          <w:rFonts w:ascii="Arial" w:hAnsi="Arial" w:cs="Arial"/>
          <w:sz w:val="22"/>
          <w:vertAlign w:val="superscript"/>
        </w:rPr>
        <w:t>1)</w:t>
      </w:r>
      <w:r w:rsidR="00791C92" w:rsidRPr="00A97329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</w:t>
      </w:r>
      <w:proofErr w:type="gramStart"/>
      <w:r w:rsidR="00791C92" w:rsidRPr="00A97329">
        <w:rPr>
          <w:rFonts w:ascii="Arial" w:hAnsi="Arial" w:cs="Arial"/>
          <w:sz w:val="22"/>
        </w:rPr>
        <w:t>postępowaniu.*</w:t>
      </w:r>
      <w:proofErr w:type="gramEnd"/>
    </w:p>
    <w:p w14:paraId="34DE494F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EAF310B" w14:textId="77777777" w:rsidR="00791C92" w:rsidRPr="00A97329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1F94891" w14:textId="77777777" w:rsidR="00791C92" w:rsidRPr="00A97329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 xml:space="preserve">* W </w:t>
      </w:r>
      <w:proofErr w:type="gramStart"/>
      <w:r w:rsidRPr="00A97329">
        <w:rPr>
          <w:rFonts w:ascii="Arial" w:eastAsia="Calibri" w:hAnsi="Arial" w:cs="Arial"/>
          <w:b/>
          <w:sz w:val="16"/>
          <w:szCs w:val="16"/>
        </w:rPr>
        <w:t>przypadku</w:t>
      </w:r>
      <w:proofErr w:type="gramEnd"/>
      <w:r w:rsidRPr="00A97329">
        <w:rPr>
          <w:rFonts w:ascii="Arial" w:eastAsia="Calibri" w:hAnsi="Arial" w:cs="Arial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361A6C9" w14:textId="77777777" w:rsidR="001E6CE8" w:rsidRPr="00A97329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14:paraId="14484B22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34771039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56B62F60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6445975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728A057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C9C045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5F7C8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2396212" w14:textId="5F37BD7B" w:rsidR="001E6CE8" w:rsidRPr="00A973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6B44FF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5E741F42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7E01533" w14:textId="77777777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A9A006B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610F003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proofErr w:type="gramStart"/>
      <w:r w:rsidRPr="00A97329">
        <w:rPr>
          <w:rFonts w:ascii="Arial" w:hAnsi="Arial" w:cs="Arial"/>
          <w:sz w:val="18"/>
          <w:szCs w:val="18"/>
        </w:rPr>
        <w:t>wypełnić</w:t>
      </w:r>
      <w:proofErr w:type="gramEnd"/>
      <w:r w:rsidRPr="00A97329">
        <w:rPr>
          <w:rFonts w:ascii="Arial" w:hAnsi="Arial" w:cs="Arial"/>
          <w:sz w:val="18"/>
          <w:szCs w:val="18"/>
        </w:rPr>
        <w:t xml:space="preserve"> jeżeli dotyczy</w:t>
      </w:r>
    </w:p>
    <w:p w14:paraId="1788BED6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</w:t>
      </w:r>
      <w:proofErr w:type="gramStart"/>
      <w:r w:rsidRPr="00A97329">
        <w:rPr>
          <w:rFonts w:ascii="Arial" w:eastAsia="Calibri" w:hAnsi="Arial" w:cs="Arial"/>
          <w:sz w:val="18"/>
          <w:szCs w:val="18"/>
          <w:lang w:eastAsia="en-GB"/>
        </w:rPr>
        <w:t>20.5.2003</w:t>
      </w:r>
      <w:proofErr w:type="gramEnd"/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, s. 36). Te informacje są wymagane wyłącznie do celów statystycznych. </w:t>
      </w:r>
    </w:p>
    <w:p w14:paraId="740DE4B1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0B490B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FFE16D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61BE386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59859CA8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9551C" w14:textId="77777777" w:rsidR="004E5557" w:rsidRDefault="004E5557">
      <w:r>
        <w:separator/>
      </w:r>
    </w:p>
  </w:endnote>
  <w:endnote w:type="continuationSeparator" w:id="0">
    <w:p w14:paraId="241FA41E" w14:textId="77777777" w:rsidR="004E5557" w:rsidRDefault="004E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46CC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2F203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B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5A0830C9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29FAB" w14:textId="77777777" w:rsidR="004E5557" w:rsidRDefault="004E5557">
      <w:r>
        <w:separator/>
      </w:r>
    </w:p>
  </w:footnote>
  <w:footnote w:type="continuationSeparator" w:id="0">
    <w:p w14:paraId="487BFFB2" w14:textId="77777777" w:rsidR="004E5557" w:rsidRDefault="004E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EBB" w14:textId="45DE2D40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A1FD1">
      <w:rPr>
        <w:rFonts w:ascii="Arial" w:hAnsi="Arial" w:cs="Arial"/>
        <w:i/>
        <w:sz w:val="20"/>
      </w:rPr>
      <w:t>3/</w:t>
    </w:r>
    <w:r w:rsidR="001A4F17">
      <w:rPr>
        <w:rFonts w:ascii="Arial" w:hAnsi="Arial" w:cs="Arial"/>
        <w:i/>
        <w:sz w:val="20"/>
      </w:rPr>
      <w:t>6520/26</w:t>
    </w:r>
  </w:p>
  <w:p w14:paraId="3652F36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134904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4263043">
    <w:abstractNumId w:val="17"/>
  </w:num>
  <w:num w:numId="3" w16cid:durableId="533539037">
    <w:abstractNumId w:val="12"/>
  </w:num>
  <w:num w:numId="4" w16cid:durableId="1659456707">
    <w:abstractNumId w:val="12"/>
  </w:num>
  <w:num w:numId="5" w16cid:durableId="916981571">
    <w:abstractNumId w:val="10"/>
  </w:num>
  <w:num w:numId="6" w16cid:durableId="1525560863">
    <w:abstractNumId w:val="36"/>
  </w:num>
  <w:num w:numId="7" w16cid:durableId="1601335584">
    <w:abstractNumId w:val="49"/>
  </w:num>
  <w:num w:numId="8" w16cid:durableId="1381437511">
    <w:abstractNumId w:val="35"/>
  </w:num>
  <w:num w:numId="9" w16cid:durableId="184624642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557397397">
    <w:abstractNumId w:val="38"/>
  </w:num>
  <w:num w:numId="11" w16cid:durableId="1848517493">
    <w:abstractNumId w:val="4"/>
  </w:num>
  <w:num w:numId="12" w16cid:durableId="573586849">
    <w:abstractNumId w:val="45"/>
  </w:num>
  <w:num w:numId="13" w16cid:durableId="83889046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06408">
    <w:abstractNumId w:val="6"/>
  </w:num>
  <w:num w:numId="15" w16cid:durableId="884216753">
    <w:abstractNumId w:val="31"/>
  </w:num>
  <w:num w:numId="16" w16cid:durableId="261955956">
    <w:abstractNumId w:val="16"/>
  </w:num>
  <w:num w:numId="17" w16cid:durableId="2068793048">
    <w:abstractNumId w:val="19"/>
  </w:num>
  <w:num w:numId="18" w16cid:durableId="721707662">
    <w:abstractNumId w:val="8"/>
  </w:num>
  <w:num w:numId="19" w16cid:durableId="1562013868">
    <w:abstractNumId w:val="32"/>
  </w:num>
  <w:num w:numId="20" w16cid:durableId="1785492307">
    <w:abstractNumId w:val="29"/>
  </w:num>
  <w:num w:numId="21" w16cid:durableId="74865257">
    <w:abstractNumId w:val="48"/>
  </w:num>
  <w:num w:numId="22" w16cid:durableId="248200931">
    <w:abstractNumId w:val="15"/>
  </w:num>
  <w:num w:numId="23" w16cid:durableId="388071354">
    <w:abstractNumId w:val="11"/>
  </w:num>
  <w:num w:numId="24" w16cid:durableId="116417558">
    <w:abstractNumId w:val="46"/>
  </w:num>
  <w:num w:numId="25" w16cid:durableId="167256556">
    <w:abstractNumId w:val="41"/>
  </w:num>
  <w:num w:numId="26" w16cid:durableId="668798231">
    <w:abstractNumId w:val="34"/>
  </w:num>
  <w:num w:numId="27" w16cid:durableId="1041324243">
    <w:abstractNumId w:val="28"/>
  </w:num>
  <w:num w:numId="28" w16cid:durableId="319315384">
    <w:abstractNumId w:val="44"/>
  </w:num>
  <w:num w:numId="29" w16cid:durableId="1704558160">
    <w:abstractNumId w:val="50"/>
  </w:num>
  <w:num w:numId="30" w16cid:durableId="36053968">
    <w:abstractNumId w:val="9"/>
  </w:num>
  <w:num w:numId="31" w16cid:durableId="1728190006">
    <w:abstractNumId w:val="13"/>
  </w:num>
  <w:num w:numId="32" w16cid:durableId="1164390885">
    <w:abstractNumId w:val="40"/>
  </w:num>
  <w:num w:numId="33" w16cid:durableId="1140268909">
    <w:abstractNumId w:val="22"/>
  </w:num>
  <w:num w:numId="34" w16cid:durableId="946078859">
    <w:abstractNumId w:val="7"/>
  </w:num>
  <w:num w:numId="35" w16cid:durableId="1671180498">
    <w:abstractNumId w:val="39"/>
  </w:num>
  <w:num w:numId="36" w16cid:durableId="161774053">
    <w:abstractNumId w:val="47"/>
  </w:num>
  <w:num w:numId="37" w16cid:durableId="1560478787">
    <w:abstractNumId w:val="37"/>
  </w:num>
  <w:num w:numId="38" w16cid:durableId="1254707446">
    <w:abstractNumId w:val="51"/>
  </w:num>
  <w:num w:numId="39" w16cid:durableId="679939987">
    <w:abstractNumId w:val="33"/>
  </w:num>
  <w:num w:numId="40" w16cid:durableId="48843214">
    <w:abstractNumId w:val="18"/>
  </w:num>
  <w:num w:numId="41" w16cid:durableId="1473402534">
    <w:abstractNumId w:val="3"/>
  </w:num>
  <w:num w:numId="42" w16cid:durableId="1893692087">
    <w:abstractNumId w:val="24"/>
  </w:num>
  <w:num w:numId="43" w16cid:durableId="1442721543">
    <w:abstractNumId w:val="23"/>
  </w:num>
  <w:num w:numId="44" w16cid:durableId="1754356687">
    <w:abstractNumId w:val="25"/>
  </w:num>
  <w:num w:numId="45" w16cid:durableId="1956397974">
    <w:abstractNumId w:val="5"/>
  </w:num>
  <w:num w:numId="46" w16cid:durableId="1979531343">
    <w:abstractNumId w:val="20"/>
  </w:num>
  <w:num w:numId="47" w16cid:durableId="1304575733">
    <w:abstractNumId w:val="27"/>
  </w:num>
  <w:num w:numId="48" w16cid:durableId="323751437">
    <w:abstractNumId w:val="21"/>
  </w:num>
  <w:num w:numId="49" w16cid:durableId="1813211008">
    <w:abstractNumId w:val="43"/>
  </w:num>
  <w:num w:numId="50" w16cid:durableId="1876036159">
    <w:abstractNumId w:val="42"/>
  </w:num>
  <w:num w:numId="51" w16cid:durableId="1895892621">
    <w:abstractNumId w:val="52"/>
  </w:num>
  <w:num w:numId="52" w16cid:durableId="1983847796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1113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4F17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1183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A53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557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A4E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4FF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22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6D7D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27009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1F4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FD1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F16E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90F0-6E68-49F9-9160-2AFBE930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1611</Words>
  <Characters>9666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6</cp:revision>
  <cp:lastPrinted>2026-02-02T12:47:00Z</cp:lastPrinted>
  <dcterms:created xsi:type="dcterms:W3CDTF">2024-02-27T11:04:00Z</dcterms:created>
  <dcterms:modified xsi:type="dcterms:W3CDTF">2026-02-02T12:51:00Z</dcterms:modified>
</cp:coreProperties>
</file>